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EA3998">
      <w:pPr>
        <w:pStyle w:val="BodyText"/>
        <w:kinsoku w:val="0"/>
        <w:overflowPunct w:val="0"/>
        <w:rPr>
          <w:rFonts w:ascii="Times New Roman" w:hAnsi="Times New Roman" w:cs="Times New Roman"/>
          <w:sz w:val="20"/>
          <w:szCs w:val="20"/>
        </w:rPr>
      </w:pPr>
      <w:bookmarkStart w:id="0" w:name="_GoBack"/>
      <w:r>
        <w:rPr>
          <w:noProof/>
        </w:rPr>
        <mc:AlternateContent>
          <mc:Choice Requires="wpg">
            <w:drawing>
              <wp:anchor distT="0" distB="0" distL="114300" distR="114300" simplePos="0" relativeHeight="251535872" behindDoc="1" locked="0" layoutInCell="0" allowOverlap="1">
                <wp:simplePos x="0" y="0"/>
                <wp:positionH relativeFrom="page">
                  <wp:posOffset>0</wp:posOffset>
                </wp:positionH>
                <wp:positionV relativeFrom="page">
                  <wp:posOffset>0</wp:posOffset>
                </wp:positionV>
                <wp:extent cx="7560310" cy="10692130"/>
                <wp:effectExtent l="0" t="0" r="0" b="0"/>
                <wp:wrapNone/>
                <wp:docPr id="7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59" name="Freeform 3"/>
                        <wps:cNvSpPr>
                          <a:spLocks/>
                        </wps:cNvSpPr>
                        <wps:spPr bwMode="auto">
                          <a:xfrm>
                            <a:off x="0" y="0"/>
                            <a:ext cx="11906" cy="16838"/>
                          </a:xfrm>
                          <a:custGeom>
                            <a:avLst/>
                            <a:gdLst>
                              <a:gd name="T0" fmla="*/ 1399 w 11906"/>
                              <a:gd name="T1" fmla="*/ 0 h 16838"/>
                              <a:gd name="T2" fmla="*/ 0 w 11906"/>
                              <a:gd name="T3" fmla="*/ 0 h 16838"/>
                              <a:gd name="T4" fmla="*/ 0 w 11906"/>
                              <a:gd name="T5" fmla="*/ 11383 h 16838"/>
                              <a:gd name="T6" fmla="*/ 9010 w 11906"/>
                              <a:gd name="T7" fmla="*/ 16837 h 16838"/>
                              <a:gd name="T8" fmla="*/ 11905 w 11906"/>
                              <a:gd name="T9" fmla="*/ 16837 h 16838"/>
                              <a:gd name="T10" fmla="*/ 11905 w 11906"/>
                              <a:gd name="T11" fmla="*/ 6360 h 16838"/>
                              <a:gd name="T12" fmla="*/ 1399 w 11906"/>
                              <a:gd name="T13" fmla="*/ 0 h 16838"/>
                            </a:gdLst>
                            <a:ahLst/>
                            <a:cxnLst>
                              <a:cxn ang="0">
                                <a:pos x="T0" y="T1"/>
                              </a:cxn>
                              <a:cxn ang="0">
                                <a:pos x="T2" y="T3"/>
                              </a:cxn>
                              <a:cxn ang="0">
                                <a:pos x="T4" y="T5"/>
                              </a:cxn>
                              <a:cxn ang="0">
                                <a:pos x="T6" y="T7"/>
                              </a:cxn>
                              <a:cxn ang="0">
                                <a:pos x="T8" y="T9"/>
                              </a:cxn>
                              <a:cxn ang="0">
                                <a:pos x="T10" y="T11"/>
                              </a:cxn>
                              <a:cxn ang="0">
                                <a:pos x="T12" y="T13"/>
                              </a:cxn>
                            </a:cxnLst>
                            <a:rect l="0" t="0" r="r" b="b"/>
                            <a:pathLst>
                              <a:path w="11906" h="16838">
                                <a:moveTo>
                                  <a:pt x="1399" y="0"/>
                                </a:moveTo>
                                <a:lnTo>
                                  <a:pt x="0" y="0"/>
                                </a:lnTo>
                                <a:lnTo>
                                  <a:pt x="0" y="11383"/>
                                </a:lnTo>
                                <a:lnTo>
                                  <a:pt x="9010" y="16837"/>
                                </a:lnTo>
                                <a:lnTo>
                                  <a:pt x="11905" y="16837"/>
                                </a:lnTo>
                                <a:lnTo>
                                  <a:pt x="11905" y="6360"/>
                                </a:lnTo>
                                <a:lnTo>
                                  <a:pt x="1399"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2668"/>
                            <a:ext cx="11900" cy="1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436" y="12140"/>
                            <a:ext cx="7460"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Freeform 6"/>
                        <wps:cNvSpPr>
                          <a:spLocks/>
                        </wps:cNvSpPr>
                        <wps:spPr bwMode="auto">
                          <a:xfrm>
                            <a:off x="5166" y="12645"/>
                            <a:ext cx="6739" cy="4192"/>
                          </a:xfrm>
                          <a:custGeom>
                            <a:avLst/>
                            <a:gdLst>
                              <a:gd name="T0" fmla="*/ 6738 w 6739"/>
                              <a:gd name="T1" fmla="*/ 0 h 4192"/>
                              <a:gd name="T2" fmla="*/ 0 w 6739"/>
                              <a:gd name="T3" fmla="*/ 4191 h 4192"/>
                              <a:gd name="T4" fmla="*/ 6738 w 6739"/>
                              <a:gd name="T5" fmla="*/ 4191 h 4192"/>
                              <a:gd name="T6" fmla="*/ 6738 w 6739"/>
                              <a:gd name="T7" fmla="*/ 0 h 4192"/>
                            </a:gdLst>
                            <a:ahLst/>
                            <a:cxnLst>
                              <a:cxn ang="0">
                                <a:pos x="T0" y="T1"/>
                              </a:cxn>
                              <a:cxn ang="0">
                                <a:pos x="T2" y="T3"/>
                              </a:cxn>
                              <a:cxn ang="0">
                                <a:pos x="T4" y="T5"/>
                              </a:cxn>
                              <a:cxn ang="0">
                                <a:pos x="T6" y="T7"/>
                              </a:cxn>
                            </a:cxnLst>
                            <a:rect l="0" t="0" r="r" b="b"/>
                            <a:pathLst>
                              <a:path w="6739" h="4192">
                                <a:moveTo>
                                  <a:pt x="6738" y="0"/>
                                </a:moveTo>
                                <a:lnTo>
                                  <a:pt x="0" y="4191"/>
                                </a:lnTo>
                                <a:lnTo>
                                  <a:pt x="6738" y="4191"/>
                                </a:lnTo>
                                <a:lnTo>
                                  <a:pt x="673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
                        <wps:cNvSpPr>
                          <a:spLocks/>
                        </wps:cNvSpPr>
                        <wps:spPr bwMode="auto">
                          <a:xfrm>
                            <a:off x="10957" y="3080"/>
                            <a:ext cx="741" cy="920"/>
                          </a:xfrm>
                          <a:custGeom>
                            <a:avLst/>
                            <a:gdLst>
                              <a:gd name="T0" fmla="*/ 740 w 741"/>
                              <a:gd name="T1" fmla="*/ 0 h 920"/>
                              <a:gd name="T2" fmla="*/ 0 w 741"/>
                              <a:gd name="T3" fmla="*/ 510 h 920"/>
                              <a:gd name="T4" fmla="*/ 740 w 741"/>
                              <a:gd name="T5" fmla="*/ 920 h 920"/>
                              <a:gd name="T6" fmla="*/ 740 w 741"/>
                              <a:gd name="T7" fmla="*/ 0 h 920"/>
                            </a:gdLst>
                            <a:ahLst/>
                            <a:cxnLst>
                              <a:cxn ang="0">
                                <a:pos x="T0" y="T1"/>
                              </a:cxn>
                              <a:cxn ang="0">
                                <a:pos x="T2" y="T3"/>
                              </a:cxn>
                              <a:cxn ang="0">
                                <a:pos x="T4" y="T5"/>
                              </a:cxn>
                              <a:cxn ang="0">
                                <a:pos x="T6" y="T7"/>
                              </a:cxn>
                            </a:cxnLst>
                            <a:rect l="0" t="0" r="r" b="b"/>
                            <a:pathLst>
                              <a:path w="741" h="920">
                                <a:moveTo>
                                  <a:pt x="740" y="0"/>
                                </a:moveTo>
                                <a:lnTo>
                                  <a:pt x="0" y="510"/>
                                </a:lnTo>
                                <a:lnTo>
                                  <a:pt x="740" y="920"/>
                                </a:lnTo>
                                <a:lnTo>
                                  <a:pt x="74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
                        <wps:cNvSpPr>
                          <a:spLocks/>
                        </wps:cNvSpPr>
                        <wps:spPr bwMode="auto">
                          <a:xfrm>
                            <a:off x="541" y="10790"/>
                            <a:ext cx="850" cy="981"/>
                          </a:xfrm>
                          <a:custGeom>
                            <a:avLst/>
                            <a:gdLst>
                              <a:gd name="T0" fmla="*/ 0 w 850"/>
                              <a:gd name="T1" fmla="*/ 0 h 981"/>
                              <a:gd name="T2" fmla="*/ 0 w 850"/>
                              <a:gd name="T3" fmla="*/ 980 h 981"/>
                              <a:gd name="T4" fmla="*/ 849 w 850"/>
                              <a:gd name="T5" fmla="*/ 490 h 981"/>
                              <a:gd name="T6" fmla="*/ 0 w 850"/>
                              <a:gd name="T7" fmla="*/ 0 h 981"/>
                            </a:gdLst>
                            <a:ahLst/>
                            <a:cxnLst>
                              <a:cxn ang="0">
                                <a:pos x="T0" y="T1"/>
                              </a:cxn>
                              <a:cxn ang="0">
                                <a:pos x="T2" y="T3"/>
                              </a:cxn>
                              <a:cxn ang="0">
                                <a:pos x="T4" y="T5"/>
                              </a:cxn>
                              <a:cxn ang="0">
                                <a:pos x="T6" y="T7"/>
                              </a:cxn>
                            </a:cxnLst>
                            <a:rect l="0" t="0" r="r" b="b"/>
                            <a:pathLst>
                              <a:path w="850" h="981">
                                <a:moveTo>
                                  <a:pt x="0" y="0"/>
                                </a:moveTo>
                                <a:lnTo>
                                  <a:pt x="0" y="980"/>
                                </a:lnTo>
                                <a:lnTo>
                                  <a:pt x="849" y="490"/>
                                </a:lnTo>
                                <a:lnTo>
                                  <a:pt x="0"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5"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62" y="803"/>
                            <a:ext cx="3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4" y="788"/>
                            <a:ext cx="5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7"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35" y="781"/>
                            <a:ext cx="6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74" y="780"/>
                            <a:ext cx="12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91" y="782"/>
                            <a:ext cx="64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82" y="15442"/>
                            <a:ext cx="6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32" y="15447"/>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44" y="154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715" y="15447"/>
                            <a:ext cx="2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6E4438" id="Group 2" o:spid="_x0000_s1026" style="position:absolute;margin-left:0;margin-top:0;width:595.3pt;height:841.9pt;z-index:-2517806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&#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" o:allowincell="f">
                <v:shape id="Freeform 3"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" path="m1399,l,,,11383r9010,5454l11905,16837r,-10477l1399,xe" fillcolor="#ac1f24" stroked="f">
                  <v:path arrowok="t" o:connecttype="custom" o:connectlocs="1399,0;0,0;0,11383;9010,16837;11905,16837;11905,6360;1399,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668;width:11900;height:1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">
                  <v:imagedata r:id="rId18" o:title=""/>
                </v:shape>
                <v:shape id="Picture 5" o:spid="_x0000_s1029" type="#_x0000_t75" style="position:absolute;left:4436;top:12140;width:7460;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">
                  <v:imagedata r:id="rId19" o:title=""/>
                </v:shape>
                <v:shape id="Freeform 6" o:spid="_x0000_s1030" style="position:absolute;left:5166;top:12645;width:6739;height:4192;visibility:visible;mso-wrap-style:square;v-text-anchor:top" coordsize="673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" path="m6738,l,4191r6738,l6738,xe" fillcolor="#ac1f24" stroked="f">
                  <v:path arrowok="t" o:connecttype="custom" o:connectlocs="6738,0;0,4191;6738,4191;6738,0" o:connectangles="0,0,0,0"/>
                </v:shape>
                <v:shape id="Freeform 7" o:spid="_x0000_s1031" style="position:absolute;left:10957;top:3080;width:741;height:920;visibility:visible;mso-wrap-style:square;v-text-anchor:top" coordsize="7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" path="m740,l,510,740,920,740,xe" fillcolor="#414042" stroked="f">
                  <v:path arrowok="t" o:connecttype="custom" o:connectlocs="740,0;0,510;740,920;740,0" o:connectangles="0,0,0,0"/>
                </v:shape>
                <v:shape id="Freeform 8" o:spid="_x0000_s1032" style="position:absolute;left:541;top:10790;width:850;height:981;visibility:visible;mso-wrap-style:square;v-text-anchor:top" coordsize="85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" path="m,l,980,849,490,,xe" fillcolor="#ac1f24" stroked="f">
                  <v:path arrowok="t" o:connecttype="custom" o:connectlocs="0,0;0,980;849,490;0,0" o:connectangles="0,0,0,0"/>
                </v:shape>
                <v:shape id="Picture 9" o:spid="_x0000_s1033" type="#_x0000_t75" style="position:absolute;left:6862;top:803;width:38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">
                  <v:imagedata r:id="rId20" o:title=""/>
                </v:shape>
                <v:shape id="Picture 10" o:spid="_x0000_s1034" type="#_x0000_t75" style="position:absolute;left:8554;top:788;width:52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">
                  <v:imagedata r:id="rId21" o:title=""/>
                </v:shape>
                <v:shape id="Picture 11" o:spid="_x0000_s1035" type="#_x0000_t75" style="position:absolute;left:7635;top:781;width:6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">
                  <v:imagedata r:id="rId22" o:title=""/>
                </v:shape>
                <v:shape id="Picture 12" o:spid="_x0000_s1036" type="#_x0000_t75" style="position:absolute;left:10074;top:780;width:126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">
                  <v:imagedata r:id="rId23" o:title=""/>
                </v:shape>
                <v:shape id="Picture 13" o:spid="_x0000_s1037" type="#_x0000_t75" style="position:absolute;left:9291;top:782;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">
                  <v:imagedata r:id="rId24" o:title=""/>
                </v:shape>
                <v:shape id="Picture 14" o:spid="_x0000_s1038" type="#_x0000_t75" style="position:absolute;left:9082;top:15442;width:6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">
                  <v:imagedata r:id="rId25" o:title=""/>
                </v:shape>
                <v:shape id="Picture 15" o:spid="_x0000_s1039" type="#_x0000_t75" style="position:absolute;left:9732;top:15447;width:36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">
                  <v:imagedata r:id="rId26" o:title=""/>
                </v:shape>
                <v:shape id="Picture 16" o:spid="_x0000_s1040" type="#_x0000_t75" style="position:absolute;left:10144;top:15440;width:5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">
                  <v:imagedata r:id="rId27" o:title=""/>
                </v:shape>
                <v:shape id="Picture 17" o:spid="_x0000_s1041" type="#_x0000_t75" style="position:absolute;left:10715;top:15447;width:26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">
                  <v:imagedata r:id="rId28" o:title=""/>
                </v:shape>
                <w10:wrap anchorx="page" anchory="page"/>
              </v:group>
            </w:pict>
          </mc:Fallback>
        </mc:AlternateContent>
      </w:r>
      <w:bookmarkEnd w:id="0"/>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spacing w:before="4"/>
        <w:rPr>
          <w:rFonts w:ascii="Times New Roman" w:hAnsi="Times New Roman" w:cs="Times New Roman"/>
          <w:sz w:val="29"/>
          <w:szCs w:val="29"/>
        </w:rPr>
      </w:pPr>
    </w:p>
    <w:p w:rsidR="00000000" w:rsidRDefault="00F4295E">
      <w:pPr>
        <w:pStyle w:val="BodyText"/>
        <w:kinsoku w:val="0"/>
        <w:overflowPunct w:val="0"/>
        <w:spacing w:before="76" w:line="237" w:lineRule="auto"/>
        <w:ind w:left="113" w:right="4646"/>
        <w:rPr>
          <w:rFonts w:ascii="Tahoma" w:hAnsi="Tahoma" w:cs="Tahoma"/>
          <w:color w:val="FFFFFF"/>
          <w:w w:val="90"/>
          <w:sz w:val="54"/>
          <w:szCs w:val="54"/>
        </w:rPr>
      </w:pPr>
      <w:r>
        <w:rPr>
          <w:rFonts w:ascii="Tahoma" w:hAnsi="Tahoma" w:cs="Tahoma"/>
          <w:color w:val="FFFFFF"/>
          <w:sz w:val="54"/>
          <w:szCs w:val="54"/>
        </w:rPr>
        <w:t xml:space="preserve">KOMPAK </w:t>
      </w:r>
      <w:r>
        <w:rPr>
          <w:rFonts w:ascii="Tahoma" w:hAnsi="Tahoma" w:cs="Tahoma"/>
          <w:color w:val="FFFFFF"/>
          <w:w w:val="90"/>
          <w:sz w:val="54"/>
          <w:szCs w:val="54"/>
        </w:rPr>
        <w:t>PERFORMANCE</w:t>
      </w:r>
    </w:p>
    <w:p w:rsidR="00000000" w:rsidRDefault="00F4295E">
      <w:pPr>
        <w:pStyle w:val="BodyText"/>
        <w:kinsoku w:val="0"/>
        <w:overflowPunct w:val="0"/>
        <w:spacing w:before="6" w:line="237" w:lineRule="auto"/>
        <w:ind w:left="113" w:right="3789"/>
        <w:rPr>
          <w:rFonts w:ascii="Tahoma" w:hAnsi="Tahoma" w:cs="Tahoma"/>
          <w:color w:val="FFFFFF"/>
          <w:sz w:val="54"/>
          <w:szCs w:val="54"/>
        </w:rPr>
      </w:pPr>
      <w:r>
        <w:rPr>
          <w:rFonts w:ascii="Tahoma" w:hAnsi="Tahoma" w:cs="Tahoma"/>
          <w:color w:val="FFFFFF"/>
          <w:w w:val="90"/>
          <w:sz w:val="54"/>
          <w:szCs w:val="54"/>
        </w:rPr>
        <w:t xml:space="preserve">MANAGEMENT FRAMEWORK </w:t>
      </w:r>
      <w:r>
        <w:rPr>
          <w:rFonts w:ascii="Tahoma" w:hAnsi="Tahoma" w:cs="Tahoma"/>
          <w:color w:val="FFFFFF"/>
          <w:sz w:val="54"/>
          <w:szCs w:val="54"/>
        </w:rPr>
        <w:t>2018-2022</w:t>
      </w:r>
    </w:p>
    <w:p w:rsidR="00000000" w:rsidRDefault="00F4295E">
      <w:pPr>
        <w:pStyle w:val="BodyText"/>
        <w:kinsoku w:val="0"/>
        <w:overflowPunct w:val="0"/>
        <w:spacing w:before="452"/>
        <w:ind w:left="113"/>
        <w:rPr>
          <w:rFonts w:ascii="Tahoma" w:hAnsi="Tahoma" w:cs="Tahoma"/>
          <w:color w:val="FFFFFF"/>
          <w:sz w:val="40"/>
          <w:szCs w:val="40"/>
        </w:rPr>
      </w:pPr>
      <w:r>
        <w:rPr>
          <w:rFonts w:ascii="Tahoma" w:hAnsi="Tahoma" w:cs="Tahoma"/>
          <w:color w:val="FFFFFF"/>
          <w:sz w:val="40"/>
          <w:szCs w:val="40"/>
        </w:rPr>
        <w:t>August 2018</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spacing w:before="7"/>
        <w:rPr>
          <w:rFonts w:ascii="Tahoma" w:hAnsi="Tahoma" w:cs="Tahoma"/>
          <w:sz w:val="22"/>
          <w:szCs w:val="22"/>
        </w:rPr>
      </w:pPr>
    </w:p>
    <w:p w:rsidR="00000000" w:rsidRDefault="00F4295E">
      <w:pPr>
        <w:pStyle w:val="BodyText"/>
        <w:kinsoku w:val="0"/>
        <w:overflowPunct w:val="0"/>
        <w:spacing w:before="9"/>
        <w:rPr>
          <w:rFonts w:ascii="Tahoma" w:hAnsi="Tahoma" w:cs="Tahoma"/>
          <w:sz w:val="8"/>
          <w:szCs w:val="8"/>
        </w:rPr>
      </w:pPr>
    </w:p>
    <w:p w:rsidR="00000000" w:rsidRDefault="00F4295E">
      <w:pPr>
        <w:pStyle w:val="BodyText"/>
        <w:kinsoku w:val="0"/>
        <w:overflowPunct w:val="0"/>
        <w:spacing w:line="249" w:lineRule="auto"/>
        <w:ind w:left="8576" w:right="110" w:hanging="519"/>
        <w:jc w:val="right"/>
        <w:rPr>
          <w:i/>
          <w:iCs/>
          <w:color w:val="FFFFFF"/>
          <w:spacing w:val="-3"/>
          <w:w w:val="105"/>
          <w:sz w:val="8"/>
          <w:szCs w:val="8"/>
        </w:rPr>
      </w:pPr>
      <w:r>
        <w:rPr>
          <w:i/>
          <w:iCs/>
          <w:color w:val="FFFFFF"/>
          <w:spacing w:val="-3"/>
          <w:w w:val="105"/>
          <w:sz w:val="8"/>
          <w:szCs w:val="8"/>
        </w:rPr>
        <w:t xml:space="preserve">Kolaborasi Masyarakat </w:t>
      </w:r>
      <w:r>
        <w:rPr>
          <w:i/>
          <w:iCs/>
          <w:color w:val="FFFFFF"/>
          <w:w w:val="105"/>
          <w:sz w:val="8"/>
          <w:szCs w:val="8"/>
        </w:rPr>
        <w:t xml:space="preserve">dan </w:t>
      </w:r>
      <w:r>
        <w:rPr>
          <w:i/>
          <w:iCs/>
          <w:color w:val="FFFFFF"/>
          <w:spacing w:val="-3"/>
          <w:w w:val="105"/>
          <w:sz w:val="8"/>
          <w:szCs w:val="8"/>
        </w:rPr>
        <w:t>Pelayanan untuk Kesejahteraan</w:t>
      </w:r>
      <w:r>
        <w:rPr>
          <w:i/>
          <w:iCs/>
          <w:color w:val="FFFFFF"/>
          <w:spacing w:val="-3"/>
          <w:w w:val="104"/>
          <w:sz w:val="8"/>
          <w:szCs w:val="8"/>
        </w:rPr>
        <w:t xml:space="preserve"> </w:t>
      </w:r>
      <w:r>
        <w:rPr>
          <w:i/>
          <w:iCs/>
          <w:color w:val="FFFFFF"/>
          <w:spacing w:val="-3"/>
          <w:w w:val="105"/>
          <w:sz w:val="8"/>
          <w:szCs w:val="8"/>
        </w:rPr>
        <w:t xml:space="preserve">Kemitraan Pemerintah Australia </w:t>
      </w:r>
      <w:r>
        <w:rPr>
          <w:i/>
          <w:iCs/>
          <w:color w:val="FFFFFF"/>
          <w:w w:val="105"/>
          <w:sz w:val="8"/>
          <w:szCs w:val="8"/>
        </w:rPr>
        <w:t xml:space="preserve">- </w:t>
      </w:r>
      <w:r>
        <w:rPr>
          <w:i/>
          <w:iCs/>
          <w:color w:val="FFFFFF"/>
          <w:spacing w:val="-3"/>
          <w:w w:val="105"/>
          <w:sz w:val="8"/>
          <w:szCs w:val="8"/>
        </w:rPr>
        <w:t>Indonesia</w:t>
      </w:r>
    </w:p>
    <w:p w:rsidR="00000000" w:rsidRDefault="00F4295E">
      <w:pPr>
        <w:pStyle w:val="BodyText"/>
        <w:kinsoku w:val="0"/>
        <w:overflowPunct w:val="0"/>
        <w:spacing w:line="249" w:lineRule="auto"/>
        <w:ind w:left="8576" w:right="110" w:hanging="519"/>
        <w:jc w:val="right"/>
        <w:rPr>
          <w:i/>
          <w:iCs/>
          <w:color w:val="FFFFFF"/>
          <w:spacing w:val="-3"/>
          <w:w w:val="105"/>
          <w:sz w:val="8"/>
          <w:szCs w:val="8"/>
        </w:rPr>
        <w:sectPr w:rsidR="00000000">
          <w:type w:val="continuous"/>
          <w:pgSz w:w="11910" w:h="16840"/>
          <w:pgMar w:top="1580" w:right="800" w:bottom="280" w:left="1020" w:header="720" w:footer="720" w:gutter="0"/>
          <w:cols w:space="720"/>
          <w:noEndnote/>
        </w:sect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BodyText"/>
        <w:kinsoku w:val="0"/>
        <w:overflowPunct w:val="0"/>
        <w:rPr>
          <w:i/>
          <w:iCs/>
          <w:sz w:val="20"/>
          <w:szCs w:val="20"/>
        </w:rPr>
      </w:pPr>
    </w:p>
    <w:p w:rsidR="00000000" w:rsidRDefault="00F4295E">
      <w:pPr>
        <w:pStyle w:val="Heading5"/>
        <w:kinsoku w:val="0"/>
        <w:overflowPunct w:val="0"/>
        <w:spacing w:before="115"/>
        <w:ind w:left="113"/>
        <w:rPr>
          <w:color w:val="231F20"/>
        </w:rPr>
      </w:pPr>
      <w:r>
        <w:rPr>
          <w:color w:val="231F20"/>
        </w:rPr>
        <w:t>Performance Management Framework of KOMPAK 2018-2022</w:t>
      </w:r>
    </w:p>
    <w:p w:rsidR="00000000" w:rsidRDefault="00F4295E">
      <w:pPr>
        <w:pStyle w:val="BodyText"/>
        <w:kinsoku w:val="0"/>
        <w:overflowPunct w:val="0"/>
        <w:spacing w:before="7"/>
        <w:ind w:left="113"/>
        <w:rPr>
          <w:color w:val="231F20"/>
        </w:rPr>
      </w:pPr>
      <w:r>
        <w:rPr>
          <w:color w:val="231F20"/>
        </w:rPr>
        <w:t>August 2018</w:t>
      </w:r>
    </w:p>
    <w:p w:rsidR="00000000" w:rsidRDefault="00F4295E">
      <w:pPr>
        <w:pStyle w:val="BodyText"/>
        <w:kinsoku w:val="0"/>
        <w:overflowPunct w:val="0"/>
        <w:spacing w:before="6"/>
        <w:rPr>
          <w:sz w:val="20"/>
          <w:szCs w:val="20"/>
        </w:rPr>
      </w:pPr>
    </w:p>
    <w:p w:rsidR="00000000" w:rsidRDefault="00F4295E">
      <w:pPr>
        <w:pStyle w:val="Heading5"/>
        <w:kinsoku w:val="0"/>
        <w:overflowPunct w:val="0"/>
        <w:spacing w:before="1"/>
        <w:ind w:left="113"/>
        <w:rPr>
          <w:color w:val="231F20"/>
          <w:w w:val="95"/>
        </w:rPr>
      </w:pPr>
      <w:r>
        <w:rPr>
          <w:color w:val="231F20"/>
          <w:w w:val="95"/>
        </w:rPr>
        <w:t>KOMPAK</w:t>
      </w:r>
    </w:p>
    <w:p w:rsidR="00000000" w:rsidRDefault="00F4295E">
      <w:pPr>
        <w:pStyle w:val="BodyText"/>
        <w:kinsoku w:val="0"/>
        <w:overflowPunct w:val="0"/>
        <w:spacing w:before="11" w:line="235" w:lineRule="auto"/>
        <w:ind w:left="113" w:right="7498"/>
        <w:rPr>
          <w:color w:val="231F20"/>
          <w:w w:val="105"/>
        </w:rPr>
      </w:pPr>
      <w:r>
        <w:rPr>
          <w:color w:val="231F20"/>
          <w:w w:val="105"/>
        </w:rPr>
        <w:t>Jalan Diponegoro No. 72 Jakarta 10320 Indonesia</w:t>
      </w:r>
    </w:p>
    <w:p w:rsidR="00000000" w:rsidRDefault="00F4295E">
      <w:pPr>
        <w:pStyle w:val="BodyText"/>
        <w:kinsoku w:val="0"/>
        <w:overflowPunct w:val="0"/>
        <w:spacing w:line="252" w:lineRule="exact"/>
        <w:ind w:left="113"/>
        <w:rPr>
          <w:color w:val="231F20"/>
        </w:rPr>
      </w:pPr>
      <w:r>
        <w:rPr>
          <w:color w:val="231F20"/>
        </w:rPr>
        <w:t>T: +62 21 8067 5000 F: +62 21 3190 3090</w:t>
      </w:r>
    </w:p>
    <w:p w:rsidR="00000000" w:rsidRDefault="00F4295E">
      <w:pPr>
        <w:pStyle w:val="BodyText"/>
        <w:kinsoku w:val="0"/>
        <w:overflowPunct w:val="0"/>
        <w:spacing w:before="2" w:line="235" w:lineRule="auto"/>
        <w:ind w:left="113" w:right="8008"/>
        <w:rPr>
          <w:color w:val="231F20"/>
          <w:w w:val="105"/>
        </w:rPr>
      </w:pPr>
      <w:r>
        <w:rPr>
          <w:color w:val="231F20"/>
          <w:w w:val="105"/>
        </w:rPr>
        <w:t xml:space="preserve">E: </w:t>
      </w:r>
      <w:hyperlink r:id="rId29" w:history="1">
        <w:r>
          <w:rPr>
            <w:color w:val="231F20"/>
            <w:w w:val="105"/>
          </w:rPr>
          <w:t>info@kompak.or.id</w:t>
        </w:r>
      </w:hyperlink>
      <w:r>
        <w:rPr>
          <w:color w:val="231F20"/>
          <w:w w:val="105"/>
        </w:rPr>
        <w:t xml:space="preserve"> </w:t>
      </w:r>
      <w:hyperlink r:id="rId30" w:history="1">
        <w:r>
          <w:rPr>
            <w:color w:val="231F20"/>
            <w:w w:val="105"/>
          </w:rPr>
          <w:t>www.kompak.or.id</w:t>
        </w:r>
      </w:hyperlink>
    </w:p>
    <w:p w:rsidR="00000000" w:rsidRDefault="00F4295E">
      <w:pPr>
        <w:pStyle w:val="BodyText"/>
        <w:kinsoku w:val="0"/>
        <w:overflowPunct w:val="0"/>
        <w:spacing w:before="2" w:line="235" w:lineRule="auto"/>
        <w:ind w:left="113" w:right="8008"/>
        <w:rPr>
          <w:color w:val="231F20"/>
          <w:w w:val="105"/>
        </w:rPr>
        <w:sectPr w:rsidR="00000000">
          <w:pgSz w:w="11910" w:h="16840"/>
          <w:pgMar w:top="1580" w:right="800" w:bottom="280" w:left="1020" w:header="720" w:footer="720" w:gutter="0"/>
          <w:cols w:space="720"/>
          <w:noEndnote/>
        </w:sectPr>
      </w:pPr>
    </w:p>
    <w:p w:rsidR="00000000" w:rsidRDefault="00F4295E">
      <w:pPr>
        <w:pStyle w:val="BodyText"/>
        <w:kinsoku w:val="0"/>
        <w:overflowPunct w:val="0"/>
        <w:spacing w:before="8"/>
        <w:rPr>
          <w:sz w:val="26"/>
          <w:szCs w:val="26"/>
        </w:rPr>
      </w:pPr>
    </w:p>
    <w:p w:rsidR="00000000" w:rsidRDefault="00F4295E">
      <w:pPr>
        <w:pStyle w:val="BodyText"/>
        <w:tabs>
          <w:tab w:val="right" w:leader="dot" w:pos="9184"/>
        </w:tabs>
        <w:kinsoku w:val="0"/>
        <w:overflowPunct w:val="0"/>
        <w:spacing w:before="100"/>
        <w:ind w:left="113"/>
        <w:rPr>
          <w:color w:val="231F20"/>
          <w:w w:val="105"/>
          <w:sz w:val="22"/>
          <w:szCs w:val="22"/>
        </w:rPr>
      </w:pPr>
      <w:r>
        <w:rPr>
          <w:color w:val="231F20"/>
          <w:w w:val="105"/>
          <w:sz w:val="22"/>
          <w:szCs w:val="22"/>
        </w:rPr>
        <w:t>Abbreviations</w:t>
      </w:r>
      <w:r>
        <w:rPr>
          <w:color w:val="231F20"/>
          <w:w w:val="105"/>
          <w:sz w:val="22"/>
          <w:szCs w:val="22"/>
        </w:rPr>
        <w:tab/>
        <w:t>ii</w:t>
      </w:r>
    </w:p>
    <w:p w:rsidR="00000000" w:rsidRDefault="00F4295E">
      <w:pPr>
        <w:pStyle w:val="ListParagraph"/>
        <w:numPr>
          <w:ilvl w:val="0"/>
          <w:numId w:val="74"/>
        </w:numPr>
        <w:tabs>
          <w:tab w:val="left" w:pos="398"/>
          <w:tab w:val="right" w:leader="dot" w:pos="9184"/>
        </w:tabs>
        <w:kinsoku w:val="0"/>
        <w:overflowPunct w:val="0"/>
        <w:spacing w:before="292"/>
        <w:rPr>
          <w:color w:val="231F20"/>
          <w:sz w:val="22"/>
          <w:szCs w:val="22"/>
        </w:rPr>
      </w:pPr>
      <w:r>
        <w:rPr>
          <w:color w:val="231F20"/>
          <w:sz w:val="22"/>
          <w:szCs w:val="22"/>
        </w:rPr>
        <w:t>Introduction</w:t>
      </w:r>
      <w:r>
        <w:rPr>
          <w:color w:val="231F20"/>
          <w:sz w:val="22"/>
          <w:szCs w:val="22"/>
        </w:rPr>
        <w:tab/>
        <w:t>1</w:t>
      </w:r>
    </w:p>
    <w:p w:rsidR="00000000" w:rsidRDefault="00F4295E">
      <w:pPr>
        <w:pStyle w:val="ListParagraph"/>
        <w:numPr>
          <w:ilvl w:val="0"/>
          <w:numId w:val="74"/>
        </w:numPr>
        <w:tabs>
          <w:tab w:val="left" w:pos="398"/>
          <w:tab w:val="right" w:leader="dot" w:pos="9184"/>
        </w:tabs>
        <w:kinsoku w:val="0"/>
        <w:overflowPunct w:val="0"/>
        <w:spacing w:before="291"/>
        <w:rPr>
          <w:color w:val="231F20"/>
          <w:w w:val="105"/>
          <w:sz w:val="22"/>
          <w:szCs w:val="22"/>
        </w:rPr>
      </w:pPr>
      <w:r>
        <w:rPr>
          <w:color w:val="231F20"/>
          <w:w w:val="105"/>
          <w:sz w:val="22"/>
          <w:szCs w:val="22"/>
        </w:rPr>
        <w:t>Scope,</w:t>
      </w:r>
      <w:r>
        <w:rPr>
          <w:color w:val="231F20"/>
          <w:spacing w:val="-12"/>
          <w:w w:val="105"/>
          <w:sz w:val="22"/>
          <w:szCs w:val="22"/>
        </w:rPr>
        <w:t xml:space="preserve"> </w:t>
      </w:r>
      <w:r>
        <w:rPr>
          <w:color w:val="231F20"/>
          <w:w w:val="105"/>
          <w:sz w:val="22"/>
          <w:szCs w:val="22"/>
        </w:rPr>
        <w:t>Purpose,</w:t>
      </w:r>
      <w:r>
        <w:rPr>
          <w:color w:val="231F20"/>
          <w:spacing w:val="-11"/>
          <w:w w:val="105"/>
          <w:sz w:val="22"/>
          <w:szCs w:val="22"/>
        </w:rPr>
        <w:t xml:space="preserve"> </w:t>
      </w:r>
      <w:r>
        <w:rPr>
          <w:color w:val="231F20"/>
          <w:w w:val="105"/>
          <w:sz w:val="22"/>
          <w:szCs w:val="22"/>
        </w:rPr>
        <w:t>and</w:t>
      </w:r>
      <w:r>
        <w:rPr>
          <w:color w:val="231F20"/>
          <w:spacing w:val="-12"/>
          <w:w w:val="105"/>
          <w:sz w:val="22"/>
          <w:szCs w:val="22"/>
        </w:rPr>
        <w:t xml:space="preserve"> </w:t>
      </w:r>
      <w:r>
        <w:rPr>
          <w:color w:val="231F20"/>
          <w:w w:val="105"/>
          <w:sz w:val="22"/>
          <w:szCs w:val="22"/>
        </w:rPr>
        <w:t>Principles</w:t>
      </w:r>
      <w:r>
        <w:rPr>
          <w:color w:val="231F20"/>
          <w:spacing w:val="-11"/>
          <w:w w:val="105"/>
          <w:sz w:val="22"/>
          <w:szCs w:val="22"/>
        </w:rPr>
        <w:t xml:space="preserve"> </w:t>
      </w:r>
      <w:r>
        <w:rPr>
          <w:color w:val="231F20"/>
          <w:w w:val="105"/>
          <w:sz w:val="22"/>
          <w:szCs w:val="22"/>
        </w:rPr>
        <w:t>for</w:t>
      </w:r>
      <w:r>
        <w:rPr>
          <w:color w:val="231F20"/>
          <w:spacing w:val="-12"/>
          <w:w w:val="105"/>
          <w:sz w:val="22"/>
          <w:szCs w:val="22"/>
        </w:rPr>
        <w:t xml:space="preserve"> </w:t>
      </w:r>
      <w:r>
        <w:rPr>
          <w:color w:val="231F20"/>
          <w:w w:val="105"/>
          <w:sz w:val="22"/>
          <w:szCs w:val="22"/>
        </w:rPr>
        <w:t>Performance</w:t>
      </w:r>
      <w:r>
        <w:rPr>
          <w:color w:val="231F20"/>
          <w:spacing w:val="-11"/>
          <w:w w:val="105"/>
          <w:sz w:val="22"/>
          <w:szCs w:val="22"/>
        </w:rPr>
        <w:t xml:space="preserve"> </w:t>
      </w:r>
      <w:r>
        <w:rPr>
          <w:color w:val="231F20"/>
          <w:w w:val="105"/>
          <w:sz w:val="22"/>
          <w:szCs w:val="22"/>
        </w:rPr>
        <w:t>Management</w:t>
      </w:r>
      <w:r>
        <w:rPr>
          <w:color w:val="231F20"/>
          <w:spacing w:val="-11"/>
          <w:w w:val="105"/>
          <w:sz w:val="22"/>
          <w:szCs w:val="22"/>
        </w:rPr>
        <w:t xml:space="preserve"> </w:t>
      </w:r>
      <w:r>
        <w:rPr>
          <w:color w:val="231F20"/>
          <w:w w:val="105"/>
          <w:sz w:val="22"/>
          <w:szCs w:val="22"/>
        </w:rPr>
        <w:t>in</w:t>
      </w:r>
      <w:r>
        <w:rPr>
          <w:color w:val="231F20"/>
          <w:spacing w:val="-12"/>
          <w:w w:val="105"/>
          <w:sz w:val="22"/>
          <w:szCs w:val="22"/>
        </w:rPr>
        <w:t xml:space="preserve"> </w:t>
      </w:r>
      <w:r>
        <w:rPr>
          <w:color w:val="231F20"/>
          <w:spacing w:val="-3"/>
          <w:w w:val="105"/>
          <w:sz w:val="22"/>
          <w:szCs w:val="22"/>
        </w:rPr>
        <w:t>KOMPAK</w:t>
      </w:r>
      <w:r>
        <w:rPr>
          <w:color w:val="231F20"/>
          <w:spacing w:val="-3"/>
          <w:w w:val="105"/>
          <w:sz w:val="22"/>
          <w:szCs w:val="22"/>
        </w:rPr>
        <w:tab/>
      </w:r>
      <w:r>
        <w:rPr>
          <w:color w:val="231F20"/>
          <w:w w:val="105"/>
          <w:sz w:val="22"/>
          <w:szCs w:val="22"/>
        </w:rPr>
        <w:t>6</w:t>
      </w:r>
    </w:p>
    <w:p w:rsidR="00000000" w:rsidRDefault="00F4295E">
      <w:pPr>
        <w:pStyle w:val="ListParagraph"/>
        <w:numPr>
          <w:ilvl w:val="0"/>
          <w:numId w:val="74"/>
        </w:numPr>
        <w:tabs>
          <w:tab w:val="left" w:pos="398"/>
          <w:tab w:val="right" w:leader="dot" w:pos="9184"/>
        </w:tabs>
        <w:kinsoku w:val="0"/>
        <w:overflowPunct w:val="0"/>
        <w:spacing w:before="291"/>
        <w:rPr>
          <w:color w:val="231F20"/>
          <w:sz w:val="22"/>
          <w:szCs w:val="22"/>
        </w:rPr>
      </w:pPr>
      <w:r>
        <w:rPr>
          <w:color w:val="231F20"/>
          <w:sz w:val="22"/>
          <w:szCs w:val="22"/>
        </w:rPr>
        <w:t>Activity-Level Performance Monitoring and</w:t>
      </w:r>
      <w:r>
        <w:rPr>
          <w:color w:val="231F20"/>
          <w:spacing w:val="-16"/>
          <w:sz w:val="22"/>
          <w:szCs w:val="22"/>
        </w:rPr>
        <w:t xml:space="preserve"> </w:t>
      </w:r>
      <w:r>
        <w:rPr>
          <w:color w:val="231F20"/>
          <w:sz w:val="22"/>
          <w:szCs w:val="22"/>
        </w:rPr>
        <w:t>Performance</w:t>
      </w:r>
      <w:r>
        <w:rPr>
          <w:color w:val="231F20"/>
          <w:spacing w:val="-4"/>
          <w:sz w:val="22"/>
          <w:szCs w:val="22"/>
        </w:rPr>
        <w:t xml:space="preserve"> </w:t>
      </w:r>
      <w:r>
        <w:rPr>
          <w:color w:val="231F20"/>
          <w:sz w:val="22"/>
          <w:szCs w:val="22"/>
        </w:rPr>
        <w:t>Assessment</w:t>
      </w:r>
      <w:r>
        <w:rPr>
          <w:color w:val="231F20"/>
          <w:sz w:val="22"/>
          <w:szCs w:val="22"/>
        </w:rPr>
        <w:tab/>
        <w:t>9</w:t>
      </w:r>
    </w:p>
    <w:p w:rsidR="00000000" w:rsidRDefault="00F4295E">
      <w:pPr>
        <w:pStyle w:val="ListParagraph"/>
        <w:numPr>
          <w:ilvl w:val="0"/>
          <w:numId w:val="74"/>
        </w:numPr>
        <w:tabs>
          <w:tab w:val="left" w:pos="398"/>
          <w:tab w:val="right" w:leader="dot" w:pos="9184"/>
        </w:tabs>
        <w:kinsoku w:val="0"/>
        <w:overflowPunct w:val="0"/>
        <w:spacing w:before="292"/>
        <w:rPr>
          <w:color w:val="231F20"/>
          <w:sz w:val="22"/>
          <w:szCs w:val="22"/>
        </w:rPr>
      </w:pPr>
      <w:r>
        <w:rPr>
          <w:color w:val="231F20"/>
          <w:spacing w:val="-3"/>
          <w:sz w:val="22"/>
          <w:szCs w:val="22"/>
        </w:rPr>
        <w:t>KOMPAK-Level</w:t>
      </w:r>
      <w:r>
        <w:rPr>
          <w:color w:val="231F20"/>
          <w:spacing w:val="-6"/>
          <w:sz w:val="22"/>
          <w:szCs w:val="22"/>
        </w:rPr>
        <w:t xml:space="preserve"> </w:t>
      </w:r>
      <w:r>
        <w:rPr>
          <w:color w:val="231F20"/>
          <w:sz w:val="22"/>
          <w:szCs w:val="22"/>
        </w:rPr>
        <w:t>Performance</w:t>
      </w:r>
      <w:r>
        <w:rPr>
          <w:color w:val="231F20"/>
          <w:spacing w:val="-5"/>
          <w:sz w:val="22"/>
          <w:szCs w:val="22"/>
        </w:rPr>
        <w:t xml:space="preserve"> </w:t>
      </w:r>
      <w:r>
        <w:rPr>
          <w:color w:val="231F20"/>
          <w:sz w:val="22"/>
          <w:szCs w:val="22"/>
        </w:rPr>
        <w:t>Assessment</w:t>
      </w:r>
      <w:r>
        <w:rPr>
          <w:color w:val="231F20"/>
          <w:sz w:val="22"/>
          <w:szCs w:val="22"/>
        </w:rPr>
        <w:tab/>
        <w:t>17</w:t>
      </w:r>
    </w:p>
    <w:p w:rsidR="00000000" w:rsidRDefault="00F4295E">
      <w:pPr>
        <w:pStyle w:val="ListParagraph"/>
        <w:numPr>
          <w:ilvl w:val="0"/>
          <w:numId w:val="74"/>
        </w:numPr>
        <w:tabs>
          <w:tab w:val="left" w:pos="398"/>
          <w:tab w:val="right" w:leader="dot" w:pos="9184"/>
        </w:tabs>
        <w:kinsoku w:val="0"/>
        <w:overflowPunct w:val="0"/>
        <w:spacing w:before="291"/>
        <w:rPr>
          <w:color w:val="231F20"/>
          <w:sz w:val="22"/>
          <w:szCs w:val="22"/>
        </w:rPr>
      </w:pPr>
      <w:r>
        <w:rPr>
          <w:color w:val="231F20"/>
          <w:sz w:val="22"/>
          <w:szCs w:val="22"/>
        </w:rPr>
        <w:t>Implementing</w:t>
      </w:r>
      <w:r>
        <w:rPr>
          <w:color w:val="231F20"/>
          <w:spacing w:val="-6"/>
          <w:sz w:val="22"/>
          <w:szCs w:val="22"/>
        </w:rPr>
        <w:t xml:space="preserve"> </w:t>
      </w:r>
      <w:r>
        <w:rPr>
          <w:color w:val="231F20"/>
          <w:sz w:val="22"/>
          <w:szCs w:val="22"/>
        </w:rPr>
        <w:t>the</w:t>
      </w:r>
      <w:r>
        <w:rPr>
          <w:color w:val="231F20"/>
          <w:spacing w:val="-5"/>
          <w:sz w:val="22"/>
          <w:szCs w:val="22"/>
        </w:rPr>
        <w:t xml:space="preserve"> </w:t>
      </w:r>
      <w:r>
        <w:rPr>
          <w:color w:val="231F20"/>
          <w:sz w:val="22"/>
          <w:szCs w:val="22"/>
        </w:rPr>
        <w:t>Framework</w:t>
      </w:r>
      <w:r>
        <w:rPr>
          <w:color w:val="231F20"/>
          <w:sz w:val="22"/>
          <w:szCs w:val="22"/>
        </w:rPr>
        <w:tab/>
        <w:t>24</w:t>
      </w:r>
    </w:p>
    <w:p w:rsidR="00000000" w:rsidRDefault="00F4295E">
      <w:pPr>
        <w:pStyle w:val="ListParagraph"/>
        <w:numPr>
          <w:ilvl w:val="0"/>
          <w:numId w:val="74"/>
        </w:numPr>
        <w:tabs>
          <w:tab w:val="left" w:pos="398"/>
          <w:tab w:val="right" w:leader="dot" w:pos="9184"/>
        </w:tabs>
        <w:kinsoku w:val="0"/>
        <w:overflowPunct w:val="0"/>
        <w:spacing w:before="291"/>
        <w:rPr>
          <w:color w:val="231F20"/>
          <w:sz w:val="22"/>
          <w:szCs w:val="22"/>
        </w:rPr>
      </w:pPr>
      <w:r>
        <w:rPr>
          <w:color w:val="231F20"/>
          <w:sz w:val="22"/>
          <w:szCs w:val="22"/>
        </w:rPr>
        <w:t>Risks and</w:t>
      </w:r>
      <w:r>
        <w:rPr>
          <w:color w:val="231F20"/>
          <w:spacing w:val="-11"/>
          <w:sz w:val="22"/>
          <w:szCs w:val="22"/>
        </w:rPr>
        <w:t xml:space="preserve"> </w:t>
      </w:r>
      <w:r>
        <w:rPr>
          <w:color w:val="231F20"/>
          <w:sz w:val="22"/>
          <w:szCs w:val="22"/>
        </w:rPr>
        <w:t>Risk</w:t>
      </w:r>
      <w:r>
        <w:rPr>
          <w:color w:val="231F20"/>
          <w:spacing w:val="-6"/>
          <w:sz w:val="22"/>
          <w:szCs w:val="22"/>
        </w:rPr>
        <w:t xml:space="preserve"> </w:t>
      </w:r>
      <w:r>
        <w:rPr>
          <w:color w:val="231F20"/>
          <w:sz w:val="22"/>
          <w:szCs w:val="22"/>
        </w:rPr>
        <w:t>Mitigation</w:t>
      </w:r>
      <w:r>
        <w:rPr>
          <w:color w:val="231F20"/>
          <w:sz w:val="22"/>
          <w:szCs w:val="22"/>
        </w:rPr>
        <w:tab/>
        <w:t>32</w:t>
      </w:r>
    </w:p>
    <w:p w:rsidR="00000000" w:rsidRDefault="00F4295E">
      <w:pPr>
        <w:pStyle w:val="ListParagraph"/>
        <w:numPr>
          <w:ilvl w:val="0"/>
          <w:numId w:val="74"/>
        </w:numPr>
        <w:tabs>
          <w:tab w:val="left" w:pos="398"/>
          <w:tab w:val="right" w:leader="dot" w:pos="9184"/>
        </w:tabs>
        <w:kinsoku w:val="0"/>
        <w:overflowPunct w:val="0"/>
        <w:spacing w:before="292"/>
        <w:rPr>
          <w:color w:val="231F20"/>
          <w:w w:val="105"/>
          <w:sz w:val="22"/>
          <w:szCs w:val="22"/>
        </w:rPr>
      </w:pPr>
      <w:r>
        <w:rPr>
          <w:color w:val="231F20"/>
          <w:w w:val="105"/>
          <w:sz w:val="22"/>
          <w:szCs w:val="22"/>
        </w:rPr>
        <w:t>Communications and Reporting Related</w:t>
      </w:r>
      <w:r>
        <w:rPr>
          <w:color w:val="231F20"/>
          <w:spacing w:val="-39"/>
          <w:w w:val="105"/>
          <w:sz w:val="22"/>
          <w:szCs w:val="22"/>
        </w:rPr>
        <w:t xml:space="preserve"> </w:t>
      </w:r>
      <w:r>
        <w:rPr>
          <w:color w:val="231F20"/>
          <w:w w:val="105"/>
          <w:sz w:val="22"/>
          <w:szCs w:val="22"/>
        </w:rPr>
        <w:t>to</w:t>
      </w:r>
      <w:r>
        <w:rPr>
          <w:color w:val="231F20"/>
          <w:spacing w:val="-10"/>
          <w:w w:val="105"/>
          <w:sz w:val="22"/>
          <w:szCs w:val="22"/>
        </w:rPr>
        <w:t xml:space="preserve"> </w:t>
      </w:r>
      <w:r>
        <w:rPr>
          <w:color w:val="231F20"/>
          <w:w w:val="105"/>
          <w:sz w:val="22"/>
          <w:szCs w:val="22"/>
        </w:rPr>
        <w:t>Performance</w:t>
      </w:r>
      <w:r>
        <w:rPr>
          <w:color w:val="231F20"/>
          <w:w w:val="105"/>
          <w:sz w:val="22"/>
          <w:szCs w:val="22"/>
        </w:rPr>
        <w:tab/>
        <w:t>34</w:t>
      </w:r>
    </w:p>
    <w:p w:rsidR="00000000" w:rsidRDefault="00F4295E">
      <w:pPr>
        <w:pStyle w:val="BodyText"/>
        <w:tabs>
          <w:tab w:val="right" w:leader="dot" w:pos="9184"/>
        </w:tabs>
        <w:kinsoku w:val="0"/>
        <w:overflowPunct w:val="0"/>
        <w:spacing w:before="291"/>
        <w:ind w:left="113"/>
        <w:rPr>
          <w:color w:val="231F20"/>
          <w:sz w:val="22"/>
          <w:szCs w:val="22"/>
        </w:rPr>
      </w:pPr>
      <w:r>
        <w:rPr>
          <w:color w:val="231F20"/>
          <w:sz w:val="22"/>
          <w:szCs w:val="22"/>
        </w:rPr>
        <w:t>Glossary</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pacing w:val="-3"/>
          <w:sz w:val="22"/>
          <w:szCs w:val="22"/>
        </w:rPr>
        <w:t>Terms</w:t>
      </w:r>
      <w:r>
        <w:rPr>
          <w:color w:val="231F20"/>
          <w:spacing w:val="-3"/>
          <w:sz w:val="22"/>
          <w:szCs w:val="22"/>
        </w:rPr>
        <w:tab/>
      </w:r>
      <w:r>
        <w:rPr>
          <w:color w:val="231F20"/>
          <w:sz w:val="22"/>
          <w:szCs w:val="22"/>
        </w:rPr>
        <w:t>36</w:t>
      </w:r>
    </w:p>
    <w:p w:rsidR="00000000" w:rsidRDefault="00F4295E">
      <w:pPr>
        <w:pStyle w:val="BodyText"/>
        <w:tabs>
          <w:tab w:val="right" w:leader="dot" w:pos="9184"/>
        </w:tabs>
        <w:kinsoku w:val="0"/>
        <w:overflowPunct w:val="0"/>
        <w:spacing w:before="291"/>
        <w:ind w:left="113"/>
        <w:rPr>
          <w:color w:val="231F20"/>
          <w:sz w:val="22"/>
          <w:szCs w:val="22"/>
        </w:rPr>
      </w:pPr>
      <w:r>
        <w:rPr>
          <w:color w:val="231F20"/>
          <w:sz w:val="22"/>
          <w:szCs w:val="22"/>
        </w:rPr>
        <w:t>Annex 1: Summary of Key IPR and AGB Recommendations</w:t>
      </w:r>
      <w:r>
        <w:rPr>
          <w:color w:val="231F20"/>
          <w:spacing w:val="-5"/>
          <w:sz w:val="22"/>
          <w:szCs w:val="22"/>
        </w:rPr>
        <w:t xml:space="preserve"> </w:t>
      </w:r>
      <w:r>
        <w:rPr>
          <w:color w:val="231F20"/>
          <w:sz w:val="22"/>
          <w:szCs w:val="22"/>
        </w:rPr>
        <w:t>and</w:t>
      </w:r>
      <w:r>
        <w:rPr>
          <w:color w:val="231F20"/>
          <w:spacing w:val="-1"/>
          <w:sz w:val="22"/>
          <w:szCs w:val="22"/>
        </w:rPr>
        <w:t xml:space="preserve"> </w:t>
      </w:r>
      <w:r>
        <w:rPr>
          <w:color w:val="231F20"/>
          <w:sz w:val="22"/>
          <w:szCs w:val="22"/>
        </w:rPr>
        <w:t>KOMPAK’sResponses</w:t>
      </w:r>
      <w:r>
        <w:rPr>
          <w:color w:val="231F20"/>
          <w:sz w:val="22"/>
          <w:szCs w:val="22"/>
        </w:rPr>
        <w:tab/>
        <w:t>40</w:t>
      </w:r>
    </w:p>
    <w:p w:rsidR="00000000" w:rsidRDefault="00F4295E">
      <w:pPr>
        <w:pStyle w:val="BodyText"/>
        <w:tabs>
          <w:tab w:val="right" w:leader="dot" w:pos="9184"/>
        </w:tabs>
        <w:kinsoku w:val="0"/>
        <w:overflowPunct w:val="0"/>
        <w:spacing w:before="292"/>
        <w:ind w:left="113"/>
        <w:rPr>
          <w:color w:val="231F20"/>
          <w:sz w:val="22"/>
          <w:szCs w:val="22"/>
        </w:rPr>
      </w:pPr>
      <w:r>
        <w:rPr>
          <w:color w:val="231F20"/>
          <w:sz w:val="22"/>
          <w:szCs w:val="22"/>
        </w:rPr>
        <w:t xml:space="preserve">Annex 2: </w:t>
      </w:r>
      <w:r>
        <w:rPr>
          <w:color w:val="231F20"/>
          <w:spacing w:val="-5"/>
          <w:sz w:val="22"/>
          <w:szCs w:val="22"/>
        </w:rPr>
        <w:t xml:space="preserve">Target </w:t>
      </w:r>
      <w:r>
        <w:rPr>
          <w:color w:val="231F20"/>
          <w:sz w:val="22"/>
          <w:szCs w:val="22"/>
        </w:rPr>
        <w:t>Us</w:t>
      </w:r>
      <w:r>
        <w:rPr>
          <w:color w:val="231F20"/>
          <w:sz w:val="22"/>
          <w:szCs w:val="22"/>
        </w:rPr>
        <w:t xml:space="preserve">ers of </w:t>
      </w:r>
      <w:r>
        <w:rPr>
          <w:color w:val="231F20"/>
          <w:spacing w:val="-3"/>
          <w:sz w:val="22"/>
          <w:szCs w:val="22"/>
        </w:rPr>
        <w:t xml:space="preserve">KOMPAK </w:t>
      </w:r>
      <w:r>
        <w:rPr>
          <w:color w:val="231F20"/>
          <w:sz w:val="22"/>
          <w:szCs w:val="22"/>
        </w:rPr>
        <w:t>Performance Information and their</w:t>
      </w:r>
      <w:r>
        <w:rPr>
          <w:color w:val="231F20"/>
          <w:spacing w:val="-6"/>
          <w:sz w:val="22"/>
          <w:szCs w:val="22"/>
        </w:rPr>
        <w:t xml:space="preserve"> </w:t>
      </w:r>
      <w:r>
        <w:rPr>
          <w:color w:val="231F20"/>
          <w:sz w:val="22"/>
          <w:szCs w:val="22"/>
        </w:rPr>
        <w:t>Information</w:t>
      </w:r>
      <w:r>
        <w:rPr>
          <w:color w:val="231F20"/>
          <w:spacing w:val="-1"/>
          <w:sz w:val="22"/>
          <w:szCs w:val="22"/>
        </w:rPr>
        <w:t xml:space="preserve"> </w:t>
      </w:r>
      <w:r>
        <w:rPr>
          <w:color w:val="231F20"/>
          <w:sz w:val="22"/>
          <w:szCs w:val="22"/>
        </w:rPr>
        <w:t>Needs</w:t>
      </w:r>
      <w:r>
        <w:rPr>
          <w:color w:val="231F20"/>
          <w:sz w:val="22"/>
          <w:szCs w:val="22"/>
        </w:rPr>
        <w:tab/>
        <w:t>42</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2"/>
        <w:rPr>
          <w:sz w:val="22"/>
          <w:szCs w:val="22"/>
        </w:rPr>
      </w:pPr>
      <w:r>
        <w:rPr>
          <w:noProof/>
        </w:rPr>
        <mc:AlternateContent>
          <mc:Choice Requires="wps">
            <w:drawing>
              <wp:anchor distT="0" distB="0" distL="0" distR="0" simplePos="0" relativeHeight="251536896" behindDoc="0" locked="0" layoutInCell="0" allowOverlap="1">
                <wp:simplePos x="0" y="0"/>
                <wp:positionH relativeFrom="page">
                  <wp:posOffset>719455</wp:posOffset>
                </wp:positionH>
                <wp:positionV relativeFrom="paragraph">
                  <wp:posOffset>200025</wp:posOffset>
                </wp:positionV>
                <wp:extent cx="6120130" cy="12700"/>
                <wp:effectExtent l="0" t="0" r="0" b="0"/>
                <wp:wrapTopAndBottom/>
                <wp:docPr id="75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61C5F5" id="Freeform 20" o:spid="_x0000_s1026" style="position:absolute;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5.75pt,538.5pt,15.7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9699"/>
        </w:tabs>
        <w:kinsoku w:val="0"/>
        <w:overflowPunct w:val="0"/>
        <w:spacing w:before="101"/>
        <w:ind w:left="113"/>
        <w:rPr>
          <w:color w:val="AC1F24"/>
          <w:position w:val="-2"/>
        </w:rPr>
      </w:pPr>
      <w:r>
        <w:rPr>
          <w:rFonts w:ascii="Trebuchet MS" w:hAnsi="Trebuchet MS" w:cs="Trebuchet MS"/>
          <w:i/>
          <w:iCs/>
          <w:color w:val="58595B"/>
          <w:spacing w:val="-3"/>
          <w:w w:val="95"/>
          <w:sz w:val="18"/>
          <w:szCs w:val="18"/>
        </w:rPr>
        <w:t>KOMPAK</w:t>
      </w:r>
      <w:r>
        <w:rPr>
          <w:rFonts w:ascii="Trebuchet MS" w:hAnsi="Trebuchet MS" w:cs="Trebuchet MS"/>
          <w:i/>
          <w:iCs/>
          <w:color w:val="58595B"/>
          <w:spacing w:val="-32"/>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32"/>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31"/>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32"/>
          <w:w w:val="95"/>
          <w:sz w:val="18"/>
          <w:szCs w:val="18"/>
        </w:rPr>
        <w:t xml:space="preserve"> </w:t>
      </w:r>
      <w:r>
        <w:rPr>
          <w:rFonts w:ascii="Trebuchet MS" w:hAnsi="Trebuchet MS" w:cs="Trebuchet MS"/>
          <w:i/>
          <w:iCs/>
          <w:color w:val="58595B"/>
          <w:w w:val="95"/>
          <w:sz w:val="18"/>
          <w:szCs w:val="18"/>
        </w:rPr>
        <w:t>2018-2022</w:t>
      </w:r>
      <w:r>
        <w:rPr>
          <w:rFonts w:ascii="Trebuchet MS" w:hAnsi="Trebuchet MS" w:cs="Trebuchet MS"/>
          <w:i/>
          <w:iCs/>
          <w:color w:val="58595B"/>
          <w:w w:val="95"/>
          <w:sz w:val="18"/>
          <w:szCs w:val="18"/>
        </w:rPr>
        <w:tab/>
      </w:r>
      <w:r>
        <w:rPr>
          <w:color w:val="AC1F24"/>
          <w:position w:val="-2"/>
        </w:rPr>
        <w:t>i</w:t>
      </w:r>
    </w:p>
    <w:p w:rsidR="00000000" w:rsidRDefault="00F4295E">
      <w:pPr>
        <w:pStyle w:val="BodyText"/>
        <w:tabs>
          <w:tab w:val="left" w:pos="9699"/>
        </w:tabs>
        <w:kinsoku w:val="0"/>
        <w:overflowPunct w:val="0"/>
        <w:spacing w:before="101"/>
        <w:ind w:left="113"/>
        <w:rPr>
          <w:color w:val="AC1F24"/>
          <w:position w:val="-2"/>
        </w:rPr>
        <w:sectPr w:rsidR="00000000">
          <w:headerReference w:type="default" r:id="rId31"/>
          <w:pgSz w:w="11910" w:h="16840"/>
          <w:pgMar w:top="2040" w:right="800" w:bottom="280" w:left="1020" w:header="855" w:footer="0" w:gutter="0"/>
          <w:pgNumType w:start="3"/>
          <w:cols w:space="720"/>
          <w:noEndnote/>
        </w:sectPr>
      </w:pPr>
    </w:p>
    <w:p w:rsidR="00000000" w:rsidRDefault="00F4295E">
      <w:pPr>
        <w:pStyle w:val="BodyText"/>
        <w:kinsoku w:val="0"/>
        <w:overflowPunct w:val="0"/>
        <w:rPr>
          <w:sz w:val="20"/>
          <w:szCs w:val="20"/>
        </w:rPr>
      </w:pPr>
    </w:p>
    <w:p w:rsidR="00000000" w:rsidRDefault="00F4295E">
      <w:pPr>
        <w:pStyle w:val="BodyText"/>
        <w:kinsoku w:val="0"/>
        <w:overflowPunct w:val="0"/>
        <w:spacing w:before="5"/>
        <w:rPr>
          <w:sz w:val="29"/>
          <w:szCs w:val="29"/>
        </w:rPr>
      </w:pPr>
    </w:p>
    <w:p w:rsidR="00000000" w:rsidRDefault="00F4295E">
      <w:pPr>
        <w:pStyle w:val="BodyText"/>
        <w:tabs>
          <w:tab w:val="left" w:pos="1814"/>
        </w:tabs>
        <w:kinsoku w:val="0"/>
        <w:overflowPunct w:val="0"/>
        <w:spacing w:before="112"/>
        <w:ind w:left="113"/>
        <w:rPr>
          <w:color w:val="231F20"/>
        </w:rPr>
      </w:pPr>
      <w:r>
        <w:rPr>
          <w:rFonts w:ascii="Arial" w:hAnsi="Arial" w:cs="Arial"/>
          <w:b/>
          <w:bCs/>
          <w:color w:val="231F20"/>
        </w:rPr>
        <w:t>ACN</w:t>
      </w:r>
      <w:r>
        <w:rPr>
          <w:rFonts w:ascii="Arial" w:hAnsi="Arial" w:cs="Arial"/>
          <w:b/>
          <w:bCs/>
          <w:color w:val="231F20"/>
        </w:rPr>
        <w:tab/>
      </w:r>
      <w:r>
        <w:rPr>
          <w:color w:val="231F20"/>
        </w:rPr>
        <w:t>Activity Concept</w:t>
      </w:r>
      <w:r>
        <w:rPr>
          <w:color w:val="231F20"/>
          <w:spacing w:val="-12"/>
        </w:rPr>
        <w:t xml:space="preserve"> </w:t>
      </w:r>
      <w:r>
        <w:rPr>
          <w:color w:val="231F20"/>
        </w:rPr>
        <w:t>Note</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ADN</w:t>
      </w:r>
      <w:r>
        <w:rPr>
          <w:rFonts w:ascii="Arial" w:hAnsi="Arial" w:cs="Arial"/>
          <w:b/>
          <w:bCs/>
          <w:color w:val="231F20"/>
        </w:rPr>
        <w:tab/>
      </w:r>
      <w:r>
        <w:rPr>
          <w:color w:val="231F20"/>
        </w:rPr>
        <w:t>Activity Design</w:t>
      </w:r>
      <w:r>
        <w:rPr>
          <w:color w:val="231F20"/>
          <w:spacing w:val="-12"/>
        </w:rPr>
        <w:t xml:space="preserve"> </w:t>
      </w:r>
      <w:r>
        <w:rPr>
          <w:color w:val="231F20"/>
        </w:rPr>
        <w:t>Note</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w w:val="95"/>
        </w:rPr>
        <w:t>AGB</w:t>
      </w:r>
      <w:r>
        <w:rPr>
          <w:rFonts w:ascii="Arial" w:hAnsi="Arial" w:cs="Arial"/>
          <w:b/>
          <w:bCs/>
          <w:color w:val="231F20"/>
          <w:w w:val="95"/>
        </w:rPr>
        <w:tab/>
      </w:r>
      <w:r>
        <w:rPr>
          <w:color w:val="231F20"/>
        </w:rPr>
        <w:t>Aid Governance</w:t>
      </w:r>
      <w:r>
        <w:rPr>
          <w:color w:val="231F20"/>
          <w:spacing w:val="-12"/>
        </w:rPr>
        <w:t xml:space="preserve"> </w:t>
      </w:r>
      <w:r>
        <w:rPr>
          <w:color w:val="231F20"/>
        </w:rPr>
        <w:t>Board</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AUD</w:t>
      </w:r>
      <w:r>
        <w:rPr>
          <w:rFonts w:ascii="Arial" w:hAnsi="Arial" w:cs="Arial"/>
          <w:b/>
          <w:bCs/>
          <w:color w:val="231F20"/>
        </w:rPr>
        <w:tab/>
      </w:r>
      <w:r>
        <w:rPr>
          <w:color w:val="231F20"/>
        </w:rPr>
        <w:t>Australian</w:t>
      </w:r>
      <w:r>
        <w:rPr>
          <w:color w:val="231F20"/>
          <w:spacing w:val="-6"/>
        </w:rPr>
        <w:t xml:space="preserve"> </w:t>
      </w:r>
      <w:r>
        <w:rPr>
          <w:color w:val="231F20"/>
        </w:rPr>
        <w:t>Dollar</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BPD</w:t>
      </w:r>
      <w:r>
        <w:rPr>
          <w:rFonts w:ascii="Arial" w:hAnsi="Arial" w:cs="Arial"/>
          <w:b/>
          <w:bCs/>
          <w:color w:val="231F20"/>
        </w:rPr>
        <w:tab/>
      </w:r>
      <w:r>
        <w:rPr>
          <w:rFonts w:ascii="Trebuchet MS" w:hAnsi="Trebuchet MS" w:cs="Trebuchet MS"/>
          <w:i/>
          <w:iCs/>
          <w:color w:val="231F20"/>
        </w:rPr>
        <w:t>Badan</w:t>
      </w:r>
      <w:r>
        <w:rPr>
          <w:rFonts w:ascii="Trebuchet MS" w:hAnsi="Trebuchet MS" w:cs="Trebuchet MS"/>
          <w:i/>
          <w:iCs/>
          <w:color w:val="231F20"/>
          <w:spacing w:val="-24"/>
        </w:rPr>
        <w:t xml:space="preserve"> </w:t>
      </w:r>
      <w:r>
        <w:rPr>
          <w:rFonts w:ascii="Trebuchet MS" w:hAnsi="Trebuchet MS" w:cs="Trebuchet MS"/>
          <w:i/>
          <w:iCs/>
          <w:color w:val="231F20"/>
        </w:rPr>
        <w:t>Permusyawarahan</w:t>
      </w:r>
      <w:r>
        <w:rPr>
          <w:rFonts w:ascii="Trebuchet MS" w:hAnsi="Trebuchet MS" w:cs="Trebuchet MS"/>
          <w:i/>
          <w:iCs/>
          <w:color w:val="231F20"/>
          <w:spacing w:val="-24"/>
        </w:rPr>
        <w:t xml:space="preserve"> </w:t>
      </w:r>
      <w:r>
        <w:rPr>
          <w:rFonts w:ascii="Trebuchet MS" w:hAnsi="Trebuchet MS" w:cs="Trebuchet MS"/>
          <w:i/>
          <w:iCs/>
          <w:color w:val="231F20"/>
        </w:rPr>
        <w:t>Desa</w:t>
      </w:r>
      <w:r>
        <w:rPr>
          <w:rFonts w:ascii="Trebuchet MS" w:hAnsi="Trebuchet MS" w:cs="Trebuchet MS"/>
          <w:i/>
          <w:iCs/>
          <w:color w:val="231F20"/>
          <w:spacing w:val="-21"/>
        </w:rPr>
        <w:t xml:space="preserve"> </w:t>
      </w:r>
      <w:r>
        <w:rPr>
          <w:color w:val="231F20"/>
        </w:rPr>
        <w:t>(Village</w:t>
      </w:r>
      <w:r>
        <w:rPr>
          <w:color w:val="231F20"/>
          <w:spacing w:val="-7"/>
        </w:rPr>
        <w:t xml:space="preserve"> </w:t>
      </w:r>
      <w:r>
        <w:rPr>
          <w:color w:val="231F20"/>
        </w:rPr>
        <w:t>Council)</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w w:val="105"/>
        </w:rPr>
      </w:pPr>
      <w:r>
        <w:rPr>
          <w:rFonts w:ascii="Arial" w:hAnsi="Arial" w:cs="Arial"/>
          <w:b/>
          <w:bCs/>
          <w:color w:val="231F20"/>
          <w:w w:val="95"/>
        </w:rPr>
        <w:t>CRVS</w:t>
      </w:r>
      <w:r>
        <w:rPr>
          <w:rFonts w:ascii="Arial" w:hAnsi="Arial" w:cs="Arial"/>
          <w:b/>
          <w:bCs/>
          <w:color w:val="231F20"/>
          <w:w w:val="95"/>
        </w:rPr>
        <w:tab/>
      </w:r>
      <w:r>
        <w:rPr>
          <w:color w:val="231F20"/>
          <w:w w:val="105"/>
        </w:rPr>
        <w:t>Civil Registration and Vital</w:t>
      </w:r>
      <w:r>
        <w:rPr>
          <w:color w:val="231F20"/>
          <w:spacing w:val="-35"/>
          <w:w w:val="105"/>
        </w:rPr>
        <w:t xml:space="preserve"> </w:t>
      </w:r>
      <w:r>
        <w:rPr>
          <w:color w:val="231F20"/>
          <w:w w:val="105"/>
        </w:rPr>
        <w:t>Statistics</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CSO</w:t>
      </w:r>
      <w:r>
        <w:rPr>
          <w:rFonts w:ascii="Arial" w:hAnsi="Arial" w:cs="Arial"/>
          <w:b/>
          <w:bCs/>
          <w:color w:val="231F20"/>
        </w:rPr>
        <w:tab/>
      </w:r>
      <w:r>
        <w:rPr>
          <w:color w:val="231F20"/>
        </w:rPr>
        <w:t>Civil Society</w:t>
      </w:r>
      <w:r>
        <w:rPr>
          <w:color w:val="231F20"/>
          <w:spacing w:val="-11"/>
        </w:rPr>
        <w:t xml:space="preserve"> </w:t>
      </w:r>
      <w:r>
        <w:rPr>
          <w:color w:val="231F20"/>
        </w:rPr>
        <w:t>Organization</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spacing w:before="1"/>
        <w:ind w:left="113"/>
        <w:rPr>
          <w:color w:val="231F20"/>
          <w:spacing w:val="-4"/>
        </w:rPr>
      </w:pPr>
      <w:r>
        <w:rPr>
          <w:rFonts w:ascii="Arial" w:hAnsi="Arial" w:cs="Arial"/>
          <w:b/>
          <w:bCs/>
          <w:color w:val="231F20"/>
          <w:spacing w:val="-7"/>
        </w:rPr>
        <w:t>DFAT</w:t>
      </w:r>
      <w:r>
        <w:rPr>
          <w:rFonts w:ascii="Arial" w:hAnsi="Arial" w:cs="Arial"/>
          <w:b/>
          <w:bCs/>
          <w:color w:val="231F20"/>
          <w:spacing w:val="-7"/>
        </w:rPr>
        <w:tab/>
      </w:r>
      <w:r>
        <w:rPr>
          <w:color w:val="231F20"/>
        </w:rPr>
        <w:t>Department of Foreign Affairs and</w:t>
      </w:r>
      <w:r>
        <w:rPr>
          <w:color w:val="231F20"/>
          <w:spacing w:val="-28"/>
        </w:rPr>
        <w:t xml:space="preserve"> </w:t>
      </w:r>
      <w:r>
        <w:rPr>
          <w:color w:val="231F20"/>
          <w:spacing w:val="-4"/>
        </w:rPr>
        <w:t>Trade</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EOFO</w:t>
      </w:r>
      <w:r>
        <w:rPr>
          <w:rFonts w:ascii="Arial" w:hAnsi="Arial" w:cs="Arial"/>
          <w:b/>
          <w:bCs/>
          <w:color w:val="231F20"/>
        </w:rPr>
        <w:tab/>
      </w:r>
      <w:r>
        <w:rPr>
          <w:color w:val="231F20"/>
        </w:rPr>
        <w:t>End-of-Facility</w:t>
      </w:r>
      <w:r>
        <w:rPr>
          <w:color w:val="231F20"/>
          <w:spacing w:val="-6"/>
        </w:rPr>
        <w:t xml:space="preserve"> </w:t>
      </w:r>
      <w:r>
        <w:rPr>
          <w:color w:val="231F20"/>
        </w:rPr>
        <w:t>Outcome</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GESI</w:t>
      </w:r>
      <w:r>
        <w:rPr>
          <w:rFonts w:ascii="Arial" w:hAnsi="Arial" w:cs="Arial"/>
          <w:b/>
          <w:bCs/>
          <w:color w:val="231F20"/>
        </w:rPr>
        <w:tab/>
      </w:r>
      <w:r>
        <w:rPr>
          <w:color w:val="231F20"/>
        </w:rPr>
        <w:t>Gender Equality and Social</w:t>
      </w:r>
      <w:r>
        <w:rPr>
          <w:color w:val="231F20"/>
          <w:spacing w:val="-20"/>
        </w:rPr>
        <w:t xml:space="preserve"> </w:t>
      </w:r>
      <w:r>
        <w:rPr>
          <w:color w:val="231F20"/>
        </w:rPr>
        <w:t>Inclusion</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GoA</w:t>
      </w:r>
      <w:r>
        <w:rPr>
          <w:rFonts w:ascii="Arial" w:hAnsi="Arial" w:cs="Arial"/>
          <w:b/>
          <w:bCs/>
          <w:color w:val="231F20"/>
        </w:rPr>
        <w:tab/>
      </w:r>
      <w:r>
        <w:rPr>
          <w:color w:val="231F20"/>
        </w:rPr>
        <w:t>Government of</w:t>
      </w:r>
      <w:r>
        <w:rPr>
          <w:color w:val="231F20"/>
          <w:spacing w:val="-12"/>
        </w:rPr>
        <w:t xml:space="preserve"> </w:t>
      </w:r>
      <w:r>
        <w:rPr>
          <w:color w:val="231F20"/>
        </w:rPr>
        <w:t>Australia</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spacing w:before="1"/>
        <w:ind w:left="113"/>
        <w:rPr>
          <w:color w:val="231F20"/>
        </w:rPr>
      </w:pPr>
      <w:r>
        <w:rPr>
          <w:rFonts w:ascii="Arial" w:hAnsi="Arial" w:cs="Arial"/>
          <w:b/>
          <w:bCs/>
          <w:color w:val="231F20"/>
        </w:rPr>
        <w:t>GoI</w:t>
      </w:r>
      <w:r>
        <w:rPr>
          <w:rFonts w:ascii="Arial" w:hAnsi="Arial" w:cs="Arial"/>
          <w:b/>
          <w:bCs/>
          <w:color w:val="231F20"/>
        </w:rPr>
        <w:tab/>
      </w:r>
      <w:r>
        <w:rPr>
          <w:color w:val="231F20"/>
        </w:rPr>
        <w:t>Government of</w:t>
      </w:r>
      <w:r>
        <w:rPr>
          <w:color w:val="231F20"/>
          <w:spacing w:val="-12"/>
        </w:rPr>
        <w:t xml:space="preserve"> </w:t>
      </w:r>
      <w:r>
        <w:rPr>
          <w:color w:val="231F20"/>
        </w:rPr>
        <w:t>Indonesia</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ind w:left="113"/>
        <w:rPr>
          <w:color w:val="231F20"/>
          <w:w w:val="105"/>
        </w:rPr>
      </w:pPr>
      <w:r>
        <w:rPr>
          <w:rFonts w:ascii="Arial" w:hAnsi="Arial" w:cs="Arial"/>
          <w:b/>
          <w:bCs/>
          <w:color w:val="231F20"/>
          <w:w w:val="105"/>
        </w:rPr>
        <w:t>IAG</w:t>
      </w:r>
      <w:r>
        <w:rPr>
          <w:rFonts w:ascii="Arial" w:hAnsi="Arial" w:cs="Arial"/>
          <w:b/>
          <w:bCs/>
          <w:color w:val="231F20"/>
          <w:w w:val="105"/>
        </w:rPr>
        <w:tab/>
      </w:r>
      <w:r>
        <w:rPr>
          <w:color w:val="231F20"/>
          <w:w w:val="105"/>
        </w:rPr>
        <w:t>Internal Appraisal</w:t>
      </w:r>
      <w:r>
        <w:rPr>
          <w:color w:val="231F20"/>
          <w:spacing w:val="-18"/>
          <w:w w:val="105"/>
        </w:rPr>
        <w:t xml:space="preserve"> </w:t>
      </w:r>
      <w:r>
        <w:rPr>
          <w:color w:val="231F20"/>
          <w:w w:val="105"/>
        </w:rPr>
        <w:t>Group</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IO</w:t>
      </w:r>
      <w:r>
        <w:rPr>
          <w:rFonts w:ascii="Arial" w:hAnsi="Arial" w:cs="Arial"/>
          <w:b/>
          <w:bCs/>
          <w:color w:val="231F20"/>
        </w:rPr>
        <w:tab/>
      </w:r>
      <w:r>
        <w:rPr>
          <w:color w:val="231F20"/>
        </w:rPr>
        <w:t>Intermediate</w:t>
      </w:r>
      <w:r>
        <w:rPr>
          <w:color w:val="231F20"/>
          <w:spacing w:val="-6"/>
        </w:rPr>
        <w:t xml:space="preserve"> </w:t>
      </w:r>
      <w:r>
        <w:rPr>
          <w:color w:val="231F20"/>
        </w:rPr>
        <w:t>Outcome</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IPR</w:t>
      </w:r>
      <w:r>
        <w:rPr>
          <w:rFonts w:ascii="Arial" w:hAnsi="Arial" w:cs="Arial"/>
          <w:b/>
          <w:bCs/>
          <w:color w:val="231F20"/>
        </w:rPr>
        <w:tab/>
      </w:r>
      <w:r>
        <w:rPr>
          <w:color w:val="231F20"/>
        </w:rPr>
        <w:t>Independent Progress</w:t>
      </w:r>
      <w:r>
        <w:rPr>
          <w:color w:val="231F20"/>
          <w:spacing w:val="-11"/>
        </w:rPr>
        <w:t xml:space="preserve"> </w:t>
      </w:r>
      <w:r>
        <w:rPr>
          <w:color w:val="231F20"/>
        </w:rPr>
        <w:t>Review</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spacing w:before="1"/>
        <w:ind w:left="113"/>
        <w:rPr>
          <w:color w:val="231F20"/>
          <w:spacing w:val="-5"/>
          <w:w w:val="105"/>
        </w:rPr>
      </w:pPr>
      <w:r>
        <w:rPr>
          <w:rFonts w:ascii="Arial" w:hAnsi="Arial" w:cs="Arial"/>
          <w:b/>
          <w:bCs/>
          <w:color w:val="231F20"/>
          <w:spacing w:val="-4"/>
          <w:w w:val="105"/>
        </w:rPr>
        <w:t>ISAT</w:t>
      </w:r>
      <w:r>
        <w:rPr>
          <w:rFonts w:ascii="Arial" w:hAnsi="Arial" w:cs="Arial"/>
          <w:b/>
          <w:bCs/>
          <w:color w:val="231F20"/>
          <w:spacing w:val="-4"/>
          <w:w w:val="105"/>
        </w:rPr>
        <w:tab/>
      </w:r>
      <w:r>
        <w:rPr>
          <w:color w:val="231F20"/>
          <w:w w:val="105"/>
        </w:rPr>
        <w:t>Independent Strategic Advisory</w:t>
      </w:r>
      <w:r>
        <w:rPr>
          <w:color w:val="231F20"/>
          <w:spacing w:val="-27"/>
          <w:w w:val="105"/>
        </w:rPr>
        <w:t xml:space="preserve"> </w:t>
      </w:r>
      <w:r>
        <w:rPr>
          <w:color w:val="231F20"/>
          <w:spacing w:val="-5"/>
          <w:w w:val="105"/>
        </w:rPr>
        <w:t>Team</w:t>
      </w:r>
    </w:p>
    <w:p w:rsidR="00000000" w:rsidRDefault="00F4295E">
      <w:pPr>
        <w:pStyle w:val="BodyText"/>
        <w:kinsoku w:val="0"/>
        <w:overflowPunct w:val="0"/>
        <w:spacing w:before="1"/>
        <w:rPr>
          <w:sz w:val="25"/>
          <w:szCs w:val="25"/>
        </w:rPr>
      </w:pPr>
    </w:p>
    <w:p w:rsidR="00000000" w:rsidRDefault="00F4295E">
      <w:pPr>
        <w:pStyle w:val="BodyText"/>
        <w:tabs>
          <w:tab w:val="left" w:pos="1814"/>
        </w:tabs>
        <w:kinsoku w:val="0"/>
        <w:overflowPunct w:val="0"/>
        <w:ind w:left="113"/>
        <w:rPr>
          <w:rFonts w:ascii="Trebuchet MS" w:hAnsi="Trebuchet MS" w:cs="Trebuchet MS"/>
          <w:i/>
          <w:iCs/>
          <w:color w:val="231F20"/>
        </w:rPr>
      </w:pPr>
      <w:r>
        <w:rPr>
          <w:rFonts w:ascii="Arial" w:hAnsi="Arial" w:cs="Arial"/>
          <w:b/>
          <w:bCs/>
          <w:color w:val="231F20"/>
          <w:spacing w:val="-3"/>
          <w:w w:val="95"/>
        </w:rPr>
        <w:t>KOMPAK</w:t>
      </w:r>
      <w:r>
        <w:rPr>
          <w:rFonts w:ascii="Arial" w:hAnsi="Arial" w:cs="Arial"/>
          <w:b/>
          <w:bCs/>
          <w:color w:val="231F20"/>
          <w:spacing w:val="-3"/>
          <w:w w:val="95"/>
        </w:rPr>
        <w:tab/>
      </w:r>
      <w:r>
        <w:rPr>
          <w:rFonts w:ascii="Trebuchet MS" w:hAnsi="Trebuchet MS" w:cs="Trebuchet MS"/>
          <w:i/>
          <w:iCs/>
          <w:color w:val="231F20"/>
        </w:rPr>
        <w:t>Kolaborasi</w:t>
      </w:r>
      <w:r>
        <w:rPr>
          <w:rFonts w:ascii="Trebuchet MS" w:hAnsi="Trebuchet MS" w:cs="Trebuchet MS"/>
          <w:i/>
          <w:iCs/>
          <w:color w:val="231F20"/>
          <w:spacing w:val="-27"/>
        </w:rPr>
        <w:t xml:space="preserve"> </w:t>
      </w:r>
      <w:r>
        <w:rPr>
          <w:rFonts w:ascii="Trebuchet MS" w:hAnsi="Trebuchet MS" w:cs="Trebuchet MS"/>
          <w:i/>
          <w:iCs/>
          <w:color w:val="231F20"/>
        </w:rPr>
        <w:t>Masyarakat</w:t>
      </w:r>
      <w:r>
        <w:rPr>
          <w:rFonts w:ascii="Trebuchet MS" w:hAnsi="Trebuchet MS" w:cs="Trebuchet MS"/>
          <w:i/>
          <w:iCs/>
          <w:color w:val="231F20"/>
          <w:spacing w:val="-27"/>
        </w:rPr>
        <w:t xml:space="preserve"> </w:t>
      </w:r>
      <w:r>
        <w:rPr>
          <w:rFonts w:ascii="Trebuchet MS" w:hAnsi="Trebuchet MS" w:cs="Trebuchet MS"/>
          <w:i/>
          <w:iCs/>
          <w:color w:val="231F20"/>
        </w:rPr>
        <w:t>dan</w:t>
      </w:r>
      <w:r>
        <w:rPr>
          <w:rFonts w:ascii="Trebuchet MS" w:hAnsi="Trebuchet MS" w:cs="Trebuchet MS"/>
          <w:i/>
          <w:iCs/>
          <w:color w:val="231F20"/>
          <w:spacing w:val="-27"/>
        </w:rPr>
        <w:t xml:space="preserve"> </w:t>
      </w:r>
      <w:r>
        <w:rPr>
          <w:rFonts w:ascii="Trebuchet MS" w:hAnsi="Trebuchet MS" w:cs="Trebuchet MS"/>
          <w:i/>
          <w:iCs/>
          <w:color w:val="231F20"/>
        </w:rPr>
        <w:t>Pelayanan</w:t>
      </w:r>
      <w:r>
        <w:rPr>
          <w:rFonts w:ascii="Trebuchet MS" w:hAnsi="Trebuchet MS" w:cs="Trebuchet MS"/>
          <w:i/>
          <w:iCs/>
          <w:color w:val="231F20"/>
          <w:spacing w:val="-27"/>
        </w:rPr>
        <w:t xml:space="preserve"> </w:t>
      </w:r>
      <w:r>
        <w:rPr>
          <w:rFonts w:ascii="Trebuchet MS" w:hAnsi="Trebuchet MS" w:cs="Trebuchet MS"/>
          <w:i/>
          <w:iCs/>
          <w:color w:val="231F20"/>
        </w:rPr>
        <w:t>untuk</w:t>
      </w:r>
      <w:r>
        <w:rPr>
          <w:rFonts w:ascii="Trebuchet MS" w:hAnsi="Trebuchet MS" w:cs="Trebuchet MS"/>
          <w:i/>
          <w:iCs/>
          <w:color w:val="231F20"/>
          <w:spacing w:val="-27"/>
        </w:rPr>
        <w:t xml:space="preserve"> </w:t>
      </w:r>
      <w:r>
        <w:rPr>
          <w:rFonts w:ascii="Trebuchet MS" w:hAnsi="Trebuchet MS" w:cs="Trebuchet MS"/>
          <w:i/>
          <w:iCs/>
          <w:color w:val="231F20"/>
        </w:rPr>
        <w:t>Kesejahteraan</w:t>
      </w:r>
    </w:p>
    <w:p w:rsidR="00000000" w:rsidRDefault="00F4295E">
      <w:pPr>
        <w:pStyle w:val="BodyText"/>
        <w:kinsoku w:val="0"/>
        <w:overflowPunct w:val="0"/>
        <w:rPr>
          <w:rFonts w:ascii="Trebuchet MS" w:hAnsi="Trebuchet MS" w:cs="Trebuchet MS"/>
          <w:i/>
          <w:iCs/>
          <w:sz w:val="27"/>
          <w:szCs w:val="27"/>
        </w:rPr>
      </w:pPr>
    </w:p>
    <w:p w:rsidR="00000000" w:rsidRDefault="00F4295E">
      <w:pPr>
        <w:pStyle w:val="BodyText"/>
        <w:tabs>
          <w:tab w:val="left" w:pos="1814"/>
        </w:tabs>
        <w:kinsoku w:val="0"/>
        <w:overflowPunct w:val="0"/>
        <w:ind w:left="113"/>
        <w:rPr>
          <w:color w:val="231F20"/>
          <w:w w:val="105"/>
        </w:rPr>
      </w:pPr>
      <w:r>
        <w:rPr>
          <w:rFonts w:ascii="Arial" w:hAnsi="Arial" w:cs="Arial"/>
          <w:b/>
          <w:bCs/>
          <w:color w:val="231F20"/>
          <w:w w:val="105"/>
        </w:rPr>
        <w:t>KSI</w:t>
      </w:r>
      <w:r>
        <w:rPr>
          <w:rFonts w:ascii="Arial" w:hAnsi="Arial" w:cs="Arial"/>
          <w:b/>
          <w:bCs/>
          <w:color w:val="231F20"/>
          <w:w w:val="105"/>
        </w:rPr>
        <w:tab/>
      </w:r>
      <w:r>
        <w:rPr>
          <w:color w:val="231F20"/>
          <w:w w:val="105"/>
        </w:rPr>
        <w:t>Knowledge Sector</w:t>
      </w:r>
      <w:r>
        <w:rPr>
          <w:color w:val="231F20"/>
          <w:spacing w:val="-18"/>
          <w:w w:val="105"/>
        </w:rPr>
        <w:t xml:space="preserve"> </w:t>
      </w:r>
      <w:r>
        <w:rPr>
          <w:color w:val="231F20"/>
          <w:w w:val="105"/>
        </w:rPr>
        <w:t>Initiative</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spacing w:before="1"/>
        <w:ind w:left="113"/>
        <w:rPr>
          <w:color w:val="231F20"/>
          <w:w w:val="105"/>
        </w:rPr>
      </w:pPr>
      <w:r>
        <w:rPr>
          <w:rFonts w:ascii="Arial" w:hAnsi="Arial" w:cs="Arial"/>
          <w:b/>
          <w:bCs/>
          <w:color w:val="231F20"/>
          <w:w w:val="105"/>
        </w:rPr>
        <w:t>LDD</w:t>
      </w:r>
      <w:r>
        <w:rPr>
          <w:rFonts w:ascii="Arial" w:hAnsi="Arial" w:cs="Arial"/>
          <w:b/>
          <w:bCs/>
          <w:color w:val="231F20"/>
          <w:w w:val="105"/>
        </w:rPr>
        <w:tab/>
      </w:r>
      <w:r>
        <w:rPr>
          <w:color w:val="231F20"/>
          <w:w w:val="105"/>
        </w:rPr>
        <w:t>Living Design</w:t>
      </w:r>
      <w:r>
        <w:rPr>
          <w:color w:val="231F20"/>
          <w:spacing w:val="-17"/>
          <w:w w:val="105"/>
        </w:rPr>
        <w:t xml:space="preserve"> </w:t>
      </w:r>
      <w:r>
        <w:rPr>
          <w:color w:val="231F20"/>
          <w:w w:val="105"/>
        </w:rPr>
        <w:t>Document</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M&amp;E</w:t>
      </w:r>
      <w:r>
        <w:rPr>
          <w:rFonts w:ascii="Arial" w:hAnsi="Arial" w:cs="Arial"/>
          <w:b/>
          <w:bCs/>
          <w:color w:val="231F20"/>
        </w:rPr>
        <w:tab/>
      </w:r>
      <w:r>
        <w:rPr>
          <w:color w:val="231F20"/>
        </w:rPr>
        <w:t>Monitoring and</w:t>
      </w:r>
      <w:r>
        <w:rPr>
          <w:color w:val="231F20"/>
          <w:spacing w:val="-12"/>
        </w:rPr>
        <w:t xml:space="preserve"> </w:t>
      </w:r>
      <w:r>
        <w:rPr>
          <w:color w:val="231F20"/>
        </w:rPr>
        <w:t>Evaluation</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MEL</w:t>
      </w:r>
      <w:r>
        <w:rPr>
          <w:rFonts w:ascii="Arial" w:hAnsi="Arial" w:cs="Arial"/>
          <w:b/>
          <w:bCs/>
          <w:color w:val="231F20"/>
        </w:rPr>
        <w:tab/>
      </w:r>
      <w:r>
        <w:rPr>
          <w:color w:val="231F20"/>
        </w:rPr>
        <w:t>Monitoring, Evaluation, and</w:t>
      </w:r>
      <w:r>
        <w:rPr>
          <w:color w:val="231F20"/>
          <w:spacing w:val="-16"/>
        </w:rPr>
        <w:t xml:space="preserve"> </w:t>
      </w:r>
      <w:r>
        <w:rPr>
          <w:color w:val="231F20"/>
        </w:rPr>
        <w:t>Learning</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MIS</w:t>
      </w:r>
      <w:r>
        <w:rPr>
          <w:rFonts w:ascii="Arial" w:hAnsi="Arial" w:cs="Arial"/>
          <w:b/>
          <w:bCs/>
          <w:color w:val="231F20"/>
        </w:rPr>
        <w:tab/>
      </w:r>
      <w:r>
        <w:rPr>
          <w:color w:val="231F20"/>
        </w:rPr>
        <w:t>Management Information</w:t>
      </w:r>
      <w:r>
        <w:rPr>
          <w:color w:val="231F20"/>
          <w:spacing w:val="-12"/>
        </w:rPr>
        <w:t xml:space="preserve"> </w:t>
      </w:r>
      <w:r>
        <w:rPr>
          <w:color w:val="231F20"/>
        </w:rPr>
        <w:t>System</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spacing w:before="1"/>
        <w:ind w:left="113"/>
        <w:rPr>
          <w:color w:val="231F20"/>
          <w:w w:val="105"/>
        </w:rPr>
      </w:pPr>
      <w:r>
        <w:rPr>
          <w:rFonts w:ascii="Arial" w:hAnsi="Arial" w:cs="Arial"/>
          <w:b/>
          <w:bCs/>
          <w:color w:val="231F20"/>
          <w:w w:val="105"/>
        </w:rPr>
        <w:t>MOV</w:t>
      </w:r>
      <w:r>
        <w:rPr>
          <w:rFonts w:ascii="Arial" w:hAnsi="Arial" w:cs="Arial"/>
          <w:b/>
          <w:bCs/>
          <w:color w:val="231F20"/>
          <w:w w:val="105"/>
        </w:rPr>
        <w:tab/>
      </w:r>
      <w:r>
        <w:rPr>
          <w:color w:val="231F20"/>
          <w:w w:val="105"/>
        </w:rPr>
        <w:t>Ministry</w:t>
      </w:r>
      <w:r>
        <w:rPr>
          <w:color w:val="231F20"/>
          <w:spacing w:val="-13"/>
          <w:w w:val="105"/>
        </w:rPr>
        <w:t xml:space="preserve"> </w:t>
      </w:r>
      <w:r>
        <w:rPr>
          <w:color w:val="231F20"/>
          <w:w w:val="105"/>
        </w:rPr>
        <w:t>of</w:t>
      </w:r>
      <w:r>
        <w:rPr>
          <w:color w:val="231F20"/>
          <w:spacing w:val="-12"/>
          <w:w w:val="105"/>
        </w:rPr>
        <w:t xml:space="preserve"> </w:t>
      </w:r>
      <w:r>
        <w:rPr>
          <w:color w:val="231F20"/>
          <w:w w:val="105"/>
        </w:rPr>
        <w:t>Villages,</w:t>
      </w:r>
      <w:r>
        <w:rPr>
          <w:color w:val="231F20"/>
          <w:spacing w:val="-13"/>
          <w:w w:val="105"/>
        </w:rPr>
        <w:t xml:space="preserve"> </w:t>
      </w:r>
      <w:r>
        <w:rPr>
          <w:color w:val="231F20"/>
          <w:w w:val="105"/>
        </w:rPr>
        <w:t>Development</w:t>
      </w:r>
      <w:r>
        <w:rPr>
          <w:color w:val="231F20"/>
          <w:spacing w:val="-12"/>
          <w:w w:val="105"/>
        </w:rPr>
        <w:t xml:space="preserve"> </w:t>
      </w:r>
      <w:r>
        <w:rPr>
          <w:color w:val="231F20"/>
          <w:w w:val="105"/>
        </w:rPr>
        <w:t>of</w:t>
      </w:r>
      <w:r>
        <w:rPr>
          <w:color w:val="231F20"/>
          <w:spacing w:val="-13"/>
          <w:w w:val="105"/>
        </w:rPr>
        <w:t xml:space="preserve"> </w:t>
      </w:r>
      <w:r>
        <w:rPr>
          <w:color w:val="231F20"/>
          <w:w w:val="105"/>
        </w:rPr>
        <w:t>Disadvantaged</w:t>
      </w:r>
      <w:r>
        <w:rPr>
          <w:color w:val="231F20"/>
          <w:spacing w:val="-12"/>
          <w:w w:val="105"/>
        </w:rPr>
        <w:t xml:space="preserve"> </w:t>
      </w:r>
      <w:r>
        <w:rPr>
          <w:color w:val="231F20"/>
          <w:w w:val="105"/>
        </w:rPr>
        <w:t>Regions,</w:t>
      </w:r>
      <w:r>
        <w:rPr>
          <w:color w:val="231F20"/>
          <w:spacing w:val="-13"/>
          <w:w w:val="105"/>
        </w:rPr>
        <w:t xml:space="preserve"> </w:t>
      </w:r>
      <w:r>
        <w:rPr>
          <w:color w:val="231F20"/>
          <w:w w:val="105"/>
        </w:rPr>
        <w:t>and</w:t>
      </w:r>
      <w:r>
        <w:rPr>
          <w:color w:val="231F20"/>
          <w:spacing w:val="-12"/>
          <w:w w:val="105"/>
        </w:rPr>
        <w:t xml:space="preserve"> </w:t>
      </w:r>
      <w:r>
        <w:rPr>
          <w:color w:val="231F20"/>
          <w:w w:val="105"/>
        </w:rPr>
        <w:t>Transmigration</w:t>
      </w:r>
    </w:p>
    <w:p w:rsidR="00000000" w:rsidRDefault="00F4295E">
      <w:pPr>
        <w:pStyle w:val="BodyText"/>
        <w:kinsoku w:val="0"/>
        <w:overflowPunct w:val="0"/>
        <w:rPr>
          <w:sz w:val="20"/>
          <w:szCs w:val="20"/>
        </w:rPr>
      </w:pPr>
    </w:p>
    <w:p w:rsidR="00000000" w:rsidRDefault="00EA3998">
      <w:pPr>
        <w:pStyle w:val="BodyText"/>
        <w:kinsoku w:val="0"/>
        <w:overflowPunct w:val="0"/>
        <w:spacing w:before="9"/>
        <w:rPr>
          <w:sz w:val="28"/>
          <w:szCs w:val="28"/>
        </w:rPr>
      </w:pPr>
      <w:r>
        <w:rPr>
          <w:noProof/>
        </w:rPr>
        <mc:AlternateContent>
          <mc:Choice Requires="wps">
            <w:drawing>
              <wp:anchor distT="0" distB="0" distL="0" distR="0" simplePos="0" relativeHeight="251537920" behindDoc="0" locked="0" layoutInCell="0" allowOverlap="1">
                <wp:simplePos x="0" y="0"/>
                <wp:positionH relativeFrom="page">
                  <wp:posOffset>719455</wp:posOffset>
                </wp:positionH>
                <wp:positionV relativeFrom="paragraph">
                  <wp:posOffset>250825</wp:posOffset>
                </wp:positionV>
                <wp:extent cx="6120130" cy="12700"/>
                <wp:effectExtent l="0" t="0" r="0" b="0"/>
                <wp:wrapTopAndBottom/>
                <wp:docPr id="75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85B2D2" id="Freeform 23"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75pt,538.5pt,19.7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ii</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headerReference w:type="default" r:id="rId32"/>
          <w:pgSz w:w="11910" w:h="16840"/>
          <w:pgMar w:top="2040" w:right="800" w:bottom="280" w:left="1020" w:header="85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2"/>
        <w:rPr>
          <w:rFonts w:ascii="Trebuchet MS" w:hAnsi="Trebuchet MS" w:cs="Trebuchet MS"/>
          <w:i/>
          <w:iCs/>
          <w:sz w:val="23"/>
          <w:szCs w:val="23"/>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MSE</w:t>
      </w:r>
      <w:r>
        <w:rPr>
          <w:rFonts w:ascii="Arial" w:hAnsi="Arial" w:cs="Arial"/>
          <w:b/>
          <w:bCs/>
          <w:color w:val="231F20"/>
        </w:rPr>
        <w:tab/>
      </w:r>
      <w:r>
        <w:rPr>
          <w:color w:val="231F20"/>
        </w:rPr>
        <w:t>Micro and small</w:t>
      </w:r>
      <w:r>
        <w:rPr>
          <w:color w:val="231F20"/>
          <w:spacing w:val="-17"/>
        </w:rPr>
        <w:t xml:space="preserve"> </w:t>
      </w:r>
      <w:r>
        <w:rPr>
          <w:color w:val="231F20"/>
        </w:rPr>
        <w:t>enterprises</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ind w:left="113"/>
        <w:rPr>
          <w:color w:val="231F20"/>
          <w:w w:val="105"/>
        </w:rPr>
      </w:pPr>
      <w:r>
        <w:rPr>
          <w:rFonts w:ascii="Arial" w:hAnsi="Arial" w:cs="Arial"/>
          <w:b/>
          <w:bCs/>
          <w:color w:val="231F20"/>
          <w:w w:val="105"/>
        </w:rPr>
        <w:t>NTB</w:t>
      </w:r>
      <w:r>
        <w:rPr>
          <w:rFonts w:ascii="Arial" w:hAnsi="Arial" w:cs="Arial"/>
          <w:b/>
          <w:bCs/>
          <w:color w:val="231F20"/>
          <w:w w:val="105"/>
        </w:rPr>
        <w:tab/>
      </w:r>
      <w:r>
        <w:rPr>
          <w:color w:val="231F20"/>
          <w:w w:val="105"/>
        </w:rPr>
        <w:t xml:space="preserve">Nusa </w:t>
      </w:r>
      <w:r>
        <w:rPr>
          <w:color w:val="231F20"/>
          <w:spacing w:val="-3"/>
          <w:w w:val="105"/>
        </w:rPr>
        <w:t>Tenggara</w:t>
      </w:r>
      <w:r>
        <w:rPr>
          <w:color w:val="231F20"/>
          <w:spacing w:val="-17"/>
          <w:w w:val="105"/>
        </w:rPr>
        <w:t xml:space="preserve"> </w:t>
      </w:r>
      <w:r>
        <w:rPr>
          <w:color w:val="231F20"/>
          <w:w w:val="105"/>
        </w:rPr>
        <w:t>Barat</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spacing w:val="-4"/>
        </w:rPr>
        <w:t>PAF</w:t>
      </w:r>
      <w:r>
        <w:rPr>
          <w:rFonts w:ascii="Arial" w:hAnsi="Arial" w:cs="Arial"/>
          <w:b/>
          <w:bCs/>
          <w:color w:val="231F20"/>
          <w:spacing w:val="-4"/>
        </w:rPr>
        <w:tab/>
      </w:r>
      <w:r>
        <w:rPr>
          <w:color w:val="231F20"/>
        </w:rPr>
        <w:t>Performance Assessment</w:t>
      </w:r>
      <w:r>
        <w:rPr>
          <w:color w:val="231F20"/>
          <w:spacing w:val="-11"/>
        </w:rPr>
        <w:t xml:space="preserve"> </w:t>
      </w:r>
      <w:r>
        <w:rPr>
          <w:color w:val="231F20"/>
        </w:rPr>
        <w:t>Framework</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PMC</w:t>
      </w:r>
      <w:r>
        <w:rPr>
          <w:rFonts w:ascii="Arial" w:hAnsi="Arial" w:cs="Arial"/>
          <w:b/>
          <w:bCs/>
          <w:color w:val="231F20"/>
        </w:rPr>
        <w:tab/>
      </w:r>
      <w:r>
        <w:rPr>
          <w:color w:val="231F20"/>
        </w:rPr>
        <w:t>Project Management</w:t>
      </w:r>
      <w:r>
        <w:rPr>
          <w:color w:val="231F20"/>
          <w:spacing w:val="-12"/>
        </w:rPr>
        <w:t xml:space="preserve"> </w:t>
      </w:r>
      <w:r>
        <w:rPr>
          <w:color w:val="231F20"/>
        </w:rPr>
        <w:t>Cycle</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PMF</w:t>
      </w:r>
      <w:r>
        <w:rPr>
          <w:rFonts w:ascii="Arial" w:hAnsi="Arial" w:cs="Arial"/>
          <w:b/>
          <w:bCs/>
          <w:color w:val="231F20"/>
        </w:rPr>
        <w:tab/>
      </w:r>
      <w:r>
        <w:rPr>
          <w:color w:val="231F20"/>
        </w:rPr>
        <w:t>Performance Management</w:t>
      </w:r>
      <w:r>
        <w:rPr>
          <w:color w:val="231F20"/>
          <w:spacing w:val="-12"/>
        </w:rPr>
        <w:t xml:space="preserve"> </w:t>
      </w:r>
      <w:r>
        <w:rPr>
          <w:color w:val="231F20"/>
        </w:rPr>
        <w:t>Framework</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spacing w:before="1"/>
        <w:ind w:left="113"/>
        <w:rPr>
          <w:color w:val="231F20"/>
        </w:rPr>
      </w:pPr>
      <w:r>
        <w:rPr>
          <w:rFonts w:ascii="Arial" w:hAnsi="Arial" w:cs="Arial"/>
          <w:b/>
          <w:bCs/>
          <w:color w:val="231F20"/>
        </w:rPr>
        <w:t>QA</w:t>
      </w:r>
      <w:r>
        <w:rPr>
          <w:rFonts w:ascii="Arial" w:hAnsi="Arial" w:cs="Arial"/>
          <w:b/>
          <w:bCs/>
          <w:color w:val="231F20"/>
        </w:rPr>
        <w:tab/>
      </w:r>
      <w:r>
        <w:rPr>
          <w:color w:val="231F20"/>
        </w:rPr>
        <w:t>Quality</w:t>
      </w:r>
      <w:r>
        <w:rPr>
          <w:color w:val="231F20"/>
          <w:spacing w:val="-6"/>
        </w:rPr>
        <w:t xml:space="preserve"> </w:t>
      </w:r>
      <w:r>
        <w:rPr>
          <w:color w:val="231F20"/>
        </w:rPr>
        <w:t>assurance</w:t>
      </w:r>
    </w:p>
    <w:p w:rsidR="00000000" w:rsidRDefault="00F4295E">
      <w:pPr>
        <w:pStyle w:val="BodyText"/>
        <w:kinsoku w:val="0"/>
        <w:overflowPunct w:val="0"/>
        <w:spacing w:before="1"/>
        <w:rPr>
          <w:sz w:val="25"/>
          <w:szCs w:val="25"/>
        </w:rPr>
      </w:pPr>
    </w:p>
    <w:p w:rsidR="00000000" w:rsidRDefault="00F4295E">
      <w:pPr>
        <w:pStyle w:val="BodyText"/>
        <w:tabs>
          <w:tab w:val="left" w:pos="1814"/>
        </w:tabs>
        <w:kinsoku w:val="0"/>
        <w:overflowPunct w:val="0"/>
        <w:ind w:left="113"/>
        <w:rPr>
          <w:rFonts w:ascii="Trebuchet MS" w:hAnsi="Trebuchet MS" w:cs="Trebuchet MS"/>
          <w:i/>
          <w:iCs/>
          <w:color w:val="231F20"/>
        </w:rPr>
      </w:pPr>
      <w:r>
        <w:rPr>
          <w:rFonts w:ascii="Arial" w:hAnsi="Arial" w:cs="Arial"/>
          <w:b/>
          <w:bCs/>
          <w:color w:val="231F20"/>
          <w:spacing w:val="-6"/>
        </w:rPr>
        <w:t>RPJMD</w:t>
      </w:r>
      <w:r>
        <w:rPr>
          <w:rFonts w:ascii="Arial" w:hAnsi="Arial" w:cs="Arial"/>
          <w:b/>
          <w:bCs/>
          <w:color w:val="231F20"/>
          <w:spacing w:val="-6"/>
        </w:rPr>
        <w:tab/>
      </w:r>
      <w:r>
        <w:rPr>
          <w:rFonts w:ascii="Trebuchet MS" w:hAnsi="Trebuchet MS" w:cs="Trebuchet MS"/>
          <w:i/>
          <w:iCs/>
          <w:color w:val="231F20"/>
        </w:rPr>
        <w:t>Rencana</w:t>
      </w:r>
      <w:r>
        <w:rPr>
          <w:rFonts w:ascii="Trebuchet MS" w:hAnsi="Trebuchet MS" w:cs="Trebuchet MS"/>
          <w:i/>
          <w:iCs/>
          <w:color w:val="231F20"/>
          <w:spacing w:val="-25"/>
        </w:rPr>
        <w:t xml:space="preserve"> </w:t>
      </w:r>
      <w:r>
        <w:rPr>
          <w:rFonts w:ascii="Trebuchet MS" w:hAnsi="Trebuchet MS" w:cs="Trebuchet MS"/>
          <w:i/>
          <w:iCs/>
          <w:color w:val="231F20"/>
        </w:rPr>
        <w:t>Pembangunan</w:t>
      </w:r>
      <w:r>
        <w:rPr>
          <w:rFonts w:ascii="Trebuchet MS" w:hAnsi="Trebuchet MS" w:cs="Trebuchet MS"/>
          <w:i/>
          <w:iCs/>
          <w:color w:val="231F20"/>
          <w:spacing w:val="-25"/>
        </w:rPr>
        <w:t xml:space="preserve"> </w:t>
      </w:r>
      <w:r>
        <w:rPr>
          <w:rFonts w:ascii="Trebuchet MS" w:hAnsi="Trebuchet MS" w:cs="Trebuchet MS"/>
          <w:i/>
          <w:iCs/>
          <w:color w:val="231F20"/>
        </w:rPr>
        <w:t>Jangka</w:t>
      </w:r>
      <w:r>
        <w:rPr>
          <w:rFonts w:ascii="Trebuchet MS" w:hAnsi="Trebuchet MS" w:cs="Trebuchet MS"/>
          <w:i/>
          <w:iCs/>
          <w:color w:val="231F20"/>
          <w:spacing w:val="-24"/>
        </w:rPr>
        <w:t xml:space="preserve"> </w:t>
      </w:r>
      <w:r>
        <w:rPr>
          <w:rFonts w:ascii="Trebuchet MS" w:hAnsi="Trebuchet MS" w:cs="Trebuchet MS"/>
          <w:i/>
          <w:iCs/>
          <w:color w:val="231F20"/>
        </w:rPr>
        <w:t>Menengah</w:t>
      </w:r>
      <w:r>
        <w:rPr>
          <w:rFonts w:ascii="Trebuchet MS" w:hAnsi="Trebuchet MS" w:cs="Trebuchet MS"/>
          <w:i/>
          <w:iCs/>
          <w:color w:val="231F20"/>
          <w:spacing w:val="-25"/>
        </w:rPr>
        <w:t xml:space="preserve"> </w:t>
      </w:r>
      <w:r>
        <w:rPr>
          <w:rFonts w:ascii="Trebuchet MS" w:hAnsi="Trebuchet MS" w:cs="Trebuchet MS"/>
          <w:i/>
          <w:iCs/>
          <w:color w:val="231F20"/>
        </w:rPr>
        <w:t>Daerah</w:t>
      </w:r>
    </w:p>
    <w:p w:rsidR="00000000" w:rsidRDefault="00F4295E">
      <w:pPr>
        <w:pStyle w:val="BodyText"/>
        <w:kinsoku w:val="0"/>
        <w:overflowPunct w:val="0"/>
        <w:rPr>
          <w:rFonts w:ascii="Trebuchet MS" w:hAnsi="Trebuchet MS" w:cs="Trebuchet MS"/>
          <w:i/>
          <w:iCs/>
          <w:sz w:val="27"/>
          <w:szCs w:val="27"/>
        </w:rPr>
      </w:pPr>
    </w:p>
    <w:p w:rsidR="00000000" w:rsidRDefault="00F4295E">
      <w:pPr>
        <w:pStyle w:val="BodyText"/>
        <w:kinsoku w:val="0"/>
        <w:overflowPunct w:val="0"/>
        <w:ind w:left="1814"/>
        <w:rPr>
          <w:color w:val="231F20"/>
          <w:w w:val="105"/>
        </w:rPr>
      </w:pPr>
      <w:r>
        <w:rPr>
          <w:color w:val="231F20"/>
          <w:w w:val="105"/>
        </w:rPr>
        <w:t>[Regional Medium-Term Development Plan 2015–2019]</w:t>
      </w:r>
    </w:p>
    <w:p w:rsidR="00000000" w:rsidRDefault="00F4295E">
      <w:pPr>
        <w:pStyle w:val="BodyText"/>
        <w:kinsoku w:val="0"/>
        <w:overflowPunct w:val="0"/>
        <w:spacing w:before="1"/>
        <w:rPr>
          <w:sz w:val="25"/>
          <w:szCs w:val="25"/>
        </w:rPr>
      </w:pPr>
    </w:p>
    <w:p w:rsidR="00000000" w:rsidRDefault="00F4295E">
      <w:pPr>
        <w:pStyle w:val="BodyText"/>
        <w:tabs>
          <w:tab w:val="left" w:pos="1814"/>
        </w:tabs>
        <w:kinsoku w:val="0"/>
        <w:overflowPunct w:val="0"/>
        <w:ind w:left="113"/>
        <w:rPr>
          <w:rFonts w:ascii="Trebuchet MS" w:hAnsi="Trebuchet MS" w:cs="Trebuchet MS"/>
          <w:i/>
          <w:iCs/>
          <w:color w:val="231F20"/>
        </w:rPr>
      </w:pPr>
      <w:r>
        <w:rPr>
          <w:rFonts w:ascii="Arial" w:hAnsi="Arial" w:cs="Arial"/>
          <w:b/>
          <w:bCs/>
          <w:color w:val="231F20"/>
          <w:spacing w:val="-6"/>
        </w:rPr>
        <w:t>RPJMN</w:t>
      </w:r>
      <w:r>
        <w:rPr>
          <w:rFonts w:ascii="Arial" w:hAnsi="Arial" w:cs="Arial"/>
          <w:b/>
          <w:bCs/>
          <w:color w:val="231F20"/>
          <w:spacing w:val="-6"/>
        </w:rPr>
        <w:tab/>
      </w:r>
      <w:r>
        <w:rPr>
          <w:rFonts w:ascii="Trebuchet MS" w:hAnsi="Trebuchet MS" w:cs="Trebuchet MS"/>
          <w:i/>
          <w:iCs/>
          <w:color w:val="231F20"/>
        </w:rPr>
        <w:t>Rencana</w:t>
      </w:r>
      <w:r>
        <w:rPr>
          <w:rFonts w:ascii="Trebuchet MS" w:hAnsi="Trebuchet MS" w:cs="Trebuchet MS"/>
          <w:i/>
          <w:iCs/>
          <w:color w:val="231F20"/>
          <w:spacing w:val="-25"/>
        </w:rPr>
        <w:t xml:space="preserve"> </w:t>
      </w:r>
      <w:r>
        <w:rPr>
          <w:rFonts w:ascii="Trebuchet MS" w:hAnsi="Trebuchet MS" w:cs="Trebuchet MS"/>
          <w:i/>
          <w:iCs/>
          <w:color w:val="231F20"/>
        </w:rPr>
        <w:t>Pembangunan</w:t>
      </w:r>
      <w:r>
        <w:rPr>
          <w:rFonts w:ascii="Trebuchet MS" w:hAnsi="Trebuchet MS" w:cs="Trebuchet MS"/>
          <w:i/>
          <w:iCs/>
          <w:color w:val="231F20"/>
          <w:spacing w:val="-25"/>
        </w:rPr>
        <w:t xml:space="preserve"> </w:t>
      </w:r>
      <w:r>
        <w:rPr>
          <w:rFonts w:ascii="Trebuchet MS" w:hAnsi="Trebuchet MS" w:cs="Trebuchet MS"/>
          <w:i/>
          <w:iCs/>
          <w:color w:val="231F20"/>
        </w:rPr>
        <w:t>Jangka</w:t>
      </w:r>
      <w:r>
        <w:rPr>
          <w:rFonts w:ascii="Trebuchet MS" w:hAnsi="Trebuchet MS" w:cs="Trebuchet MS"/>
          <w:i/>
          <w:iCs/>
          <w:color w:val="231F20"/>
          <w:spacing w:val="-24"/>
        </w:rPr>
        <w:t xml:space="preserve"> </w:t>
      </w:r>
      <w:r>
        <w:rPr>
          <w:rFonts w:ascii="Trebuchet MS" w:hAnsi="Trebuchet MS" w:cs="Trebuchet MS"/>
          <w:i/>
          <w:iCs/>
          <w:color w:val="231F20"/>
        </w:rPr>
        <w:t>Menengah</w:t>
      </w:r>
      <w:r>
        <w:rPr>
          <w:rFonts w:ascii="Trebuchet MS" w:hAnsi="Trebuchet MS" w:cs="Trebuchet MS"/>
          <w:i/>
          <w:iCs/>
          <w:color w:val="231F20"/>
          <w:spacing w:val="-25"/>
        </w:rPr>
        <w:t xml:space="preserve"> </w:t>
      </w:r>
      <w:r>
        <w:rPr>
          <w:rFonts w:ascii="Trebuchet MS" w:hAnsi="Trebuchet MS" w:cs="Trebuchet MS"/>
          <w:i/>
          <w:iCs/>
          <w:color w:val="231F20"/>
        </w:rPr>
        <w:t>Nasional</w:t>
      </w:r>
    </w:p>
    <w:p w:rsidR="00000000" w:rsidRDefault="00F4295E">
      <w:pPr>
        <w:pStyle w:val="BodyText"/>
        <w:kinsoku w:val="0"/>
        <w:overflowPunct w:val="0"/>
        <w:rPr>
          <w:rFonts w:ascii="Trebuchet MS" w:hAnsi="Trebuchet MS" w:cs="Trebuchet MS"/>
          <w:i/>
          <w:iCs/>
          <w:sz w:val="27"/>
          <w:szCs w:val="27"/>
        </w:rPr>
      </w:pPr>
    </w:p>
    <w:p w:rsidR="00000000" w:rsidRDefault="00F4295E">
      <w:pPr>
        <w:pStyle w:val="BodyText"/>
        <w:kinsoku w:val="0"/>
        <w:overflowPunct w:val="0"/>
        <w:ind w:left="1814"/>
        <w:rPr>
          <w:color w:val="231F20"/>
        </w:rPr>
      </w:pPr>
      <w:r>
        <w:rPr>
          <w:color w:val="231F20"/>
        </w:rPr>
        <w:t>[National Medium-Term Development Plan 2015–2019]</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rPr>
        <w:t>SC</w:t>
      </w:r>
      <w:r>
        <w:rPr>
          <w:rFonts w:ascii="Arial" w:hAnsi="Arial" w:cs="Arial"/>
          <w:b/>
          <w:bCs/>
          <w:color w:val="231F20"/>
        </w:rPr>
        <w:tab/>
      </w:r>
      <w:r>
        <w:rPr>
          <w:color w:val="231F20"/>
        </w:rPr>
        <w:t>Steering</w:t>
      </w:r>
      <w:r>
        <w:rPr>
          <w:color w:val="231F20"/>
          <w:spacing w:val="-6"/>
        </w:rPr>
        <w:t xml:space="preserve"> </w:t>
      </w:r>
      <w:r>
        <w:rPr>
          <w:color w:val="231F20"/>
        </w:rPr>
        <w:t>Committee</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spacing w:before="1"/>
        <w:ind w:left="113"/>
        <w:rPr>
          <w:color w:val="231F20"/>
        </w:rPr>
      </w:pPr>
      <w:r>
        <w:rPr>
          <w:rFonts w:ascii="Arial" w:hAnsi="Arial" w:cs="Arial"/>
          <w:b/>
          <w:bCs/>
          <w:color w:val="231F20"/>
        </w:rPr>
        <w:t>SID</w:t>
      </w:r>
      <w:r>
        <w:rPr>
          <w:rFonts w:ascii="Arial" w:hAnsi="Arial" w:cs="Arial"/>
          <w:b/>
          <w:bCs/>
          <w:color w:val="231F20"/>
        </w:rPr>
        <w:tab/>
      </w:r>
      <w:r>
        <w:rPr>
          <w:rFonts w:ascii="Trebuchet MS" w:hAnsi="Trebuchet MS" w:cs="Trebuchet MS"/>
          <w:i/>
          <w:iCs/>
          <w:color w:val="231F20"/>
        </w:rPr>
        <w:t>Sistem</w:t>
      </w:r>
      <w:r>
        <w:rPr>
          <w:rFonts w:ascii="Trebuchet MS" w:hAnsi="Trebuchet MS" w:cs="Trebuchet MS"/>
          <w:i/>
          <w:iCs/>
          <w:color w:val="231F20"/>
          <w:spacing w:val="-24"/>
        </w:rPr>
        <w:t xml:space="preserve"> </w:t>
      </w:r>
      <w:r>
        <w:rPr>
          <w:rFonts w:ascii="Trebuchet MS" w:hAnsi="Trebuchet MS" w:cs="Trebuchet MS"/>
          <w:i/>
          <w:iCs/>
          <w:color w:val="231F20"/>
        </w:rPr>
        <w:t>Informasi</w:t>
      </w:r>
      <w:r>
        <w:rPr>
          <w:rFonts w:ascii="Trebuchet MS" w:hAnsi="Trebuchet MS" w:cs="Trebuchet MS"/>
          <w:i/>
          <w:iCs/>
          <w:color w:val="231F20"/>
          <w:spacing w:val="-24"/>
        </w:rPr>
        <w:t xml:space="preserve"> </w:t>
      </w:r>
      <w:r>
        <w:rPr>
          <w:rFonts w:ascii="Trebuchet MS" w:hAnsi="Trebuchet MS" w:cs="Trebuchet MS"/>
          <w:i/>
          <w:iCs/>
          <w:color w:val="231F20"/>
        </w:rPr>
        <w:t>Desa</w:t>
      </w:r>
      <w:r>
        <w:rPr>
          <w:rFonts w:ascii="Trebuchet MS" w:hAnsi="Trebuchet MS" w:cs="Trebuchet MS"/>
          <w:i/>
          <w:iCs/>
          <w:color w:val="231F20"/>
          <w:spacing w:val="-24"/>
        </w:rPr>
        <w:t xml:space="preserve"> </w:t>
      </w:r>
      <w:r>
        <w:rPr>
          <w:color w:val="231F20"/>
        </w:rPr>
        <w:t>(Village</w:t>
      </w:r>
      <w:r>
        <w:rPr>
          <w:color w:val="231F20"/>
          <w:spacing w:val="-7"/>
        </w:rPr>
        <w:t xml:space="preserve"> </w:t>
      </w:r>
      <w:r>
        <w:rPr>
          <w:color w:val="231F20"/>
        </w:rPr>
        <w:t>Information</w:t>
      </w:r>
      <w:r>
        <w:rPr>
          <w:color w:val="231F20"/>
          <w:spacing w:val="-6"/>
        </w:rPr>
        <w:t xml:space="preserve"> </w:t>
      </w:r>
      <w:r>
        <w:rPr>
          <w:color w:val="231F20"/>
        </w:rPr>
        <w:t>System)</w:t>
      </w:r>
    </w:p>
    <w:p w:rsidR="00000000" w:rsidRDefault="00F4295E">
      <w:pPr>
        <w:pStyle w:val="BodyText"/>
        <w:kinsoku w:val="0"/>
        <w:overflowPunct w:val="0"/>
        <w:spacing w:before="10"/>
        <w:rPr>
          <w:sz w:val="24"/>
          <w:szCs w:val="24"/>
        </w:rPr>
      </w:pPr>
    </w:p>
    <w:p w:rsidR="00000000" w:rsidRDefault="00F4295E">
      <w:pPr>
        <w:pStyle w:val="BodyText"/>
        <w:tabs>
          <w:tab w:val="left" w:pos="1814"/>
        </w:tabs>
        <w:kinsoku w:val="0"/>
        <w:overflowPunct w:val="0"/>
        <w:ind w:left="113"/>
        <w:rPr>
          <w:color w:val="231F20"/>
          <w:spacing w:val="-5"/>
        </w:rPr>
      </w:pPr>
      <w:r>
        <w:rPr>
          <w:rFonts w:ascii="Arial" w:hAnsi="Arial" w:cs="Arial"/>
          <w:b/>
          <w:bCs/>
          <w:color w:val="231F20"/>
        </w:rPr>
        <w:t>SMT</w:t>
      </w:r>
      <w:r>
        <w:rPr>
          <w:rFonts w:ascii="Arial" w:hAnsi="Arial" w:cs="Arial"/>
          <w:b/>
          <w:bCs/>
          <w:color w:val="231F20"/>
        </w:rPr>
        <w:tab/>
      </w:r>
      <w:r>
        <w:rPr>
          <w:color w:val="231F20"/>
        </w:rPr>
        <w:t>Senior Management</w:t>
      </w:r>
      <w:r>
        <w:rPr>
          <w:color w:val="231F20"/>
          <w:spacing w:val="-12"/>
        </w:rPr>
        <w:t xml:space="preserve"> </w:t>
      </w:r>
      <w:r>
        <w:rPr>
          <w:color w:val="231F20"/>
          <w:spacing w:val="-5"/>
        </w:rPr>
        <w:t>Team</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spacing w:val="-5"/>
        </w:rPr>
        <w:t>TA</w:t>
      </w:r>
      <w:r>
        <w:rPr>
          <w:rFonts w:ascii="Arial" w:hAnsi="Arial" w:cs="Arial"/>
          <w:b/>
          <w:bCs/>
          <w:color w:val="231F20"/>
          <w:spacing w:val="-5"/>
        </w:rPr>
        <w:tab/>
      </w:r>
      <w:r>
        <w:rPr>
          <w:color w:val="231F20"/>
        </w:rPr>
        <w:t>Technical</w:t>
      </w:r>
      <w:r>
        <w:rPr>
          <w:color w:val="231F20"/>
          <w:spacing w:val="-6"/>
        </w:rPr>
        <w:t xml:space="preserve"> </w:t>
      </w:r>
      <w:r>
        <w:rPr>
          <w:color w:val="231F20"/>
        </w:rPr>
        <w:t>Assistance</w:t>
      </w:r>
    </w:p>
    <w:p w:rsidR="00000000" w:rsidRDefault="00F4295E">
      <w:pPr>
        <w:pStyle w:val="BodyText"/>
        <w:kinsoku w:val="0"/>
        <w:overflowPunct w:val="0"/>
        <w:spacing w:before="11"/>
        <w:rPr>
          <w:sz w:val="24"/>
          <w:szCs w:val="24"/>
        </w:rPr>
      </w:pPr>
    </w:p>
    <w:p w:rsidR="00000000" w:rsidRDefault="00F4295E">
      <w:pPr>
        <w:pStyle w:val="BodyText"/>
        <w:tabs>
          <w:tab w:val="left" w:pos="1814"/>
        </w:tabs>
        <w:kinsoku w:val="0"/>
        <w:overflowPunct w:val="0"/>
        <w:ind w:left="113"/>
        <w:rPr>
          <w:color w:val="231F20"/>
        </w:rPr>
      </w:pPr>
      <w:r>
        <w:rPr>
          <w:rFonts w:ascii="Arial" w:hAnsi="Arial" w:cs="Arial"/>
          <w:b/>
          <w:bCs/>
          <w:color w:val="231F20"/>
          <w:spacing w:val="-3"/>
        </w:rPr>
        <w:t>TC</w:t>
      </w:r>
      <w:r>
        <w:rPr>
          <w:rFonts w:ascii="Arial" w:hAnsi="Arial" w:cs="Arial"/>
          <w:b/>
          <w:bCs/>
          <w:color w:val="231F20"/>
          <w:spacing w:val="-3"/>
        </w:rPr>
        <w:tab/>
      </w:r>
      <w:r>
        <w:rPr>
          <w:color w:val="231F20"/>
        </w:rPr>
        <w:t>Technical</w:t>
      </w:r>
      <w:r>
        <w:rPr>
          <w:color w:val="231F20"/>
          <w:spacing w:val="-6"/>
        </w:rPr>
        <w:t xml:space="preserve"> </w:t>
      </w:r>
      <w:r>
        <w:rPr>
          <w:color w:val="231F20"/>
        </w:rPr>
        <w:t>Committee</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0"/>
        <w:rPr>
          <w:sz w:val="15"/>
          <w:szCs w:val="15"/>
        </w:rPr>
      </w:pPr>
      <w:r>
        <w:rPr>
          <w:noProof/>
        </w:rPr>
        <mc:AlternateContent>
          <mc:Choice Requires="wps">
            <w:drawing>
              <wp:anchor distT="0" distB="0" distL="0" distR="0" simplePos="0" relativeHeight="251538944" behindDoc="0" locked="0" layoutInCell="0" allowOverlap="1">
                <wp:simplePos x="0" y="0"/>
                <wp:positionH relativeFrom="page">
                  <wp:posOffset>719455</wp:posOffset>
                </wp:positionH>
                <wp:positionV relativeFrom="paragraph">
                  <wp:posOffset>150495</wp:posOffset>
                </wp:positionV>
                <wp:extent cx="6120130" cy="12700"/>
                <wp:effectExtent l="0" t="0" r="0" b="0"/>
                <wp:wrapTopAndBottom/>
                <wp:docPr id="75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B0ADA7" id="Freeform 25"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85pt,538.5pt,11.8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iii</w:t>
      </w:r>
    </w:p>
    <w:p w:rsidR="00000000" w:rsidRDefault="00F4295E">
      <w:pPr>
        <w:pStyle w:val="BodyText"/>
        <w:tabs>
          <w:tab w:val="right" w:pos="9751"/>
        </w:tabs>
        <w:kinsoku w:val="0"/>
        <w:overflowPunct w:val="0"/>
        <w:spacing w:before="101"/>
        <w:ind w:left="113"/>
        <w:rPr>
          <w:color w:val="AC1F24"/>
          <w:position w:val="-2"/>
        </w:rPr>
        <w:sectPr w:rsidR="00000000">
          <w:headerReference w:type="default" r:id="rId33"/>
          <w:pgSz w:w="11910" w:h="16840"/>
          <w:pgMar w:top="860" w:right="800" w:bottom="280" w:left="1020" w:header="665" w:footer="0" w:gutter="0"/>
          <w:cols w:space="720"/>
          <w:noEndnote/>
        </w:sectPr>
      </w:pPr>
    </w:p>
    <w:p w:rsidR="00000000" w:rsidRDefault="00EA3998">
      <w:pPr>
        <w:pStyle w:val="Body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539968" behindDoc="1" locked="0" layoutInCell="0" allowOverlap="1">
                <wp:simplePos x="0" y="0"/>
                <wp:positionH relativeFrom="page">
                  <wp:posOffset>0</wp:posOffset>
                </wp:positionH>
                <wp:positionV relativeFrom="page">
                  <wp:posOffset>0</wp:posOffset>
                </wp:positionV>
                <wp:extent cx="7560310" cy="10692130"/>
                <wp:effectExtent l="0" t="0" r="0" b="0"/>
                <wp:wrapNone/>
                <wp:docPr id="75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DCE7C" id="Freeform 27" o:spid="_x0000_s1026" style="position:absolute;margin-left:0;margin-top:0;width:595.3pt;height:841.9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" o:allowincell="f" path="m,16837r11905,l11905,,,,,16837xe" fillcolor="#dcddde" stroked="f">
                <v:path arrowok="t" o:connecttype="custom" o:connectlocs="0,10691495;7559675,10691495;7559675,0;0,0;0,10691495" o:connectangles="0,0,0,0,0"/>
                <w10:wrap anchorx="page" anchory="page"/>
              </v:shape>
            </w:pict>
          </mc:Fallback>
        </mc:AlternateContent>
      </w:r>
    </w:p>
    <w:p w:rsidR="00000000" w:rsidRDefault="00F4295E">
      <w:pPr>
        <w:pStyle w:val="BodyText"/>
        <w:kinsoku w:val="0"/>
        <w:overflowPunct w:val="0"/>
        <w:spacing w:before="4"/>
        <w:rPr>
          <w:rFonts w:ascii="Times New Roman" w:hAnsi="Times New Roman" w:cs="Times New Roman"/>
          <w:sz w:val="17"/>
          <w:szCs w:val="17"/>
        </w:rPr>
        <w:sectPr w:rsidR="00000000">
          <w:headerReference w:type="default" r:id="rId34"/>
          <w:pgSz w:w="11910" w:h="16840"/>
          <w:pgMar w:top="1580" w:right="800" w:bottom="280" w:left="1020" w:header="0" w:footer="0" w:gutter="0"/>
          <w:cols w:space="720"/>
          <w:noEndnote/>
        </w:sectPr>
      </w:pPr>
    </w:p>
    <w:p w:rsidR="00000000" w:rsidRDefault="00F4295E">
      <w:pPr>
        <w:pStyle w:val="Heading1"/>
        <w:numPr>
          <w:ilvl w:val="0"/>
          <w:numId w:val="73"/>
        </w:numPr>
        <w:tabs>
          <w:tab w:val="left" w:pos="965"/>
        </w:tabs>
        <w:kinsoku w:val="0"/>
        <w:overflowPunct w:val="0"/>
        <w:spacing w:before="534"/>
        <w:rPr>
          <w:color w:val="AC1F24"/>
        </w:rPr>
      </w:pPr>
      <w:r>
        <w:rPr>
          <w:color w:val="AC1F24"/>
        </w:rPr>
        <w:t>Introduction</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spacing w:before="5"/>
        <w:rPr>
          <w:rFonts w:ascii="Tahoma" w:hAnsi="Tahoma" w:cs="Tahoma"/>
          <w:sz w:val="17"/>
          <w:szCs w:val="17"/>
        </w:rPr>
      </w:pPr>
      <w:r>
        <w:rPr>
          <w:noProof/>
        </w:rPr>
        <mc:AlternateContent>
          <mc:Choice Requires="wps">
            <w:drawing>
              <wp:anchor distT="0" distB="0" distL="0" distR="0" simplePos="0" relativeHeight="251540992" behindDoc="0" locked="0" layoutInCell="0" allowOverlap="1">
                <wp:simplePos x="0" y="0"/>
                <wp:positionH relativeFrom="page">
                  <wp:posOffset>719455</wp:posOffset>
                </wp:positionH>
                <wp:positionV relativeFrom="paragraph">
                  <wp:posOffset>161290</wp:posOffset>
                </wp:positionV>
                <wp:extent cx="6120130" cy="12700"/>
                <wp:effectExtent l="0" t="0" r="0" b="0"/>
                <wp:wrapTopAndBottom/>
                <wp:docPr id="75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8B86CC" id="Freeform 29"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2.7pt,538.5pt,12.7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kinsoku w:val="0"/>
        <w:overflowPunct w:val="0"/>
        <w:spacing w:before="5"/>
        <w:rPr>
          <w:rFonts w:ascii="Tahoma" w:hAnsi="Tahoma" w:cs="Tahoma"/>
          <w:sz w:val="22"/>
          <w:szCs w:val="22"/>
        </w:rPr>
      </w:pPr>
    </w:p>
    <w:p w:rsidR="00000000" w:rsidRDefault="00F4295E">
      <w:pPr>
        <w:pStyle w:val="ListParagraph"/>
        <w:numPr>
          <w:ilvl w:val="1"/>
          <w:numId w:val="73"/>
        </w:numPr>
        <w:tabs>
          <w:tab w:val="left" w:pos="965"/>
        </w:tabs>
        <w:kinsoku w:val="0"/>
        <w:overflowPunct w:val="0"/>
        <w:spacing w:line="261" w:lineRule="auto"/>
        <w:ind w:right="331"/>
        <w:jc w:val="both"/>
        <w:rPr>
          <w:color w:val="231F20"/>
          <w:sz w:val="21"/>
          <w:szCs w:val="21"/>
        </w:rPr>
      </w:pPr>
      <w:r>
        <w:rPr>
          <w:color w:val="231F20"/>
          <w:sz w:val="21"/>
          <w:szCs w:val="21"/>
        </w:rPr>
        <w:t xml:space="preserve">This document presents a high-level Performance Management Framework for performance management for </w:t>
      </w:r>
      <w:r>
        <w:rPr>
          <w:color w:val="231F20"/>
          <w:spacing w:val="-3"/>
          <w:sz w:val="21"/>
          <w:szCs w:val="21"/>
        </w:rPr>
        <w:t xml:space="preserve">KOMPAK </w:t>
      </w:r>
      <w:r>
        <w:rPr>
          <w:color w:val="231F20"/>
          <w:sz w:val="21"/>
          <w:szCs w:val="21"/>
        </w:rPr>
        <w:t xml:space="preserve">(Governance for Growth), for the period 2018 to 2022. This includes: (1) identifying and defining key aspects of </w:t>
      </w:r>
      <w:r>
        <w:rPr>
          <w:color w:val="231F20"/>
          <w:spacing w:val="-4"/>
          <w:sz w:val="21"/>
          <w:szCs w:val="21"/>
        </w:rPr>
        <w:t xml:space="preserve">KOMPAK’s </w:t>
      </w:r>
      <w:r>
        <w:rPr>
          <w:color w:val="231F20"/>
          <w:sz w:val="21"/>
          <w:szCs w:val="21"/>
        </w:rPr>
        <w:t xml:space="preserve">performance; (2) describing the overall </w:t>
      </w:r>
      <w:r>
        <w:rPr>
          <w:color w:val="231F20"/>
          <w:spacing w:val="-3"/>
          <w:sz w:val="21"/>
          <w:szCs w:val="21"/>
        </w:rPr>
        <w:t xml:space="preserve">approaches  </w:t>
      </w:r>
      <w:r>
        <w:rPr>
          <w:color w:val="231F20"/>
          <w:sz w:val="21"/>
          <w:szCs w:val="21"/>
        </w:rPr>
        <w:t>to performance monitoring, performance assessment, and facilitating the use of per</w:t>
      </w:r>
      <w:r>
        <w:rPr>
          <w:color w:val="231F20"/>
          <w:sz w:val="21"/>
          <w:szCs w:val="21"/>
        </w:rPr>
        <w:t>formance information for continuous improvement; and (3) outlining the strategy for managing and implementing those</w:t>
      </w:r>
      <w:r>
        <w:rPr>
          <w:color w:val="231F20"/>
          <w:spacing w:val="-11"/>
          <w:sz w:val="21"/>
          <w:szCs w:val="21"/>
        </w:rPr>
        <w:t xml:space="preserve"> </w:t>
      </w:r>
      <w:r>
        <w:rPr>
          <w:color w:val="231F20"/>
          <w:sz w:val="21"/>
          <w:szCs w:val="21"/>
        </w:rPr>
        <w:t>approaches.</w:t>
      </w:r>
    </w:p>
    <w:p w:rsidR="00000000" w:rsidRDefault="00F4295E">
      <w:pPr>
        <w:pStyle w:val="BodyText"/>
        <w:kinsoku w:val="0"/>
        <w:overflowPunct w:val="0"/>
        <w:spacing w:before="2"/>
        <w:rPr>
          <w:sz w:val="23"/>
          <w:szCs w:val="23"/>
        </w:rPr>
      </w:pPr>
    </w:p>
    <w:p w:rsidR="00000000" w:rsidRDefault="00F4295E">
      <w:pPr>
        <w:pStyle w:val="ListParagraph"/>
        <w:numPr>
          <w:ilvl w:val="1"/>
          <w:numId w:val="73"/>
        </w:numPr>
        <w:tabs>
          <w:tab w:val="left" w:pos="965"/>
        </w:tabs>
        <w:kinsoku w:val="0"/>
        <w:overflowPunct w:val="0"/>
        <w:rPr>
          <w:color w:val="231F20"/>
          <w:w w:val="105"/>
          <w:sz w:val="21"/>
          <w:szCs w:val="21"/>
        </w:rPr>
      </w:pPr>
      <w:r>
        <w:rPr>
          <w:color w:val="231F20"/>
          <w:w w:val="105"/>
          <w:sz w:val="21"/>
          <w:szCs w:val="21"/>
        </w:rPr>
        <w:t>As</w:t>
      </w:r>
      <w:r>
        <w:rPr>
          <w:color w:val="231F20"/>
          <w:spacing w:val="-9"/>
          <w:w w:val="105"/>
          <w:sz w:val="21"/>
          <w:szCs w:val="21"/>
        </w:rPr>
        <w:t xml:space="preserve"> </w:t>
      </w:r>
      <w:r>
        <w:rPr>
          <w:color w:val="231F20"/>
          <w:w w:val="105"/>
          <w:sz w:val="21"/>
          <w:szCs w:val="21"/>
        </w:rPr>
        <w:t>such,</w:t>
      </w:r>
      <w:r>
        <w:rPr>
          <w:color w:val="231F20"/>
          <w:spacing w:val="-9"/>
          <w:w w:val="105"/>
          <w:sz w:val="21"/>
          <w:szCs w:val="21"/>
        </w:rPr>
        <w:t xml:space="preserve"> </w:t>
      </w:r>
      <w:r>
        <w:rPr>
          <w:color w:val="231F20"/>
          <w:w w:val="105"/>
          <w:sz w:val="21"/>
          <w:szCs w:val="21"/>
        </w:rPr>
        <w:t>this</w:t>
      </w:r>
      <w:r>
        <w:rPr>
          <w:color w:val="231F20"/>
          <w:spacing w:val="-9"/>
          <w:w w:val="105"/>
          <w:sz w:val="21"/>
          <w:szCs w:val="21"/>
        </w:rPr>
        <w:t xml:space="preserve"> </w:t>
      </w:r>
      <w:r>
        <w:rPr>
          <w:color w:val="231F20"/>
          <w:w w:val="105"/>
          <w:sz w:val="21"/>
          <w:szCs w:val="21"/>
        </w:rPr>
        <w:t>document</w:t>
      </w:r>
      <w:r>
        <w:rPr>
          <w:color w:val="231F20"/>
          <w:spacing w:val="-9"/>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intended</w:t>
      </w:r>
      <w:r>
        <w:rPr>
          <w:color w:val="231F20"/>
          <w:spacing w:val="-9"/>
          <w:w w:val="105"/>
          <w:sz w:val="21"/>
          <w:szCs w:val="21"/>
        </w:rPr>
        <w:t xml:space="preserve"> </w:t>
      </w:r>
      <w:r>
        <w:rPr>
          <w:color w:val="231F20"/>
          <w:w w:val="105"/>
          <w:sz w:val="21"/>
          <w:szCs w:val="21"/>
        </w:rPr>
        <w:t>primarily</w:t>
      </w:r>
      <w:r>
        <w:rPr>
          <w:color w:val="231F20"/>
          <w:spacing w:val="-9"/>
          <w:w w:val="105"/>
          <w:sz w:val="21"/>
          <w:szCs w:val="21"/>
        </w:rPr>
        <w:t xml:space="preserve"> </w:t>
      </w:r>
      <w:r>
        <w:rPr>
          <w:color w:val="231F20"/>
          <w:w w:val="105"/>
          <w:sz w:val="21"/>
          <w:szCs w:val="21"/>
        </w:rPr>
        <w:t>for:</w:t>
      </w:r>
    </w:p>
    <w:p w:rsidR="00000000" w:rsidRDefault="00F4295E">
      <w:pPr>
        <w:pStyle w:val="BodyText"/>
        <w:kinsoku w:val="0"/>
        <w:overflowPunct w:val="0"/>
        <w:spacing w:before="11"/>
        <w:rPr>
          <w:sz w:val="24"/>
          <w:szCs w:val="24"/>
        </w:rPr>
      </w:pPr>
    </w:p>
    <w:p w:rsidR="00000000" w:rsidRDefault="00F4295E">
      <w:pPr>
        <w:pStyle w:val="ListParagraph"/>
        <w:numPr>
          <w:ilvl w:val="2"/>
          <w:numId w:val="73"/>
        </w:numPr>
        <w:tabs>
          <w:tab w:val="left" w:pos="1248"/>
        </w:tabs>
        <w:kinsoku w:val="0"/>
        <w:overflowPunct w:val="0"/>
        <w:spacing w:line="261" w:lineRule="auto"/>
        <w:ind w:right="330" w:hanging="283"/>
        <w:jc w:val="both"/>
        <w:rPr>
          <w:color w:val="231F20"/>
          <w:sz w:val="21"/>
          <w:szCs w:val="21"/>
        </w:rPr>
      </w:pPr>
      <w:r>
        <w:rPr>
          <w:rFonts w:ascii="Arial" w:hAnsi="Arial" w:cs="Arial"/>
          <w:b/>
          <w:bCs/>
          <w:color w:val="231F20"/>
          <w:spacing w:val="-3"/>
          <w:sz w:val="21"/>
          <w:szCs w:val="21"/>
        </w:rPr>
        <w:t>KOMPAK</w:t>
      </w:r>
      <w:r>
        <w:rPr>
          <w:rFonts w:ascii="Arial" w:hAnsi="Arial" w:cs="Arial"/>
          <w:b/>
          <w:bCs/>
          <w:color w:val="231F20"/>
          <w:spacing w:val="-24"/>
          <w:sz w:val="21"/>
          <w:szCs w:val="21"/>
        </w:rPr>
        <w:t xml:space="preserve"> </w:t>
      </w:r>
      <w:r>
        <w:rPr>
          <w:rFonts w:ascii="Arial" w:hAnsi="Arial" w:cs="Arial"/>
          <w:b/>
          <w:bCs/>
          <w:color w:val="231F20"/>
          <w:sz w:val="21"/>
          <w:szCs w:val="21"/>
        </w:rPr>
        <w:t>implementing</w:t>
      </w:r>
      <w:r>
        <w:rPr>
          <w:rFonts w:ascii="Arial" w:hAnsi="Arial" w:cs="Arial"/>
          <w:b/>
          <w:bCs/>
          <w:color w:val="231F20"/>
          <w:spacing w:val="-23"/>
          <w:sz w:val="21"/>
          <w:szCs w:val="21"/>
        </w:rPr>
        <w:t xml:space="preserve"> </w:t>
      </w:r>
      <w:r>
        <w:rPr>
          <w:rFonts w:ascii="Arial" w:hAnsi="Arial" w:cs="Arial"/>
          <w:b/>
          <w:bCs/>
          <w:color w:val="231F20"/>
          <w:sz w:val="21"/>
          <w:szCs w:val="21"/>
        </w:rPr>
        <w:t>teams</w:t>
      </w:r>
      <w:r>
        <w:rPr>
          <w:color w:val="231F20"/>
          <w:sz w:val="21"/>
          <w:szCs w:val="21"/>
        </w:rPr>
        <w:t>,</w:t>
      </w:r>
      <w:r>
        <w:rPr>
          <w:color w:val="231F20"/>
          <w:spacing w:val="-12"/>
          <w:sz w:val="21"/>
          <w:szCs w:val="21"/>
        </w:rPr>
        <w:t xml:space="preserve"> </w:t>
      </w:r>
      <w:r>
        <w:rPr>
          <w:color w:val="231F20"/>
          <w:sz w:val="21"/>
          <w:szCs w:val="21"/>
        </w:rPr>
        <w:t>to</w:t>
      </w:r>
      <w:r>
        <w:rPr>
          <w:color w:val="231F20"/>
          <w:spacing w:val="-13"/>
          <w:sz w:val="21"/>
          <w:szCs w:val="21"/>
        </w:rPr>
        <w:t xml:space="preserve"> </w:t>
      </w:r>
      <w:r>
        <w:rPr>
          <w:color w:val="231F20"/>
          <w:sz w:val="21"/>
          <w:szCs w:val="21"/>
        </w:rPr>
        <w:t>guide</w:t>
      </w:r>
      <w:r>
        <w:rPr>
          <w:color w:val="231F20"/>
          <w:spacing w:val="-12"/>
          <w:sz w:val="21"/>
          <w:szCs w:val="21"/>
        </w:rPr>
        <w:t xml:space="preserve"> </w:t>
      </w:r>
      <w:r>
        <w:rPr>
          <w:color w:val="231F20"/>
          <w:sz w:val="21"/>
          <w:szCs w:val="21"/>
        </w:rPr>
        <w:t>management</w:t>
      </w:r>
      <w:r>
        <w:rPr>
          <w:color w:val="231F20"/>
          <w:spacing w:val="-12"/>
          <w:sz w:val="21"/>
          <w:szCs w:val="21"/>
        </w:rPr>
        <w:t xml:space="preserve"> </w:t>
      </w:r>
      <w:r>
        <w:rPr>
          <w:color w:val="231F20"/>
          <w:sz w:val="21"/>
          <w:szCs w:val="21"/>
        </w:rPr>
        <w:t>of</w:t>
      </w:r>
      <w:r>
        <w:rPr>
          <w:color w:val="231F20"/>
          <w:spacing w:val="-13"/>
          <w:sz w:val="21"/>
          <w:szCs w:val="21"/>
        </w:rPr>
        <w:t xml:space="preserve"> </w:t>
      </w:r>
      <w:r>
        <w:rPr>
          <w:color w:val="231F20"/>
          <w:sz w:val="21"/>
          <w:szCs w:val="21"/>
        </w:rPr>
        <w:t>activities</w:t>
      </w:r>
      <w:r>
        <w:rPr>
          <w:color w:val="231F20"/>
          <w:spacing w:val="-12"/>
          <w:sz w:val="21"/>
          <w:szCs w:val="21"/>
        </w:rPr>
        <w:t xml:space="preserve"> </w:t>
      </w:r>
      <w:r>
        <w:rPr>
          <w:color w:val="231F20"/>
          <w:sz w:val="21"/>
          <w:szCs w:val="21"/>
        </w:rPr>
        <w:t>with</w:t>
      </w:r>
      <w:r>
        <w:rPr>
          <w:color w:val="231F20"/>
          <w:spacing w:val="-12"/>
          <w:sz w:val="21"/>
          <w:szCs w:val="21"/>
        </w:rPr>
        <w:t xml:space="preserve"> </w:t>
      </w:r>
      <w:r>
        <w:rPr>
          <w:color w:val="231F20"/>
          <w:sz w:val="21"/>
          <w:szCs w:val="21"/>
        </w:rPr>
        <w:t>a</w:t>
      </w:r>
      <w:r>
        <w:rPr>
          <w:color w:val="231F20"/>
          <w:spacing w:val="-12"/>
          <w:sz w:val="21"/>
          <w:szCs w:val="21"/>
        </w:rPr>
        <w:t xml:space="preserve"> </w:t>
      </w:r>
      <w:r>
        <w:rPr>
          <w:color w:val="231F20"/>
          <w:sz w:val="21"/>
          <w:szCs w:val="21"/>
        </w:rPr>
        <w:t>focus</w:t>
      </w:r>
      <w:r>
        <w:rPr>
          <w:color w:val="231F20"/>
          <w:spacing w:val="-13"/>
          <w:sz w:val="21"/>
          <w:szCs w:val="21"/>
        </w:rPr>
        <w:t xml:space="preserve"> </w:t>
      </w:r>
      <w:r>
        <w:rPr>
          <w:color w:val="231F20"/>
          <w:sz w:val="21"/>
          <w:szCs w:val="21"/>
        </w:rPr>
        <w:t>on</w:t>
      </w:r>
      <w:r>
        <w:rPr>
          <w:color w:val="231F20"/>
          <w:spacing w:val="-12"/>
          <w:sz w:val="21"/>
          <w:szCs w:val="21"/>
        </w:rPr>
        <w:t xml:space="preserve"> </w:t>
      </w:r>
      <w:r>
        <w:rPr>
          <w:color w:val="231F20"/>
          <w:sz w:val="21"/>
          <w:szCs w:val="21"/>
        </w:rPr>
        <w:t>driving</w:t>
      </w:r>
      <w:r>
        <w:rPr>
          <w:color w:val="231F20"/>
          <w:spacing w:val="-12"/>
          <w:sz w:val="21"/>
          <w:szCs w:val="21"/>
        </w:rPr>
        <w:t xml:space="preserve"> </w:t>
      </w:r>
      <w:r>
        <w:rPr>
          <w:color w:val="231F20"/>
          <w:sz w:val="21"/>
          <w:szCs w:val="21"/>
        </w:rPr>
        <w:t>quality, continuous learning and</w:t>
      </w:r>
      <w:r>
        <w:rPr>
          <w:color w:val="231F20"/>
          <w:spacing w:val="-16"/>
          <w:sz w:val="21"/>
          <w:szCs w:val="21"/>
        </w:rPr>
        <w:t xml:space="preserve"> </w:t>
      </w:r>
      <w:r>
        <w:rPr>
          <w:color w:val="231F20"/>
          <w:sz w:val="21"/>
          <w:szCs w:val="21"/>
        </w:rPr>
        <w:t>improvement.</w:t>
      </w:r>
    </w:p>
    <w:p w:rsidR="00000000" w:rsidRDefault="00F4295E">
      <w:pPr>
        <w:pStyle w:val="ListParagraph"/>
        <w:numPr>
          <w:ilvl w:val="0"/>
          <w:numId w:val="72"/>
        </w:numPr>
        <w:tabs>
          <w:tab w:val="left" w:pos="1248"/>
        </w:tabs>
        <w:kinsoku w:val="0"/>
        <w:overflowPunct w:val="0"/>
        <w:spacing w:before="1" w:line="261" w:lineRule="auto"/>
        <w:ind w:right="331" w:hanging="283"/>
        <w:jc w:val="both"/>
        <w:rPr>
          <w:color w:val="231F20"/>
          <w:w w:val="105"/>
          <w:sz w:val="21"/>
          <w:szCs w:val="21"/>
        </w:rPr>
      </w:pPr>
      <w:r>
        <w:rPr>
          <w:rFonts w:ascii="Arial" w:hAnsi="Arial" w:cs="Arial"/>
          <w:b/>
          <w:bCs/>
          <w:color w:val="231F20"/>
          <w:w w:val="95"/>
          <w:sz w:val="21"/>
          <w:szCs w:val="21"/>
        </w:rPr>
        <w:t>Senior</w:t>
      </w:r>
      <w:r>
        <w:rPr>
          <w:rFonts w:ascii="Arial" w:hAnsi="Arial" w:cs="Arial"/>
          <w:b/>
          <w:bCs/>
          <w:color w:val="231F20"/>
          <w:spacing w:val="-24"/>
          <w:w w:val="95"/>
          <w:sz w:val="21"/>
          <w:szCs w:val="21"/>
        </w:rPr>
        <w:t xml:space="preserve"> </w:t>
      </w:r>
      <w:r>
        <w:rPr>
          <w:rFonts w:ascii="Arial" w:hAnsi="Arial" w:cs="Arial"/>
          <w:b/>
          <w:bCs/>
          <w:color w:val="231F20"/>
          <w:w w:val="95"/>
          <w:sz w:val="21"/>
          <w:szCs w:val="21"/>
        </w:rPr>
        <w:t>management</w:t>
      </w:r>
      <w:r>
        <w:rPr>
          <w:rFonts w:ascii="Arial" w:hAnsi="Arial" w:cs="Arial"/>
          <w:b/>
          <w:bCs/>
          <w:color w:val="231F20"/>
          <w:spacing w:val="-23"/>
          <w:w w:val="95"/>
          <w:sz w:val="21"/>
          <w:szCs w:val="21"/>
        </w:rPr>
        <w:t xml:space="preserve"> </w:t>
      </w:r>
      <w:r>
        <w:rPr>
          <w:rFonts w:ascii="Arial" w:hAnsi="Arial" w:cs="Arial"/>
          <w:b/>
          <w:bCs/>
          <w:color w:val="231F20"/>
          <w:w w:val="95"/>
          <w:sz w:val="21"/>
          <w:szCs w:val="21"/>
        </w:rPr>
        <w:t>within</w:t>
      </w:r>
      <w:r>
        <w:rPr>
          <w:rFonts w:ascii="Arial" w:hAnsi="Arial" w:cs="Arial"/>
          <w:b/>
          <w:bCs/>
          <w:color w:val="231F20"/>
          <w:spacing w:val="-23"/>
          <w:w w:val="95"/>
          <w:sz w:val="21"/>
          <w:szCs w:val="21"/>
        </w:rPr>
        <w:t xml:space="preserve"> </w:t>
      </w:r>
      <w:r>
        <w:rPr>
          <w:rFonts w:ascii="Arial" w:hAnsi="Arial" w:cs="Arial"/>
          <w:b/>
          <w:bCs/>
          <w:color w:val="231F20"/>
          <w:w w:val="95"/>
          <w:sz w:val="21"/>
          <w:szCs w:val="21"/>
        </w:rPr>
        <w:t>the</w:t>
      </w:r>
      <w:r>
        <w:rPr>
          <w:rFonts w:ascii="Arial" w:hAnsi="Arial" w:cs="Arial"/>
          <w:b/>
          <w:bCs/>
          <w:color w:val="231F20"/>
          <w:spacing w:val="-23"/>
          <w:w w:val="95"/>
          <w:sz w:val="21"/>
          <w:szCs w:val="21"/>
        </w:rPr>
        <w:t xml:space="preserve"> </w:t>
      </w:r>
      <w:r>
        <w:rPr>
          <w:rFonts w:ascii="Arial" w:hAnsi="Arial" w:cs="Arial"/>
          <w:b/>
          <w:bCs/>
          <w:color w:val="231F20"/>
          <w:w w:val="95"/>
          <w:sz w:val="21"/>
          <w:szCs w:val="21"/>
        </w:rPr>
        <w:t>Department</w:t>
      </w:r>
      <w:r>
        <w:rPr>
          <w:rFonts w:ascii="Arial" w:hAnsi="Arial" w:cs="Arial"/>
          <w:b/>
          <w:bCs/>
          <w:color w:val="231F20"/>
          <w:spacing w:val="-23"/>
          <w:w w:val="95"/>
          <w:sz w:val="21"/>
          <w:szCs w:val="21"/>
        </w:rPr>
        <w:t xml:space="preserve"> </w:t>
      </w:r>
      <w:r>
        <w:rPr>
          <w:rFonts w:ascii="Arial" w:hAnsi="Arial" w:cs="Arial"/>
          <w:b/>
          <w:bCs/>
          <w:color w:val="231F20"/>
          <w:w w:val="95"/>
          <w:sz w:val="21"/>
          <w:szCs w:val="21"/>
        </w:rPr>
        <w:t>of</w:t>
      </w:r>
      <w:r>
        <w:rPr>
          <w:rFonts w:ascii="Arial" w:hAnsi="Arial" w:cs="Arial"/>
          <w:b/>
          <w:bCs/>
          <w:color w:val="231F20"/>
          <w:spacing w:val="-24"/>
          <w:w w:val="95"/>
          <w:sz w:val="21"/>
          <w:szCs w:val="21"/>
        </w:rPr>
        <w:t xml:space="preserve"> </w:t>
      </w:r>
      <w:r>
        <w:rPr>
          <w:rFonts w:ascii="Arial" w:hAnsi="Arial" w:cs="Arial"/>
          <w:b/>
          <w:bCs/>
          <w:color w:val="231F20"/>
          <w:w w:val="95"/>
          <w:sz w:val="21"/>
          <w:szCs w:val="21"/>
        </w:rPr>
        <w:t>Foreign</w:t>
      </w:r>
      <w:r>
        <w:rPr>
          <w:rFonts w:ascii="Arial" w:hAnsi="Arial" w:cs="Arial"/>
          <w:b/>
          <w:bCs/>
          <w:color w:val="231F20"/>
          <w:spacing w:val="-23"/>
          <w:w w:val="95"/>
          <w:sz w:val="21"/>
          <w:szCs w:val="21"/>
        </w:rPr>
        <w:t xml:space="preserve"> </w:t>
      </w:r>
      <w:r>
        <w:rPr>
          <w:rFonts w:ascii="Arial" w:hAnsi="Arial" w:cs="Arial"/>
          <w:b/>
          <w:bCs/>
          <w:color w:val="231F20"/>
          <w:w w:val="95"/>
          <w:sz w:val="21"/>
          <w:szCs w:val="21"/>
        </w:rPr>
        <w:t>Affairs</w:t>
      </w:r>
      <w:r>
        <w:rPr>
          <w:rFonts w:ascii="Arial" w:hAnsi="Arial" w:cs="Arial"/>
          <w:b/>
          <w:bCs/>
          <w:color w:val="231F20"/>
          <w:spacing w:val="-23"/>
          <w:w w:val="95"/>
          <w:sz w:val="21"/>
          <w:szCs w:val="21"/>
        </w:rPr>
        <w:t xml:space="preserve"> </w:t>
      </w:r>
      <w:r>
        <w:rPr>
          <w:rFonts w:ascii="Arial" w:hAnsi="Arial" w:cs="Arial"/>
          <w:b/>
          <w:bCs/>
          <w:color w:val="231F20"/>
          <w:w w:val="95"/>
          <w:sz w:val="21"/>
          <w:szCs w:val="21"/>
        </w:rPr>
        <w:t>and</w:t>
      </w:r>
      <w:r>
        <w:rPr>
          <w:rFonts w:ascii="Arial" w:hAnsi="Arial" w:cs="Arial"/>
          <w:b/>
          <w:bCs/>
          <w:color w:val="231F20"/>
          <w:spacing w:val="-23"/>
          <w:w w:val="95"/>
          <w:sz w:val="21"/>
          <w:szCs w:val="21"/>
        </w:rPr>
        <w:t xml:space="preserve"> </w:t>
      </w:r>
      <w:r>
        <w:rPr>
          <w:rFonts w:ascii="Arial" w:hAnsi="Arial" w:cs="Arial"/>
          <w:b/>
          <w:bCs/>
          <w:color w:val="231F20"/>
          <w:spacing w:val="-3"/>
          <w:w w:val="95"/>
          <w:sz w:val="21"/>
          <w:szCs w:val="21"/>
        </w:rPr>
        <w:t>Trade</w:t>
      </w:r>
      <w:r>
        <w:rPr>
          <w:rFonts w:ascii="Arial" w:hAnsi="Arial" w:cs="Arial"/>
          <w:b/>
          <w:bCs/>
          <w:color w:val="231F20"/>
          <w:spacing w:val="-23"/>
          <w:w w:val="95"/>
          <w:sz w:val="21"/>
          <w:szCs w:val="21"/>
        </w:rPr>
        <w:t xml:space="preserve"> </w:t>
      </w:r>
      <w:r>
        <w:rPr>
          <w:rFonts w:ascii="Arial" w:hAnsi="Arial" w:cs="Arial"/>
          <w:b/>
          <w:bCs/>
          <w:color w:val="231F20"/>
          <w:spacing w:val="-4"/>
          <w:w w:val="95"/>
          <w:sz w:val="21"/>
          <w:szCs w:val="21"/>
        </w:rPr>
        <w:t>(DFAT)</w:t>
      </w:r>
      <w:r>
        <w:rPr>
          <w:color w:val="231F20"/>
          <w:spacing w:val="-4"/>
          <w:w w:val="95"/>
          <w:sz w:val="21"/>
          <w:szCs w:val="21"/>
        </w:rPr>
        <w:t>,</w:t>
      </w:r>
      <w:r>
        <w:rPr>
          <w:color w:val="231F20"/>
          <w:spacing w:val="-13"/>
          <w:w w:val="95"/>
          <w:sz w:val="21"/>
          <w:szCs w:val="21"/>
        </w:rPr>
        <w:t xml:space="preserve"> </w:t>
      </w:r>
      <w:r>
        <w:rPr>
          <w:color w:val="231F20"/>
          <w:w w:val="95"/>
          <w:sz w:val="21"/>
          <w:szCs w:val="21"/>
        </w:rPr>
        <w:t>as</w:t>
      </w:r>
      <w:r>
        <w:rPr>
          <w:color w:val="231F20"/>
          <w:spacing w:val="-13"/>
          <w:w w:val="95"/>
          <w:sz w:val="21"/>
          <w:szCs w:val="21"/>
        </w:rPr>
        <w:t xml:space="preserve"> </w:t>
      </w:r>
      <w:r>
        <w:rPr>
          <w:color w:val="231F20"/>
          <w:w w:val="95"/>
          <w:sz w:val="21"/>
          <w:szCs w:val="21"/>
        </w:rPr>
        <w:t>the</w:t>
      </w:r>
      <w:r>
        <w:rPr>
          <w:color w:val="231F20"/>
          <w:spacing w:val="-12"/>
          <w:w w:val="95"/>
          <w:sz w:val="21"/>
          <w:szCs w:val="21"/>
        </w:rPr>
        <w:t xml:space="preserve"> </w:t>
      </w:r>
      <w:r>
        <w:rPr>
          <w:color w:val="231F20"/>
          <w:w w:val="95"/>
          <w:sz w:val="21"/>
          <w:szCs w:val="21"/>
        </w:rPr>
        <w:t>basis</w:t>
      </w:r>
      <w:r>
        <w:rPr>
          <w:color w:val="231F20"/>
          <w:spacing w:val="-13"/>
          <w:w w:val="95"/>
          <w:sz w:val="21"/>
          <w:szCs w:val="21"/>
        </w:rPr>
        <w:t xml:space="preserve"> </w:t>
      </w:r>
      <w:r>
        <w:rPr>
          <w:color w:val="231F20"/>
          <w:w w:val="95"/>
          <w:sz w:val="21"/>
          <w:szCs w:val="21"/>
        </w:rPr>
        <w:t xml:space="preserve">for </w:t>
      </w:r>
      <w:r>
        <w:rPr>
          <w:color w:val="231F20"/>
          <w:w w:val="105"/>
          <w:sz w:val="21"/>
          <w:szCs w:val="21"/>
        </w:rPr>
        <w:t>agreeing</w:t>
      </w:r>
      <w:r>
        <w:rPr>
          <w:color w:val="231F20"/>
          <w:spacing w:val="-34"/>
          <w:w w:val="105"/>
          <w:sz w:val="21"/>
          <w:szCs w:val="21"/>
        </w:rPr>
        <w:t xml:space="preserve"> </w:t>
      </w:r>
      <w:r>
        <w:rPr>
          <w:color w:val="231F20"/>
          <w:w w:val="105"/>
          <w:sz w:val="21"/>
          <w:szCs w:val="21"/>
        </w:rPr>
        <w:t>on</w:t>
      </w:r>
      <w:r>
        <w:rPr>
          <w:color w:val="231F20"/>
          <w:spacing w:val="-33"/>
          <w:w w:val="105"/>
          <w:sz w:val="21"/>
          <w:szCs w:val="21"/>
        </w:rPr>
        <w:t xml:space="preserve"> </w:t>
      </w:r>
      <w:r>
        <w:rPr>
          <w:color w:val="231F20"/>
          <w:spacing w:val="-4"/>
          <w:w w:val="105"/>
          <w:sz w:val="21"/>
          <w:szCs w:val="21"/>
        </w:rPr>
        <w:t>KOMPAK’s</w:t>
      </w:r>
      <w:r>
        <w:rPr>
          <w:color w:val="231F20"/>
          <w:spacing w:val="-33"/>
          <w:w w:val="105"/>
          <w:sz w:val="21"/>
          <w:szCs w:val="21"/>
        </w:rPr>
        <w:t xml:space="preserve"> </w:t>
      </w:r>
      <w:r>
        <w:rPr>
          <w:color w:val="231F20"/>
          <w:w w:val="105"/>
          <w:sz w:val="21"/>
          <w:szCs w:val="21"/>
        </w:rPr>
        <w:t>overall</w:t>
      </w:r>
      <w:r>
        <w:rPr>
          <w:color w:val="231F20"/>
          <w:spacing w:val="-34"/>
          <w:w w:val="105"/>
          <w:sz w:val="21"/>
          <w:szCs w:val="21"/>
        </w:rPr>
        <w:t xml:space="preserve"> </w:t>
      </w:r>
      <w:r>
        <w:rPr>
          <w:color w:val="231F20"/>
          <w:w w:val="105"/>
          <w:sz w:val="21"/>
          <w:szCs w:val="21"/>
        </w:rPr>
        <w:t>approach</w:t>
      </w:r>
      <w:r>
        <w:rPr>
          <w:color w:val="231F20"/>
          <w:spacing w:val="-33"/>
          <w:w w:val="105"/>
          <w:sz w:val="21"/>
          <w:szCs w:val="21"/>
        </w:rPr>
        <w:t xml:space="preserve"> </w:t>
      </w:r>
      <w:r>
        <w:rPr>
          <w:color w:val="231F20"/>
          <w:w w:val="105"/>
          <w:sz w:val="21"/>
          <w:szCs w:val="21"/>
        </w:rPr>
        <w:t>to</w:t>
      </w:r>
      <w:r>
        <w:rPr>
          <w:color w:val="231F20"/>
          <w:spacing w:val="-33"/>
          <w:w w:val="105"/>
          <w:sz w:val="21"/>
          <w:szCs w:val="21"/>
        </w:rPr>
        <w:t xml:space="preserve"> </w:t>
      </w:r>
      <w:r>
        <w:rPr>
          <w:color w:val="231F20"/>
          <w:w w:val="105"/>
          <w:sz w:val="21"/>
          <w:szCs w:val="21"/>
        </w:rPr>
        <w:t>performance</w:t>
      </w:r>
      <w:r>
        <w:rPr>
          <w:color w:val="231F20"/>
          <w:spacing w:val="-33"/>
          <w:w w:val="105"/>
          <w:sz w:val="21"/>
          <w:szCs w:val="21"/>
        </w:rPr>
        <w:t xml:space="preserve"> </w:t>
      </w:r>
      <w:r>
        <w:rPr>
          <w:color w:val="231F20"/>
          <w:w w:val="105"/>
          <w:sz w:val="21"/>
          <w:szCs w:val="21"/>
        </w:rPr>
        <w:t>management,</w:t>
      </w:r>
      <w:r>
        <w:rPr>
          <w:color w:val="231F20"/>
          <w:spacing w:val="-34"/>
          <w:w w:val="105"/>
          <w:sz w:val="21"/>
          <w:szCs w:val="21"/>
        </w:rPr>
        <w:t xml:space="preserve"> </w:t>
      </w:r>
      <w:r>
        <w:rPr>
          <w:color w:val="231F20"/>
          <w:w w:val="105"/>
          <w:sz w:val="21"/>
          <w:szCs w:val="21"/>
        </w:rPr>
        <w:t>including</w:t>
      </w:r>
      <w:r>
        <w:rPr>
          <w:color w:val="231F20"/>
          <w:spacing w:val="-33"/>
          <w:w w:val="105"/>
          <w:sz w:val="21"/>
          <w:szCs w:val="21"/>
        </w:rPr>
        <w:t xml:space="preserve"> </w:t>
      </w:r>
      <w:r>
        <w:rPr>
          <w:color w:val="231F20"/>
          <w:w w:val="105"/>
          <w:sz w:val="21"/>
          <w:szCs w:val="21"/>
        </w:rPr>
        <w:t>whether</w:t>
      </w:r>
      <w:r>
        <w:rPr>
          <w:color w:val="231F20"/>
          <w:spacing w:val="-33"/>
          <w:w w:val="105"/>
          <w:sz w:val="21"/>
          <w:szCs w:val="21"/>
        </w:rPr>
        <w:t xml:space="preserve"> </w:t>
      </w:r>
      <w:r>
        <w:rPr>
          <w:color w:val="231F20"/>
          <w:spacing w:val="-3"/>
          <w:w w:val="105"/>
          <w:sz w:val="21"/>
          <w:szCs w:val="21"/>
        </w:rPr>
        <w:t xml:space="preserve">KOMPAK </w:t>
      </w:r>
      <w:r>
        <w:rPr>
          <w:color w:val="231F20"/>
          <w:w w:val="105"/>
          <w:sz w:val="21"/>
          <w:szCs w:val="21"/>
        </w:rPr>
        <w:t>strategies</w:t>
      </w:r>
      <w:r>
        <w:rPr>
          <w:color w:val="231F20"/>
          <w:spacing w:val="-19"/>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manage</w:t>
      </w:r>
      <w:r>
        <w:rPr>
          <w:color w:val="231F20"/>
          <w:spacing w:val="-18"/>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communicate</w:t>
      </w:r>
      <w:r>
        <w:rPr>
          <w:color w:val="231F20"/>
          <w:spacing w:val="-19"/>
          <w:w w:val="105"/>
          <w:sz w:val="21"/>
          <w:szCs w:val="21"/>
        </w:rPr>
        <w:t xml:space="preserve"> </w:t>
      </w:r>
      <w:r>
        <w:rPr>
          <w:color w:val="231F20"/>
          <w:w w:val="105"/>
          <w:sz w:val="21"/>
          <w:szCs w:val="21"/>
        </w:rPr>
        <w:t>its</w:t>
      </w:r>
      <w:r>
        <w:rPr>
          <w:color w:val="231F20"/>
          <w:spacing w:val="-18"/>
          <w:w w:val="105"/>
          <w:sz w:val="21"/>
          <w:szCs w:val="21"/>
        </w:rPr>
        <w:t xml:space="preserve"> </w:t>
      </w:r>
      <w:r>
        <w:rPr>
          <w:color w:val="231F20"/>
          <w:w w:val="105"/>
          <w:sz w:val="21"/>
          <w:szCs w:val="21"/>
        </w:rPr>
        <w:t>performance</w:t>
      </w:r>
      <w:r>
        <w:rPr>
          <w:color w:val="231F20"/>
          <w:spacing w:val="-18"/>
          <w:w w:val="105"/>
          <w:sz w:val="21"/>
          <w:szCs w:val="21"/>
        </w:rPr>
        <w:t xml:space="preserve"> </w:t>
      </w:r>
      <w:r>
        <w:rPr>
          <w:color w:val="231F20"/>
          <w:w w:val="105"/>
          <w:sz w:val="21"/>
          <w:szCs w:val="21"/>
        </w:rPr>
        <w:t>are</w:t>
      </w:r>
      <w:r>
        <w:rPr>
          <w:color w:val="231F20"/>
          <w:spacing w:val="-18"/>
          <w:w w:val="105"/>
          <w:sz w:val="21"/>
          <w:szCs w:val="21"/>
        </w:rPr>
        <w:t xml:space="preserve"> </w:t>
      </w:r>
      <w:r>
        <w:rPr>
          <w:color w:val="231F20"/>
          <w:w w:val="105"/>
          <w:sz w:val="21"/>
          <w:szCs w:val="21"/>
        </w:rPr>
        <w:t>appropriate</w:t>
      </w:r>
      <w:r>
        <w:rPr>
          <w:color w:val="231F20"/>
          <w:spacing w:val="-18"/>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sufficiently</w:t>
      </w:r>
      <w:r>
        <w:rPr>
          <w:color w:val="231F20"/>
          <w:spacing w:val="-18"/>
          <w:w w:val="105"/>
          <w:sz w:val="21"/>
          <w:szCs w:val="21"/>
        </w:rPr>
        <w:t xml:space="preserve"> </w:t>
      </w:r>
      <w:r>
        <w:rPr>
          <w:color w:val="231F20"/>
          <w:w w:val="105"/>
          <w:sz w:val="21"/>
          <w:szCs w:val="21"/>
        </w:rPr>
        <w:t>robust.</w:t>
      </w:r>
    </w:p>
    <w:p w:rsidR="00000000" w:rsidRDefault="00F4295E">
      <w:pPr>
        <w:pStyle w:val="ListParagraph"/>
        <w:numPr>
          <w:ilvl w:val="0"/>
          <w:numId w:val="71"/>
        </w:numPr>
        <w:tabs>
          <w:tab w:val="left" w:pos="1248"/>
        </w:tabs>
        <w:kinsoku w:val="0"/>
        <w:overflowPunct w:val="0"/>
        <w:spacing w:before="2" w:line="261" w:lineRule="auto"/>
        <w:ind w:right="331" w:hanging="283"/>
        <w:jc w:val="both"/>
        <w:rPr>
          <w:color w:val="231F20"/>
          <w:w w:val="105"/>
          <w:sz w:val="21"/>
          <w:szCs w:val="21"/>
        </w:rPr>
      </w:pPr>
      <w:r>
        <w:rPr>
          <w:rFonts w:ascii="Arial" w:hAnsi="Arial" w:cs="Arial"/>
          <w:b/>
          <w:bCs/>
          <w:color w:val="231F20"/>
          <w:w w:val="105"/>
          <w:sz w:val="21"/>
          <w:szCs w:val="21"/>
        </w:rPr>
        <w:t>The</w:t>
      </w:r>
      <w:r>
        <w:rPr>
          <w:rFonts w:ascii="Arial" w:hAnsi="Arial" w:cs="Arial"/>
          <w:b/>
          <w:bCs/>
          <w:color w:val="231F20"/>
          <w:spacing w:val="-35"/>
          <w:w w:val="105"/>
          <w:sz w:val="21"/>
          <w:szCs w:val="21"/>
        </w:rPr>
        <w:t xml:space="preserve"> </w:t>
      </w:r>
      <w:r>
        <w:rPr>
          <w:rFonts w:ascii="Arial" w:hAnsi="Arial" w:cs="Arial"/>
          <w:b/>
          <w:bCs/>
          <w:color w:val="231F20"/>
          <w:spacing w:val="-3"/>
          <w:w w:val="105"/>
          <w:sz w:val="21"/>
          <w:szCs w:val="21"/>
        </w:rPr>
        <w:t>KOMPAK</w:t>
      </w:r>
      <w:r>
        <w:rPr>
          <w:rFonts w:ascii="Arial" w:hAnsi="Arial" w:cs="Arial"/>
          <w:b/>
          <w:bCs/>
          <w:color w:val="231F20"/>
          <w:spacing w:val="-35"/>
          <w:w w:val="105"/>
          <w:sz w:val="21"/>
          <w:szCs w:val="21"/>
        </w:rPr>
        <w:t xml:space="preserve"> </w:t>
      </w:r>
      <w:r>
        <w:rPr>
          <w:rFonts w:ascii="Arial" w:hAnsi="Arial" w:cs="Arial"/>
          <w:b/>
          <w:bCs/>
          <w:color w:val="231F20"/>
          <w:w w:val="105"/>
          <w:sz w:val="21"/>
          <w:szCs w:val="21"/>
        </w:rPr>
        <w:t>Steering</w:t>
      </w:r>
      <w:r>
        <w:rPr>
          <w:rFonts w:ascii="Arial" w:hAnsi="Arial" w:cs="Arial"/>
          <w:b/>
          <w:bCs/>
          <w:color w:val="231F20"/>
          <w:spacing w:val="-34"/>
          <w:w w:val="105"/>
          <w:sz w:val="21"/>
          <w:szCs w:val="21"/>
        </w:rPr>
        <w:t xml:space="preserve"> </w:t>
      </w:r>
      <w:r>
        <w:rPr>
          <w:rFonts w:ascii="Arial" w:hAnsi="Arial" w:cs="Arial"/>
          <w:b/>
          <w:bCs/>
          <w:color w:val="231F20"/>
          <w:w w:val="105"/>
          <w:sz w:val="21"/>
          <w:szCs w:val="21"/>
        </w:rPr>
        <w:t>Committee</w:t>
      </w:r>
      <w:r>
        <w:rPr>
          <w:rFonts w:ascii="Arial" w:hAnsi="Arial" w:cs="Arial"/>
          <w:b/>
          <w:bCs/>
          <w:color w:val="231F20"/>
          <w:spacing w:val="-35"/>
          <w:w w:val="105"/>
          <w:sz w:val="21"/>
          <w:szCs w:val="21"/>
        </w:rPr>
        <w:t xml:space="preserve"> </w:t>
      </w:r>
      <w:r>
        <w:rPr>
          <w:rFonts w:ascii="Arial" w:hAnsi="Arial" w:cs="Arial"/>
          <w:b/>
          <w:bCs/>
          <w:color w:val="231F20"/>
          <w:w w:val="105"/>
          <w:sz w:val="21"/>
          <w:szCs w:val="21"/>
        </w:rPr>
        <w:t>(SC)</w:t>
      </w:r>
      <w:r>
        <w:rPr>
          <w:color w:val="231F20"/>
          <w:w w:val="105"/>
          <w:sz w:val="21"/>
          <w:szCs w:val="21"/>
        </w:rPr>
        <w:t>,</w:t>
      </w:r>
      <w:r>
        <w:rPr>
          <w:color w:val="231F20"/>
          <w:spacing w:val="-23"/>
          <w:w w:val="105"/>
          <w:sz w:val="21"/>
          <w:szCs w:val="21"/>
        </w:rPr>
        <w:t xml:space="preserve"> </w:t>
      </w:r>
      <w:r>
        <w:rPr>
          <w:color w:val="231F20"/>
          <w:w w:val="105"/>
          <w:sz w:val="21"/>
          <w:szCs w:val="21"/>
        </w:rPr>
        <w:t>as</w:t>
      </w:r>
      <w:r>
        <w:rPr>
          <w:color w:val="231F20"/>
          <w:spacing w:val="-23"/>
          <w:w w:val="105"/>
          <w:sz w:val="21"/>
          <w:szCs w:val="21"/>
        </w:rPr>
        <w:t xml:space="preserve"> </w:t>
      </w:r>
      <w:r>
        <w:rPr>
          <w:color w:val="231F20"/>
          <w:w w:val="105"/>
          <w:sz w:val="21"/>
          <w:szCs w:val="21"/>
        </w:rPr>
        <w:t>the</w:t>
      </w:r>
      <w:r>
        <w:rPr>
          <w:color w:val="231F20"/>
          <w:spacing w:val="-22"/>
          <w:w w:val="105"/>
          <w:sz w:val="21"/>
          <w:szCs w:val="21"/>
        </w:rPr>
        <w:t xml:space="preserve"> </w:t>
      </w:r>
      <w:r>
        <w:rPr>
          <w:color w:val="231F20"/>
          <w:w w:val="105"/>
          <w:sz w:val="21"/>
          <w:szCs w:val="21"/>
        </w:rPr>
        <w:t>body</w:t>
      </w:r>
      <w:r>
        <w:rPr>
          <w:color w:val="231F20"/>
          <w:spacing w:val="-23"/>
          <w:w w:val="105"/>
          <w:sz w:val="21"/>
          <w:szCs w:val="21"/>
        </w:rPr>
        <w:t xml:space="preserve"> </w:t>
      </w:r>
      <w:r>
        <w:rPr>
          <w:color w:val="231F20"/>
          <w:w w:val="105"/>
          <w:sz w:val="21"/>
          <w:szCs w:val="21"/>
        </w:rPr>
        <w:t>that</w:t>
      </w:r>
      <w:r>
        <w:rPr>
          <w:color w:val="231F20"/>
          <w:spacing w:val="-23"/>
          <w:w w:val="105"/>
          <w:sz w:val="21"/>
          <w:szCs w:val="21"/>
        </w:rPr>
        <w:t xml:space="preserve"> </w:t>
      </w:r>
      <w:r>
        <w:rPr>
          <w:color w:val="231F20"/>
          <w:w w:val="105"/>
          <w:sz w:val="21"/>
          <w:szCs w:val="21"/>
        </w:rPr>
        <w:t>acts</w:t>
      </w:r>
      <w:r>
        <w:rPr>
          <w:color w:val="231F20"/>
          <w:spacing w:val="-23"/>
          <w:w w:val="105"/>
          <w:sz w:val="21"/>
          <w:szCs w:val="21"/>
        </w:rPr>
        <w:t xml:space="preserve"> </w:t>
      </w:r>
      <w:r>
        <w:rPr>
          <w:color w:val="231F20"/>
          <w:w w:val="105"/>
          <w:sz w:val="21"/>
          <w:szCs w:val="21"/>
        </w:rPr>
        <w:t>as</w:t>
      </w:r>
      <w:r>
        <w:rPr>
          <w:color w:val="231F20"/>
          <w:spacing w:val="-23"/>
          <w:w w:val="105"/>
          <w:sz w:val="21"/>
          <w:szCs w:val="21"/>
        </w:rPr>
        <w:t xml:space="preserve"> </w:t>
      </w:r>
      <w:r>
        <w:rPr>
          <w:color w:val="231F20"/>
          <w:w w:val="105"/>
          <w:sz w:val="21"/>
          <w:szCs w:val="21"/>
        </w:rPr>
        <w:t>the</w:t>
      </w:r>
      <w:r>
        <w:rPr>
          <w:color w:val="231F20"/>
          <w:spacing w:val="-22"/>
          <w:w w:val="105"/>
          <w:sz w:val="21"/>
          <w:szCs w:val="21"/>
        </w:rPr>
        <w:t xml:space="preserve"> </w:t>
      </w:r>
      <w:r>
        <w:rPr>
          <w:color w:val="231F20"/>
          <w:w w:val="105"/>
          <w:sz w:val="21"/>
          <w:szCs w:val="21"/>
        </w:rPr>
        <w:t>highest</w:t>
      </w:r>
      <w:r>
        <w:rPr>
          <w:color w:val="231F20"/>
          <w:spacing w:val="-23"/>
          <w:w w:val="105"/>
          <w:sz w:val="21"/>
          <w:szCs w:val="21"/>
        </w:rPr>
        <w:t xml:space="preserve"> </w:t>
      </w:r>
      <w:r>
        <w:rPr>
          <w:color w:val="231F20"/>
          <w:w w:val="105"/>
          <w:sz w:val="21"/>
          <w:szCs w:val="21"/>
        </w:rPr>
        <w:t>decision-making forum</w:t>
      </w:r>
      <w:r>
        <w:rPr>
          <w:color w:val="231F20"/>
          <w:spacing w:val="-4"/>
          <w:w w:val="105"/>
          <w:sz w:val="21"/>
          <w:szCs w:val="21"/>
        </w:rPr>
        <w:t xml:space="preserve"> </w:t>
      </w:r>
      <w:r>
        <w:rPr>
          <w:color w:val="231F20"/>
          <w:w w:val="105"/>
          <w:sz w:val="21"/>
          <w:szCs w:val="21"/>
        </w:rPr>
        <w:t>for</w:t>
      </w:r>
      <w:r>
        <w:rPr>
          <w:color w:val="231F20"/>
          <w:spacing w:val="-3"/>
          <w:w w:val="105"/>
          <w:sz w:val="21"/>
          <w:szCs w:val="21"/>
        </w:rPr>
        <w:t xml:space="preserve"> KOMPAK, </w:t>
      </w:r>
      <w:r>
        <w:rPr>
          <w:color w:val="231F20"/>
          <w:w w:val="105"/>
          <w:sz w:val="21"/>
          <w:szCs w:val="21"/>
        </w:rPr>
        <w:t>and</w:t>
      </w:r>
      <w:r>
        <w:rPr>
          <w:color w:val="231F20"/>
          <w:spacing w:val="-4"/>
          <w:w w:val="105"/>
          <w:sz w:val="21"/>
          <w:szCs w:val="21"/>
        </w:rPr>
        <w:t xml:space="preserve"> </w:t>
      </w:r>
      <w:r>
        <w:rPr>
          <w:color w:val="231F20"/>
          <w:w w:val="105"/>
          <w:sz w:val="21"/>
          <w:szCs w:val="21"/>
        </w:rPr>
        <w:t>which</w:t>
      </w:r>
      <w:r>
        <w:rPr>
          <w:color w:val="231F20"/>
          <w:spacing w:val="-3"/>
          <w:w w:val="105"/>
          <w:sz w:val="21"/>
          <w:szCs w:val="21"/>
        </w:rPr>
        <w:t xml:space="preserve"> </w:t>
      </w:r>
      <w:r>
        <w:rPr>
          <w:color w:val="231F20"/>
          <w:w w:val="105"/>
          <w:sz w:val="21"/>
          <w:szCs w:val="21"/>
        </w:rPr>
        <w:t>has</w:t>
      </w:r>
      <w:r>
        <w:rPr>
          <w:color w:val="231F20"/>
          <w:spacing w:val="-3"/>
          <w:w w:val="105"/>
          <w:sz w:val="21"/>
          <w:szCs w:val="21"/>
        </w:rPr>
        <w:t xml:space="preserve"> </w:t>
      </w:r>
      <w:r>
        <w:rPr>
          <w:color w:val="231F20"/>
          <w:w w:val="105"/>
          <w:sz w:val="21"/>
          <w:szCs w:val="21"/>
        </w:rPr>
        <w:t>the</w:t>
      </w:r>
      <w:r>
        <w:rPr>
          <w:color w:val="231F20"/>
          <w:spacing w:val="-4"/>
          <w:w w:val="105"/>
          <w:sz w:val="21"/>
          <w:szCs w:val="21"/>
        </w:rPr>
        <w:t xml:space="preserve"> </w:t>
      </w:r>
      <w:r>
        <w:rPr>
          <w:color w:val="231F20"/>
          <w:w w:val="105"/>
          <w:sz w:val="21"/>
          <w:szCs w:val="21"/>
        </w:rPr>
        <w:t>responsibility</w:t>
      </w:r>
      <w:r>
        <w:rPr>
          <w:color w:val="231F20"/>
          <w:spacing w:val="-3"/>
          <w:w w:val="105"/>
          <w:sz w:val="21"/>
          <w:szCs w:val="21"/>
        </w:rPr>
        <w:t xml:space="preserve"> </w:t>
      </w:r>
      <w:r>
        <w:rPr>
          <w:color w:val="231F20"/>
          <w:w w:val="105"/>
          <w:sz w:val="21"/>
          <w:szCs w:val="21"/>
        </w:rPr>
        <w:t>of</w:t>
      </w:r>
      <w:r>
        <w:rPr>
          <w:color w:val="231F20"/>
          <w:spacing w:val="-3"/>
          <w:w w:val="105"/>
          <w:sz w:val="21"/>
          <w:szCs w:val="21"/>
        </w:rPr>
        <w:t xml:space="preserve"> </w:t>
      </w:r>
      <w:r>
        <w:rPr>
          <w:color w:val="231F20"/>
          <w:w w:val="105"/>
          <w:sz w:val="21"/>
          <w:szCs w:val="21"/>
        </w:rPr>
        <w:t>providing</w:t>
      </w:r>
      <w:r>
        <w:rPr>
          <w:color w:val="231F20"/>
          <w:spacing w:val="-4"/>
          <w:w w:val="105"/>
          <w:sz w:val="21"/>
          <w:szCs w:val="21"/>
        </w:rPr>
        <w:t xml:space="preserve"> </w:t>
      </w:r>
      <w:r>
        <w:rPr>
          <w:color w:val="231F20"/>
          <w:w w:val="105"/>
          <w:sz w:val="21"/>
          <w:szCs w:val="21"/>
        </w:rPr>
        <w:t>overall</w:t>
      </w:r>
      <w:r>
        <w:rPr>
          <w:color w:val="231F20"/>
          <w:spacing w:val="-3"/>
          <w:w w:val="105"/>
          <w:sz w:val="21"/>
          <w:szCs w:val="21"/>
        </w:rPr>
        <w:t xml:space="preserve"> </w:t>
      </w:r>
      <w:r>
        <w:rPr>
          <w:color w:val="231F20"/>
          <w:w w:val="105"/>
          <w:sz w:val="21"/>
          <w:szCs w:val="21"/>
        </w:rPr>
        <w:t>strategic</w:t>
      </w:r>
      <w:r>
        <w:rPr>
          <w:color w:val="231F20"/>
          <w:spacing w:val="-3"/>
          <w:w w:val="105"/>
          <w:sz w:val="21"/>
          <w:szCs w:val="21"/>
        </w:rPr>
        <w:t xml:space="preserve"> </w:t>
      </w:r>
      <w:r>
        <w:rPr>
          <w:color w:val="231F20"/>
          <w:w w:val="105"/>
          <w:sz w:val="21"/>
          <w:szCs w:val="21"/>
        </w:rPr>
        <w:t>guidance</w:t>
      </w:r>
      <w:r>
        <w:rPr>
          <w:color w:val="231F20"/>
          <w:spacing w:val="-4"/>
          <w:w w:val="105"/>
          <w:sz w:val="21"/>
          <w:szCs w:val="21"/>
        </w:rPr>
        <w:t xml:space="preserve"> </w:t>
      </w:r>
      <w:r>
        <w:rPr>
          <w:color w:val="231F20"/>
          <w:w w:val="105"/>
          <w:sz w:val="21"/>
          <w:szCs w:val="21"/>
        </w:rPr>
        <w:t>and direction,</w:t>
      </w:r>
      <w:r>
        <w:rPr>
          <w:color w:val="231F20"/>
          <w:spacing w:val="-28"/>
          <w:w w:val="105"/>
          <w:sz w:val="21"/>
          <w:szCs w:val="21"/>
        </w:rPr>
        <w:t xml:space="preserve"> </w:t>
      </w:r>
      <w:r>
        <w:rPr>
          <w:color w:val="231F20"/>
          <w:w w:val="105"/>
          <w:sz w:val="21"/>
          <w:szCs w:val="21"/>
        </w:rPr>
        <w:t>including</w:t>
      </w:r>
      <w:r>
        <w:rPr>
          <w:color w:val="231F20"/>
          <w:spacing w:val="-27"/>
          <w:w w:val="105"/>
          <w:sz w:val="21"/>
          <w:szCs w:val="21"/>
        </w:rPr>
        <w:t xml:space="preserve"> </w:t>
      </w:r>
      <w:r>
        <w:rPr>
          <w:color w:val="231F20"/>
          <w:w w:val="105"/>
          <w:sz w:val="21"/>
          <w:szCs w:val="21"/>
        </w:rPr>
        <w:t>based</w:t>
      </w:r>
      <w:r>
        <w:rPr>
          <w:color w:val="231F20"/>
          <w:spacing w:val="-28"/>
          <w:w w:val="105"/>
          <w:sz w:val="21"/>
          <w:szCs w:val="21"/>
        </w:rPr>
        <w:t xml:space="preserve"> </w:t>
      </w:r>
      <w:r>
        <w:rPr>
          <w:color w:val="231F20"/>
          <w:w w:val="105"/>
          <w:sz w:val="21"/>
          <w:szCs w:val="21"/>
        </w:rPr>
        <w:t>on</w:t>
      </w:r>
      <w:r>
        <w:rPr>
          <w:color w:val="231F20"/>
          <w:spacing w:val="-27"/>
          <w:w w:val="105"/>
          <w:sz w:val="21"/>
          <w:szCs w:val="21"/>
        </w:rPr>
        <w:t xml:space="preserve"> </w:t>
      </w:r>
      <w:r>
        <w:rPr>
          <w:color w:val="231F20"/>
          <w:w w:val="105"/>
          <w:sz w:val="21"/>
          <w:szCs w:val="21"/>
        </w:rPr>
        <w:t>information</w:t>
      </w:r>
      <w:r>
        <w:rPr>
          <w:color w:val="231F20"/>
          <w:spacing w:val="-28"/>
          <w:w w:val="105"/>
          <w:sz w:val="21"/>
          <w:szCs w:val="21"/>
        </w:rPr>
        <w:t xml:space="preserve"> </w:t>
      </w:r>
      <w:r>
        <w:rPr>
          <w:color w:val="231F20"/>
          <w:w w:val="105"/>
          <w:sz w:val="21"/>
          <w:szCs w:val="21"/>
        </w:rPr>
        <w:t>that</w:t>
      </w:r>
      <w:r>
        <w:rPr>
          <w:color w:val="231F20"/>
          <w:spacing w:val="-27"/>
          <w:w w:val="105"/>
          <w:sz w:val="21"/>
          <w:szCs w:val="21"/>
        </w:rPr>
        <w:t xml:space="preserve"> </w:t>
      </w:r>
      <w:r>
        <w:rPr>
          <w:color w:val="231F20"/>
          <w:w w:val="105"/>
          <w:sz w:val="21"/>
          <w:szCs w:val="21"/>
        </w:rPr>
        <w:t>will</w:t>
      </w:r>
      <w:r>
        <w:rPr>
          <w:color w:val="231F20"/>
          <w:spacing w:val="-27"/>
          <w:w w:val="105"/>
          <w:sz w:val="21"/>
          <w:szCs w:val="21"/>
        </w:rPr>
        <w:t xml:space="preserve"> </w:t>
      </w:r>
      <w:r>
        <w:rPr>
          <w:color w:val="231F20"/>
          <w:w w:val="105"/>
          <w:sz w:val="21"/>
          <w:szCs w:val="21"/>
        </w:rPr>
        <w:t>be</w:t>
      </w:r>
      <w:r>
        <w:rPr>
          <w:color w:val="231F20"/>
          <w:spacing w:val="-28"/>
          <w:w w:val="105"/>
          <w:sz w:val="21"/>
          <w:szCs w:val="21"/>
        </w:rPr>
        <w:t xml:space="preserve"> </w:t>
      </w:r>
      <w:r>
        <w:rPr>
          <w:color w:val="231F20"/>
          <w:w w:val="105"/>
          <w:sz w:val="21"/>
          <w:szCs w:val="21"/>
        </w:rPr>
        <w:t>produced</w:t>
      </w:r>
      <w:r>
        <w:rPr>
          <w:color w:val="231F20"/>
          <w:spacing w:val="-27"/>
          <w:w w:val="105"/>
          <w:sz w:val="21"/>
          <w:szCs w:val="21"/>
        </w:rPr>
        <w:t xml:space="preserve"> </w:t>
      </w:r>
      <w:r>
        <w:rPr>
          <w:color w:val="231F20"/>
          <w:w w:val="105"/>
          <w:sz w:val="21"/>
          <w:szCs w:val="21"/>
        </w:rPr>
        <w:t>through</w:t>
      </w:r>
      <w:r>
        <w:rPr>
          <w:color w:val="231F20"/>
          <w:spacing w:val="-28"/>
          <w:w w:val="105"/>
          <w:sz w:val="21"/>
          <w:szCs w:val="21"/>
        </w:rPr>
        <w:t xml:space="preserve"> </w:t>
      </w:r>
      <w:r>
        <w:rPr>
          <w:color w:val="231F20"/>
          <w:w w:val="105"/>
          <w:sz w:val="21"/>
          <w:szCs w:val="21"/>
        </w:rPr>
        <w:t>the</w:t>
      </w:r>
      <w:r>
        <w:rPr>
          <w:color w:val="231F20"/>
          <w:spacing w:val="-27"/>
          <w:w w:val="105"/>
          <w:sz w:val="21"/>
          <w:szCs w:val="21"/>
        </w:rPr>
        <w:t xml:space="preserve"> </w:t>
      </w:r>
      <w:r>
        <w:rPr>
          <w:color w:val="231F20"/>
          <w:spacing w:val="-3"/>
          <w:w w:val="105"/>
          <w:sz w:val="21"/>
          <w:szCs w:val="21"/>
        </w:rPr>
        <w:t>KOMPAK</w:t>
      </w:r>
      <w:r>
        <w:rPr>
          <w:color w:val="231F20"/>
          <w:spacing w:val="-27"/>
          <w:w w:val="105"/>
          <w:sz w:val="21"/>
          <w:szCs w:val="21"/>
        </w:rPr>
        <w:t xml:space="preserve"> </w:t>
      </w:r>
      <w:r>
        <w:rPr>
          <w:color w:val="231F20"/>
          <w:w w:val="105"/>
          <w:sz w:val="21"/>
          <w:szCs w:val="21"/>
        </w:rPr>
        <w:t>performance management</w:t>
      </w:r>
      <w:r>
        <w:rPr>
          <w:color w:val="231F20"/>
          <w:spacing w:val="-9"/>
          <w:w w:val="105"/>
          <w:sz w:val="21"/>
          <w:szCs w:val="21"/>
        </w:rPr>
        <w:t xml:space="preserve"> </w:t>
      </w:r>
      <w:r>
        <w:rPr>
          <w:color w:val="231F20"/>
          <w:w w:val="105"/>
          <w:sz w:val="21"/>
          <w:szCs w:val="21"/>
        </w:rPr>
        <w:t>processes.</w:t>
      </w:r>
    </w:p>
    <w:p w:rsidR="00000000" w:rsidRDefault="00F4295E">
      <w:pPr>
        <w:pStyle w:val="ListParagraph"/>
        <w:numPr>
          <w:ilvl w:val="0"/>
          <w:numId w:val="71"/>
        </w:numPr>
        <w:tabs>
          <w:tab w:val="left" w:pos="1248"/>
        </w:tabs>
        <w:kinsoku w:val="0"/>
        <w:overflowPunct w:val="0"/>
        <w:spacing w:before="5" w:line="266" w:lineRule="auto"/>
        <w:ind w:right="331" w:hanging="283"/>
        <w:jc w:val="both"/>
        <w:rPr>
          <w:color w:val="231F20"/>
          <w:sz w:val="21"/>
          <w:szCs w:val="21"/>
        </w:rPr>
      </w:pPr>
      <w:r>
        <w:rPr>
          <w:rFonts w:ascii="Arial" w:hAnsi="Arial" w:cs="Arial"/>
          <w:b/>
          <w:bCs/>
          <w:color w:val="231F20"/>
          <w:spacing w:val="-3"/>
          <w:w w:val="95"/>
          <w:sz w:val="21"/>
          <w:szCs w:val="21"/>
        </w:rPr>
        <w:t>KOMPAK</w:t>
      </w:r>
      <w:r>
        <w:rPr>
          <w:rFonts w:ascii="Arial" w:hAnsi="Arial" w:cs="Arial"/>
          <w:b/>
          <w:bCs/>
          <w:color w:val="231F20"/>
          <w:spacing w:val="-18"/>
          <w:w w:val="95"/>
          <w:sz w:val="21"/>
          <w:szCs w:val="21"/>
        </w:rPr>
        <w:t xml:space="preserve"> </w:t>
      </w:r>
      <w:r>
        <w:rPr>
          <w:rFonts w:ascii="Arial" w:hAnsi="Arial" w:cs="Arial"/>
          <w:b/>
          <w:bCs/>
          <w:color w:val="231F20"/>
          <w:w w:val="95"/>
          <w:sz w:val="21"/>
          <w:szCs w:val="21"/>
        </w:rPr>
        <w:t>management</w:t>
      </w:r>
      <w:r>
        <w:rPr>
          <w:rFonts w:ascii="Arial" w:hAnsi="Arial" w:cs="Arial"/>
          <w:b/>
          <w:bCs/>
          <w:color w:val="231F20"/>
          <w:spacing w:val="-18"/>
          <w:w w:val="95"/>
          <w:sz w:val="21"/>
          <w:szCs w:val="21"/>
        </w:rPr>
        <w:t xml:space="preserve"> </w:t>
      </w:r>
      <w:r>
        <w:rPr>
          <w:rFonts w:ascii="Arial" w:hAnsi="Arial" w:cs="Arial"/>
          <w:b/>
          <w:bCs/>
          <w:color w:val="231F20"/>
          <w:w w:val="95"/>
          <w:sz w:val="21"/>
          <w:szCs w:val="21"/>
        </w:rPr>
        <w:t>(at</w:t>
      </w:r>
      <w:r>
        <w:rPr>
          <w:rFonts w:ascii="Arial" w:hAnsi="Arial" w:cs="Arial"/>
          <w:b/>
          <w:bCs/>
          <w:color w:val="231F20"/>
          <w:spacing w:val="-18"/>
          <w:w w:val="95"/>
          <w:sz w:val="21"/>
          <w:szCs w:val="21"/>
        </w:rPr>
        <w:t xml:space="preserve"> </w:t>
      </w:r>
      <w:r>
        <w:rPr>
          <w:rFonts w:ascii="Arial" w:hAnsi="Arial" w:cs="Arial"/>
          <w:b/>
          <w:bCs/>
          <w:color w:val="231F20"/>
          <w:w w:val="95"/>
          <w:sz w:val="21"/>
          <w:szCs w:val="21"/>
        </w:rPr>
        <w:t>the</w:t>
      </w:r>
      <w:r>
        <w:rPr>
          <w:rFonts w:ascii="Arial" w:hAnsi="Arial" w:cs="Arial"/>
          <w:b/>
          <w:bCs/>
          <w:color w:val="231F20"/>
          <w:spacing w:val="-18"/>
          <w:w w:val="95"/>
          <w:sz w:val="21"/>
          <w:szCs w:val="21"/>
        </w:rPr>
        <w:t xml:space="preserve"> </w:t>
      </w:r>
      <w:r>
        <w:rPr>
          <w:rFonts w:ascii="Arial" w:hAnsi="Arial" w:cs="Arial"/>
          <w:b/>
          <w:bCs/>
          <w:color w:val="231F20"/>
          <w:w w:val="95"/>
          <w:sz w:val="21"/>
          <w:szCs w:val="21"/>
        </w:rPr>
        <w:t>Executive</w:t>
      </w:r>
      <w:r>
        <w:rPr>
          <w:rFonts w:ascii="Arial" w:hAnsi="Arial" w:cs="Arial"/>
          <w:b/>
          <w:bCs/>
          <w:color w:val="231F20"/>
          <w:spacing w:val="-18"/>
          <w:w w:val="95"/>
          <w:sz w:val="21"/>
          <w:szCs w:val="21"/>
        </w:rPr>
        <w:t xml:space="preserve"> </w:t>
      </w:r>
      <w:r>
        <w:rPr>
          <w:rFonts w:ascii="Arial" w:hAnsi="Arial" w:cs="Arial"/>
          <w:b/>
          <w:bCs/>
          <w:color w:val="231F20"/>
          <w:spacing w:val="-5"/>
          <w:w w:val="95"/>
          <w:sz w:val="21"/>
          <w:szCs w:val="21"/>
        </w:rPr>
        <w:t>Team</w:t>
      </w:r>
      <w:r>
        <w:rPr>
          <w:rFonts w:ascii="Arial" w:hAnsi="Arial" w:cs="Arial"/>
          <w:b/>
          <w:bCs/>
          <w:color w:val="231F20"/>
          <w:spacing w:val="-18"/>
          <w:w w:val="95"/>
          <w:sz w:val="21"/>
          <w:szCs w:val="21"/>
        </w:rPr>
        <w:t xml:space="preserve"> </w:t>
      </w:r>
      <w:r>
        <w:rPr>
          <w:rFonts w:ascii="Arial" w:hAnsi="Arial" w:cs="Arial"/>
          <w:b/>
          <w:bCs/>
          <w:color w:val="231F20"/>
          <w:w w:val="95"/>
          <w:sz w:val="21"/>
          <w:szCs w:val="21"/>
        </w:rPr>
        <w:t>and</w:t>
      </w:r>
      <w:r>
        <w:rPr>
          <w:rFonts w:ascii="Arial" w:hAnsi="Arial" w:cs="Arial"/>
          <w:b/>
          <w:bCs/>
          <w:color w:val="231F20"/>
          <w:spacing w:val="-17"/>
          <w:w w:val="95"/>
          <w:sz w:val="21"/>
          <w:szCs w:val="21"/>
        </w:rPr>
        <w:t xml:space="preserve"> </w:t>
      </w:r>
      <w:r>
        <w:rPr>
          <w:rFonts w:ascii="Arial" w:hAnsi="Arial" w:cs="Arial"/>
          <w:b/>
          <w:bCs/>
          <w:color w:val="231F20"/>
          <w:w w:val="95"/>
          <w:sz w:val="21"/>
          <w:szCs w:val="21"/>
        </w:rPr>
        <w:t>Senior</w:t>
      </w:r>
      <w:r>
        <w:rPr>
          <w:rFonts w:ascii="Arial" w:hAnsi="Arial" w:cs="Arial"/>
          <w:b/>
          <w:bCs/>
          <w:color w:val="231F20"/>
          <w:spacing w:val="-18"/>
          <w:w w:val="95"/>
          <w:sz w:val="21"/>
          <w:szCs w:val="21"/>
        </w:rPr>
        <w:t xml:space="preserve"> </w:t>
      </w:r>
      <w:r>
        <w:rPr>
          <w:rFonts w:ascii="Arial" w:hAnsi="Arial" w:cs="Arial"/>
          <w:b/>
          <w:bCs/>
          <w:color w:val="231F20"/>
          <w:w w:val="95"/>
          <w:sz w:val="21"/>
          <w:szCs w:val="21"/>
        </w:rPr>
        <w:t>Management</w:t>
      </w:r>
      <w:r>
        <w:rPr>
          <w:rFonts w:ascii="Arial" w:hAnsi="Arial" w:cs="Arial"/>
          <w:b/>
          <w:bCs/>
          <w:color w:val="231F20"/>
          <w:spacing w:val="-18"/>
          <w:w w:val="95"/>
          <w:sz w:val="21"/>
          <w:szCs w:val="21"/>
        </w:rPr>
        <w:t xml:space="preserve"> </w:t>
      </w:r>
      <w:r>
        <w:rPr>
          <w:rFonts w:ascii="Arial" w:hAnsi="Arial" w:cs="Arial"/>
          <w:b/>
          <w:bCs/>
          <w:color w:val="231F20"/>
          <w:spacing w:val="-5"/>
          <w:w w:val="95"/>
          <w:sz w:val="21"/>
          <w:szCs w:val="21"/>
        </w:rPr>
        <w:t>Team</w:t>
      </w:r>
      <w:r>
        <w:rPr>
          <w:rFonts w:ascii="Arial" w:hAnsi="Arial" w:cs="Arial"/>
          <w:b/>
          <w:bCs/>
          <w:color w:val="231F20"/>
          <w:spacing w:val="-18"/>
          <w:w w:val="95"/>
          <w:sz w:val="21"/>
          <w:szCs w:val="21"/>
        </w:rPr>
        <w:t xml:space="preserve"> </w:t>
      </w:r>
      <w:r>
        <w:rPr>
          <w:rFonts w:ascii="Arial" w:hAnsi="Arial" w:cs="Arial"/>
          <w:b/>
          <w:bCs/>
          <w:color w:val="231F20"/>
          <w:w w:val="95"/>
          <w:sz w:val="21"/>
          <w:szCs w:val="21"/>
        </w:rPr>
        <w:t>levels)</w:t>
      </w:r>
      <w:r>
        <w:rPr>
          <w:rFonts w:ascii="Arial" w:hAnsi="Arial" w:cs="Arial"/>
          <w:b/>
          <w:bCs/>
          <w:color w:val="231F20"/>
          <w:spacing w:val="-18"/>
          <w:w w:val="95"/>
          <w:sz w:val="21"/>
          <w:szCs w:val="21"/>
        </w:rPr>
        <w:t xml:space="preserve"> </w:t>
      </w:r>
      <w:r>
        <w:rPr>
          <w:rFonts w:ascii="Arial" w:hAnsi="Arial" w:cs="Arial"/>
          <w:b/>
          <w:bCs/>
          <w:color w:val="231F20"/>
          <w:w w:val="95"/>
          <w:sz w:val="21"/>
          <w:szCs w:val="21"/>
        </w:rPr>
        <w:t>and</w:t>
      </w:r>
      <w:r>
        <w:rPr>
          <w:rFonts w:ascii="Arial" w:hAnsi="Arial" w:cs="Arial"/>
          <w:b/>
          <w:bCs/>
          <w:color w:val="231F20"/>
          <w:spacing w:val="-18"/>
          <w:w w:val="95"/>
          <w:sz w:val="21"/>
          <w:szCs w:val="21"/>
        </w:rPr>
        <w:t xml:space="preserve"> </w:t>
      </w:r>
      <w:r>
        <w:rPr>
          <w:rFonts w:ascii="Arial" w:hAnsi="Arial" w:cs="Arial"/>
          <w:b/>
          <w:bCs/>
          <w:color w:val="231F20"/>
          <w:w w:val="95"/>
          <w:sz w:val="21"/>
          <w:szCs w:val="21"/>
        </w:rPr>
        <w:t xml:space="preserve">the </w:t>
      </w:r>
      <w:r>
        <w:rPr>
          <w:rFonts w:ascii="Arial" w:hAnsi="Arial" w:cs="Arial"/>
          <w:b/>
          <w:bCs/>
          <w:color w:val="231F20"/>
          <w:spacing w:val="-7"/>
          <w:sz w:val="21"/>
          <w:szCs w:val="21"/>
        </w:rPr>
        <w:t>DFAT</w:t>
      </w:r>
      <w:r>
        <w:rPr>
          <w:rFonts w:ascii="Arial" w:hAnsi="Arial" w:cs="Arial"/>
          <w:b/>
          <w:bCs/>
          <w:color w:val="231F20"/>
          <w:spacing w:val="-29"/>
          <w:sz w:val="21"/>
          <w:szCs w:val="21"/>
        </w:rPr>
        <w:t xml:space="preserve"> </w:t>
      </w:r>
      <w:r>
        <w:rPr>
          <w:rFonts w:ascii="Arial" w:hAnsi="Arial" w:cs="Arial"/>
          <w:b/>
          <w:bCs/>
          <w:color w:val="231F20"/>
          <w:sz w:val="21"/>
          <w:szCs w:val="21"/>
        </w:rPr>
        <w:t>Human</w:t>
      </w:r>
      <w:r>
        <w:rPr>
          <w:rFonts w:ascii="Arial" w:hAnsi="Arial" w:cs="Arial"/>
          <w:b/>
          <w:bCs/>
          <w:color w:val="231F20"/>
          <w:spacing w:val="-28"/>
          <w:sz w:val="21"/>
          <w:szCs w:val="21"/>
        </w:rPr>
        <w:t xml:space="preserve"> </w:t>
      </w:r>
      <w:r>
        <w:rPr>
          <w:rFonts w:ascii="Arial" w:hAnsi="Arial" w:cs="Arial"/>
          <w:b/>
          <w:bCs/>
          <w:color w:val="231F20"/>
          <w:sz w:val="21"/>
          <w:szCs w:val="21"/>
        </w:rPr>
        <w:t>Development</w:t>
      </w:r>
      <w:r>
        <w:rPr>
          <w:rFonts w:ascii="Arial" w:hAnsi="Arial" w:cs="Arial"/>
          <w:b/>
          <w:bCs/>
          <w:color w:val="231F20"/>
          <w:spacing w:val="-28"/>
          <w:sz w:val="21"/>
          <w:szCs w:val="21"/>
        </w:rPr>
        <w:t xml:space="preserve"> </w:t>
      </w:r>
      <w:r>
        <w:rPr>
          <w:rFonts w:ascii="Arial" w:hAnsi="Arial" w:cs="Arial"/>
          <w:b/>
          <w:bCs/>
          <w:color w:val="231F20"/>
          <w:sz w:val="21"/>
          <w:szCs w:val="21"/>
        </w:rPr>
        <w:t>Section</w:t>
      </w:r>
      <w:r>
        <w:rPr>
          <w:rFonts w:ascii="Arial" w:hAnsi="Arial" w:cs="Arial"/>
          <w:b/>
          <w:bCs/>
          <w:color w:val="231F20"/>
          <w:spacing w:val="-28"/>
          <w:sz w:val="21"/>
          <w:szCs w:val="21"/>
        </w:rPr>
        <w:t xml:space="preserve"> </w:t>
      </w:r>
      <w:r>
        <w:rPr>
          <w:rFonts w:ascii="Arial" w:hAnsi="Arial" w:cs="Arial"/>
          <w:b/>
          <w:bCs/>
          <w:color w:val="231F20"/>
          <w:sz w:val="21"/>
          <w:szCs w:val="21"/>
        </w:rPr>
        <w:t>managing</w:t>
      </w:r>
      <w:r>
        <w:rPr>
          <w:rFonts w:ascii="Arial" w:hAnsi="Arial" w:cs="Arial"/>
          <w:b/>
          <w:bCs/>
          <w:color w:val="231F20"/>
          <w:spacing w:val="-29"/>
          <w:sz w:val="21"/>
          <w:szCs w:val="21"/>
        </w:rPr>
        <w:t xml:space="preserve"> </w:t>
      </w:r>
      <w:r>
        <w:rPr>
          <w:rFonts w:ascii="Arial" w:hAnsi="Arial" w:cs="Arial"/>
          <w:b/>
          <w:bCs/>
          <w:color w:val="231F20"/>
          <w:spacing w:val="-3"/>
          <w:sz w:val="21"/>
          <w:szCs w:val="21"/>
        </w:rPr>
        <w:t>KOMPAK</w:t>
      </w:r>
      <w:r>
        <w:rPr>
          <w:color w:val="231F20"/>
          <w:spacing w:val="-3"/>
          <w:sz w:val="21"/>
          <w:szCs w:val="21"/>
        </w:rPr>
        <w:t>,</w:t>
      </w:r>
      <w:r>
        <w:rPr>
          <w:color w:val="231F20"/>
          <w:spacing w:val="-16"/>
          <w:sz w:val="21"/>
          <w:szCs w:val="21"/>
        </w:rPr>
        <w:t xml:space="preserve"> </w:t>
      </w:r>
      <w:r>
        <w:rPr>
          <w:color w:val="231F20"/>
          <w:sz w:val="21"/>
          <w:szCs w:val="21"/>
        </w:rPr>
        <w:t>for</w:t>
      </w:r>
      <w:r>
        <w:rPr>
          <w:color w:val="231F20"/>
          <w:spacing w:val="-17"/>
          <w:sz w:val="21"/>
          <w:szCs w:val="21"/>
        </w:rPr>
        <w:t xml:space="preserve"> </w:t>
      </w:r>
      <w:r>
        <w:rPr>
          <w:color w:val="231F20"/>
          <w:sz w:val="21"/>
          <w:szCs w:val="21"/>
        </w:rPr>
        <w:t>whom</w:t>
      </w:r>
      <w:r>
        <w:rPr>
          <w:color w:val="231F20"/>
          <w:spacing w:val="-17"/>
          <w:sz w:val="21"/>
          <w:szCs w:val="21"/>
        </w:rPr>
        <w:t xml:space="preserve"> </w:t>
      </w:r>
      <w:r>
        <w:rPr>
          <w:color w:val="231F20"/>
          <w:sz w:val="21"/>
          <w:szCs w:val="21"/>
        </w:rPr>
        <w:t>it</w:t>
      </w:r>
      <w:r>
        <w:rPr>
          <w:color w:val="231F20"/>
          <w:spacing w:val="-17"/>
          <w:sz w:val="21"/>
          <w:szCs w:val="21"/>
        </w:rPr>
        <w:t xml:space="preserve"> </w:t>
      </w:r>
      <w:r>
        <w:rPr>
          <w:color w:val="231F20"/>
          <w:sz w:val="21"/>
          <w:szCs w:val="21"/>
        </w:rPr>
        <w:t>will</w:t>
      </w:r>
      <w:r>
        <w:rPr>
          <w:color w:val="231F20"/>
          <w:spacing w:val="-16"/>
          <w:sz w:val="21"/>
          <w:szCs w:val="21"/>
        </w:rPr>
        <w:t xml:space="preserve"> </w:t>
      </w:r>
      <w:r>
        <w:rPr>
          <w:color w:val="231F20"/>
          <w:sz w:val="21"/>
          <w:szCs w:val="21"/>
        </w:rPr>
        <w:t>serve</w:t>
      </w:r>
      <w:r>
        <w:rPr>
          <w:color w:val="231F20"/>
          <w:spacing w:val="-17"/>
          <w:sz w:val="21"/>
          <w:szCs w:val="21"/>
        </w:rPr>
        <w:t xml:space="preserve"> </w:t>
      </w:r>
      <w:r>
        <w:rPr>
          <w:color w:val="231F20"/>
          <w:sz w:val="21"/>
          <w:szCs w:val="21"/>
        </w:rPr>
        <w:t>as</w:t>
      </w:r>
      <w:r>
        <w:rPr>
          <w:color w:val="231F20"/>
          <w:spacing w:val="-17"/>
          <w:sz w:val="21"/>
          <w:szCs w:val="21"/>
        </w:rPr>
        <w:t xml:space="preserve"> </w:t>
      </w:r>
      <w:r>
        <w:rPr>
          <w:color w:val="231F20"/>
          <w:sz w:val="21"/>
          <w:szCs w:val="21"/>
        </w:rPr>
        <w:t>the</w:t>
      </w:r>
      <w:r>
        <w:rPr>
          <w:color w:val="231F20"/>
          <w:spacing w:val="-16"/>
          <w:sz w:val="21"/>
          <w:szCs w:val="21"/>
        </w:rPr>
        <w:t xml:space="preserve"> </w:t>
      </w:r>
      <w:r>
        <w:rPr>
          <w:color w:val="231F20"/>
          <w:sz w:val="21"/>
          <w:szCs w:val="21"/>
        </w:rPr>
        <w:t>basis</w:t>
      </w:r>
      <w:r>
        <w:rPr>
          <w:color w:val="231F20"/>
          <w:spacing w:val="-17"/>
          <w:sz w:val="21"/>
          <w:szCs w:val="21"/>
        </w:rPr>
        <w:t xml:space="preserve"> </w:t>
      </w:r>
      <w:r>
        <w:rPr>
          <w:color w:val="231F20"/>
          <w:sz w:val="21"/>
          <w:szCs w:val="21"/>
        </w:rPr>
        <w:t xml:space="preserve">for agreement about how performance information within </w:t>
      </w:r>
      <w:r>
        <w:rPr>
          <w:color w:val="231F20"/>
          <w:spacing w:val="-3"/>
          <w:sz w:val="21"/>
          <w:szCs w:val="21"/>
        </w:rPr>
        <w:t xml:space="preserve">KOMPAK </w:t>
      </w:r>
      <w:r>
        <w:rPr>
          <w:color w:val="231F20"/>
          <w:sz w:val="21"/>
          <w:szCs w:val="21"/>
        </w:rPr>
        <w:t>should be compiled, analysed, used, and communicated, and also as the basis for allocating resources to the implementation of this</w:t>
      </w:r>
      <w:r>
        <w:rPr>
          <w:color w:val="231F20"/>
          <w:spacing w:val="-6"/>
          <w:sz w:val="21"/>
          <w:szCs w:val="21"/>
        </w:rPr>
        <w:t xml:space="preserve"> </w:t>
      </w:r>
      <w:r>
        <w:rPr>
          <w:color w:val="231F20"/>
          <w:sz w:val="21"/>
          <w:szCs w:val="21"/>
        </w:rPr>
        <w:t>framework.</w:t>
      </w:r>
    </w:p>
    <w:p w:rsidR="00000000" w:rsidRDefault="00F4295E">
      <w:pPr>
        <w:pStyle w:val="ListParagraph"/>
        <w:numPr>
          <w:ilvl w:val="0"/>
          <w:numId w:val="70"/>
        </w:numPr>
        <w:tabs>
          <w:tab w:val="left" w:pos="1248"/>
        </w:tabs>
        <w:kinsoku w:val="0"/>
        <w:overflowPunct w:val="0"/>
        <w:spacing w:line="261" w:lineRule="auto"/>
        <w:ind w:right="331" w:hanging="283"/>
        <w:jc w:val="both"/>
        <w:rPr>
          <w:color w:val="231F20"/>
          <w:sz w:val="21"/>
          <w:szCs w:val="21"/>
        </w:rPr>
      </w:pPr>
      <w:r>
        <w:rPr>
          <w:rFonts w:ascii="Arial" w:hAnsi="Arial" w:cs="Arial"/>
          <w:b/>
          <w:bCs/>
          <w:color w:val="231F20"/>
          <w:w w:val="95"/>
          <w:sz w:val="21"/>
          <w:szCs w:val="21"/>
        </w:rPr>
        <w:t xml:space="preserve">The </w:t>
      </w:r>
      <w:r>
        <w:rPr>
          <w:rFonts w:ascii="Arial" w:hAnsi="Arial" w:cs="Arial"/>
          <w:b/>
          <w:bCs/>
          <w:color w:val="231F20"/>
          <w:spacing w:val="-3"/>
          <w:w w:val="95"/>
          <w:sz w:val="21"/>
          <w:szCs w:val="21"/>
        </w:rPr>
        <w:t xml:space="preserve">KOMPAK </w:t>
      </w:r>
      <w:r>
        <w:rPr>
          <w:rFonts w:ascii="Arial" w:hAnsi="Arial" w:cs="Arial"/>
          <w:b/>
          <w:bCs/>
          <w:color w:val="231F20"/>
          <w:w w:val="95"/>
          <w:sz w:val="21"/>
          <w:szCs w:val="21"/>
        </w:rPr>
        <w:t>Performance and Gender Equality and Social Inclusion (GESI) Unit</w:t>
      </w:r>
      <w:r>
        <w:rPr>
          <w:color w:val="231F20"/>
          <w:w w:val="95"/>
          <w:sz w:val="21"/>
          <w:szCs w:val="21"/>
        </w:rPr>
        <w:t>, for</w:t>
      </w:r>
      <w:r>
        <w:rPr>
          <w:color w:val="231F20"/>
          <w:spacing w:val="-30"/>
          <w:w w:val="95"/>
          <w:sz w:val="21"/>
          <w:szCs w:val="21"/>
        </w:rPr>
        <w:t xml:space="preserve"> </w:t>
      </w:r>
      <w:r>
        <w:rPr>
          <w:color w:val="231F20"/>
          <w:w w:val="95"/>
          <w:sz w:val="21"/>
          <w:szCs w:val="21"/>
        </w:rPr>
        <w:t xml:space="preserve">whom </w:t>
      </w:r>
      <w:r>
        <w:rPr>
          <w:color w:val="231F20"/>
          <w:sz w:val="21"/>
          <w:szCs w:val="21"/>
        </w:rPr>
        <w:t xml:space="preserve">it will serve as the guiding reference for the operationalisation of the </w:t>
      </w:r>
      <w:r>
        <w:rPr>
          <w:color w:val="231F20"/>
          <w:spacing w:val="-3"/>
          <w:sz w:val="21"/>
          <w:szCs w:val="21"/>
        </w:rPr>
        <w:t xml:space="preserve">KOMPAK </w:t>
      </w:r>
      <w:r>
        <w:rPr>
          <w:color w:val="231F20"/>
          <w:sz w:val="21"/>
          <w:szCs w:val="21"/>
        </w:rPr>
        <w:t>performance management</w:t>
      </w:r>
      <w:r>
        <w:rPr>
          <w:color w:val="231F20"/>
          <w:spacing w:val="-6"/>
          <w:sz w:val="21"/>
          <w:szCs w:val="21"/>
        </w:rPr>
        <w:t xml:space="preserve"> </w:t>
      </w:r>
      <w:r>
        <w:rPr>
          <w:color w:val="231F20"/>
          <w:sz w:val="21"/>
          <w:szCs w:val="21"/>
        </w:rPr>
        <w:t>system.</w:t>
      </w:r>
    </w:p>
    <w:p w:rsidR="00000000" w:rsidRDefault="00F4295E">
      <w:pPr>
        <w:pStyle w:val="BodyText"/>
        <w:kinsoku w:val="0"/>
        <w:overflowPunct w:val="0"/>
        <w:spacing w:before="3"/>
        <w:rPr>
          <w:sz w:val="22"/>
          <w:szCs w:val="22"/>
        </w:rPr>
      </w:pPr>
    </w:p>
    <w:p w:rsidR="00000000" w:rsidRDefault="00F4295E">
      <w:pPr>
        <w:pStyle w:val="ListParagraph"/>
        <w:numPr>
          <w:ilvl w:val="1"/>
          <w:numId w:val="73"/>
        </w:numPr>
        <w:tabs>
          <w:tab w:val="left" w:pos="965"/>
        </w:tabs>
        <w:kinsoku w:val="0"/>
        <w:overflowPunct w:val="0"/>
        <w:spacing w:line="261" w:lineRule="auto"/>
        <w:ind w:right="330"/>
        <w:jc w:val="both"/>
        <w:rPr>
          <w:color w:val="231F20"/>
          <w:w w:val="105"/>
          <w:sz w:val="21"/>
          <w:szCs w:val="21"/>
        </w:rPr>
      </w:pPr>
      <w:r>
        <w:rPr>
          <w:color w:val="231F20"/>
          <w:w w:val="105"/>
          <w:sz w:val="21"/>
          <w:szCs w:val="21"/>
        </w:rPr>
        <w:t xml:space="preserve">This framework links to several other key documents that outline </w:t>
      </w:r>
      <w:r>
        <w:rPr>
          <w:color w:val="231F20"/>
          <w:spacing w:val="-4"/>
          <w:w w:val="105"/>
          <w:sz w:val="21"/>
          <w:szCs w:val="21"/>
        </w:rPr>
        <w:t xml:space="preserve">KOMPAK’s </w:t>
      </w:r>
      <w:r>
        <w:rPr>
          <w:color w:val="231F20"/>
          <w:w w:val="105"/>
          <w:sz w:val="21"/>
          <w:szCs w:val="21"/>
        </w:rPr>
        <w:t>overall strategies and plans.</w:t>
      </w:r>
      <w:r>
        <w:rPr>
          <w:color w:val="231F20"/>
          <w:spacing w:val="-9"/>
          <w:w w:val="105"/>
          <w:sz w:val="21"/>
          <w:szCs w:val="21"/>
        </w:rPr>
        <w:t xml:space="preserve"> </w:t>
      </w:r>
      <w:r>
        <w:rPr>
          <w:color w:val="231F20"/>
          <w:w w:val="105"/>
          <w:sz w:val="21"/>
          <w:szCs w:val="21"/>
        </w:rPr>
        <w:t>It:</w:t>
      </w:r>
    </w:p>
    <w:p w:rsidR="00000000" w:rsidRDefault="00F4295E">
      <w:pPr>
        <w:pStyle w:val="BodyText"/>
        <w:kinsoku w:val="0"/>
        <w:overflowPunct w:val="0"/>
        <w:rPr>
          <w:sz w:val="23"/>
          <w:szCs w:val="23"/>
        </w:rPr>
      </w:pPr>
    </w:p>
    <w:p w:rsidR="00000000" w:rsidRDefault="00F4295E">
      <w:pPr>
        <w:pStyle w:val="ListParagraph"/>
        <w:numPr>
          <w:ilvl w:val="0"/>
          <w:numId w:val="69"/>
        </w:numPr>
        <w:tabs>
          <w:tab w:val="left" w:pos="1248"/>
        </w:tabs>
        <w:kinsoku w:val="0"/>
        <w:overflowPunct w:val="0"/>
        <w:spacing w:before="1" w:line="261" w:lineRule="auto"/>
        <w:ind w:right="332" w:hanging="283"/>
        <w:jc w:val="both"/>
        <w:rPr>
          <w:color w:val="AC1F24"/>
          <w:position w:val="7"/>
          <w:sz w:val="12"/>
          <w:szCs w:val="12"/>
        </w:rPr>
      </w:pPr>
      <w:r>
        <w:rPr>
          <w:color w:val="231F20"/>
          <w:sz w:val="21"/>
          <w:szCs w:val="21"/>
        </w:rPr>
        <w:t xml:space="preserve">Details the key aspects of performance related to the operationalisation of </w:t>
      </w:r>
      <w:r>
        <w:rPr>
          <w:color w:val="231F20"/>
          <w:spacing w:val="-4"/>
          <w:sz w:val="21"/>
          <w:szCs w:val="21"/>
        </w:rPr>
        <w:t>KOMPAK’s</w:t>
      </w:r>
      <w:r>
        <w:rPr>
          <w:color w:val="231F20"/>
          <w:spacing w:val="13"/>
          <w:sz w:val="21"/>
          <w:szCs w:val="21"/>
        </w:rPr>
        <w:t xml:space="preserve"> </w:t>
      </w:r>
      <w:r>
        <w:rPr>
          <w:rFonts w:ascii="Arial" w:hAnsi="Arial" w:cs="Arial"/>
          <w:b/>
          <w:bCs/>
          <w:color w:val="231F20"/>
          <w:sz w:val="21"/>
          <w:szCs w:val="21"/>
        </w:rPr>
        <w:t>Living Design</w:t>
      </w:r>
      <w:r>
        <w:rPr>
          <w:rFonts w:ascii="Arial" w:hAnsi="Arial" w:cs="Arial"/>
          <w:b/>
          <w:bCs/>
          <w:color w:val="231F20"/>
          <w:spacing w:val="-39"/>
          <w:sz w:val="21"/>
          <w:szCs w:val="21"/>
        </w:rPr>
        <w:t xml:space="preserve"> </w:t>
      </w:r>
      <w:r>
        <w:rPr>
          <w:rFonts w:ascii="Arial" w:hAnsi="Arial" w:cs="Arial"/>
          <w:b/>
          <w:bCs/>
          <w:color w:val="231F20"/>
          <w:sz w:val="21"/>
          <w:szCs w:val="21"/>
        </w:rPr>
        <w:t>Document</w:t>
      </w:r>
      <w:r>
        <w:rPr>
          <w:rFonts w:ascii="Arial" w:hAnsi="Arial" w:cs="Arial"/>
          <w:b/>
          <w:bCs/>
          <w:color w:val="231F20"/>
          <w:spacing w:val="-38"/>
          <w:sz w:val="21"/>
          <w:szCs w:val="21"/>
        </w:rPr>
        <w:t xml:space="preserve"> </w:t>
      </w:r>
      <w:r>
        <w:rPr>
          <w:rFonts w:ascii="Arial" w:hAnsi="Arial" w:cs="Arial"/>
          <w:b/>
          <w:bCs/>
          <w:color w:val="231F20"/>
          <w:sz w:val="21"/>
          <w:szCs w:val="21"/>
        </w:rPr>
        <w:t>(LDD)</w:t>
      </w:r>
      <w:r>
        <w:rPr>
          <w:rFonts w:ascii="Arial" w:hAnsi="Arial" w:cs="Arial"/>
          <w:b/>
          <w:bCs/>
          <w:color w:val="231F20"/>
          <w:spacing w:val="-39"/>
          <w:sz w:val="21"/>
          <w:szCs w:val="21"/>
        </w:rPr>
        <w:t xml:space="preserve"> </w:t>
      </w:r>
      <w:r>
        <w:rPr>
          <w:color w:val="231F20"/>
          <w:sz w:val="21"/>
          <w:szCs w:val="21"/>
        </w:rPr>
        <w:t>and</w:t>
      </w:r>
      <w:r>
        <w:rPr>
          <w:color w:val="231F20"/>
          <w:spacing w:val="-28"/>
          <w:sz w:val="21"/>
          <w:szCs w:val="21"/>
        </w:rPr>
        <w:t xml:space="preserve"> </w:t>
      </w:r>
      <w:r>
        <w:rPr>
          <w:rFonts w:ascii="Arial" w:hAnsi="Arial" w:cs="Arial"/>
          <w:b/>
          <w:bCs/>
          <w:color w:val="231F20"/>
          <w:sz w:val="21"/>
          <w:szCs w:val="21"/>
        </w:rPr>
        <w:t>Program</w:t>
      </w:r>
      <w:r>
        <w:rPr>
          <w:rFonts w:ascii="Arial" w:hAnsi="Arial" w:cs="Arial"/>
          <w:b/>
          <w:bCs/>
          <w:color w:val="231F20"/>
          <w:spacing w:val="-38"/>
          <w:sz w:val="21"/>
          <w:szCs w:val="21"/>
        </w:rPr>
        <w:t xml:space="preserve"> </w:t>
      </w:r>
      <w:r>
        <w:rPr>
          <w:rFonts w:ascii="Arial" w:hAnsi="Arial" w:cs="Arial"/>
          <w:b/>
          <w:bCs/>
          <w:color w:val="231F20"/>
          <w:sz w:val="21"/>
          <w:szCs w:val="21"/>
        </w:rPr>
        <w:t>Logic</w:t>
      </w:r>
      <w:r>
        <w:rPr>
          <w:rFonts w:ascii="Arial" w:hAnsi="Arial" w:cs="Arial"/>
          <w:b/>
          <w:bCs/>
          <w:color w:val="231F20"/>
          <w:spacing w:val="-38"/>
          <w:sz w:val="21"/>
          <w:szCs w:val="21"/>
        </w:rPr>
        <w:t xml:space="preserve"> </w:t>
      </w:r>
      <w:r>
        <w:rPr>
          <w:rFonts w:ascii="Arial" w:hAnsi="Arial" w:cs="Arial"/>
          <w:b/>
          <w:bCs/>
          <w:color w:val="231F20"/>
          <w:sz w:val="21"/>
          <w:szCs w:val="21"/>
        </w:rPr>
        <w:t>and</w:t>
      </w:r>
      <w:r>
        <w:rPr>
          <w:rFonts w:ascii="Arial" w:hAnsi="Arial" w:cs="Arial"/>
          <w:b/>
          <w:bCs/>
          <w:color w:val="231F20"/>
          <w:spacing w:val="-39"/>
          <w:sz w:val="21"/>
          <w:szCs w:val="21"/>
        </w:rPr>
        <w:t xml:space="preserve"> </w:t>
      </w:r>
      <w:r>
        <w:rPr>
          <w:rFonts w:ascii="Arial" w:hAnsi="Arial" w:cs="Arial"/>
          <w:b/>
          <w:bCs/>
          <w:color w:val="231F20"/>
          <w:sz w:val="21"/>
          <w:szCs w:val="21"/>
        </w:rPr>
        <w:t>Ways</w:t>
      </w:r>
      <w:r>
        <w:rPr>
          <w:rFonts w:ascii="Arial" w:hAnsi="Arial" w:cs="Arial"/>
          <w:b/>
          <w:bCs/>
          <w:color w:val="231F20"/>
          <w:spacing w:val="-38"/>
          <w:sz w:val="21"/>
          <w:szCs w:val="21"/>
        </w:rPr>
        <w:t xml:space="preserve"> </w:t>
      </w:r>
      <w:r>
        <w:rPr>
          <w:rFonts w:ascii="Arial" w:hAnsi="Arial" w:cs="Arial"/>
          <w:b/>
          <w:bCs/>
          <w:color w:val="231F20"/>
          <w:sz w:val="21"/>
          <w:szCs w:val="21"/>
        </w:rPr>
        <w:t>of</w:t>
      </w:r>
      <w:r>
        <w:rPr>
          <w:rFonts w:ascii="Arial" w:hAnsi="Arial" w:cs="Arial"/>
          <w:b/>
          <w:bCs/>
          <w:color w:val="231F20"/>
          <w:spacing w:val="-39"/>
          <w:sz w:val="21"/>
          <w:szCs w:val="21"/>
        </w:rPr>
        <w:t xml:space="preserve"> </w:t>
      </w:r>
      <w:r>
        <w:rPr>
          <w:rFonts w:ascii="Arial" w:hAnsi="Arial" w:cs="Arial"/>
          <w:b/>
          <w:bCs/>
          <w:color w:val="231F20"/>
          <w:sz w:val="21"/>
          <w:szCs w:val="21"/>
        </w:rPr>
        <w:t>Working</w:t>
      </w:r>
      <w:r>
        <w:rPr>
          <w:rFonts w:ascii="Arial" w:hAnsi="Arial" w:cs="Arial"/>
          <w:b/>
          <w:bCs/>
          <w:color w:val="231F20"/>
          <w:spacing w:val="-38"/>
          <w:sz w:val="21"/>
          <w:szCs w:val="21"/>
        </w:rPr>
        <w:t xml:space="preserve"> </w:t>
      </w:r>
      <w:r>
        <w:rPr>
          <w:rFonts w:ascii="Arial" w:hAnsi="Arial" w:cs="Arial"/>
          <w:b/>
          <w:bCs/>
          <w:color w:val="231F20"/>
          <w:sz w:val="21"/>
          <w:szCs w:val="21"/>
        </w:rPr>
        <w:t>document</w:t>
      </w:r>
      <w:r>
        <w:rPr>
          <w:rFonts w:ascii="Arial" w:hAnsi="Arial" w:cs="Arial"/>
          <w:b/>
          <w:bCs/>
          <w:color w:val="231F20"/>
          <w:spacing w:val="-39"/>
          <w:sz w:val="21"/>
          <w:szCs w:val="21"/>
        </w:rPr>
        <w:t xml:space="preserve"> </w:t>
      </w:r>
      <w:r>
        <w:rPr>
          <w:rFonts w:ascii="Arial" w:hAnsi="Arial" w:cs="Arial"/>
          <w:b/>
          <w:bCs/>
          <w:color w:val="231F20"/>
          <w:sz w:val="21"/>
          <w:szCs w:val="21"/>
        </w:rPr>
        <w:t>(PLWW)</w:t>
      </w:r>
      <w:r>
        <w:rPr>
          <w:color w:val="231F20"/>
          <w:sz w:val="21"/>
          <w:szCs w:val="21"/>
        </w:rPr>
        <w:t>.</w:t>
      </w:r>
      <w:r>
        <w:rPr>
          <w:color w:val="AC1F24"/>
          <w:position w:val="7"/>
          <w:sz w:val="12"/>
          <w:szCs w:val="12"/>
        </w:rPr>
        <w:t>1</w:t>
      </w:r>
    </w:p>
    <w:p w:rsidR="00000000" w:rsidRDefault="00F4295E">
      <w:pPr>
        <w:pStyle w:val="ListParagraph"/>
        <w:numPr>
          <w:ilvl w:val="0"/>
          <w:numId w:val="69"/>
        </w:numPr>
        <w:tabs>
          <w:tab w:val="left" w:pos="1248"/>
        </w:tabs>
        <w:kinsoku w:val="0"/>
        <w:overflowPunct w:val="0"/>
        <w:spacing w:before="2" w:line="261" w:lineRule="auto"/>
        <w:ind w:right="332" w:hanging="283"/>
        <w:jc w:val="both"/>
        <w:rPr>
          <w:color w:val="231F20"/>
          <w:spacing w:val="-3"/>
          <w:w w:val="105"/>
          <w:sz w:val="21"/>
          <w:szCs w:val="21"/>
        </w:rPr>
      </w:pPr>
      <w:r>
        <w:rPr>
          <w:color w:val="231F20"/>
          <w:w w:val="105"/>
          <w:sz w:val="21"/>
          <w:szCs w:val="21"/>
        </w:rPr>
        <w:t xml:space="preserve">Outlines an approach to performance monitoring for the implementation of </w:t>
      </w:r>
      <w:r>
        <w:rPr>
          <w:color w:val="231F20"/>
          <w:spacing w:val="-4"/>
          <w:w w:val="105"/>
          <w:sz w:val="21"/>
          <w:szCs w:val="21"/>
        </w:rPr>
        <w:t xml:space="preserve">KOMPAK’s </w:t>
      </w:r>
      <w:r>
        <w:rPr>
          <w:rFonts w:ascii="Arial" w:hAnsi="Arial" w:cs="Arial"/>
          <w:b/>
          <w:bCs/>
          <w:color w:val="231F20"/>
          <w:w w:val="105"/>
          <w:sz w:val="21"/>
          <w:szCs w:val="21"/>
        </w:rPr>
        <w:t xml:space="preserve">GESI </w:t>
      </w:r>
      <w:r>
        <w:rPr>
          <w:rFonts w:ascii="Arial" w:hAnsi="Arial" w:cs="Arial"/>
          <w:b/>
          <w:bCs/>
          <w:color w:val="231F20"/>
          <w:spacing w:val="-3"/>
          <w:w w:val="105"/>
          <w:sz w:val="21"/>
          <w:szCs w:val="21"/>
        </w:rPr>
        <w:t>Strategy</w:t>
      </w:r>
      <w:r>
        <w:rPr>
          <w:color w:val="231F20"/>
          <w:spacing w:val="-3"/>
          <w:w w:val="105"/>
          <w:sz w:val="21"/>
          <w:szCs w:val="21"/>
        </w:rPr>
        <w:t>.</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9"/>
        <w:rPr>
          <w:sz w:val="22"/>
          <w:szCs w:val="22"/>
        </w:rPr>
      </w:pPr>
      <w:r>
        <w:rPr>
          <w:noProof/>
        </w:rPr>
        <mc:AlternateContent>
          <mc:Choice Requires="wps">
            <w:drawing>
              <wp:anchor distT="0" distB="0" distL="0" distR="0" simplePos="0" relativeHeight="251542016" behindDoc="0" locked="0" layoutInCell="0" allowOverlap="1">
                <wp:simplePos x="0" y="0"/>
                <wp:positionH relativeFrom="page">
                  <wp:posOffset>719455</wp:posOffset>
                </wp:positionH>
                <wp:positionV relativeFrom="paragraph">
                  <wp:posOffset>203835</wp:posOffset>
                </wp:positionV>
                <wp:extent cx="914400" cy="12700"/>
                <wp:effectExtent l="0" t="0" r="0" b="0"/>
                <wp:wrapTopAndBottom/>
                <wp:docPr id="75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7CD597" id="Freeform 30" o:spid="_x0000_s1026" style="position:absolute;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6.05pt,128.65pt,16.0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BodyText"/>
        <w:kinsoku w:val="0"/>
        <w:overflowPunct w:val="0"/>
        <w:spacing w:before="9" w:line="216" w:lineRule="exact"/>
        <w:ind w:left="113"/>
        <w:rPr>
          <w:color w:val="414042"/>
          <w:w w:val="105"/>
          <w:sz w:val="18"/>
          <w:szCs w:val="18"/>
        </w:rPr>
      </w:pPr>
      <w:r>
        <w:rPr>
          <w:rFonts w:ascii="Trebuchet MS" w:hAnsi="Trebuchet MS" w:cs="Trebuchet MS"/>
          <w:i/>
          <w:iCs/>
          <w:color w:val="B2392E"/>
          <w:w w:val="105"/>
          <w:position w:val="6"/>
          <w:sz w:val="16"/>
          <w:szCs w:val="16"/>
        </w:rPr>
        <w:t>1</w:t>
      </w:r>
      <w:r>
        <w:rPr>
          <w:rFonts w:ascii="Trebuchet MS" w:hAnsi="Trebuchet MS" w:cs="Trebuchet MS"/>
          <w:i/>
          <w:iCs/>
          <w:color w:val="B2392E"/>
          <w:spacing w:val="23"/>
          <w:w w:val="105"/>
          <w:position w:val="6"/>
          <w:sz w:val="16"/>
          <w:szCs w:val="16"/>
        </w:rPr>
        <w:t xml:space="preserve"> </w:t>
      </w:r>
      <w:r>
        <w:rPr>
          <w:color w:val="414042"/>
          <w:w w:val="105"/>
          <w:sz w:val="18"/>
          <w:szCs w:val="18"/>
        </w:rPr>
        <w:t>The</w:t>
      </w:r>
      <w:r>
        <w:rPr>
          <w:color w:val="414042"/>
          <w:spacing w:val="-14"/>
          <w:w w:val="105"/>
          <w:sz w:val="18"/>
          <w:szCs w:val="18"/>
        </w:rPr>
        <w:t xml:space="preserve"> </w:t>
      </w:r>
      <w:r>
        <w:rPr>
          <w:color w:val="414042"/>
          <w:w w:val="105"/>
          <w:sz w:val="18"/>
          <w:szCs w:val="18"/>
        </w:rPr>
        <w:t>development</w:t>
      </w:r>
      <w:r>
        <w:rPr>
          <w:color w:val="414042"/>
          <w:spacing w:val="-14"/>
          <w:w w:val="105"/>
          <w:sz w:val="18"/>
          <w:szCs w:val="18"/>
        </w:rPr>
        <w:t xml:space="preserve"> </w:t>
      </w:r>
      <w:r>
        <w:rPr>
          <w:color w:val="414042"/>
          <w:w w:val="105"/>
          <w:sz w:val="18"/>
          <w:szCs w:val="18"/>
        </w:rPr>
        <w:t>of</w:t>
      </w:r>
      <w:r>
        <w:rPr>
          <w:color w:val="414042"/>
          <w:spacing w:val="-14"/>
          <w:w w:val="105"/>
          <w:sz w:val="18"/>
          <w:szCs w:val="18"/>
        </w:rPr>
        <w:t xml:space="preserve"> </w:t>
      </w:r>
      <w:r>
        <w:rPr>
          <w:color w:val="414042"/>
          <w:w w:val="105"/>
          <w:sz w:val="18"/>
          <w:szCs w:val="18"/>
        </w:rPr>
        <w:t>this</w:t>
      </w:r>
      <w:r>
        <w:rPr>
          <w:color w:val="414042"/>
          <w:spacing w:val="-14"/>
          <w:w w:val="105"/>
          <w:sz w:val="18"/>
          <w:szCs w:val="18"/>
        </w:rPr>
        <w:t xml:space="preserve"> </w:t>
      </w:r>
      <w:r>
        <w:rPr>
          <w:color w:val="414042"/>
          <w:w w:val="105"/>
          <w:sz w:val="18"/>
          <w:szCs w:val="18"/>
        </w:rPr>
        <w:t>document</w:t>
      </w:r>
      <w:r>
        <w:rPr>
          <w:color w:val="414042"/>
          <w:spacing w:val="-14"/>
          <w:w w:val="105"/>
          <w:sz w:val="18"/>
          <w:szCs w:val="18"/>
        </w:rPr>
        <w:t xml:space="preserve"> </w:t>
      </w:r>
      <w:r>
        <w:rPr>
          <w:color w:val="414042"/>
          <w:w w:val="105"/>
          <w:sz w:val="18"/>
          <w:szCs w:val="18"/>
        </w:rPr>
        <w:t>in</w:t>
      </w:r>
      <w:r>
        <w:rPr>
          <w:color w:val="414042"/>
          <w:spacing w:val="-14"/>
          <w:w w:val="105"/>
          <w:sz w:val="18"/>
          <w:szCs w:val="18"/>
        </w:rPr>
        <w:t xml:space="preserve"> </w:t>
      </w:r>
      <w:r>
        <w:rPr>
          <w:color w:val="414042"/>
          <w:w w:val="105"/>
          <w:sz w:val="18"/>
          <w:szCs w:val="18"/>
        </w:rPr>
        <w:t>August</w:t>
      </w:r>
      <w:r>
        <w:rPr>
          <w:color w:val="414042"/>
          <w:spacing w:val="-14"/>
          <w:w w:val="105"/>
          <w:sz w:val="18"/>
          <w:szCs w:val="18"/>
        </w:rPr>
        <w:t xml:space="preserve"> </w:t>
      </w:r>
      <w:r>
        <w:rPr>
          <w:color w:val="414042"/>
          <w:w w:val="105"/>
          <w:sz w:val="18"/>
          <w:szCs w:val="18"/>
        </w:rPr>
        <w:t>2018</w:t>
      </w:r>
      <w:r>
        <w:rPr>
          <w:color w:val="414042"/>
          <w:spacing w:val="-14"/>
          <w:w w:val="105"/>
          <w:sz w:val="18"/>
          <w:szCs w:val="18"/>
        </w:rPr>
        <w:t xml:space="preserve"> </w:t>
      </w:r>
      <w:r>
        <w:rPr>
          <w:color w:val="414042"/>
          <w:w w:val="105"/>
          <w:sz w:val="18"/>
          <w:szCs w:val="18"/>
        </w:rPr>
        <w:t>has</w:t>
      </w:r>
      <w:r>
        <w:rPr>
          <w:color w:val="414042"/>
          <w:spacing w:val="-14"/>
          <w:w w:val="105"/>
          <w:sz w:val="18"/>
          <w:szCs w:val="18"/>
        </w:rPr>
        <w:t xml:space="preserve"> </w:t>
      </w:r>
      <w:r>
        <w:rPr>
          <w:color w:val="414042"/>
          <w:w w:val="105"/>
          <w:sz w:val="18"/>
          <w:szCs w:val="18"/>
        </w:rPr>
        <w:t>highlighted</w:t>
      </w:r>
      <w:r>
        <w:rPr>
          <w:color w:val="414042"/>
          <w:spacing w:val="-14"/>
          <w:w w:val="105"/>
          <w:sz w:val="18"/>
          <w:szCs w:val="18"/>
        </w:rPr>
        <w:t xml:space="preserve"> </w:t>
      </w:r>
      <w:r>
        <w:rPr>
          <w:color w:val="414042"/>
          <w:w w:val="105"/>
          <w:sz w:val="18"/>
          <w:szCs w:val="18"/>
        </w:rPr>
        <w:t>some</w:t>
      </w:r>
      <w:r>
        <w:rPr>
          <w:color w:val="414042"/>
          <w:spacing w:val="-14"/>
          <w:w w:val="105"/>
          <w:sz w:val="18"/>
          <w:szCs w:val="18"/>
        </w:rPr>
        <w:t xml:space="preserve"> </w:t>
      </w:r>
      <w:r>
        <w:rPr>
          <w:color w:val="414042"/>
          <w:w w:val="105"/>
          <w:sz w:val="18"/>
          <w:szCs w:val="18"/>
        </w:rPr>
        <w:t>areas</w:t>
      </w:r>
      <w:r>
        <w:rPr>
          <w:color w:val="414042"/>
          <w:spacing w:val="-14"/>
          <w:w w:val="105"/>
          <w:sz w:val="18"/>
          <w:szCs w:val="18"/>
        </w:rPr>
        <w:t xml:space="preserve"> </w:t>
      </w:r>
      <w:r>
        <w:rPr>
          <w:color w:val="414042"/>
          <w:w w:val="105"/>
          <w:sz w:val="18"/>
          <w:szCs w:val="18"/>
        </w:rPr>
        <w:t>of</w:t>
      </w:r>
      <w:r>
        <w:rPr>
          <w:color w:val="414042"/>
          <w:spacing w:val="-14"/>
          <w:w w:val="105"/>
          <w:sz w:val="18"/>
          <w:szCs w:val="18"/>
        </w:rPr>
        <w:t xml:space="preserve"> </w:t>
      </w:r>
      <w:r>
        <w:rPr>
          <w:color w:val="414042"/>
          <w:w w:val="105"/>
          <w:sz w:val="18"/>
          <w:szCs w:val="18"/>
        </w:rPr>
        <w:t>the</w:t>
      </w:r>
      <w:r>
        <w:rPr>
          <w:color w:val="414042"/>
          <w:spacing w:val="-14"/>
          <w:w w:val="105"/>
          <w:sz w:val="18"/>
          <w:szCs w:val="18"/>
        </w:rPr>
        <w:t xml:space="preserve"> </w:t>
      </w:r>
      <w:r>
        <w:rPr>
          <w:color w:val="414042"/>
          <w:w w:val="105"/>
          <w:sz w:val="18"/>
          <w:szCs w:val="18"/>
        </w:rPr>
        <w:t>LDD</w:t>
      </w:r>
      <w:r>
        <w:rPr>
          <w:color w:val="414042"/>
          <w:spacing w:val="-14"/>
          <w:w w:val="105"/>
          <w:sz w:val="18"/>
          <w:szCs w:val="18"/>
        </w:rPr>
        <w:t xml:space="preserve"> </w:t>
      </w:r>
      <w:r>
        <w:rPr>
          <w:color w:val="414042"/>
          <w:w w:val="105"/>
          <w:sz w:val="18"/>
          <w:szCs w:val="18"/>
        </w:rPr>
        <w:t>that</w:t>
      </w:r>
      <w:r>
        <w:rPr>
          <w:color w:val="414042"/>
          <w:spacing w:val="-14"/>
          <w:w w:val="105"/>
          <w:sz w:val="18"/>
          <w:szCs w:val="18"/>
        </w:rPr>
        <w:t xml:space="preserve"> </w:t>
      </w:r>
      <w:r>
        <w:rPr>
          <w:color w:val="414042"/>
          <w:w w:val="105"/>
          <w:sz w:val="18"/>
          <w:szCs w:val="18"/>
        </w:rPr>
        <w:t>may</w:t>
      </w:r>
      <w:r>
        <w:rPr>
          <w:color w:val="414042"/>
          <w:spacing w:val="-14"/>
          <w:w w:val="105"/>
          <w:sz w:val="18"/>
          <w:szCs w:val="18"/>
        </w:rPr>
        <w:t xml:space="preserve"> </w:t>
      </w:r>
      <w:r>
        <w:rPr>
          <w:color w:val="414042"/>
          <w:w w:val="105"/>
          <w:sz w:val="18"/>
          <w:szCs w:val="18"/>
        </w:rPr>
        <w:t>need</w:t>
      </w:r>
      <w:r>
        <w:rPr>
          <w:color w:val="414042"/>
          <w:spacing w:val="-14"/>
          <w:w w:val="105"/>
          <w:sz w:val="18"/>
          <w:szCs w:val="18"/>
        </w:rPr>
        <w:t xml:space="preserve"> </w:t>
      </w:r>
      <w:r>
        <w:rPr>
          <w:color w:val="414042"/>
          <w:w w:val="105"/>
          <w:sz w:val="18"/>
          <w:szCs w:val="18"/>
        </w:rPr>
        <w:t>to</w:t>
      </w:r>
      <w:r>
        <w:rPr>
          <w:color w:val="414042"/>
          <w:spacing w:val="-14"/>
          <w:w w:val="105"/>
          <w:sz w:val="18"/>
          <w:szCs w:val="18"/>
        </w:rPr>
        <w:t xml:space="preserve"> </w:t>
      </w:r>
      <w:r>
        <w:rPr>
          <w:color w:val="414042"/>
          <w:w w:val="105"/>
          <w:sz w:val="18"/>
          <w:szCs w:val="18"/>
        </w:rPr>
        <w:t>be</w:t>
      </w:r>
      <w:r>
        <w:rPr>
          <w:color w:val="414042"/>
          <w:spacing w:val="-14"/>
          <w:w w:val="105"/>
          <w:sz w:val="18"/>
          <w:szCs w:val="18"/>
        </w:rPr>
        <w:t xml:space="preserve"> </w:t>
      </w:r>
      <w:r>
        <w:rPr>
          <w:color w:val="414042"/>
          <w:w w:val="105"/>
          <w:sz w:val="18"/>
          <w:szCs w:val="18"/>
        </w:rPr>
        <w:t>updated</w:t>
      </w:r>
      <w:r>
        <w:rPr>
          <w:color w:val="414042"/>
          <w:spacing w:val="-14"/>
          <w:w w:val="105"/>
          <w:sz w:val="18"/>
          <w:szCs w:val="18"/>
        </w:rPr>
        <w:t xml:space="preserve"> </w:t>
      </w:r>
      <w:r>
        <w:rPr>
          <w:color w:val="414042"/>
          <w:w w:val="105"/>
          <w:sz w:val="18"/>
          <w:szCs w:val="18"/>
        </w:rPr>
        <w:t>in</w:t>
      </w:r>
      <w:r>
        <w:rPr>
          <w:color w:val="414042"/>
          <w:spacing w:val="-14"/>
          <w:w w:val="105"/>
          <w:sz w:val="18"/>
          <w:szCs w:val="18"/>
        </w:rPr>
        <w:t xml:space="preserve"> </w:t>
      </w:r>
      <w:r>
        <w:rPr>
          <w:color w:val="414042"/>
          <w:w w:val="105"/>
          <w:sz w:val="18"/>
          <w:szCs w:val="18"/>
        </w:rPr>
        <w:t>the revised</w:t>
      </w:r>
      <w:r>
        <w:rPr>
          <w:color w:val="414042"/>
          <w:spacing w:val="-8"/>
          <w:w w:val="105"/>
          <w:sz w:val="18"/>
          <w:szCs w:val="18"/>
        </w:rPr>
        <w:t xml:space="preserve"> </w:t>
      </w:r>
      <w:r>
        <w:rPr>
          <w:color w:val="414042"/>
          <w:w w:val="105"/>
          <w:sz w:val="18"/>
          <w:szCs w:val="18"/>
        </w:rPr>
        <w:t>LDD</w:t>
      </w:r>
      <w:r>
        <w:rPr>
          <w:color w:val="414042"/>
          <w:spacing w:val="-8"/>
          <w:w w:val="105"/>
          <w:sz w:val="18"/>
          <w:szCs w:val="18"/>
        </w:rPr>
        <w:t xml:space="preserve"> </w:t>
      </w:r>
      <w:r>
        <w:rPr>
          <w:color w:val="414042"/>
          <w:w w:val="105"/>
          <w:sz w:val="18"/>
          <w:szCs w:val="18"/>
        </w:rPr>
        <w:t>to</w:t>
      </w:r>
      <w:r>
        <w:rPr>
          <w:color w:val="414042"/>
          <w:spacing w:val="-7"/>
          <w:w w:val="105"/>
          <w:sz w:val="18"/>
          <w:szCs w:val="18"/>
        </w:rPr>
        <w:t xml:space="preserve"> </w:t>
      </w:r>
      <w:r>
        <w:rPr>
          <w:color w:val="414042"/>
          <w:w w:val="105"/>
          <w:sz w:val="18"/>
          <w:szCs w:val="18"/>
        </w:rPr>
        <w:t>be</w:t>
      </w:r>
      <w:r>
        <w:rPr>
          <w:color w:val="414042"/>
          <w:spacing w:val="-8"/>
          <w:w w:val="105"/>
          <w:sz w:val="18"/>
          <w:szCs w:val="18"/>
        </w:rPr>
        <w:t xml:space="preserve"> </w:t>
      </w:r>
      <w:r>
        <w:rPr>
          <w:color w:val="414042"/>
          <w:w w:val="105"/>
          <w:sz w:val="18"/>
          <w:szCs w:val="18"/>
        </w:rPr>
        <w:t>submitted</w:t>
      </w:r>
      <w:r>
        <w:rPr>
          <w:color w:val="414042"/>
          <w:spacing w:val="-7"/>
          <w:w w:val="105"/>
          <w:sz w:val="18"/>
          <w:szCs w:val="18"/>
        </w:rPr>
        <w:t xml:space="preserve"> </w:t>
      </w:r>
      <w:r>
        <w:rPr>
          <w:color w:val="414042"/>
          <w:w w:val="105"/>
          <w:sz w:val="18"/>
          <w:szCs w:val="18"/>
        </w:rPr>
        <w:t>in</w:t>
      </w:r>
      <w:r>
        <w:rPr>
          <w:color w:val="414042"/>
          <w:spacing w:val="-8"/>
          <w:w w:val="105"/>
          <w:sz w:val="18"/>
          <w:szCs w:val="18"/>
        </w:rPr>
        <w:t xml:space="preserve"> </w:t>
      </w:r>
      <w:r>
        <w:rPr>
          <w:color w:val="414042"/>
          <w:w w:val="105"/>
          <w:sz w:val="18"/>
          <w:szCs w:val="18"/>
        </w:rPr>
        <w:t>December</w:t>
      </w:r>
      <w:r>
        <w:rPr>
          <w:color w:val="414042"/>
          <w:spacing w:val="-7"/>
          <w:w w:val="105"/>
          <w:sz w:val="18"/>
          <w:szCs w:val="18"/>
        </w:rPr>
        <w:t xml:space="preserve"> </w:t>
      </w:r>
      <w:r>
        <w:rPr>
          <w:color w:val="414042"/>
          <w:w w:val="105"/>
          <w:sz w:val="18"/>
          <w:szCs w:val="18"/>
        </w:rPr>
        <w:t>2018</w:t>
      </w:r>
    </w:p>
    <w:p w:rsidR="00000000" w:rsidRDefault="00EA3998">
      <w:pPr>
        <w:pStyle w:val="BodyText"/>
        <w:kinsoku w:val="0"/>
        <w:overflowPunct w:val="0"/>
        <w:spacing w:before="7"/>
        <w:rPr>
          <w:sz w:val="10"/>
          <w:szCs w:val="10"/>
        </w:rPr>
      </w:pPr>
      <w:r>
        <w:rPr>
          <w:noProof/>
        </w:rPr>
        <mc:AlternateContent>
          <mc:Choice Requires="wps">
            <w:drawing>
              <wp:anchor distT="0" distB="0" distL="0" distR="0" simplePos="0" relativeHeight="251543040" behindDoc="0" locked="0" layoutInCell="0" allowOverlap="1">
                <wp:simplePos x="0" y="0"/>
                <wp:positionH relativeFrom="page">
                  <wp:posOffset>719455</wp:posOffset>
                </wp:positionH>
                <wp:positionV relativeFrom="paragraph">
                  <wp:posOffset>109855</wp:posOffset>
                </wp:positionV>
                <wp:extent cx="6120130" cy="12700"/>
                <wp:effectExtent l="0" t="0" r="0" b="0"/>
                <wp:wrapTopAndBottom/>
                <wp:docPr id="75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362D43" id="Freeform 31" o:spid="_x0000_s1026" style="position:absolute;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65pt,538.5pt,8.6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1</w:t>
      </w:r>
    </w:p>
    <w:p w:rsidR="00000000" w:rsidRDefault="00F4295E">
      <w:pPr>
        <w:pStyle w:val="BodyText"/>
        <w:tabs>
          <w:tab w:val="right" w:pos="9751"/>
        </w:tabs>
        <w:kinsoku w:val="0"/>
        <w:overflowPunct w:val="0"/>
        <w:spacing w:before="101"/>
        <w:ind w:left="113"/>
        <w:rPr>
          <w:color w:val="AC1F24"/>
          <w:position w:val="-2"/>
        </w:rPr>
        <w:sectPr w:rsidR="00000000">
          <w:headerReference w:type="default" r:id="rId35"/>
          <w:pgSz w:w="11910" w:h="16840"/>
          <w:pgMar w:top="860" w:right="800" w:bottom="280" w:left="1020" w:header="665" w:footer="0" w:gutter="0"/>
          <w:cols w:space="720"/>
          <w:noEndnote/>
        </w:sectPr>
      </w:pPr>
    </w:p>
    <w:p w:rsidR="00000000" w:rsidRDefault="00F4295E">
      <w:pPr>
        <w:pStyle w:val="BodyText"/>
        <w:kinsoku w:val="0"/>
        <w:overflowPunct w:val="0"/>
        <w:spacing w:before="6"/>
        <w:rPr>
          <w:sz w:val="40"/>
          <w:szCs w:val="40"/>
        </w:rPr>
      </w:pPr>
    </w:p>
    <w:p w:rsidR="00000000" w:rsidRDefault="00F4295E">
      <w:pPr>
        <w:pStyle w:val="ListParagraph"/>
        <w:numPr>
          <w:ilvl w:val="0"/>
          <w:numId w:val="7"/>
        </w:numPr>
        <w:tabs>
          <w:tab w:val="left" w:pos="1248"/>
        </w:tabs>
        <w:kinsoku w:val="0"/>
        <w:overflowPunct w:val="0"/>
        <w:spacing w:line="261" w:lineRule="auto"/>
        <w:ind w:right="332" w:hanging="283"/>
        <w:rPr>
          <w:color w:val="231F20"/>
          <w:sz w:val="21"/>
          <w:szCs w:val="21"/>
        </w:rPr>
      </w:pPr>
      <w:r>
        <w:rPr>
          <w:color w:val="231F20"/>
          <w:sz w:val="21"/>
          <w:szCs w:val="21"/>
        </w:rPr>
        <w:t xml:space="preserve">Provides indicators and processes that assist </w:t>
      </w:r>
      <w:r>
        <w:rPr>
          <w:color w:val="231F20"/>
          <w:spacing w:val="-3"/>
          <w:sz w:val="21"/>
          <w:szCs w:val="21"/>
        </w:rPr>
        <w:t xml:space="preserve">KOMPAK </w:t>
      </w:r>
      <w:r>
        <w:rPr>
          <w:color w:val="231F20"/>
          <w:sz w:val="21"/>
          <w:szCs w:val="21"/>
        </w:rPr>
        <w:t>in the implementation and management of its</w:t>
      </w:r>
      <w:r>
        <w:rPr>
          <w:color w:val="231F20"/>
          <w:spacing w:val="-9"/>
          <w:sz w:val="21"/>
          <w:szCs w:val="21"/>
        </w:rPr>
        <w:t xml:space="preserve"> </w:t>
      </w:r>
      <w:r>
        <w:rPr>
          <w:rFonts w:ascii="Arial" w:hAnsi="Arial" w:cs="Arial"/>
          <w:b/>
          <w:bCs/>
          <w:color w:val="231F20"/>
          <w:sz w:val="21"/>
          <w:szCs w:val="21"/>
        </w:rPr>
        <w:t>Risk</w:t>
      </w:r>
      <w:r>
        <w:rPr>
          <w:rFonts w:ascii="Arial" w:hAnsi="Arial" w:cs="Arial"/>
          <w:b/>
          <w:bCs/>
          <w:color w:val="231F20"/>
          <w:spacing w:val="-19"/>
          <w:sz w:val="21"/>
          <w:szCs w:val="21"/>
        </w:rPr>
        <w:t xml:space="preserve"> </w:t>
      </w:r>
      <w:r>
        <w:rPr>
          <w:rFonts w:ascii="Arial" w:hAnsi="Arial" w:cs="Arial"/>
          <w:b/>
          <w:bCs/>
          <w:color w:val="231F20"/>
          <w:sz w:val="21"/>
          <w:szCs w:val="21"/>
        </w:rPr>
        <w:t>and</w:t>
      </w:r>
      <w:r>
        <w:rPr>
          <w:rFonts w:ascii="Arial" w:hAnsi="Arial" w:cs="Arial"/>
          <w:b/>
          <w:bCs/>
          <w:color w:val="231F20"/>
          <w:spacing w:val="-19"/>
          <w:sz w:val="21"/>
          <w:szCs w:val="21"/>
        </w:rPr>
        <w:t xml:space="preserve"> </w:t>
      </w:r>
      <w:r>
        <w:rPr>
          <w:rFonts w:ascii="Arial" w:hAnsi="Arial" w:cs="Arial"/>
          <w:b/>
          <w:bCs/>
          <w:color w:val="231F20"/>
          <w:sz w:val="21"/>
          <w:szCs w:val="21"/>
        </w:rPr>
        <w:t>Safeguard</w:t>
      </w:r>
      <w:r>
        <w:rPr>
          <w:rFonts w:ascii="Arial" w:hAnsi="Arial" w:cs="Arial"/>
          <w:b/>
          <w:bCs/>
          <w:color w:val="231F20"/>
          <w:spacing w:val="-19"/>
          <w:sz w:val="21"/>
          <w:szCs w:val="21"/>
        </w:rPr>
        <w:t xml:space="preserve"> </w:t>
      </w:r>
      <w:r>
        <w:rPr>
          <w:rFonts w:ascii="Arial" w:hAnsi="Arial" w:cs="Arial"/>
          <w:b/>
          <w:bCs/>
          <w:color w:val="231F20"/>
          <w:sz w:val="21"/>
          <w:szCs w:val="21"/>
        </w:rPr>
        <w:t>Management</w:t>
      </w:r>
      <w:r>
        <w:rPr>
          <w:rFonts w:ascii="Arial" w:hAnsi="Arial" w:cs="Arial"/>
          <w:b/>
          <w:bCs/>
          <w:color w:val="231F20"/>
          <w:spacing w:val="-19"/>
          <w:sz w:val="21"/>
          <w:szCs w:val="21"/>
        </w:rPr>
        <w:t xml:space="preserve"> </w:t>
      </w:r>
      <w:r>
        <w:rPr>
          <w:rFonts w:ascii="Arial" w:hAnsi="Arial" w:cs="Arial"/>
          <w:b/>
          <w:bCs/>
          <w:color w:val="231F20"/>
          <w:sz w:val="21"/>
          <w:szCs w:val="21"/>
        </w:rPr>
        <w:t>Plan</w:t>
      </w:r>
      <w:r>
        <w:rPr>
          <w:color w:val="231F20"/>
          <w:sz w:val="21"/>
          <w:szCs w:val="21"/>
        </w:rPr>
        <w:t>.</w:t>
      </w:r>
    </w:p>
    <w:p w:rsidR="00000000" w:rsidRDefault="00F4295E">
      <w:pPr>
        <w:pStyle w:val="ListParagraph"/>
        <w:numPr>
          <w:ilvl w:val="0"/>
          <w:numId w:val="7"/>
        </w:numPr>
        <w:tabs>
          <w:tab w:val="left" w:pos="1248"/>
        </w:tabs>
        <w:kinsoku w:val="0"/>
        <w:overflowPunct w:val="0"/>
        <w:spacing w:before="1" w:line="261" w:lineRule="auto"/>
        <w:ind w:right="332" w:hanging="283"/>
        <w:rPr>
          <w:color w:val="231F20"/>
          <w:w w:val="105"/>
          <w:sz w:val="21"/>
          <w:szCs w:val="21"/>
        </w:rPr>
      </w:pPr>
      <w:r>
        <w:rPr>
          <w:color w:val="231F20"/>
          <w:sz w:val="21"/>
          <w:szCs w:val="21"/>
        </w:rPr>
        <w:t xml:space="preserve">Draws on </w:t>
      </w:r>
      <w:r>
        <w:rPr>
          <w:color w:val="231F20"/>
          <w:spacing w:val="-4"/>
          <w:sz w:val="21"/>
          <w:szCs w:val="21"/>
        </w:rPr>
        <w:t xml:space="preserve">KOMPAK’s </w:t>
      </w:r>
      <w:r>
        <w:rPr>
          <w:rFonts w:ascii="Arial" w:hAnsi="Arial" w:cs="Arial"/>
          <w:b/>
          <w:bCs/>
          <w:color w:val="231F20"/>
          <w:sz w:val="21"/>
          <w:szCs w:val="21"/>
        </w:rPr>
        <w:t xml:space="preserve">Communication </w:t>
      </w:r>
      <w:r>
        <w:rPr>
          <w:rFonts w:ascii="Arial" w:hAnsi="Arial" w:cs="Arial"/>
          <w:b/>
          <w:bCs/>
          <w:color w:val="231F20"/>
          <w:spacing w:val="-3"/>
          <w:sz w:val="21"/>
          <w:szCs w:val="21"/>
        </w:rPr>
        <w:t xml:space="preserve">Strategy </w:t>
      </w:r>
      <w:r>
        <w:rPr>
          <w:color w:val="231F20"/>
          <w:sz w:val="21"/>
          <w:szCs w:val="21"/>
        </w:rPr>
        <w:t xml:space="preserve">to explain how program performance and results </w:t>
      </w:r>
      <w:r>
        <w:rPr>
          <w:color w:val="231F20"/>
          <w:w w:val="105"/>
          <w:sz w:val="21"/>
          <w:szCs w:val="21"/>
        </w:rPr>
        <w:t>will</w:t>
      </w:r>
      <w:r>
        <w:rPr>
          <w:color w:val="231F20"/>
          <w:spacing w:val="-9"/>
          <w:w w:val="105"/>
          <w:sz w:val="21"/>
          <w:szCs w:val="21"/>
        </w:rPr>
        <w:t xml:space="preserve"> </w:t>
      </w:r>
      <w:r>
        <w:rPr>
          <w:color w:val="231F20"/>
          <w:w w:val="105"/>
          <w:sz w:val="21"/>
          <w:szCs w:val="21"/>
        </w:rPr>
        <w:t>be</w:t>
      </w:r>
      <w:r>
        <w:rPr>
          <w:color w:val="231F20"/>
          <w:spacing w:val="-9"/>
          <w:w w:val="105"/>
          <w:sz w:val="21"/>
          <w:szCs w:val="21"/>
        </w:rPr>
        <w:t xml:space="preserve"> </w:t>
      </w:r>
      <w:r>
        <w:rPr>
          <w:color w:val="231F20"/>
          <w:w w:val="105"/>
          <w:sz w:val="21"/>
          <w:szCs w:val="21"/>
        </w:rPr>
        <w:t>used</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communication</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knowledge</w:t>
      </w:r>
      <w:r>
        <w:rPr>
          <w:color w:val="231F20"/>
          <w:spacing w:val="-9"/>
          <w:w w:val="105"/>
          <w:sz w:val="21"/>
          <w:szCs w:val="21"/>
        </w:rPr>
        <w:t xml:space="preserve"> </w:t>
      </w:r>
      <w:r>
        <w:rPr>
          <w:color w:val="231F20"/>
          <w:w w:val="105"/>
          <w:sz w:val="21"/>
          <w:szCs w:val="21"/>
        </w:rPr>
        <w:t>products.</w:t>
      </w:r>
    </w:p>
    <w:p w:rsidR="00000000" w:rsidRDefault="00F4295E">
      <w:pPr>
        <w:pStyle w:val="ListParagraph"/>
        <w:numPr>
          <w:ilvl w:val="0"/>
          <w:numId w:val="7"/>
        </w:numPr>
        <w:tabs>
          <w:tab w:val="left" w:pos="1248"/>
        </w:tabs>
        <w:kinsoku w:val="0"/>
        <w:overflowPunct w:val="0"/>
        <w:spacing w:before="1" w:line="261" w:lineRule="auto"/>
        <w:ind w:right="331" w:hanging="283"/>
        <w:jc w:val="both"/>
        <w:rPr>
          <w:color w:val="231F20"/>
          <w:w w:val="105"/>
          <w:sz w:val="21"/>
          <w:szCs w:val="21"/>
        </w:rPr>
      </w:pPr>
      <w:r>
        <w:rPr>
          <w:color w:val="231F20"/>
          <w:w w:val="105"/>
          <w:sz w:val="21"/>
          <w:szCs w:val="21"/>
        </w:rPr>
        <w:t>Acts</w:t>
      </w:r>
      <w:r>
        <w:rPr>
          <w:color w:val="231F20"/>
          <w:spacing w:val="-10"/>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guidance</w:t>
      </w:r>
      <w:r>
        <w:rPr>
          <w:color w:val="231F20"/>
          <w:spacing w:val="-10"/>
          <w:w w:val="105"/>
          <w:sz w:val="21"/>
          <w:szCs w:val="21"/>
        </w:rPr>
        <w:t xml:space="preserve"> </w:t>
      </w:r>
      <w:r>
        <w:rPr>
          <w:color w:val="231F20"/>
          <w:w w:val="105"/>
          <w:sz w:val="21"/>
          <w:szCs w:val="21"/>
        </w:rPr>
        <w:t>for</w:t>
      </w:r>
      <w:r>
        <w:rPr>
          <w:color w:val="231F20"/>
          <w:spacing w:val="-9"/>
          <w:w w:val="105"/>
          <w:sz w:val="21"/>
          <w:szCs w:val="21"/>
        </w:rPr>
        <w:t xml:space="preserve"> </w:t>
      </w:r>
      <w:r>
        <w:rPr>
          <w:color w:val="231F20"/>
          <w:w w:val="105"/>
          <w:sz w:val="21"/>
          <w:szCs w:val="21"/>
        </w:rPr>
        <w:t>defining</w:t>
      </w:r>
      <w:r>
        <w:rPr>
          <w:color w:val="231F20"/>
          <w:spacing w:val="-10"/>
          <w:w w:val="105"/>
          <w:sz w:val="21"/>
          <w:szCs w:val="21"/>
        </w:rPr>
        <w:t xml:space="preserve"> </w:t>
      </w:r>
      <w:r>
        <w:rPr>
          <w:color w:val="231F20"/>
          <w:w w:val="105"/>
          <w:sz w:val="21"/>
          <w:szCs w:val="21"/>
        </w:rPr>
        <w:t>performance</w:t>
      </w:r>
      <w:r>
        <w:rPr>
          <w:color w:val="231F20"/>
          <w:spacing w:val="-9"/>
          <w:w w:val="105"/>
          <w:sz w:val="21"/>
          <w:szCs w:val="21"/>
        </w:rPr>
        <w:t xml:space="preserve"> </w:t>
      </w:r>
      <w:r>
        <w:rPr>
          <w:color w:val="231F20"/>
          <w:w w:val="105"/>
          <w:sz w:val="21"/>
          <w:szCs w:val="21"/>
        </w:rPr>
        <w:t>measures</w:t>
      </w:r>
      <w:r>
        <w:rPr>
          <w:color w:val="231F20"/>
          <w:spacing w:val="-10"/>
          <w:w w:val="105"/>
          <w:sz w:val="21"/>
          <w:szCs w:val="21"/>
        </w:rPr>
        <w:t xml:space="preserve"> </w:t>
      </w:r>
      <w:r>
        <w:rPr>
          <w:color w:val="231F20"/>
          <w:w w:val="105"/>
          <w:sz w:val="21"/>
          <w:szCs w:val="21"/>
        </w:rPr>
        <w:t>for</w:t>
      </w:r>
      <w:r>
        <w:rPr>
          <w:color w:val="231F20"/>
          <w:spacing w:val="-9"/>
          <w:w w:val="105"/>
          <w:sz w:val="21"/>
          <w:szCs w:val="21"/>
        </w:rPr>
        <w:t xml:space="preserve"> </w:t>
      </w:r>
      <w:r>
        <w:rPr>
          <w:color w:val="231F20"/>
          <w:spacing w:val="-4"/>
          <w:w w:val="105"/>
          <w:sz w:val="21"/>
          <w:szCs w:val="21"/>
        </w:rPr>
        <w:t>KOMPAK’s</w:t>
      </w:r>
      <w:r>
        <w:rPr>
          <w:color w:val="231F20"/>
          <w:spacing w:val="-10"/>
          <w:w w:val="105"/>
          <w:sz w:val="21"/>
          <w:szCs w:val="21"/>
        </w:rPr>
        <w:t xml:space="preserve"> </w:t>
      </w:r>
      <w:r>
        <w:rPr>
          <w:color w:val="231F20"/>
          <w:w w:val="105"/>
          <w:sz w:val="21"/>
          <w:szCs w:val="21"/>
        </w:rPr>
        <w:t>four</w:t>
      </w:r>
      <w:r>
        <w:rPr>
          <w:color w:val="231F20"/>
          <w:spacing w:val="-9"/>
          <w:w w:val="105"/>
          <w:sz w:val="21"/>
          <w:szCs w:val="21"/>
        </w:rPr>
        <w:t xml:space="preserve"> </w:t>
      </w:r>
      <w:r>
        <w:rPr>
          <w:rFonts w:ascii="Arial" w:hAnsi="Arial" w:cs="Arial"/>
          <w:b/>
          <w:bCs/>
          <w:color w:val="231F20"/>
          <w:w w:val="105"/>
          <w:sz w:val="21"/>
          <w:szCs w:val="21"/>
        </w:rPr>
        <w:t>Sector</w:t>
      </w:r>
      <w:r>
        <w:rPr>
          <w:rFonts w:ascii="Arial" w:hAnsi="Arial" w:cs="Arial"/>
          <w:b/>
          <w:bCs/>
          <w:color w:val="231F20"/>
          <w:spacing w:val="-22"/>
          <w:w w:val="105"/>
          <w:sz w:val="21"/>
          <w:szCs w:val="21"/>
        </w:rPr>
        <w:t xml:space="preserve"> </w:t>
      </w:r>
      <w:r>
        <w:rPr>
          <w:rFonts w:ascii="Arial" w:hAnsi="Arial" w:cs="Arial"/>
          <w:b/>
          <w:bCs/>
          <w:color w:val="231F20"/>
          <w:spacing w:val="-3"/>
          <w:w w:val="105"/>
          <w:sz w:val="21"/>
          <w:szCs w:val="21"/>
        </w:rPr>
        <w:t>Strategies</w:t>
      </w:r>
      <w:r>
        <w:rPr>
          <w:rFonts w:ascii="Arial" w:hAnsi="Arial" w:cs="Arial"/>
          <w:b/>
          <w:bCs/>
          <w:color w:val="231F20"/>
          <w:spacing w:val="-21"/>
          <w:w w:val="105"/>
          <w:sz w:val="21"/>
          <w:szCs w:val="21"/>
        </w:rPr>
        <w:t xml:space="preserve"> </w:t>
      </w:r>
      <w:r>
        <w:rPr>
          <w:color w:val="231F20"/>
          <w:w w:val="105"/>
          <w:sz w:val="21"/>
          <w:szCs w:val="21"/>
        </w:rPr>
        <w:t xml:space="preserve">and seven </w:t>
      </w:r>
      <w:r>
        <w:rPr>
          <w:rFonts w:ascii="Arial" w:hAnsi="Arial" w:cs="Arial"/>
          <w:b/>
          <w:bCs/>
          <w:color w:val="231F20"/>
          <w:w w:val="105"/>
          <w:sz w:val="21"/>
          <w:szCs w:val="21"/>
        </w:rPr>
        <w:t>Provincial Roadmaps</w:t>
      </w:r>
      <w:r>
        <w:rPr>
          <w:color w:val="231F20"/>
          <w:w w:val="105"/>
          <w:sz w:val="21"/>
          <w:szCs w:val="21"/>
        </w:rPr>
        <w:t>, which, as of August 2018, are under development and will be operational in January</w:t>
      </w:r>
      <w:r>
        <w:rPr>
          <w:color w:val="231F20"/>
          <w:spacing w:val="-26"/>
          <w:w w:val="105"/>
          <w:sz w:val="21"/>
          <w:szCs w:val="21"/>
        </w:rPr>
        <w:t xml:space="preserve"> </w:t>
      </w:r>
      <w:r>
        <w:rPr>
          <w:color w:val="231F20"/>
          <w:w w:val="105"/>
          <w:sz w:val="21"/>
          <w:szCs w:val="21"/>
        </w:rPr>
        <w:t>2019.</w:t>
      </w:r>
    </w:p>
    <w:p w:rsidR="00000000" w:rsidRDefault="00F4295E">
      <w:pPr>
        <w:pStyle w:val="Heading3"/>
        <w:kinsoku w:val="0"/>
        <w:overflowPunct w:val="0"/>
        <w:spacing w:before="215"/>
        <w:rPr>
          <w:color w:val="AC1F24"/>
          <w:w w:val="105"/>
        </w:rPr>
      </w:pPr>
      <w:r>
        <w:rPr>
          <w:color w:val="AC1F24"/>
          <w:w w:val="105"/>
        </w:rPr>
        <w:t>BRIEF DESCRIPTION OF KOMPAK</w:t>
      </w:r>
    </w:p>
    <w:p w:rsidR="00000000" w:rsidRDefault="00F4295E">
      <w:pPr>
        <w:pStyle w:val="ListParagraph"/>
        <w:numPr>
          <w:ilvl w:val="1"/>
          <w:numId w:val="73"/>
        </w:numPr>
        <w:tabs>
          <w:tab w:val="left" w:pos="965"/>
        </w:tabs>
        <w:kinsoku w:val="0"/>
        <w:overflowPunct w:val="0"/>
        <w:spacing w:before="285" w:line="261" w:lineRule="auto"/>
        <w:ind w:left="963" w:right="331" w:hanging="850"/>
        <w:jc w:val="both"/>
        <w:rPr>
          <w:color w:val="231F20"/>
          <w:w w:val="105"/>
          <w:sz w:val="21"/>
          <w:szCs w:val="21"/>
        </w:rPr>
      </w:pPr>
      <w:r>
        <w:rPr>
          <w:color w:val="231F20"/>
          <w:spacing w:val="-3"/>
          <w:w w:val="105"/>
          <w:sz w:val="21"/>
          <w:szCs w:val="21"/>
        </w:rPr>
        <w:t>KOMPAK</w:t>
      </w:r>
      <w:r>
        <w:rPr>
          <w:color w:val="231F20"/>
          <w:spacing w:val="-7"/>
          <w:w w:val="105"/>
          <w:sz w:val="21"/>
          <w:szCs w:val="21"/>
        </w:rPr>
        <w:t xml:space="preserve"> </w:t>
      </w:r>
      <w:r>
        <w:rPr>
          <w:color w:val="231F20"/>
          <w:w w:val="105"/>
          <w:sz w:val="21"/>
          <w:szCs w:val="21"/>
        </w:rPr>
        <w:t>is</w:t>
      </w:r>
      <w:r>
        <w:rPr>
          <w:color w:val="231F20"/>
          <w:spacing w:val="-7"/>
          <w:w w:val="105"/>
          <w:sz w:val="21"/>
          <w:szCs w:val="21"/>
        </w:rPr>
        <w:t xml:space="preserve"> </w:t>
      </w:r>
      <w:r>
        <w:rPr>
          <w:color w:val="231F20"/>
          <w:w w:val="105"/>
          <w:sz w:val="21"/>
          <w:szCs w:val="21"/>
        </w:rPr>
        <w:t>a</w:t>
      </w:r>
      <w:r>
        <w:rPr>
          <w:color w:val="231F20"/>
          <w:spacing w:val="-7"/>
          <w:w w:val="105"/>
          <w:sz w:val="21"/>
          <w:szCs w:val="21"/>
        </w:rPr>
        <w:t xml:space="preserve"> </w:t>
      </w:r>
      <w:r>
        <w:rPr>
          <w:color w:val="231F20"/>
          <w:w w:val="105"/>
          <w:sz w:val="21"/>
          <w:szCs w:val="21"/>
        </w:rPr>
        <w:t>partnership</w:t>
      </w:r>
      <w:r>
        <w:rPr>
          <w:color w:val="231F20"/>
          <w:spacing w:val="-6"/>
          <w:w w:val="105"/>
          <w:sz w:val="21"/>
          <w:szCs w:val="21"/>
        </w:rPr>
        <w:t xml:space="preserve"> </w:t>
      </w:r>
      <w:r>
        <w:rPr>
          <w:color w:val="231F20"/>
          <w:w w:val="105"/>
          <w:sz w:val="21"/>
          <w:szCs w:val="21"/>
        </w:rPr>
        <w:t>between</w:t>
      </w:r>
      <w:r>
        <w:rPr>
          <w:color w:val="231F20"/>
          <w:spacing w:val="-7"/>
          <w:w w:val="105"/>
          <w:sz w:val="21"/>
          <w:szCs w:val="21"/>
        </w:rPr>
        <w:t xml:space="preserve"> </w:t>
      </w:r>
      <w:r>
        <w:rPr>
          <w:color w:val="231F20"/>
          <w:w w:val="105"/>
          <w:sz w:val="21"/>
          <w:szCs w:val="21"/>
        </w:rPr>
        <w:t>the</w:t>
      </w:r>
      <w:r>
        <w:rPr>
          <w:color w:val="231F20"/>
          <w:spacing w:val="-7"/>
          <w:w w:val="105"/>
          <w:sz w:val="21"/>
          <w:szCs w:val="21"/>
        </w:rPr>
        <w:t xml:space="preserve"> </w:t>
      </w:r>
      <w:r>
        <w:rPr>
          <w:color w:val="231F20"/>
          <w:w w:val="105"/>
          <w:sz w:val="21"/>
          <w:szCs w:val="21"/>
        </w:rPr>
        <w:t>Government</w:t>
      </w:r>
      <w:r>
        <w:rPr>
          <w:color w:val="231F20"/>
          <w:spacing w:val="-7"/>
          <w:w w:val="105"/>
          <w:sz w:val="21"/>
          <w:szCs w:val="21"/>
        </w:rPr>
        <w:t xml:space="preserve"> </w:t>
      </w:r>
      <w:r>
        <w:rPr>
          <w:color w:val="231F20"/>
          <w:w w:val="105"/>
          <w:sz w:val="21"/>
          <w:szCs w:val="21"/>
        </w:rPr>
        <w:t>of</w:t>
      </w:r>
      <w:r>
        <w:rPr>
          <w:color w:val="231F20"/>
          <w:spacing w:val="-6"/>
          <w:w w:val="105"/>
          <w:sz w:val="21"/>
          <w:szCs w:val="21"/>
        </w:rPr>
        <w:t xml:space="preserve"> </w:t>
      </w:r>
      <w:r>
        <w:rPr>
          <w:color w:val="231F20"/>
          <w:w w:val="105"/>
          <w:sz w:val="21"/>
          <w:szCs w:val="21"/>
        </w:rPr>
        <w:t>Indonesia</w:t>
      </w:r>
      <w:r>
        <w:rPr>
          <w:color w:val="231F20"/>
          <w:spacing w:val="-7"/>
          <w:w w:val="105"/>
          <w:sz w:val="21"/>
          <w:szCs w:val="21"/>
        </w:rPr>
        <w:t xml:space="preserve"> </w:t>
      </w:r>
      <w:r>
        <w:rPr>
          <w:color w:val="231F20"/>
          <w:w w:val="105"/>
          <w:sz w:val="21"/>
          <w:szCs w:val="21"/>
        </w:rPr>
        <w:t>(GoI)</w:t>
      </w:r>
      <w:r>
        <w:rPr>
          <w:color w:val="231F20"/>
          <w:spacing w:val="-7"/>
          <w:w w:val="105"/>
          <w:sz w:val="21"/>
          <w:szCs w:val="21"/>
        </w:rPr>
        <w:t xml:space="preserve"> </w:t>
      </w:r>
      <w:r>
        <w:rPr>
          <w:color w:val="231F20"/>
          <w:w w:val="105"/>
          <w:sz w:val="21"/>
          <w:szCs w:val="21"/>
        </w:rPr>
        <w:t>and</w:t>
      </w:r>
      <w:r>
        <w:rPr>
          <w:color w:val="231F20"/>
          <w:spacing w:val="-7"/>
          <w:w w:val="105"/>
          <w:sz w:val="21"/>
          <w:szCs w:val="21"/>
        </w:rPr>
        <w:t xml:space="preserve"> </w:t>
      </w:r>
      <w:r>
        <w:rPr>
          <w:color w:val="231F20"/>
          <w:w w:val="105"/>
          <w:sz w:val="21"/>
          <w:szCs w:val="21"/>
        </w:rPr>
        <w:t>Government</w:t>
      </w:r>
      <w:r>
        <w:rPr>
          <w:color w:val="231F20"/>
          <w:spacing w:val="-6"/>
          <w:w w:val="105"/>
          <w:sz w:val="21"/>
          <w:szCs w:val="21"/>
        </w:rPr>
        <w:t xml:space="preserve"> </w:t>
      </w:r>
      <w:r>
        <w:rPr>
          <w:color w:val="231F20"/>
          <w:w w:val="105"/>
          <w:sz w:val="21"/>
          <w:szCs w:val="21"/>
        </w:rPr>
        <w:t>of</w:t>
      </w:r>
      <w:r>
        <w:rPr>
          <w:color w:val="231F20"/>
          <w:spacing w:val="-7"/>
          <w:w w:val="105"/>
          <w:sz w:val="21"/>
          <w:szCs w:val="21"/>
        </w:rPr>
        <w:t xml:space="preserve"> </w:t>
      </w:r>
      <w:r>
        <w:rPr>
          <w:color w:val="231F20"/>
          <w:spacing w:val="-3"/>
          <w:w w:val="105"/>
          <w:sz w:val="21"/>
          <w:szCs w:val="21"/>
        </w:rPr>
        <w:t xml:space="preserve">Australia </w:t>
      </w:r>
      <w:r>
        <w:rPr>
          <w:color w:val="231F20"/>
          <w:w w:val="105"/>
          <w:sz w:val="21"/>
          <w:szCs w:val="21"/>
        </w:rPr>
        <w:t>(GoA). It was established in 2015, working with five GoI Ministries (Bappenas, Ministry of Finance, Ministry of Home Affairs, Ministry of Villages (MOV), and the Coordinating Ministry of Human Development and Culture), operating across 26 districts in seve</w:t>
      </w:r>
      <w:r>
        <w:rPr>
          <w:color w:val="231F20"/>
          <w:w w:val="105"/>
          <w:sz w:val="21"/>
          <w:szCs w:val="21"/>
        </w:rPr>
        <w:t xml:space="preserve">n provinces. </w:t>
      </w:r>
      <w:r>
        <w:rPr>
          <w:color w:val="231F20"/>
          <w:spacing w:val="-3"/>
          <w:w w:val="105"/>
          <w:sz w:val="21"/>
          <w:szCs w:val="21"/>
        </w:rPr>
        <w:t xml:space="preserve">KOMPAK </w:t>
      </w:r>
      <w:r>
        <w:rPr>
          <w:color w:val="231F20"/>
          <w:w w:val="105"/>
          <w:sz w:val="21"/>
          <w:szCs w:val="21"/>
        </w:rPr>
        <w:t>has a</w:t>
      </w:r>
      <w:r>
        <w:rPr>
          <w:color w:val="231F20"/>
          <w:spacing w:val="-30"/>
          <w:w w:val="105"/>
          <w:sz w:val="21"/>
          <w:szCs w:val="21"/>
        </w:rPr>
        <w:t xml:space="preserve"> </w:t>
      </w:r>
      <w:r>
        <w:rPr>
          <w:color w:val="231F20"/>
          <w:w w:val="105"/>
          <w:sz w:val="21"/>
          <w:szCs w:val="21"/>
        </w:rPr>
        <w:t>current end</w:t>
      </w:r>
      <w:r>
        <w:rPr>
          <w:color w:val="231F20"/>
          <w:spacing w:val="-18"/>
          <w:w w:val="105"/>
          <w:sz w:val="21"/>
          <w:szCs w:val="21"/>
        </w:rPr>
        <w:t xml:space="preserve"> </w:t>
      </w:r>
      <w:r>
        <w:rPr>
          <w:color w:val="231F20"/>
          <w:w w:val="105"/>
          <w:sz w:val="21"/>
          <w:szCs w:val="21"/>
        </w:rPr>
        <w:t>date</w:t>
      </w:r>
      <w:r>
        <w:rPr>
          <w:color w:val="231F20"/>
          <w:spacing w:val="-18"/>
          <w:w w:val="105"/>
          <w:sz w:val="21"/>
          <w:szCs w:val="21"/>
        </w:rPr>
        <w:t xml:space="preserve"> </w:t>
      </w:r>
      <w:r>
        <w:rPr>
          <w:color w:val="231F20"/>
          <w:w w:val="105"/>
          <w:sz w:val="21"/>
          <w:szCs w:val="21"/>
        </w:rPr>
        <w:t>of</w:t>
      </w:r>
      <w:r>
        <w:rPr>
          <w:color w:val="231F20"/>
          <w:spacing w:val="-18"/>
          <w:w w:val="105"/>
          <w:sz w:val="21"/>
          <w:szCs w:val="21"/>
        </w:rPr>
        <w:t xml:space="preserve"> </w:t>
      </w:r>
      <w:r>
        <w:rPr>
          <w:color w:val="231F20"/>
          <w:w w:val="105"/>
          <w:sz w:val="21"/>
          <w:szCs w:val="21"/>
        </w:rPr>
        <w:t>December</w:t>
      </w:r>
      <w:r>
        <w:rPr>
          <w:color w:val="231F20"/>
          <w:spacing w:val="-18"/>
          <w:w w:val="105"/>
          <w:sz w:val="21"/>
          <w:szCs w:val="21"/>
        </w:rPr>
        <w:t xml:space="preserve"> </w:t>
      </w:r>
      <w:r>
        <w:rPr>
          <w:color w:val="231F20"/>
          <w:w w:val="105"/>
          <w:sz w:val="21"/>
          <w:szCs w:val="21"/>
        </w:rPr>
        <w:t>2018,</w:t>
      </w:r>
      <w:r>
        <w:rPr>
          <w:color w:val="231F20"/>
          <w:spacing w:val="-18"/>
          <w:w w:val="105"/>
          <w:sz w:val="21"/>
          <w:szCs w:val="21"/>
        </w:rPr>
        <w:t xml:space="preserve"> </w:t>
      </w:r>
      <w:r>
        <w:rPr>
          <w:color w:val="231F20"/>
          <w:w w:val="105"/>
          <w:sz w:val="21"/>
          <w:szCs w:val="21"/>
        </w:rPr>
        <w:t>but</w:t>
      </w:r>
      <w:r>
        <w:rPr>
          <w:color w:val="231F20"/>
          <w:spacing w:val="-18"/>
          <w:w w:val="105"/>
          <w:sz w:val="21"/>
          <w:szCs w:val="21"/>
        </w:rPr>
        <w:t xml:space="preserve"> </w:t>
      </w:r>
      <w:r>
        <w:rPr>
          <w:color w:val="231F20"/>
          <w:w w:val="105"/>
          <w:sz w:val="21"/>
          <w:szCs w:val="21"/>
        </w:rPr>
        <w:t>is</w:t>
      </w:r>
      <w:r>
        <w:rPr>
          <w:color w:val="231F20"/>
          <w:spacing w:val="-18"/>
          <w:w w:val="105"/>
          <w:sz w:val="21"/>
          <w:szCs w:val="21"/>
        </w:rPr>
        <w:t xml:space="preserve"> </w:t>
      </w:r>
      <w:r>
        <w:rPr>
          <w:color w:val="231F20"/>
          <w:w w:val="105"/>
          <w:sz w:val="21"/>
          <w:szCs w:val="21"/>
        </w:rPr>
        <w:t>expected</w:t>
      </w:r>
      <w:r>
        <w:rPr>
          <w:color w:val="231F20"/>
          <w:spacing w:val="-18"/>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continue</w:t>
      </w:r>
      <w:r>
        <w:rPr>
          <w:color w:val="231F20"/>
          <w:spacing w:val="-18"/>
          <w:w w:val="105"/>
          <w:sz w:val="21"/>
          <w:szCs w:val="21"/>
        </w:rPr>
        <w:t xml:space="preserve"> </w:t>
      </w:r>
      <w:r>
        <w:rPr>
          <w:color w:val="231F20"/>
          <w:w w:val="105"/>
          <w:sz w:val="21"/>
          <w:szCs w:val="21"/>
        </w:rPr>
        <w:t>through</w:t>
      </w:r>
      <w:r>
        <w:rPr>
          <w:color w:val="231F20"/>
          <w:spacing w:val="-17"/>
          <w:w w:val="105"/>
          <w:sz w:val="21"/>
          <w:szCs w:val="21"/>
        </w:rPr>
        <w:t xml:space="preserve"> </w:t>
      </w:r>
      <w:r>
        <w:rPr>
          <w:color w:val="231F20"/>
          <w:w w:val="105"/>
          <w:sz w:val="21"/>
          <w:szCs w:val="21"/>
        </w:rPr>
        <w:t>June</w:t>
      </w:r>
      <w:r>
        <w:rPr>
          <w:color w:val="231F20"/>
          <w:spacing w:val="-18"/>
          <w:w w:val="105"/>
          <w:sz w:val="21"/>
          <w:szCs w:val="21"/>
        </w:rPr>
        <w:t xml:space="preserve"> </w:t>
      </w:r>
      <w:r>
        <w:rPr>
          <w:color w:val="231F20"/>
          <w:w w:val="105"/>
          <w:sz w:val="21"/>
          <w:szCs w:val="21"/>
        </w:rPr>
        <w:t>2022</w:t>
      </w:r>
      <w:r>
        <w:rPr>
          <w:color w:val="231F20"/>
          <w:spacing w:val="-18"/>
          <w:w w:val="105"/>
          <w:sz w:val="21"/>
          <w:szCs w:val="21"/>
        </w:rPr>
        <w:t xml:space="preserve"> </w:t>
      </w:r>
      <w:r>
        <w:rPr>
          <w:color w:val="231F20"/>
          <w:w w:val="105"/>
          <w:sz w:val="21"/>
          <w:szCs w:val="21"/>
        </w:rPr>
        <w:t>with</w:t>
      </w:r>
      <w:r>
        <w:rPr>
          <w:color w:val="231F20"/>
          <w:spacing w:val="-17"/>
          <w:w w:val="105"/>
          <w:sz w:val="21"/>
          <w:szCs w:val="21"/>
        </w:rPr>
        <w:t xml:space="preserve"> </w:t>
      </w:r>
      <w:r>
        <w:rPr>
          <w:color w:val="231F20"/>
          <w:w w:val="105"/>
          <w:sz w:val="21"/>
          <w:szCs w:val="21"/>
        </w:rPr>
        <w:t>a</w:t>
      </w:r>
      <w:r>
        <w:rPr>
          <w:color w:val="231F20"/>
          <w:spacing w:val="-18"/>
          <w:w w:val="105"/>
          <w:sz w:val="21"/>
          <w:szCs w:val="21"/>
        </w:rPr>
        <w:t xml:space="preserve"> </w:t>
      </w:r>
      <w:r>
        <w:rPr>
          <w:color w:val="231F20"/>
          <w:w w:val="105"/>
          <w:sz w:val="21"/>
          <w:szCs w:val="21"/>
        </w:rPr>
        <w:t>total</w:t>
      </w:r>
      <w:r>
        <w:rPr>
          <w:color w:val="231F20"/>
          <w:spacing w:val="-18"/>
          <w:w w:val="105"/>
          <w:sz w:val="21"/>
          <w:szCs w:val="21"/>
        </w:rPr>
        <w:t xml:space="preserve"> </w:t>
      </w:r>
      <w:r>
        <w:rPr>
          <w:color w:val="231F20"/>
          <w:w w:val="105"/>
          <w:sz w:val="21"/>
          <w:szCs w:val="21"/>
        </w:rPr>
        <w:t>commitment of</w:t>
      </w:r>
      <w:r>
        <w:rPr>
          <w:color w:val="231F20"/>
          <w:spacing w:val="-23"/>
          <w:w w:val="105"/>
          <w:sz w:val="21"/>
          <w:szCs w:val="21"/>
        </w:rPr>
        <w:t xml:space="preserve"> </w:t>
      </w:r>
      <w:r>
        <w:rPr>
          <w:color w:val="231F20"/>
          <w:w w:val="105"/>
          <w:sz w:val="21"/>
          <w:szCs w:val="21"/>
        </w:rPr>
        <w:t>up</w:t>
      </w:r>
      <w:r>
        <w:rPr>
          <w:color w:val="231F20"/>
          <w:spacing w:val="-23"/>
          <w:w w:val="105"/>
          <w:sz w:val="21"/>
          <w:szCs w:val="21"/>
        </w:rPr>
        <w:t xml:space="preserve"> </w:t>
      </w:r>
      <w:r>
        <w:rPr>
          <w:color w:val="231F20"/>
          <w:w w:val="105"/>
          <w:sz w:val="21"/>
          <w:szCs w:val="21"/>
        </w:rPr>
        <w:t>to</w:t>
      </w:r>
      <w:r>
        <w:rPr>
          <w:color w:val="231F20"/>
          <w:spacing w:val="-23"/>
          <w:w w:val="105"/>
          <w:sz w:val="21"/>
          <w:szCs w:val="21"/>
        </w:rPr>
        <w:t xml:space="preserve"> </w:t>
      </w:r>
      <w:r>
        <w:rPr>
          <w:color w:val="231F20"/>
          <w:w w:val="105"/>
          <w:sz w:val="21"/>
          <w:szCs w:val="21"/>
        </w:rPr>
        <w:t>AUD</w:t>
      </w:r>
      <w:r>
        <w:rPr>
          <w:color w:val="231F20"/>
          <w:spacing w:val="-23"/>
          <w:w w:val="105"/>
          <w:sz w:val="21"/>
          <w:szCs w:val="21"/>
        </w:rPr>
        <w:t xml:space="preserve"> </w:t>
      </w:r>
      <w:r>
        <w:rPr>
          <w:color w:val="231F20"/>
          <w:w w:val="105"/>
          <w:sz w:val="21"/>
          <w:szCs w:val="21"/>
        </w:rPr>
        <w:t>177</w:t>
      </w:r>
      <w:r>
        <w:rPr>
          <w:color w:val="231F20"/>
          <w:spacing w:val="-22"/>
          <w:w w:val="105"/>
          <w:sz w:val="21"/>
          <w:szCs w:val="21"/>
        </w:rPr>
        <w:t xml:space="preserve"> </w:t>
      </w:r>
      <w:r>
        <w:rPr>
          <w:color w:val="231F20"/>
          <w:w w:val="105"/>
          <w:sz w:val="21"/>
          <w:szCs w:val="21"/>
        </w:rPr>
        <w:t>million,</w:t>
      </w:r>
      <w:r>
        <w:rPr>
          <w:color w:val="231F20"/>
          <w:spacing w:val="-23"/>
          <w:w w:val="105"/>
          <w:sz w:val="21"/>
          <w:szCs w:val="21"/>
        </w:rPr>
        <w:t xml:space="preserve"> </w:t>
      </w:r>
      <w:r>
        <w:rPr>
          <w:color w:val="231F20"/>
          <w:w w:val="105"/>
          <w:sz w:val="21"/>
          <w:szCs w:val="21"/>
        </w:rPr>
        <w:t>of</w:t>
      </w:r>
      <w:r>
        <w:rPr>
          <w:color w:val="231F20"/>
          <w:spacing w:val="-23"/>
          <w:w w:val="105"/>
          <w:sz w:val="21"/>
          <w:szCs w:val="21"/>
        </w:rPr>
        <w:t xml:space="preserve"> </w:t>
      </w:r>
      <w:r>
        <w:rPr>
          <w:color w:val="231F20"/>
          <w:w w:val="105"/>
          <w:sz w:val="21"/>
          <w:szCs w:val="21"/>
        </w:rPr>
        <w:t>which</w:t>
      </w:r>
      <w:r>
        <w:rPr>
          <w:color w:val="231F20"/>
          <w:spacing w:val="-23"/>
          <w:w w:val="105"/>
          <w:sz w:val="21"/>
          <w:szCs w:val="21"/>
        </w:rPr>
        <w:t xml:space="preserve"> </w:t>
      </w:r>
      <w:r>
        <w:rPr>
          <w:color w:val="231F20"/>
          <w:w w:val="105"/>
          <w:sz w:val="21"/>
          <w:szCs w:val="21"/>
        </w:rPr>
        <w:t>up</w:t>
      </w:r>
      <w:r>
        <w:rPr>
          <w:color w:val="231F20"/>
          <w:spacing w:val="-22"/>
          <w:w w:val="105"/>
          <w:sz w:val="21"/>
          <w:szCs w:val="21"/>
        </w:rPr>
        <w:t xml:space="preserve"> </w:t>
      </w:r>
      <w:r>
        <w:rPr>
          <w:color w:val="231F20"/>
          <w:w w:val="105"/>
          <w:sz w:val="21"/>
          <w:szCs w:val="21"/>
        </w:rPr>
        <w:t>to</w:t>
      </w:r>
      <w:r>
        <w:rPr>
          <w:color w:val="231F20"/>
          <w:spacing w:val="-23"/>
          <w:w w:val="105"/>
          <w:sz w:val="21"/>
          <w:szCs w:val="21"/>
        </w:rPr>
        <w:t xml:space="preserve"> </w:t>
      </w:r>
      <w:r>
        <w:rPr>
          <w:color w:val="231F20"/>
          <w:w w:val="105"/>
          <w:sz w:val="21"/>
          <w:szCs w:val="21"/>
        </w:rPr>
        <w:t>97</w:t>
      </w:r>
      <w:r>
        <w:rPr>
          <w:color w:val="231F20"/>
          <w:spacing w:val="-23"/>
          <w:w w:val="105"/>
          <w:sz w:val="21"/>
          <w:szCs w:val="21"/>
        </w:rPr>
        <w:t xml:space="preserve"> </w:t>
      </w:r>
      <w:r>
        <w:rPr>
          <w:color w:val="231F20"/>
          <w:w w:val="105"/>
          <w:sz w:val="21"/>
          <w:szCs w:val="21"/>
        </w:rPr>
        <w:t>million</w:t>
      </w:r>
      <w:r>
        <w:rPr>
          <w:color w:val="231F20"/>
          <w:spacing w:val="-23"/>
          <w:w w:val="105"/>
          <w:sz w:val="21"/>
          <w:szCs w:val="21"/>
        </w:rPr>
        <w:t xml:space="preserve"> </w:t>
      </w:r>
      <w:r>
        <w:rPr>
          <w:color w:val="231F20"/>
          <w:w w:val="105"/>
          <w:sz w:val="21"/>
          <w:szCs w:val="21"/>
        </w:rPr>
        <w:t>will</w:t>
      </w:r>
      <w:r>
        <w:rPr>
          <w:color w:val="231F20"/>
          <w:spacing w:val="-23"/>
          <w:w w:val="105"/>
          <w:sz w:val="21"/>
          <w:szCs w:val="21"/>
        </w:rPr>
        <w:t xml:space="preserve"> </w:t>
      </w:r>
      <w:r>
        <w:rPr>
          <w:color w:val="231F20"/>
          <w:w w:val="105"/>
          <w:sz w:val="21"/>
          <w:szCs w:val="21"/>
        </w:rPr>
        <w:t>be</w:t>
      </w:r>
      <w:r>
        <w:rPr>
          <w:color w:val="231F20"/>
          <w:spacing w:val="-22"/>
          <w:w w:val="105"/>
          <w:sz w:val="21"/>
          <w:szCs w:val="21"/>
        </w:rPr>
        <w:t xml:space="preserve"> </w:t>
      </w:r>
      <w:r>
        <w:rPr>
          <w:color w:val="231F20"/>
          <w:w w:val="105"/>
          <w:sz w:val="21"/>
          <w:szCs w:val="21"/>
        </w:rPr>
        <w:t>expended</w:t>
      </w:r>
      <w:r>
        <w:rPr>
          <w:color w:val="231F20"/>
          <w:spacing w:val="-23"/>
          <w:w w:val="105"/>
          <w:sz w:val="21"/>
          <w:szCs w:val="21"/>
        </w:rPr>
        <w:t xml:space="preserve"> </w:t>
      </w:r>
      <w:r>
        <w:rPr>
          <w:color w:val="231F20"/>
          <w:w w:val="105"/>
          <w:sz w:val="21"/>
          <w:szCs w:val="21"/>
        </w:rPr>
        <w:t>between</w:t>
      </w:r>
      <w:r>
        <w:rPr>
          <w:color w:val="231F20"/>
          <w:spacing w:val="-23"/>
          <w:w w:val="105"/>
          <w:sz w:val="21"/>
          <w:szCs w:val="21"/>
        </w:rPr>
        <w:t xml:space="preserve"> </w:t>
      </w:r>
      <w:r>
        <w:rPr>
          <w:color w:val="231F20"/>
          <w:w w:val="105"/>
          <w:sz w:val="21"/>
          <w:szCs w:val="21"/>
        </w:rPr>
        <w:t>July</w:t>
      </w:r>
      <w:r>
        <w:rPr>
          <w:color w:val="231F20"/>
          <w:spacing w:val="-23"/>
          <w:w w:val="105"/>
          <w:sz w:val="21"/>
          <w:szCs w:val="21"/>
        </w:rPr>
        <w:t xml:space="preserve"> </w:t>
      </w:r>
      <w:r>
        <w:rPr>
          <w:color w:val="231F20"/>
          <w:w w:val="105"/>
          <w:sz w:val="21"/>
          <w:szCs w:val="21"/>
        </w:rPr>
        <w:t>2018</w:t>
      </w:r>
      <w:r>
        <w:rPr>
          <w:color w:val="231F20"/>
          <w:spacing w:val="-22"/>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June</w:t>
      </w:r>
      <w:r>
        <w:rPr>
          <w:color w:val="231F20"/>
          <w:spacing w:val="-23"/>
          <w:w w:val="105"/>
          <w:sz w:val="21"/>
          <w:szCs w:val="21"/>
        </w:rPr>
        <w:t xml:space="preserve"> </w:t>
      </w:r>
      <w:r>
        <w:rPr>
          <w:color w:val="231F20"/>
          <w:w w:val="105"/>
          <w:sz w:val="21"/>
          <w:szCs w:val="21"/>
        </w:rPr>
        <w:t>2022, subject to annual budget</w:t>
      </w:r>
      <w:r>
        <w:rPr>
          <w:color w:val="231F20"/>
          <w:spacing w:val="-35"/>
          <w:w w:val="105"/>
          <w:sz w:val="21"/>
          <w:szCs w:val="21"/>
        </w:rPr>
        <w:t xml:space="preserve"> </w:t>
      </w:r>
      <w:r>
        <w:rPr>
          <w:color w:val="231F20"/>
          <w:w w:val="105"/>
          <w:sz w:val="21"/>
          <w:szCs w:val="21"/>
        </w:rPr>
        <w:t>allocations.</w:t>
      </w:r>
    </w:p>
    <w:p w:rsidR="00000000" w:rsidRDefault="00F4295E">
      <w:pPr>
        <w:pStyle w:val="BodyText"/>
        <w:kinsoku w:val="0"/>
        <w:overflowPunct w:val="0"/>
        <w:spacing w:before="3"/>
        <w:rPr>
          <w:sz w:val="23"/>
          <w:szCs w:val="23"/>
        </w:rPr>
      </w:pPr>
    </w:p>
    <w:p w:rsidR="00000000" w:rsidRDefault="00F4295E">
      <w:pPr>
        <w:pStyle w:val="ListParagraph"/>
        <w:numPr>
          <w:ilvl w:val="1"/>
          <w:numId w:val="73"/>
        </w:numPr>
        <w:tabs>
          <w:tab w:val="left" w:pos="964"/>
        </w:tabs>
        <w:kinsoku w:val="0"/>
        <w:overflowPunct w:val="0"/>
        <w:spacing w:line="261" w:lineRule="auto"/>
        <w:ind w:left="963" w:right="331" w:hanging="850"/>
        <w:jc w:val="both"/>
        <w:rPr>
          <w:color w:val="231F20"/>
          <w:w w:val="105"/>
          <w:sz w:val="21"/>
          <w:szCs w:val="21"/>
        </w:rPr>
      </w:pPr>
      <w:r>
        <w:rPr>
          <w:color w:val="231F20"/>
          <w:spacing w:val="-3"/>
          <w:w w:val="105"/>
          <w:sz w:val="21"/>
          <w:szCs w:val="21"/>
        </w:rPr>
        <w:t xml:space="preserve">KOMPAK </w:t>
      </w:r>
      <w:r>
        <w:rPr>
          <w:color w:val="231F20"/>
          <w:w w:val="105"/>
          <w:sz w:val="21"/>
          <w:szCs w:val="21"/>
        </w:rPr>
        <w:t xml:space="preserve">is a governance facility aligned to </w:t>
      </w:r>
      <w:r>
        <w:rPr>
          <w:color w:val="231F20"/>
          <w:spacing w:val="-3"/>
          <w:w w:val="105"/>
          <w:sz w:val="21"/>
          <w:szCs w:val="21"/>
        </w:rPr>
        <w:t xml:space="preserve">GoI’s </w:t>
      </w:r>
      <w:r>
        <w:rPr>
          <w:color w:val="231F20"/>
          <w:w w:val="105"/>
          <w:sz w:val="21"/>
          <w:szCs w:val="21"/>
        </w:rPr>
        <w:t>two key poverty reduction objectives – improved access to and quality of frontline services, and increased opportunities to jobs and livelihoods for Indonesia’s</w:t>
      </w:r>
      <w:r>
        <w:rPr>
          <w:color w:val="231F20"/>
          <w:spacing w:val="-19"/>
          <w:w w:val="105"/>
          <w:sz w:val="21"/>
          <w:szCs w:val="21"/>
        </w:rPr>
        <w:t xml:space="preserve"> </w:t>
      </w:r>
      <w:r>
        <w:rPr>
          <w:color w:val="231F20"/>
          <w:w w:val="105"/>
          <w:sz w:val="21"/>
          <w:szCs w:val="21"/>
        </w:rPr>
        <w:t>p</w:t>
      </w:r>
      <w:r>
        <w:rPr>
          <w:color w:val="231F20"/>
          <w:w w:val="105"/>
          <w:sz w:val="21"/>
          <w:szCs w:val="21"/>
        </w:rPr>
        <w:t>oorest</w:t>
      </w:r>
      <w:r>
        <w:rPr>
          <w:color w:val="231F20"/>
          <w:spacing w:val="-19"/>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most</w:t>
      </w:r>
      <w:r>
        <w:rPr>
          <w:color w:val="231F20"/>
          <w:spacing w:val="-19"/>
          <w:w w:val="105"/>
          <w:sz w:val="21"/>
          <w:szCs w:val="21"/>
        </w:rPr>
        <w:t xml:space="preserve"> </w:t>
      </w:r>
      <w:r>
        <w:rPr>
          <w:color w:val="231F20"/>
          <w:w w:val="105"/>
          <w:sz w:val="21"/>
          <w:szCs w:val="21"/>
        </w:rPr>
        <w:t>vulnerable</w:t>
      </w:r>
      <w:r>
        <w:rPr>
          <w:color w:val="231F20"/>
          <w:spacing w:val="-19"/>
          <w:w w:val="105"/>
          <w:sz w:val="21"/>
          <w:szCs w:val="21"/>
        </w:rPr>
        <w:t xml:space="preserve"> </w:t>
      </w:r>
      <w:r>
        <w:rPr>
          <w:color w:val="231F20"/>
          <w:w w:val="105"/>
          <w:sz w:val="21"/>
          <w:szCs w:val="21"/>
        </w:rPr>
        <w:t>people.</w:t>
      </w:r>
      <w:r>
        <w:rPr>
          <w:color w:val="231F20"/>
          <w:spacing w:val="-18"/>
          <w:w w:val="105"/>
          <w:sz w:val="21"/>
          <w:szCs w:val="21"/>
        </w:rPr>
        <w:t xml:space="preserve"> </w:t>
      </w:r>
      <w:r>
        <w:rPr>
          <w:color w:val="231F20"/>
          <w:spacing w:val="-3"/>
          <w:w w:val="105"/>
          <w:sz w:val="21"/>
          <w:szCs w:val="21"/>
        </w:rPr>
        <w:t>KOMPAK</w:t>
      </w:r>
      <w:r>
        <w:rPr>
          <w:color w:val="231F20"/>
          <w:spacing w:val="-19"/>
          <w:w w:val="105"/>
          <w:sz w:val="21"/>
          <w:szCs w:val="21"/>
        </w:rPr>
        <w:t xml:space="preserve"> </w:t>
      </w:r>
      <w:r>
        <w:rPr>
          <w:color w:val="231F20"/>
          <w:w w:val="105"/>
          <w:sz w:val="21"/>
          <w:szCs w:val="21"/>
        </w:rPr>
        <w:t>supports</w:t>
      </w:r>
      <w:r>
        <w:rPr>
          <w:color w:val="231F20"/>
          <w:spacing w:val="-19"/>
          <w:w w:val="105"/>
          <w:sz w:val="21"/>
          <w:szCs w:val="21"/>
        </w:rPr>
        <w:t xml:space="preserve"> </w:t>
      </w:r>
      <w:r>
        <w:rPr>
          <w:color w:val="231F20"/>
          <w:w w:val="105"/>
          <w:sz w:val="21"/>
          <w:szCs w:val="21"/>
        </w:rPr>
        <w:t>GoI</w:t>
      </w:r>
      <w:r>
        <w:rPr>
          <w:color w:val="231F20"/>
          <w:spacing w:val="-19"/>
          <w:w w:val="105"/>
          <w:sz w:val="21"/>
          <w:szCs w:val="21"/>
        </w:rPr>
        <w:t xml:space="preserve"> </w:t>
      </w:r>
      <w:r>
        <w:rPr>
          <w:color w:val="231F20"/>
          <w:w w:val="105"/>
          <w:sz w:val="21"/>
          <w:szCs w:val="21"/>
        </w:rPr>
        <w:t>in</w:t>
      </w:r>
      <w:r>
        <w:rPr>
          <w:color w:val="231F20"/>
          <w:spacing w:val="-19"/>
          <w:w w:val="105"/>
          <w:sz w:val="21"/>
          <w:szCs w:val="21"/>
        </w:rPr>
        <w:t xml:space="preserve"> </w:t>
      </w:r>
      <w:r>
        <w:rPr>
          <w:color w:val="231F20"/>
          <w:w w:val="105"/>
          <w:sz w:val="21"/>
          <w:szCs w:val="21"/>
        </w:rPr>
        <w:t>its</w:t>
      </w:r>
      <w:r>
        <w:rPr>
          <w:color w:val="231F20"/>
          <w:spacing w:val="-19"/>
          <w:w w:val="105"/>
          <w:sz w:val="21"/>
          <w:szCs w:val="21"/>
        </w:rPr>
        <w:t xml:space="preserve"> </w:t>
      </w:r>
      <w:r>
        <w:rPr>
          <w:color w:val="231F20"/>
          <w:w w:val="105"/>
          <w:sz w:val="21"/>
          <w:szCs w:val="21"/>
        </w:rPr>
        <w:t>efforts</w:t>
      </w:r>
      <w:r>
        <w:rPr>
          <w:color w:val="231F20"/>
          <w:spacing w:val="-18"/>
          <w:w w:val="105"/>
          <w:sz w:val="21"/>
          <w:szCs w:val="21"/>
        </w:rPr>
        <w:t xml:space="preserve"> </w:t>
      </w:r>
      <w:r>
        <w:rPr>
          <w:color w:val="231F20"/>
          <w:w w:val="105"/>
          <w:sz w:val="21"/>
          <w:szCs w:val="21"/>
        </w:rPr>
        <w:t>to</w:t>
      </w:r>
      <w:r>
        <w:rPr>
          <w:color w:val="231F20"/>
          <w:spacing w:val="-19"/>
          <w:w w:val="105"/>
          <w:sz w:val="21"/>
          <w:szCs w:val="21"/>
        </w:rPr>
        <w:t xml:space="preserve"> </w:t>
      </w:r>
      <w:r>
        <w:rPr>
          <w:color w:val="231F20"/>
          <w:w w:val="105"/>
          <w:sz w:val="21"/>
          <w:szCs w:val="21"/>
        </w:rPr>
        <w:t>achieve</w:t>
      </w:r>
      <w:r>
        <w:rPr>
          <w:color w:val="231F20"/>
          <w:spacing w:val="-19"/>
          <w:w w:val="105"/>
          <w:sz w:val="21"/>
          <w:szCs w:val="21"/>
        </w:rPr>
        <w:t xml:space="preserve"> </w:t>
      </w:r>
      <w:r>
        <w:rPr>
          <w:color w:val="231F20"/>
          <w:w w:val="105"/>
          <w:sz w:val="21"/>
          <w:szCs w:val="21"/>
        </w:rPr>
        <w:t>these objectives by improving village governance, strengthening sub-national transfers and spending, enabling</w:t>
      </w:r>
      <w:r>
        <w:rPr>
          <w:color w:val="231F20"/>
          <w:spacing w:val="-13"/>
          <w:w w:val="105"/>
          <w:sz w:val="21"/>
          <w:szCs w:val="21"/>
        </w:rPr>
        <w:t xml:space="preserve"> </w:t>
      </w:r>
      <w:r>
        <w:rPr>
          <w:color w:val="231F20"/>
          <w:w w:val="105"/>
          <w:sz w:val="21"/>
          <w:szCs w:val="21"/>
        </w:rPr>
        <w:t>local</w:t>
      </w:r>
      <w:r>
        <w:rPr>
          <w:color w:val="231F20"/>
          <w:spacing w:val="-13"/>
          <w:w w:val="105"/>
          <w:sz w:val="21"/>
          <w:szCs w:val="21"/>
        </w:rPr>
        <w:t xml:space="preserve"> </w:t>
      </w:r>
      <w:r>
        <w:rPr>
          <w:color w:val="231F20"/>
          <w:w w:val="105"/>
          <w:sz w:val="21"/>
          <w:szCs w:val="21"/>
        </w:rPr>
        <w:t>governments</w:t>
      </w:r>
      <w:r>
        <w:rPr>
          <w:color w:val="231F20"/>
          <w:spacing w:val="-13"/>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deliver</w:t>
      </w:r>
      <w:r>
        <w:rPr>
          <w:color w:val="231F20"/>
          <w:spacing w:val="-13"/>
          <w:w w:val="105"/>
          <w:sz w:val="21"/>
          <w:szCs w:val="21"/>
        </w:rPr>
        <w:t xml:space="preserve"> </w:t>
      </w:r>
      <w:r>
        <w:rPr>
          <w:color w:val="231F20"/>
          <w:w w:val="105"/>
          <w:sz w:val="21"/>
          <w:szCs w:val="21"/>
        </w:rPr>
        <w:t>services</w:t>
      </w:r>
      <w:r>
        <w:rPr>
          <w:color w:val="231F20"/>
          <w:spacing w:val="-13"/>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economic</w:t>
      </w:r>
      <w:r>
        <w:rPr>
          <w:color w:val="231F20"/>
          <w:spacing w:val="-13"/>
          <w:w w:val="105"/>
          <w:sz w:val="21"/>
          <w:szCs w:val="21"/>
        </w:rPr>
        <w:t xml:space="preserve"> </w:t>
      </w:r>
      <w:r>
        <w:rPr>
          <w:color w:val="231F20"/>
          <w:w w:val="105"/>
          <w:sz w:val="21"/>
          <w:szCs w:val="21"/>
        </w:rPr>
        <w:t>opportunities</w:t>
      </w:r>
      <w:r>
        <w:rPr>
          <w:color w:val="231F20"/>
          <w:spacing w:val="-13"/>
          <w:w w:val="105"/>
          <w:sz w:val="21"/>
          <w:szCs w:val="21"/>
        </w:rPr>
        <w:t xml:space="preserve"> </w:t>
      </w:r>
      <w:r>
        <w:rPr>
          <w:color w:val="231F20"/>
          <w:w w:val="105"/>
          <w:sz w:val="21"/>
          <w:szCs w:val="21"/>
        </w:rPr>
        <w:t>more</w:t>
      </w:r>
      <w:r>
        <w:rPr>
          <w:color w:val="231F20"/>
          <w:spacing w:val="-13"/>
          <w:w w:val="105"/>
          <w:sz w:val="21"/>
          <w:szCs w:val="21"/>
        </w:rPr>
        <w:t xml:space="preserve"> </w:t>
      </w:r>
      <w:r>
        <w:rPr>
          <w:color w:val="231F20"/>
          <w:w w:val="105"/>
          <w:sz w:val="21"/>
          <w:szCs w:val="21"/>
        </w:rPr>
        <w:t>effectively.</w:t>
      </w:r>
      <w:r>
        <w:rPr>
          <w:color w:val="231F20"/>
          <w:spacing w:val="-13"/>
          <w:w w:val="105"/>
          <w:sz w:val="21"/>
          <w:szCs w:val="21"/>
        </w:rPr>
        <w:t xml:space="preserve"> </w:t>
      </w:r>
      <w:r>
        <w:rPr>
          <w:color w:val="231F20"/>
          <w:w w:val="105"/>
          <w:sz w:val="21"/>
          <w:szCs w:val="21"/>
        </w:rPr>
        <w:t>It</w:t>
      </w:r>
      <w:r>
        <w:rPr>
          <w:color w:val="231F20"/>
          <w:spacing w:val="-13"/>
          <w:w w:val="105"/>
          <w:sz w:val="21"/>
          <w:szCs w:val="21"/>
        </w:rPr>
        <w:t xml:space="preserve"> </w:t>
      </w:r>
      <w:r>
        <w:rPr>
          <w:color w:val="231F20"/>
          <w:w w:val="105"/>
          <w:sz w:val="21"/>
          <w:szCs w:val="21"/>
        </w:rPr>
        <w:t>does this</w:t>
      </w:r>
      <w:r>
        <w:rPr>
          <w:color w:val="231F20"/>
          <w:spacing w:val="-13"/>
          <w:w w:val="105"/>
          <w:sz w:val="21"/>
          <w:szCs w:val="21"/>
        </w:rPr>
        <w:t xml:space="preserve"> </w:t>
      </w:r>
      <w:r>
        <w:rPr>
          <w:color w:val="231F20"/>
          <w:w w:val="105"/>
          <w:sz w:val="21"/>
          <w:szCs w:val="21"/>
        </w:rPr>
        <w:t>by</w:t>
      </w:r>
      <w:r>
        <w:rPr>
          <w:color w:val="231F20"/>
          <w:spacing w:val="-13"/>
          <w:w w:val="105"/>
          <w:sz w:val="21"/>
          <w:szCs w:val="21"/>
        </w:rPr>
        <w:t xml:space="preserve"> </w:t>
      </w:r>
      <w:r>
        <w:rPr>
          <w:color w:val="231F20"/>
          <w:w w:val="105"/>
          <w:sz w:val="21"/>
          <w:szCs w:val="21"/>
        </w:rPr>
        <w:t>working</w:t>
      </w:r>
      <w:r>
        <w:rPr>
          <w:color w:val="231F20"/>
          <w:spacing w:val="-12"/>
          <w:w w:val="105"/>
          <w:sz w:val="21"/>
          <w:szCs w:val="21"/>
        </w:rPr>
        <w:t xml:space="preserve"> </w:t>
      </w:r>
      <w:r>
        <w:rPr>
          <w:color w:val="231F20"/>
          <w:w w:val="105"/>
          <w:sz w:val="21"/>
          <w:szCs w:val="21"/>
        </w:rPr>
        <w:t>alongside</w:t>
      </w:r>
      <w:r>
        <w:rPr>
          <w:color w:val="231F20"/>
          <w:spacing w:val="-13"/>
          <w:w w:val="105"/>
          <w:sz w:val="21"/>
          <w:szCs w:val="21"/>
        </w:rPr>
        <w:t xml:space="preserve"> </w:t>
      </w:r>
      <w:r>
        <w:rPr>
          <w:color w:val="231F20"/>
          <w:w w:val="105"/>
          <w:sz w:val="21"/>
          <w:szCs w:val="21"/>
        </w:rPr>
        <w:t>GoI</w:t>
      </w:r>
      <w:r>
        <w:rPr>
          <w:color w:val="231F20"/>
          <w:spacing w:val="-12"/>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improve</w:t>
      </w:r>
      <w:r>
        <w:rPr>
          <w:color w:val="231F20"/>
          <w:spacing w:val="-12"/>
          <w:w w:val="105"/>
          <w:sz w:val="21"/>
          <w:szCs w:val="21"/>
        </w:rPr>
        <w:t xml:space="preserve"> </w:t>
      </w:r>
      <w:r>
        <w:rPr>
          <w:color w:val="231F20"/>
          <w:w w:val="105"/>
          <w:sz w:val="21"/>
          <w:szCs w:val="21"/>
        </w:rPr>
        <w:t>policies,</w:t>
      </w:r>
      <w:r>
        <w:rPr>
          <w:color w:val="231F20"/>
          <w:spacing w:val="-13"/>
          <w:w w:val="105"/>
          <w:sz w:val="21"/>
          <w:szCs w:val="21"/>
        </w:rPr>
        <w:t xml:space="preserve"> </w:t>
      </w:r>
      <w:r>
        <w:rPr>
          <w:color w:val="231F20"/>
          <w:w w:val="105"/>
          <w:sz w:val="21"/>
          <w:szCs w:val="21"/>
        </w:rPr>
        <w:t>systems</w:t>
      </w:r>
      <w:r>
        <w:rPr>
          <w:color w:val="231F20"/>
          <w:spacing w:val="-12"/>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citizen</w:t>
      </w:r>
      <w:r>
        <w:rPr>
          <w:color w:val="231F20"/>
          <w:spacing w:val="-12"/>
          <w:w w:val="105"/>
          <w:sz w:val="21"/>
          <w:szCs w:val="21"/>
        </w:rPr>
        <w:t xml:space="preserve"> </w:t>
      </w:r>
      <w:r>
        <w:rPr>
          <w:color w:val="231F20"/>
          <w:w w:val="105"/>
          <w:sz w:val="21"/>
          <w:szCs w:val="21"/>
        </w:rPr>
        <w:t>engagement</w:t>
      </w:r>
      <w:r>
        <w:rPr>
          <w:color w:val="231F20"/>
          <w:spacing w:val="-13"/>
          <w:w w:val="105"/>
          <w:sz w:val="21"/>
          <w:szCs w:val="21"/>
        </w:rPr>
        <w:t xml:space="preserve"> </w:t>
      </w:r>
      <w:r>
        <w:rPr>
          <w:color w:val="231F20"/>
          <w:w w:val="105"/>
          <w:sz w:val="21"/>
          <w:szCs w:val="21"/>
        </w:rPr>
        <w:t>nationally</w:t>
      </w:r>
      <w:r>
        <w:rPr>
          <w:color w:val="231F20"/>
          <w:spacing w:val="-12"/>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at the</w:t>
      </w:r>
      <w:r>
        <w:rPr>
          <w:color w:val="231F20"/>
          <w:spacing w:val="-31"/>
          <w:w w:val="105"/>
          <w:sz w:val="21"/>
          <w:szCs w:val="21"/>
        </w:rPr>
        <w:t xml:space="preserve"> </w:t>
      </w:r>
      <w:r>
        <w:rPr>
          <w:color w:val="231F20"/>
          <w:w w:val="105"/>
          <w:sz w:val="21"/>
          <w:szCs w:val="21"/>
        </w:rPr>
        <w:t>local</w:t>
      </w:r>
      <w:r>
        <w:rPr>
          <w:color w:val="231F20"/>
          <w:spacing w:val="-30"/>
          <w:w w:val="105"/>
          <w:sz w:val="21"/>
          <w:szCs w:val="21"/>
        </w:rPr>
        <w:t xml:space="preserve"> </w:t>
      </w:r>
      <w:r>
        <w:rPr>
          <w:color w:val="231F20"/>
          <w:w w:val="105"/>
          <w:sz w:val="21"/>
          <w:szCs w:val="21"/>
        </w:rPr>
        <w:t>level.</w:t>
      </w:r>
      <w:r>
        <w:rPr>
          <w:color w:val="231F20"/>
          <w:spacing w:val="-31"/>
          <w:w w:val="105"/>
          <w:sz w:val="21"/>
          <w:szCs w:val="21"/>
        </w:rPr>
        <w:t xml:space="preserve"> </w:t>
      </w:r>
      <w:r>
        <w:rPr>
          <w:color w:val="231F20"/>
          <w:spacing w:val="-4"/>
          <w:w w:val="105"/>
          <w:sz w:val="21"/>
          <w:szCs w:val="21"/>
        </w:rPr>
        <w:t>KOMPAK’s</w:t>
      </w:r>
      <w:r>
        <w:rPr>
          <w:color w:val="231F20"/>
          <w:spacing w:val="-30"/>
          <w:w w:val="105"/>
          <w:sz w:val="21"/>
          <w:szCs w:val="21"/>
        </w:rPr>
        <w:t xml:space="preserve"> </w:t>
      </w:r>
      <w:r>
        <w:rPr>
          <w:color w:val="231F20"/>
          <w:w w:val="105"/>
          <w:sz w:val="21"/>
          <w:szCs w:val="21"/>
        </w:rPr>
        <w:t>implementation</w:t>
      </w:r>
      <w:r>
        <w:rPr>
          <w:color w:val="231F20"/>
          <w:spacing w:val="-30"/>
          <w:w w:val="105"/>
          <w:sz w:val="21"/>
          <w:szCs w:val="21"/>
        </w:rPr>
        <w:t xml:space="preserve"> </w:t>
      </w:r>
      <w:r>
        <w:rPr>
          <w:color w:val="231F20"/>
          <w:w w:val="105"/>
          <w:sz w:val="21"/>
          <w:szCs w:val="21"/>
        </w:rPr>
        <w:t>instruments</w:t>
      </w:r>
      <w:r>
        <w:rPr>
          <w:color w:val="231F20"/>
          <w:spacing w:val="-31"/>
          <w:w w:val="105"/>
          <w:sz w:val="21"/>
          <w:szCs w:val="21"/>
        </w:rPr>
        <w:t xml:space="preserve"> </w:t>
      </w:r>
      <w:r>
        <w:rPr>
          <w:color w:val="231F20"/>
          <w:w w:val="105"/>
          <w:sz w:val="21"/>
          <w:szCs w:val="21"/>
        </w:rPr>
        <w:t>include</w:t>
      </w:r>
      <w:r>
        <w:rPr>
          <w:color w:val="231F20"/>
          <w:spacing w:val="-30"/>
          <w:w w:val="105"/>
          <w:sz w:val="21"/>
          <w:szCs w:val="21"/>
        </w:rPr>
        <w:t xml:space="preserve"> </w:t>
      </w:r>
      <w:r>
        <w:rPr>
          <w:color w:val="231F20"/>
          <w:w w:val="105"/>
          <w:sz w:val="21"/>
          <w:szCs w:val="21"/>
        </w:rPr>
        <w:t>policy</w:t>
      </w:r>
      <w:r>
        <w:rPr>
          <w:color w:val="231F20"/>
          <w:spacing w:val="-31"/>
          <w:w w:val="105"/>
          <w:sz w:val="21"/>
          <w:szCs w:val="21"/>
        </w:rPr>
        <w:t xml:space="preserve"> </w:t>
      </w:r>
      <w:r>
        <w:rPr>
          <w:color w:val="231F20"/>
          <w:w w:val="105"/>
          <w:sz w:val="21"/>
          <w:szCs w:val="21"/>
        </w:rPr>
        <w:t>advocacy</w:t>
      </w:r>
      <w:r>
        <w:rPr>
          <w:color w:val="231F20"/>
          <w:spacing w:val="-30"/>
          <w:w w:val="105"/>
          <w:sz w:val="21"/>
          <w:szCs w:val="21"/>
        </w:rPr>
        <w:t xml:space="preserve"> </w:t>
      </w:r>
      <w:r>
        <w:rPr>
          <w:color w:val="231F20"/>
          <w:w w:val="105"/>
          <w:sz w:val="21"/>
          <w:szCs w:val="21"/>
        </w:rPr>
        <w:t>and</w:t>
      </w:r>
      <w:r>
        <w:rPr>
          <w:color w:val="231F20"/>
          <w:spacing w:val="-30"/>
          <w:w w:val="105"/>
          <w:sz w:val="21"/>
          <w:szCs w:val="21"/>
        </w:rPr>
        <w:t xml:space="preserve"> </w:t>
      </w:r>
      <w:r>
        <w:rPr>
          <w:color w:val="231F20"/>
          <w:w w:val="105"/>
          <w:sz w:val="21"/>
          <w:szCs w:val="21"/>
        </w:rPr>
        <w:t>dialogue,</w:t>
      </w:r>
      <w:r>
        <w:rPr>
          <w:color w:val="231F20"/>
          <w:spacing w:val="-31"/>
          <w:w w:val="105"/>
          <w:sz w:val="21"/>
          <w:szCs w:val="21"/>
        </w:rPr>
        <w:t xml:space="preserve"> </w:t>
      </w:r>
      <w:r>
        <w:rPr>
          <w:color w:val="231F20"/>
          <w:w w:val="105"/>
          <w:sz w:val="21"/>
          <w:szCs w:val="21"/>
        </w:rPr>
        <w:t>research and</w:t>
      </w:r>
      <w:r>
        <w:rPr>
          <w:color w:val="231F20"/>
          <w:spacing w:val="-19"/>
          <w:w w:val="105"/>
          <w:sz w:val="21"/>
          <w:szCs w:val="21"/>
        </w:rPr>
        <w:t xml:space="preserve"> </w:t>
      </w:r>
      <w:r>
        <w:rPr>
          <w:color w:val="231F20"/>
          <w:w w:val="105"/>
          <w:sz w:val="21"/>
          <w:szCs w:val="21"/>
        </w:rPr>
        <w:t>analytics,</w:t>
      </w:r>
      <w:r>
        <w:rPr>
          <w:color w:val="231F20"/>
          <w:spacing w:val="-19"/>
          <w:w w:val="105"/>
          <w:sz w:val="21"/>
          <w:szCs w:val="21"/>
        </w:rPr>
        <w:t xml:space="preserve"> </w:t>
      </w:r>
      <w:r>
        <w:rPr>
          <w:color w:val="231F20"/>
          <w:w w:val="105"/>
          <w:sz w:val="21"/>
          <w:szCs w:val="21"/>
        </w:rPr>
        <w:t>pilots</w:t>
      </w:r>
      <w:r>
        <w:rPr>
          <w:color w:val="231F20"/>
          <w:spacing w:val="-19"/>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demonstrations,</w:t>
      </w:r>
      <w:r>
        <w:rPr>
          <w:color w:val="231F20"/>
          <w:spacing w:val="-19"/>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capacity</w:t>
      </w:r>
      <w:r>
        <w:rPr>
          <w:color w:val="231F20"/>
          <w:spacing w:val="-19"/>
          <w:w w:val="105"/>
          <w:sz w:val="21"/>
          <w:szCs w:val="21"/>
        </w:rPr>
        <w:t xml:space="preserve"> </w:t>
      </w:r>
      <w:r>
        <w:rPr>
          <w:color w:val="231F20"/>
          <w:w w:val="105"/>
          <w:sz w:val="21"/>
          <w:szCs w:val="21"/>
        </w:rPr>
        <w:t>development</w:t>
      </w:r>
      <w:r>
        <w:rPr>
          <w:color w:val="231F20"/>
          <w:spacing w:val="-19"/>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institutional</w:t>
      </w:r>
      <w:r>
        <w:rPr>
          <w:color w:val="231F20"/>
          <w:spacing w:val="-19"/>
          <w:w w:val="105"/>
          <w:sz w:val="21"/>
          <w:szCs w:val="21"/>
        </w:rPr>
        <w:t xml:space="preserve"> </w:t>
      </w:r>
      <w:r>
        <w:rPr>
          <w:color w:val="231F20"/>
          <w:w w:val="105"/>
          <w:sz w:val="21"/>
          <w:szCs w:val="21"/>
        </w:rPr>
        <w:t>strengthening.</w:t>
      </w:r>
    </w:p>
    <w:p w:rsidR="00000000" w:rsidRDefault="00F4295E">
      <w:pPr>
        <w:pStyle w:val="BodyText"/>
        <w:kinsoku w:val="0"/>
        <w:overflowPunct w:val="0"/>
        <w:spacing w:before="4"/>
        <w:rPr>
          <w:sz w:val="23"/>
          <w:szCs w:val="23"/>
        </w:rPr>
      </w:pPr>
    </w:p>
    <w:p w:rsidR="00000000" w:rsidRDefault="00F4295E">
      <w:pPr>
        <w:pStyle w:val="ListParagraph"/>
        <w:numPr>
          <w:ilvl w:val="1"/>
          <w:numId w:val="73"/>
        </w:numPr>
        <w:tabs>
          <w:tab w:val="left" w:pos="964"/>
        </w:tabs>
        <w:kinsoku w:val="0"/>
        <w:overflowPunct w:val="0"/>
        <w:ind w:left="963" w:hanging="850"/>
        <w:rPr>
          <w:color w:val="AC1F24"/>
          <w:w w:val="105"/>
          <w:position w:val="7"/>
          <w:sz w:val="12"/>
          <w:szCs w:val="12"/>
        </w:rPr>
      </w:pPr>
      <w:r>
        <w:rPr>
          <w:color w:val="231F20"/>
          <w:spacing w:val="-3"/>
          <w:w w:val="105"/>
          <w:sz w:val="21"/>
          <w:szCs w:val="21"/>
        </w:rPr>
        <w:t>KOMPAK</w:t>
      </w:r>
      <w:r>
        <w:rPr>
          <w:color w:val="231F20"/>
          <w:spacing w:val="-10"/>
          <w:w w:val="105"/>
          <w:sz w:val="21"/>
          <w:szCs w:val="21"/>
        </w:rPr>
        <w:t xml:space="preserve"> </w:t>
      </w:r>
      <w:r>
        <w:rPr>
          <w:color w:val="231F20"/>
          <w:w w:val="105"/>
          <w:sz w:val="21"/>
          <w:szCs w:val="21"/>
        </w:rPr>
        <w:t>has</w:t>
      </w:r>
      <w:r>
        <w:rPr>
          <w:color w:val="231F20"/>
          <w:spacing w:val="-10"/>
          <w:w w:val="105"/>
          <w:sz w:val="21"/>
          <w:szCs w:val="21"/>
        </w:rPr>
        <w:t xml:space="preserve"> </w:t>
      </w:r>
      <w:r>
        <w:rPr>
          <w:color w:val="231F20"/>
          <w:w w:val="105"/>
          <w:sz w:val="21"/>
          <w:szCs w:val="21"/>
        </w:rPr>
        <w:t>three</w:t>
      </w:r>
      <w:r>
        <w:rPr>
          <w:color w:val="231F20"/>
          <w:spacing w:val="-10"/>
          <w:w w:val="105"/>
          <w:sz w:val="21"/>
          <w:szCs w:val="21"/>
        </w:rPr>
        <w:t xml:space="preserve"> </w:t>
      </w:r>
      <w:r>
        <w:rPr>
          <w:color w:val="231F20"/>
          <w:w w:val="105"/>
          <w:sz w:val="21"/>
          <w:szCs w:val="21"/>
        </w:rPr>
        <w:t>high-level</w:t>
      </w:r>
      <w:r>
        <w:rPr>
          <w:color w:val="231F20"/>
          <w:spacing w:val="-10"/>
          <w:w w:val="105"/>
          <w:sz w:val="21"/>
          <w:szCs w:val="21"/>
        </w:rPr>
        <w:t xml:space="preserve"> </w:t>
      </w:r>
      <w:r>
        <w:rPr>
          <w:color w:val="231F20"/>
          <w:w w:val="105"/>
          <w:sz w:val="21"/>
          <w:szCs w:val="21"/>
        </w:rPr>
        <w:t>End-of-Facility</w:t>
      </w:r>
      <w:r>
        <w:rPr>
          <w:color w:val="231F20"/>
          <w:spacing w:val="-10"/>
          <w:w w:val="105"/>
          <w:sz w:val="21"/>
          <w:szCs w:val="21"/>
        </w:rPr>
        <w:t xml:space="preserve"> </w:t>
      </w:r>
      <w:r>
        <w:rPr>
          <w:color w:val="231F20"/>
          <w:w w:val="105"/>
          <w:sz w:val="21"/>
          <w:szCs w:val="21"/>
        </w:rPr>
        <w:t>Outcomes</w:t>
      </w:r>
      <w:r>
        <w:rPr>
          <w:color w:val="231F20"/>
          <w:spacing w:val="-10"/>
          <w:w w:val="105"/>
          <w:sz w:val="21"/>
          <w:szCs w:val="21"/>
        </w:rPr>
        <w:t xml:space="preserve"> </w:t>
      </w:r>
      <w:r>
        <w:rPr>
          <w:color w:val="231F20"/>
          <w:w w:val="105"/>
          <w:sz w:val="21"/>
          <w:szCs w:val="21"/>
        </w:rPr>
        <w:t>(EOFOs):</w:t>
      </w:r>
      <w:r>
        <w:rPr>
          <w:color w:val="AC1F24"/>
          <w:w w:val="105"/>
          <w:position w:val="7"/>
          <w:sz w:val="12"/>
          <w:szCs w:val="12"/>
        </w:rPr>
        <w:t>2</w:t>
      </w:r>
    </w:p>
    <w:p w:rsidR="00000000" w:rsidRDefault="00F4295E">
      <w:pPr>
        <w:pStyle w:val="BodyText"/>
        <w:kinsoku w:val="0"/>
        <w:overflowPunct w:val="0"/>
        <w:spacing w:before="11"/>
        <w:rPr>
          <w:sz w:val="24"/>
          <w:szCs w:val="24"/>
        </w:rPr>
      </w:pPr>
    </w:p>
    <w:p w:rsidR="00000000" w:rsidRDefault="00F4295E">
      <w:pPr>
        <w:pStyle w:val="ListParagraph"/>
        <w:numPr>
          <w:ilvl w:val="0"/>
          <w:numId w:val="68"/>
        </w:numPr>
        <w:tabs>
          <w:tab w:val="left" w:pos="1248"/>
        </w:tabs>
        <w:kinsoku w:val="0"/>
        <w:overflowPunct w:val="0"/>
        <w:ind w:hanging="283"/>
        <w:rPr>
          <w:color w:val="231F20"/>
          <w:w w:val="105"/>
          <w:sz w:val="21"/>
          <w:szCs w:val="21"/>
        </w:rPr>
      </w:pPr>
      <w:r>
        <w:rPr>
          <w:color w:val="231F20"/>
          <w:w w:val="105"/>
          <w:sz w:val="21"/>
          <w:szCs w:val="21"/>
        </w:rPr>
        <w:t>EOFO</w:t>
      </w:r>
      <w:r>
        <w:rPr>
          <w:color w:val="231F20"/>
          <w:spacing w:val="-13"/>
          <w:w w:val="105"/>
          <w:sz w:val="21"/>
          <w:szCs w:val="21"/>
        </w:rPr>
        <w:t xml:space="preserve"> </w:t>
      </w:r>
      <w:r>
        <w:rPr>
          <w:color w:val="231F20"/>
          <w:w w:val="105"/>
          <w:sz w:val="21"/>
          <w:szCs w:val="21"/>
        </w:rPr>
        <w:t>1:</w:t>
      </w:r>
      <w:r>
        <w:rPr>
          <w:color w:val="231F20"/>
          <w:spacing w:val="-12"/>
          <w:w w:val="105"/>
          <w:sz w:val="21"/>
          <w:szCs w:val="21"/>
        </w:rPr>
        <w:t xml:space="preserve"> </w:t>
      </w:r>
      <w:r>
        <w:rPr>
          <w:color w:val="231F20"/>
          <w:w w:val="105"/>
          <w:sz w:val="21"/>
          <w:szCs w:val="21"/>
        </w:rPr>
        <w:t>Local</w:t>
      </w:r>
      <w:r>
        <w:rPr>
          <w:color w:val="231F20"/>
          <w:spacing w:val="-13"/>
          <w:w w:val="105"/>
          <w:sz w:val="21"/>
          <w:szCs w:val="21"/>
        </w:rPr>
        <w:t xml:space="preserve"> </w:t>
      </w:r>
      <w:r>
        <w:rPr>
          <w:color w:val="231F20"/>
          <w:w w:val="105"/>
          <w:sz w:val="21"/>
          <w:szCs w:val="21"/>
        </w:rPr>
        <w:t>government</w:t>
      </w:r>
      <w:r>
        <w:rPr>
          <w:color w:val="231F20"/>
          <w:spacing w:val="-12"/>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service</w:t>
      </w:r>
      <w:r>
        <w:rPr>
          <w:color w:val="231F20"/>
          <w:spacing w:val="-12"/>
          <w:w w:val="105"/>
          <w:sz w:val="21"/>
          <w:szCs w:val="21"/>
        </w:rPr>
        <w:t xml:space="preserve"> </w:t>
      </w:r>
      <w:r>
        <w:rPr>
          <w:color w:val="231F20"/>
          <w:w w:val="105"/>
          <w:sz w:val="21"/>
          <w:szCs w:val="21"/>
        </w:rPr>
        <w:t>units</w:t>
      </w:r>
      <w:r>
        <w:rPr>
          <w:color w:val="231F20"/>
          <w:spacing w:val="-13"/>
          <w:w w:val="105"/>
          <w:sz w:val="21"/>
          <w:szCs w:val="21"/>
        </w:rPr>
        <w:t xml:space="preserve"> </w:t>
      </w:r>
      <w:r>
        <w:rPr>
          <w:color w:val="231F20"/>
          <w:w w:val="105"/>
          <w:sz w:val="21"/>
          <w:szCs w:val="21"/>
        </w:rPr>
        <w:t>better</w:t>
      </w:r>
      <w:r>
        <w:rPr>
          <w:color w:val="231F20"/>
          <w:spacing w:val="-12"/>
          <w:w w:val="105"/>
          <w:sz w:val="21"/>
          <w:szCs w:val="21"/>
        </w:rPr>
        <w:t xml:space="preserve"> </w:t>
      </w:r>
      <w:r>
        <w:rPr>
          <w:color w:val="231F20"/>
          <w:w w:val="105"/>
          <w:sz w:val="21"/>
          <w:szCs w:val="21"/>
        </w:rPr>
        <w:t>address</w:t>
      </w:r>
      <w:r>
        <w:rPr>
          <w:color w:val="231F20"/>
          <w:spacing w:val="-13"/>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needs</w:t>
      </w:r>
      <w:r>
        <w:rPr>
          <w:color w:val="231F20"/>
          <w:spacing w:val="-13"/>
          <w:w w:val="105"/>
          <w:sz w:val="21"/>
          <w:szCs w:val="21"/>
        </w:rPr>
        <w:t xml:space="preserve"> </w:t>
      </w:r>
      <w:r>
        <w:rPr>
          <w:color w:val="231F20"/>
          <w:w w:val="105"/>
          <w:sz w:val="21"/>
          <w:szCs w:val="21"/>
        </w:rPr>
        <w:t>of</w:t>
      </w:r>
      <w:r>
        <w:rPr>
          <w:color w:val="231F20"/>
          <w:spacing w:val="-12"/>
          <w:w w:val="105"/>
          <w:sz w:val="21"/>
          <w:szCs w:val="21"/>
        </w:rPr>
        <w:t xml:space="preserve"> </w:t>
      </w:r>
      <w:r>
        <w:rPr>
          <w:color w:val="231F20"/>
          <w:w w:val="105"/>
          <w:sz w:val="21"/>
          <w:szCs w:val="21"/>
        </w:rPr>
        <w:t>basic</w:t>
      </w:r>
      <w:r>
        <w:rPr>
          <w:color w:val="231F20"/>
          <w:spacing w:val="-13"/>
          <w:w w:val="105"/>
          <w:sz w:val="21"/>
          <w:szCs w:val="21"/>
        </w:rPr>
        <w:t xml:space="preserve"> </w:t>
      </w:r>
      <w:r>
        <w:rPr>
          <w:color w:val="231F20"/>
          <w:w w:val="105"/>
          <w:sz w:val="21"/>
          <w:szCs w:val="21"/>
        </w:rPr>
        <w:t>service</w:t>
      </w:r>
      <w:r>
        <w:rPr>
          <w:color w:val="231F20"/>
          <w:spacing w:val="-12"/>
          <w:w w:val="105"/>
          <w:sz w:val="21"/>
          <w:szCs w:val="21"/>
        </w:rPr>
        <w:t xml:space="preserve"> </w:t>
      </w:r>
      <w:r>
        <w:rPr>
          <w:color w:val="231F20"/>
          <w:w w:val="105"/>
          <w:sz w:val="21"/>
          <w:szCs w:val="21"/>
        </w:rPr>
        <w:t>users.</w:t>
      </w:r>
    </w:p>
    <w:p w:rsidR="00000000" w:rsidRDefault="00F4295E">
      <w:pPr>
        <w:pStyle w:val="ListParagraph"/>
        <w:numPr>
          <w:ilvl w:val="0"/>
          <w:numId w:val="68"/>
        </w:numPr>
        <w:tabs>
          <w:tab w:val="left" w:pos="1248"/>
        </w:tabs>
        <w:kinsoku w:val="0"/>
        <w:overflowPunct w:val="0"/>
        <w:spacing w:before="24"/>
        <w:ind w:hanging="283"/>
        <w:rPr>
          <w:color w:val="231F20"/>
          <w:w w:val="105"/>
          <w:sz w:val="21"/>
          <w:szCs w:val="21"/>
        </w:rPr>
      </w:pPr>
      <w:r>
        <w:rPr>
          <w:color w:val="231F20"/>
          <w:w w:val="105"/>
          <w:sz w:val="21"/>
          <w:szCs w:val="21"/>
        </w:rPr>
        <w:t>EOFO</w:t>
      </w:r>
      <w:r>
        <w:rPr>
          <w:color w:val="231F20"/>
          <w:spacing w:val="-11"/>
          <w:w w:val="105"/>
          <w:sz w:val="21"/>
          <w:szCs w:val="21"/>
        </w:rPr>
        <w:t xml:space="preserve"> </w:t>
      </w:r>
      <w:r>
        <w:rPr>
          <w:color w:val="231F20"/>
          <w:w w:val="105"/>
          <w:sz w:val="21"/>
          <w:szCs w:val="21"/>
        </w:rPr>
        <w:t>2:</w:t>
      </w:r>
      <w:r>
        <w:rPr>
          <w:color w:val="231F20"/>
          <w:spacing w:val="-11"/>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poor</w:t>
      </w:r>
      <w:r>
        <w:rPr>
          <w:color w:val="231F20"/>
          <w:spacing w:val="-11"/>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vulnerable</w:t>
      </w:r>
      <w:r>
        <w:rPr>
          <w:color w:val="231F20"/>
          <w:spacing w:val="-11"/>
          <w:w w:val="105"/>
          <w:sz w:val="21"/>
          <w:szCs w:val="21"/>
        </w:rPr>
        <w:t xml:space="preserve"> </w:t>
      </w:r>
      <w:r>
        <w:rPr>
          <w:color w:val="231F20"/>
          <w:w w:val="105"/>
          <w:sz w:val="21"/>
          <w:szCs w:val="21"/>
        </w:rPr>
        <w:t>benefit</w:t>
      </w:r>
      <w:r>
        <w:rPr>
          <w:color w:val="231F20"/>
          <w:spacing w:val="-10"/>
          <w:w w:val="105"/>
          <w:sz w:val="21"/>
          <w:szCs w:val="21"/>
        </w:rPr>
        <w:t xml:space="preserve"> </w:t>
      </w:r>
      <w:r>
        <w:rPr>
          <w:color w:val="231F20"/>
          <w:w w:val="105"/>
          <w:sz w:val="21"/>
          <w:szCs w:val="21"/>
        </w:rPr>
        <w:t>from</w:t>
      </w:r>
      <w:r>
        <w:rPr>
          <w:color w:val="231F20"/>
          <w:spacing w:val="-11"/>
          <w:w w:val="105"/>
          <w:sz w:val="21"/>
          <w:szCs w:val="21"/>
        </w:rPr>
        <w:t xml:space="preserve"> </w:t>
      </w:r>
      <w:r>
        <w:rPr>
          <w:color w:val="231F20"/>
          <w:w w:val="105"/>
          <w:sz w:val="21"/>
          <w:szCs w:val="21"/>
        </w:rPr>
        <w:t>improved</w:t>
      </w:r>
      <w:r>
        <w:rPr>
          <w:color w:val="231F20"/>
          <w:spacing w:val="-10"/>
          <w:w w:val="105"/>
          <w:sz w:val="21"/>
          <w:szCs w:val="21"/>
        </w:rPr>
        <w:t xml:space="preserve"> </w:t>
      </w:r>
      <w:r>
        <w:rPr>
          <w:color w:val="231F20"/>
          <w:w w:val="105"/>
          <w:sz w:val="21"/>
          <w:szCs w:val="21"/>
        </w:rPr>
        <w:t>village</w:t>
      </w:r>
      <w:r>
        <w:rPr>
          <w:color w:val="231F20"/>
          <w:spacing w:val="-11"/>
          <w:w w:val="105"/>
          <w:sz w:val="21"/>
          <w:szCs w:val="21"/>
        </w:rPr>
        <w:t xml:space="preserve"> </w:t>
      </w:r>
      <w:r>
        <w:rPr>
          <w:color w:val="231F20"/>
          <w:w w:val="105"/>
          <w:sz w:val="21"/>
          <w:szCs w:val="21"/>
        </w:rPr>
        <w:t>governance.</w:t>
      </w:r>
    </w:p>
    <w:p w:rsidR="00000000" w:rsidRDefault="00F4295E">
      <w:pPr>
        <w:pStyle w:val="ListParagraph"/>
        <w:numPr>
          <w:ilvl w:val="0"/>
          <w:numId w:val="68"/>
        </w:numPr>
        <w:tabs>
          <w:tab w:val="left" w:pos="1248"/>
        </w:tabs>
        <w:kinsoku w:val="0"/>
        <w:overflowPunct w:val="0"/>
        <w:spacing w:before="23"/>
        <w:ind w:hanging="283"/>
        <w:rPr>
          <w:color w:val="231F20"/>
          <w:w w:val="105"/>
          <w:sz w:val="21"/>
          <w:szCs w:val="21"/>
        </w:rPr>
      </w:pPr>
      <w:r>
        <w:rPr>
          <w:color w:val="231F20"/>
          <w:w w:val="105"/>
          <w:sz w:val="21"/>
          <w:szCs w:val="21"/>
        </w:rPr>
        <w:t>EOFO</w:t>
      </w:r>
      <w:r>
        <w:rPr>
          <w:color w:val="231F20"/>
          <w:spacing w:val="-24"/>
          <w:w w:val="105"/>
          <w:sz w:val="21"/>
          <w:szCs w:val="21"/>
        </w:rPr>
        <w:t xml:space="preserve"> </w:t>
      </w:r>
      <w:r>
        <w:rPr>
          <w:color w:val="231F20"/>
          <w:w w:val="105"/>
          <w:sz w:val="21"/>
          <w:szCs w:val="21"/>
        </w:rPr>
        <w:t>3:</w:t>
      </w:r>
      <w:r>
        <w:rPr>
          <w:color w:val="231F20"/>
          <w:spacing w:val="-23"/>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poor</w:t>
      </w:r>
      <w:r>
        <w:rPr>
          <w:color w:val="231F20"/>
          <w:spacing w:val="-23"/>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vulnerable</w:t>
      </w:r>
      <w:r>
        <w:rPr>
          <w:color w:val="231F20"/>
          <w:spacing w:val="-24"/>
          <w:w w:val="105"/>
          <w:sz w:val="21"/>
          <w:szCs w:val="21"/>
        </w:rPr>
        <w:t xml:space="preserve"> </w:t>
      </w:r>
      <w:r>
        <w:rPr>
          <w:color w:val="231F20"/>
          <w:w w:val="105"/>
          <w:sz w:val="21"/>
          <w:szCs w:val="21"/>
        </w:rPr>
        <w:t>benefit</w:t>
      </w:r>
      <w:r>
        <w:rPr>
          <w:color w:val="231F20"/>
          <w:spacing w:val="-23"/>
          <w:w w:val="105"/>
          <w:sz w:val="21"/>
          <w:szCs w:val="21"/>
        </w:rPr>
        <w:t xml:space="preserve"> </w:t>
      </w:r>
      <w:r>
        <w:rPr>
          <w:color w:val="231F20"/>
          <w:w w:val="105"/>
          <w:sz w:val="21"/>
          <w:szCs w:val="21"/>
        </w:rPr>
        <w:t>from</w:t>
      </w:r>
      <w:r>
        <w:rPr>
          <w:color w:val="231F20"/>
          <w:spacing w:val="-24"/>
          <w:w w:val="105"/>
          <w:sz w:val="21"/>
          <w:szCs w:val="21"/>
        </w:rPr>
        <w:t xml:space="preserve"> </w:t>
      </w:r>
      <w:r>
        <w:rPr>
          <w:color w:val="231F20"/>
          <w:w w:val="105"/>
          <w:sz w:val="21"/>
          <w:szCs w:val="21"/>
        </w:rPr>
        <w:t>increased</w:t>
      </w:r>
      <w:r>
        <w:rPr>
          <w:color w:val="231F20"/>
          <w:spacing w:val="-23"/>
          <w:w w:val="105"/>
          <w:sz w:val="21"/>
          <w:szCs w:val="21"/>
        </w:rPr>
        <w:t xml:space="preserve"> </w:t>
      </w:r>
      <w:r>
        <w:rPr>
          <w:color w:val="231F20"/>
          <w:w w:val="105"/>
          <w:sz w:val="21"/>
          <w:szCs w:val="21"/>
        </w:rPr>
        <w:t>opportunities</w:t>
      </w:r>
      <w:r>
        <w:rPr>
          <w:color w:val="231F20"/>
          <w:spacing w:val="-23"/>
          <w:w w:val="105"/>
          <w:sz w:val="21"/>
          <w:szCs w:val="21"/>
        </w:rPr>
        <w:t xml:space="preserve"> </w:t>
      </w:r>
      <w:r>
        <w:rPr>
          <w:color w:val="231F20"/>
          <w:w w:val="105"/>
          <w:sz w:val="21"/>
          <w:szCs w:val="21"/>
        </w:rPr>
        <w:t>for</w:t>
      </w:r>
      <w:r>
        <w:rPr>
          <w:color w:val="231F20"/>
          <w:spacing w:val="-24"/>
          <w:w w:val="105"/>
          <w:sz w:val="21"/>
          <w:szCs w:val="21"/>
        </w:rPr>
        <w:t xml:space="preserve"> </w:t>
      </w:r>
      <w:r>
        <w:rPr>
          <w:color w:val="231F20"/>
          <w:w w:val="105"/>
          <w:sz w:val="21"/>
          <w:szCs w:val="21"/>
        </w:rPr>
        <w:t>economic</w:t>
      </w:r>
      <w:r>
        <w:rPr>
          <w:color w:val="231F20"/>
          <w:spacing w:val="-23"/>
          <w:w w:val="105"/>
          <w:sz w:val="21"/>
          <w:szCs w:val="21"/>
        </w:rPr>
        <w:t xml:space="preserve"> </w:t>
      </w:r>
      <w:r>
        <w:rPr>
          <w:color w:val="231F20"/>
          <w:w w:val="105"/>
          <w:sz w:val="21"/>
          <w:szCs w:val="21"/>
        </w:rPr>
        <w:t>development.</w:t>
      </w:r>
    </w:p>
    <w:p w:rsidR="00000000" w:rsidRDefault="00F4295E">
      <w:pPr>
        <w:pStyle w:val="BodyText"/>
        <w:kinsoku w:val="0"/>
        <w:overflowPunct w:val="0"/>
        <w:spacing w:before="11"/>
        <w:rPr>
          <w:sz w:val="24"/>
          <w:szCs w:val="24"/>
        </w:rPr>
      </w:pPr>
    </w:p>
    <w:p w:rsidR="00000000" w:rsidRDefault="00F4295E">
      <w:pPr>
        <w:pStyle w:val="ListParagraph"/>
        <w:numPr>
          <w:ilvl w:val="1"/>
          <w:numId w:val="73"/>
        </w:numPr>
        <w:tabs>
          <w:tab w:val="left" w:pos="965"/>
        </w:tabs>
        <w:kinsoku w:val="0"/>
        <w:overflowPunct w:val="0"/>
        <w:spacing w:line="261" w:lineRule="auto"/>
        <w:ind w:right="331" w:hanging="850"/>
        <w:jc w:val="both"/>
        <w:rPr>
          <w:color w:val="231F20"/>
          <w:w w:val="105"/>
          <w:sz w:val="21"/>
          <w:szCs w:val="21"/>
        </w:rPr>
      </w:pPr>
      <w:r>
        <w:rPr>
          <w:color w:val="231F20"/>
          <w:w w:val="105"/>
          <w:sz w:val="21"/>
          <w:szCs w:val="21"/>
        </w:rPr>
        <w:t>In</w:t>
      </w:r>
      <w:r>
        <w:rPr>
          <w:color w:val="231F20"/>
          <w:spacing w:val="-14"/>
          <w:w w:val="105"/>
          <w:sz w:val="21"/>
          <w:szCs w:val="21"/>
        </w:rPr>
        <w:t xml:space="preserve"> </w:t>
      </w:r>
      <w:r>
        <w:rPr>
          <w:color w:val="231F20"/>
          <w:w w:val="105"/>
          <w:sz w:val="21"/>
          <w:szCs w:val="21"/>
        </w:rPr>
        <w:t>working</w:t>
      </w:r>
      <w:r>
        <w:rPr>
          <w:color w:val="231F20"/>
          <w:spacing w:val="-13"/>
          <w:w w:val="105"/>
          <w:sz w:val="21"/>
          <w:szCs w:val="21"/>
        </w:rPr>
        <w:t xml:space="preserve"> </w:t>
      </w:r>
      <w:r>
        <w:rPr>
          <w:color w:val="231F20"/>
          <w:w w:val="105"/>
          <w:sz w:val="21"/>
          <w:szCs w:val="21"/>
        </w:rPr>
        <w:t>towards</w:t>
      </w:r>
      <w:r>
        <w:rPr>
          <w:color w:val="231F20"/>
          <w:spacing w:val="-13"/>
          <w:w w:val="105"/>
          <w:sz w:val="21"/>
          <w:szCs w:val="21"/>
        </w:rPr>
        <w:t xml:space="preserve"> </w:t>
      </w:r>
      <w:r>
        <w:rPr>
          <w:color w:val="231F20"/>
          <w:w w:val="105"/>
          <w:sz w:val="21"/>
          <w:szCs w:val="21"/>
        </w:rPr>
        <w:t>achieving</w:t>
      </w:r>
      <w:r>
        <w:rPr>
          <w:color w:val="231F20"/>
          <w:spacing w:val="-14"/>
          <w:w w:val="105"/>
          <w:sz w:val="21"/>
          <w:szCs w:val="21"/>
        </w:rPr>
        <w:t xml:space="preserve"> </w:t>
      </w:r>
      <w:r>
        <w:rPr>
          <w:color w:val="231F20"/>
          <w:w w:val="105"/>
          <w:sz w:val="21"/>
          <w:szCs w:val="21"/>
        </w:rPr>
        <w:t>these</w:t>
      </w:r>
      <w:r>
        <w:rPr>
          <w:color w:val="231F20"/>
          <w:spacing w:val="-13"/>
          <w:w w:val="105"/>
          <w:sz w:val="21"/>
          <w:szCs w:val="21"/>
        </w:rPr>
        <w:t xml:space="preserve"> </w:t>
      </w:r>
      <w:r>
        <w:rPr>
          <w:color w:val="231F20"/>
          <w:w w:val="105"/>
          <w:sz w:val="21"/>
          <w:szCs w:val="21"/>
        </w:rPr>
        <w:t>EOFOs,</w:t>
      </w:r>
      <w:r>
        <w:rPr>
          <w:color w:val="231F20"/>
          <w:spacing w:val="-13"/>
          <w:w w:val="105"/>
          <w:sz w:val="21"/>
          <w:szCs w:val="21"/>
        </w:rPr>
        <w:t xml:space="preserve"> </w:t>
      </w:r>
      <w:r>
        <w:rPr>
          <w:color w:val="231F20"/>
          <w:spacing w:val="-3"/>
          <w:w w:val="105"/>
          <w:sz w:val="21"/>
          <w:szCs w:val="21"/>
        </w:rPr>
        <w:t>KOMPAK</w:t>
      </w:r>
      <w:r>
        <w:rPr>
          <w:color w:val="231F20"/>
          <w:spacing w:val="-13"/>
          <w:w w:val="105"/>
          <w:sz w:val="21"/>
          <w:szCs w:val="21"/>
        </w:rPr>
        <w:t xml:space="preserve"> </w:t>
      </w:r>
      <w:r>
        <w:rPr>
          <w:color w:val="231F20"/>
          <w:w w:val="105"/>
          <w:sz w:val="21"/>
          <w:szCs w:val="21"/>
        </w:rPr>
        <w:t>focuses</w:t>
      </w:r>
      <w:r>
        <w:rPr>
          <w:color w:val="231F20"/>
          <w:spacing w:val="-14"/>
          <w:w w:val="105"/>
          <w:sz w:val="21"/>
          <w:szCs w:val="21"/>
        </w:rPr>
        <w:t xml:space="preserve"> </w:t>
      </w:r>
      <w:r>
        <w:rPr>
          <w:color w:val="231F20"/>
          <w:w w:val="105"/>
          <w:sz w:val="21"/>
          <w:szCs w:val="21"/>
        </w:rPr>
        <w:t>on</w:t>
      </w:r>
      <w:r>
        <w:rPr>
          <w:color w:val="231F20"/>
          <w:spacing w:val="-13"/>
          <w:w w:val="105"/>
          <w:sz w:val="21"/>
          <w:szCs w:val="21"/>
        </w:rPr>
        <w:t xml:space="preserve"> </w:t>
      </w:r>
      <w:r>
        <w:rPr>
          <w:color w:val="231F20"/>
          <w:w w:val="105"/>
          <w:sz w:val="21"/>
          <w:szCs w:val="21"/>
        </w:rPr>
        <w:t>addressing</w:t>
      </w:r>
      <w:r>
        <w:rPr>
          <w:color w:val="231F20"/>
          <w:spacing w:val="-13"/>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constraints</w:t>
      </w:r>
      <w:r>
        <w:rPr>
          <w:color w:val="231F20"/>
          <w:spacing w:val="-14"/>
          <w:w w:val="105"/>
          <w:sz w:val="21"/>
          <w:szCs w:val="21"/>
        </w:rPr>
        <w:t xml:space="preserve"> </w:t>
      </w:r>
      <w:r>
        <w:rPr>
          <w:color w:val="231F20"/>
          <w:w w:val="105"/>
          <w:sz w:val="21"/>
          <w:szCs w:val="21"/>
        </w:rPr>
        <w:t>from</w:t>
      </w:r>
      <w:r>
        <w:rPr>
          <w:color w:val="231F20"/>
          <w:spacing w:val="-13"/>
          <w:w w:val="105"/>
          <w:sz w:val="21"/>
          <w:szCs w:val="21"/>
        </w:rPr>
        <w:t xml:space="preserve"> </w:t>
      </w:r>
      <w:r>
        <w:rPr>
          <w:color w:val="231F20"/>
          <w:w w:val="105"/>
          <w:sz w:val="21"/>
          <w:szCs w:val="21"/>
        </w:rPr>
        <w:t>the ‘bottom-up’</w:t>
      </w:r>
      <w:r>
        <w:rPr>
          <w:color w:val="231F20"/>
          <w:spacing w:val="-20"/>
          <w:w w:val="105"/>
          <w:sz w:val="21"/>
          <w:szCs w:val="21"/>
        </w:rPr>
        <w:t xml:space="preserve"> </w:t>
      </w:r>
      <w:r>
        <w:rPr>
          <w:color w:val="231F20"/>
          <w:w w:val="105"/>
          <w:sz w:val="21"/>
          <w:szCs w:val="21"/>
        </w:rPr>
        <w:t>(at</w:t>
      </w:r>
      <w:r>
        <w:rPr>
          <w:color w:val="231F20"/>
          <w:spacing w:val="-19"/>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point</w:t>
      </w:r>
      <w:r>
        <w:rPr>
          <w:color w:val="231F20"/>
          <w:spacing w:val="-19"/>
          <w:w w:val="105"/>
          <w:sz w:val="21"/>
          <w:szCs w:val="21"/>
        </w:rPr>
        <w:t xml:space="preserve"> </w:t>
      </w:r>
      <w:r>
        <w:rPr>
          <w:color w:val="231F20"/>
          <w:w w:val="105"/>
          <w:sz w:val="21"/>
          <w:szCs w:val="21"/>
        </w:rPr>
        <w:t>of</w:t>
      </w:r>
      <w:r>
        <w:rPr>
          <w:color w:val="231F20"/>
          <w:spacing w:val="-20"/>
          <w:w w:val="105"/>
          <w:sz w:val="21"/>
          <w:szCs w:val="21"/>
        </w:rPr>
        <w:t xml:space="preserve"> </w:t>
      </w:r>
      <w:r>
        <w:rPr>
          <w:color w:val="231F20"/>
          <w:w w:val="105"/>
          <w:sz w:val="21"/>
          <w:szCs w:val="21"/>
        </w:rPr>
        <w:t>service</w:t>
      </w:r>
      <w:r>
        <w:rPr>
          <w:color w:val="231F20"/>
          <w:spacing w:val="-19"/>
          <w:w w:val="105"/>
          <w:sz w:val="21"/>
          <w:szCs w:val="21"/>
        </w:rPr>
        <w:t xml:space="preserve"> </w:t>
      </w:r>
      <w:r>
        <w:rPr>
          <w:color w:val="231F20"/>
          <w:w w:val="105"/>
          <w:sz w:val="21"/>
          <w:szCs w:val="21"/>
        </w:rPr>
        <w:t>or</w:t>
      </w:r>
      <w:r>
        <w:rPr>
          <w:color w:val="231F20"/>
          <w:spacing w:val="-20"/>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frontline</w:t>
      </w:r>
      <w:r>
        <w:rPr>
          <w:color w:val="231F20"/>
          <w:spacing w:val="-19"/>
          <w:w w:val="105"/>
          <w:sz w:val="21"/>
          <w:szCs w:val="21"/>
        </w:rPr>
        <w:t xml:space="preserve"> </w:t>
      </w:r>
      <w:r>
        <w:rPr>
          <w:color w:val="231F20"/>
          <w:w w:val="105"/>
          <w:sz w:val="21"/>
          <w:szCs w:val="21"/>
        </w:rPr>
        <w:t>where</w:t>
      </w:r>
      <w:r>
        <w:rPr>
          <w:color w:val="231F20"/>
          <w:spacing w:val="-20"/>
          <w:w w:val="105"/>
          <w:sz w:val="21"/>
          <w:szCs w:val="21"/>
        </w:rPr>
        <w:t xml:space="preserve"> </w:t>
      </w:r>
      <w:r>
        <w:rPr>
          <w:color w:val="231F20"/>
          <w:w w:val="105"/>
          <w:sz w:val="21"/>
          <w:szCs w:val="21"/>
        </w:rPr>
        <w:t>communities</w:t>
      </w:r>
      <w:r>
        <w:rPr>
          <w:color w:val="231F20"/>
          <w:spacing w:val="-19"/>
          <w:w w:val="105"/>
          <w:sz w:val="21"/>
          <w:szCs w:val="21"/>
        </w:rPr>
        <w:t xml:space="preserve"> </w:t>
      </w:r>
      <w:r>
        <w:rPr>
          <w:color w:val="231F20"/>
          <w:w w:val="105"/>
          <w:sz w:val="21"/>
          <w:szCs w:val="21"/>
        </w:rPr>
        <w:t>access</w:t>
      </w:r>
      <w:r>
        <w:rPr>
          <w:color w:val="231F20"/>
          <w:spacing w:val="-20"/>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service),</w:t>
      </w:r>
      <w:r>
        <w:rPr>
          <w:color w:val="231F20"/>
          <w:spacing w:val="-20"/>
          <w:w w:val="105"/>
          <w:sz w:val="21"/>
          <w:szCs w:val="21"/>
        </w:rPr>
        <w:t xml:space="preserve"> </w:t>
      </w:r>
      <w:r>
        <w:rPr>
          <w:color w:val="231F20"/>
          <w:w w:val="105"/>
          <w:sz w:val="21"/>
          <w:szCs w:val="21"/>
        </w:rPr>
        <w:t>as</w:t>
      </w:r>
      <w:r>
        <w:rPr>
          <w:color w:val="231F20"/>
          <w:spacing w:val="-19"/>
          <w:w w:val="105"/>
          <w:sz w:val="21"/>
          <w:szCs w:val="21"/>
        </w:rPr>
        <w:t xml:space="preserve"> </w:t>
      </w:r>
      <w:r>
        <w:rPr>
          <w:color w:val="231F20"/>
          <w:w w:val="105"/>
          <w:sz w:val="21"/>
          <w:szCs w:val="21"/>
        </w:rPr>
        <w:t>well</w:t>
      </w:r>
      <w:r>
        <w:rPr>
          <w:color w:val="231F20"/>
          <w:spacing w:val="-19"/>
          <w:w w:val="105"/>
          <w:sz w:val="21"/>
          <w:szCs w:val="21"/>
        </w:rPr>
        <w:t xml:space="preserve"> </w:t>
      </w:r>
      <w:r>
        <w:rPr>
          <w:color w:val="231F20"/>
          <w:w w:val="105"/>
          <w:sz w:val="21"/>
          <w:szCs w:val="21"/>
        </w:rPr>
        <w:t xml:space="preserve">as ‘top-down’ from Jakarta, while strengthening the supportive regulatory framework at the national level. </w:t>
      </w:r>
      <w:r>
        <w:rPr>
          <w:color w:val="231F20"/>
          <w:spacing w:val="-3"/>
          <w:w w:val="105"/>
          <w:sz w:val="21"/>
          <w:szCs w:val="21"/>
        </w:rPr>
        <w:t xml:space="preserve">KOMPAK </w:t>
      </w:r>
      <w:r>
        <w:rPr>
          <w:color w:val="231F20"/>
          <w:w w:val="105"/>
          <w:sz w:val="21"/>
          <w:szCs w:val="21"/>
        </w:rPr>
        <w:t xml:space="preserve">takes innovative approaches to address a wide range of constraints, including local </w:t>
      </w:r>
      <w:r>
        <w:rPr>
          <w:color w:val="231F20"/>
          <w:sz w:val="21"/>
          <w:szCs w:val="21"/>
        </w:rPr>
        <w:t xml:space="preserve">governments’ </w:t>
      </w:r>
      <w:r>
        <w:rPr>
          <w:color w:val="231F20"/>
          <w:spacing w:val="2"/>
          <w:sz w:val="21"/>
          <w:szCs w:val="21"/>
        </w:rPr>
        <w:t xml:space="preserve">capacitiestoplan, </w:t>
      </w:r>
      <w:r>
        <w:rPr>
          <w:color w:val="231F20"/>
          <w:sz w:val="21"/>
          <w:szCs w:val="21"/>
        </w:rPr>
        <w:t xml:space="preserve">budget, </w:t>
      </w:r>
      <w:r>
        <w:rPr>
          <w:color w:val="231F20"/>
          <w:spacing w:val="2"/>
          <w:sz w:val="21"/>
          <w:szCs w:val="21"/>
        </w:rPr>
        <w:t xml:space="preserve">anddeliverqualityservices, </w:t>
      </w:r>
      <w:r>
        <w:rPr>
          <w:color w:val="231F20"/>
          <w:spacing w:val="4"/>
          <w:sz w:val="21"/>
          <w:szCs w:val="21"/>
        </w:rPr>
        <w:t xml:space="preserve">andtheabilityofcitizens(women </w:t>
      </w:r>
      <w:r>
        <w:rPr>
          <w:color w:val="231F20"/>
          <w:w w:val="105"/>
          <w:sz w:val="21"/>
          <w:szCs w:val="21"/>
        </w:rPr>
        <w:t>and</w:t>
      </w:r>
      <w:r>
        <w:rPr>
          <w:color w:val="231F20"/>
          <w:spacing w:val="-11"/>
          <w:w w:val="105"/>
          <w:sz w:val="21"/>
          <w:szCs w:val="21"/>
        </w:rPr>
        <w:t xml:space="preserve"> </w:t>
      </w:r>
      <w:r>
        <w:rPr>
          <w:color w:val="231F20"/>
          <w:w w:val="105"/>
          <w:sz w:val="21"/>
          <w:szCs w:val="21"/>
        </w:rPr>
        <w:t>men)</w:t>
      </w:r>
      <w:r>
        <w:rPr>
          <w:color w:val="231F20"/>
          <w:spacing w:val="-11"/>
          <w:w w:val="105"/>
          <w:sz w:val="21"/>
          <w:szCs w:val="21"/>
        </w:rPr>
        <w:t xml:space="preserve"> </w:t>
      </w:r>
      <w:r>
        <w:rPr>
          <w:color w:val="231F20"/>
          <w:w w:val="105"/>
          <w:sz w:val="21"/>
          <w:szCs w:val="21"/>
        </w:rPr>
        <w:t>to</w:t>
      </w:r>
      <w:r>
        <w:rPr>
          <w:color w:val="231F20"/>
          <w:spacing w:val="-11"/>
          <w:w w:val="105"/>
          <w:sz w:val="21"/>
          <w:szCs w:val="21"/>
        </w:rPr>
        <w:t xml:space="preserve"> </w:t>
      </w:r>
      <w:r>
        <w:rPr>
          <w:color w:val="231F20"/>
          <w:w w:val="105"/>
          <w:sz w:val="21"/>
          <w:szCs w:val="21"/>
        </w:rPr>
        <w:t>influence</w:t>
      </w:r>
      <w:r>
        <w:rPr>
          <w:color w:val="231F20"/>
          <w:spacing w:val="-11"/>
          <w:w w:val="105"/>
          <w:sz w:val="21"/>
          <w:szCs w:val="21"/>
        </w:rPr>
        <w:t xml:space="preserve"> </w:t>
      </w:r>
      <w:r>
        <w:rPr>
          <w:color w:val="231F20"/>
          <w:w w:val="105"/>
          <w:sz w:val="21"/>
          <w:szCs w:val="21"/>
        </w:rPr>
        <w:t>budget</w:t>
      </w:r>
      <w:r>
        <w:rPr>
          <w:color w:val="231F20"/>
          <w:spacing w:val="-10"/>
          <w:w w:val="105"/>
          <w:sz w:val="21"/>
          <w:szCs w:val="21"/>
        </w:rPr>
        <w:t xml:space="preserve"> </w:t>
      </w:r>
      <w:r>
        <w:rPr>
          <w:color w:val="231F20"/>
          <w:w w:val="105"/>
          <w:sz w:val="21"/>
          <w:szCs w:val="21"/>
        </w:rPr>
        <w:t>allocations</w:t>
      </w:r>
      <w:r>
        <w:rPr>
          <w:color w:val="231F20"/>
          <w:spacing w:val="-11"/>
          <w:w w:val="105"/>
          <w:sz w:val="21"/>
          <w:szCs w:val="21"/>
        </w:rPr>
        <w:t xml:space="preserve"> </w:t>
      </w:r>
      <w:r>
        <w:rPr>
          <w:color w:val="231F20"/>
          <w:w w:val="105"/>
          <w:sz w:val="21"/>
          <w:szCs w:val="21"/>
        </w:rPr>
        <w:t>for</w:t>
      </w:r>
      <w:r>
        <w:rPr>
          <w:color w:val="231F20"/>
          <w:spacing w:val="-11"/>
          <w:w w:val="105"/>
          <w:sz w:val="21"/>
          <w:szCs w:val="21"/>
        </w:rPr>
        <w:t xml:space="preserve"> </w:t>
      </w:r>
      <w:r>
        <w:rPr>
          <w:color w:val="231F20"/>
          <w:w w:val="105"/>
          <w:sz w:val="21"/>
          <w:szCs w:val="21"/>
        </w:rPr>
        <w:t>services.</w:t>
      </w:r>
      <w:r>
        <w:rPr>
          <w:color w:val="231F20"/>
          <w:spacing w:val="-11"/>
          <w:w w:val="105"/>
          <w:sz w:val="21"/>
          <w:szCs w:val="21"/>
        </w:rPr>
        <w:t xml:space="preserve"> </w:t>
      </w:r>
      <w:r>
        <w:rPr>
          <w:color w:val="231F20"/>
          <w:spacing w:val="-3"/>
          <w:w w:val="105"/>
          <w:sz w:val="21"/>
          <w:szCs w:val="21"/>
        </w:rPr>
        <w:t>KOMPAK</w:t>
      </w:r>
      <w:r>
        <w:rPr>
          <w:color w:val="231F20"/>
          <w:spacing w:val="-11"/>
          <w:w w:val="105"/>
          <w:sz w:val="21"/>
          <w:szCs w:val="21"/>
        </w:rPr>
        <w:t xml:space="preserve"> </w:t>
      </w:r>
      <w:r>
        <w:rPr>
          <w:color w:val="231F20"/>
          <w:w w:val="105"/>
          <w:sz w:val="21"/>
          <w:szCs w:val="21"/>
        </w:rPr>
        <w:t>builds</w:t>
      </w:r>
      <w:r>
        <w:rPr>
          <w:color w:val="231F20"/>
          <w:spacing w:val="-10"/>
          <w:w w:val="105"/>
          <w:sz w:val="21"/>
          <w:szCs w:val="21"/>
        </w:rPr>
        <w:t xml:space="preserve"> </w:t>
      </w:r>
      <w:r>
        <w:rPr>
          <w:color w:val="231F20"/>
          <w:w w:val="105"/>
          <w:sz w:val="21"/>
          <w:szCs w:val="21"/>
        </w:rPr>
        <w:t>on</w:t>
      </w:r>
      <w:r>
        <w:rPr>
          <w:color w:val="231F20"/>
          <w:spacing w:val="-11"/>
          <w:w w:val="105"/>
          <w:sz w:val="21"/>
          <w:szCs w:val="21"/>
        </w:rPr>
        <w:t xml:space="preserve"> </w:t>
      </w:r>
      <w:r>
        <w:rPr>
          <w:color w:val="231F20"/>
          <w:spacing w:val="-5"/>
          <w:w w:val="105"/>
          <w:sz w:val="21"/>
          <w:szCs w:val="21"/>
        </w:rPr>
        <w:t>DFAT</w:t>
      </w:r>
      <w:r>
        <w:rPr>
          <w:color w:val="231F20"/>
          <w:spacing w:val="-5"/>
          <w:w w:val="105"/>
          <w:sz w:val="21"/>
          <w:szCs w:val="21"/>
        </w:rPr>
        <w:t>’s</w:t>
      </w:r>
      <w:r>
        <w:rPr>
          <w:color w:val="231F20"/>
          <w:spacing w:val="-11"/>
          <w:w w:val="105"/>
          <w:sz w:val="21"/>
          <w:szCs w:val="21"/>
        </w:rPr>
        <w:t xml:space="preserve"> </w:t>
      </w:r>
      <w:r>
        <w:rPr>
          <w:color w:val="231F20"/>
          <w:w w:val="105"/>
          <w:sz w:val="21"/>
          <w:szCs w:val="21"/>
        </w:rPr>
        <w:t>past</w:t>
      </w:r>
      <w:r>
        <w:rPr>
          <w:color w:val="231F20"/>
          <w:spacing w:val="-11"/>
          <w:w w:val="105"/>
          <w:sz w:val="21"/>
          <w:szCs w:val="21"/>
        </w:rPr>
        <w:t xml:space="preserve"> </w:t>
      </w:r>
      <w:r>
        <w:rPr>
          <w:color w:val="231F20"/>
          <w:w w:val="105"/>
          <w:sz w:val="21"/>
          <w:szCs w:val="21"/>
        </w:rPr>
        <w:t>investments</w:t>
      </w:r>
      <w:r>
        <w:rPr>
          <w:color w:val="231F20"/>
          <w:spacing w:val="-10"/>
          <w:w w:val="105"/>
          <w:sz w:val="21"/>
          <w:szCs w:val="21"/>
        </w:rPr>
        <w:t xml:space="preserve"> </w:t>
      </w:r>
      <w:r>
        <w:rPr>
          <w:color w:val="231F20"/>
          <w:w w:val="105"/>
          <w:sz w:val="21"/>
          <w:szCs w:val="21"/>
        </w:rPr>
        <w:t>in community</w:t>
      </w:r>
      <w:r>
        <w:rPr>
          <w:color w:val="231F20"/>
          <w:spacing w:val="-34"/>
          <w:w w:val="105"/>
          <w:sz w:val="21"/>
          <w:szCs w:val="21"/>
        </w:rPr>
        <w:t xml:space="preserve"> </w:t>
      </w:r>
      <w:r>
        <w:rPr>
          <w:color w:val="231F20"/>
          <w:w w:val="105"/>
          <w:sz w:val="21"/>
          <w:szCs w:val="21"/>
        </w:rPr>
        <w:t>empowerment,</w:t>
      </w:r>
      <w:r>
        <w:rPr>
          <w:color w:val="231F20"/>
          <w:spacing w:val="-34"/>
          <w:w w:val="105"/>
          <w:sz w:val="21"/>
          <w:szCs w:val="21"/>
        </w:rPr>
        <w:t xml:space="preserve"> </w:t>
      </w:r>
      <w:r>
        <w:rPr>
          <w:color w:val="231F20"/>
          <w:w w:val="105"/>
          <w:sz w:val="21"/>
          <w:szCs w:val="21"/>
        </w:rPr>
        <w:t>service</w:t>
      </w:r>
      <w:r>
        <w:rPr>
          <w:color w:val="231F20"/>
          <w:spacing w:val="-33"/>
          <w:w w:val="105"/>
          <w:sz w:val="21"/>
          <w:szCs w:val="21"/>
        </w:rPr>
        <w:t xml:space="preserve"> </w:t>
      </w:r>
      <w:r>
        <w:rPr>
          <w:color w:val="231F20"/>
          <w:w w:val="105"/>
          <w:sz w:val="21"/>
          <w:szCs w:val="21"/>
        </w:rPr>
        <w:t>delivery,</w:t>
      </w:r>
      <w:r>
        <w:rPr>
          <w:color w:val="231F20"/>
          <w:spacing w:val="-34"/>
          <w:w w:val="105"/>
          <w:sz w:val="21"/>
          <w:szCs w:val="21"/>
        </w:rPr>
        <w:t xml:space="preserve"> </w:t>
      </w:r>
      <w:r>
        <w:rPr>
          <w:color w:val="231F20"/>
          <w:w w:val="105"/>
          <w:sz w:val="21"/>
          <w:szCs w:val="21"/>
        </w:rPr>
        <w:t>public</w:t>
      </w:r>
      <w:r>
        <w:rPr>
          <w:color w:val="231F20"/>
          <w:spacing w:val="-34"/>
          <w:w w:val="105"/>
          <w:sz w:val="21"/>
          <w:szCs w:val="21"/>
        </w:rPr>
        <w:t xml:space="preserve"> </w:t>
      </w:r>
      <w:r>
        <w:rPr>
          <w:color w:val="231F20"/>
          <w:w w:val="105"/>
          <w:sz w:val="21"/>
          <w:szCs w:val="21"/>
        </w:rPr>
        <w:t>sector</w:t>
      </w:r>
      <w:r>
        <w:rPr>
          <w:color w:val="231F20"/>
          <w:spacing w:val="-33"/>
          <w:w w:val="105"/>
          <w:sz w:val="21"/>
          <w:szCs w:val="21"/>
        </w:rPr>
        <w:t xml:space="preserve"> </w:t>
      </w:r>
      <w:r>
        <w:rPr>
          <w:color w:val="231F20"/>
          <w:w w:val="105"/>
          <w:sz w:val="21"/>
          <w:szCs w:val="21"/>
        </w:rPr>
        <w:t>governance,</w:t>
      </w:r>
      <w:r>
        <w:rPr>
          <w:color w:val="231F20"/>
          <w:spacing w:val="-34"/>
          <w:w w:val="105"/>
          <w:sz w:val="21"/>
          <w:szCs w:val="21"/>
        </w:rPr>
        <w:t xml:space="preserve"> </w:t>
      </w:r>
      <w:r>
        <w:rPr>
          <w:color w:val="231F20"/>
          <w:w w:val="105"/>
          <w:sz w:val="21"/>
          <w:szCs w:val="21"/>
        </w:rPr>
        <w:t>and</w:t>
      </w:r>
      <w:r>
        <w:rPr>
          <w:color w:val="231F20"/>
          <w:spacing w:val="-33"/>
          <w:w w:val="105"/>
          <w:sz w:val="21"/>
          <w:szCs w:val="21"/>
        </w:rPr>
        <w:t xml:space="preserve"> </w:t>
      </w:r>
      <w:r>
        <w:rPr>
          <w:color w:val="231F20"/>
          <w:w w:val="105"/>
          <w:sz w:val="21"/>
          <w:szCs w:val="21"/>
        </w:rPr>
        <w:t>civil</w:t>
      </w:r>
      <w:r>
        <w:rPr>
          <w:color w:val="231F20"/>
          <w:spacing w:val="-34"/>
          <w:w w:val="105"/>
          <w:sz w:val="21"/>
          <w:szCs w:val="21"/>
        </w:rPr>
        <w:t xml:space="preserve"> </w:t>
      </w:r>
      <w:r>
        <w:rPr>
          <w:color w:val="231F20"/>
          <w:w w:val="105"/>
          <w:sz w:val="21"/>
          <w:szCs w:val="21"/>
        </w:rPr>
        <w:t>society</w:t>
      </w:r>
      <w:r>
        <w:rPr>
          <w:color w:val="231F20"/>
          <w:spacing w:val="-34"/>
          <w:w w:val="105"/>
          <w:sz w:val="21"/>
          <w:szCs w:val="21"/>
        </w:rPr>
        <w:t xml:space="preserve"> </w:t>
      </w:r>
      <w:r>
        <w:rPr>
          <w:color w:val="231F20"/>
          <w:w w:val="105"/>
          <w:sz w:val="21"/>
          <w:szCs w:val="21"/>
        </w:rPr>
        <w:t>strengthening.</w:t>
      </w:r>
    </w:p>
    <w:p w:rsidR="00000000" w:rsidRDefault="00F4295E">
      <w:pPr>
        <w:pStyle w:val="BodyText"/>
        <w:kinsoku w:val="0"/>
        <w:overflowPunct w:val="0"/>
        <w:spacing w:before="3"/>
        <w:rPr>
          <w:sz w:val="23"/>
          <w:szCs w:val="23"/>
        </w:rPr>
      </w:pPr>
    </w:p>
    <w:p w:rsidR="00000000" w:rsidRDefault="00F4295E">
      <w:pPr>
        <w:pStyle w:val="ListParagraph"/>
        <w:numPr>
          <w:ilvl w:val="1"/>
          <w:numId w:val="73"/>
        </w:numPr>
        <w:tabs>
          <w:tab w:val="left" w:pos="965"/>
        </w:tabs>
        <w:kinsoku w:val="0"/>
        <w:overflowPunct w:val="0"/>
        <w:spacing w:line="261" w:lineRule="auto"/>
        <w:ind w:right="331" w:hanging="850"/>
        <w:jc w:val="both"/>
        <w:rPr>
          <w:color w:val="231F20"/>
          <w:w w:val="105"/>
          <w:sz w:val="21"/>
          <w:szCs w:val="21"/>
        </w:rPr>
      </w:pPr>
      <w:r>
        <w:rPr>
          <w:color w:val="231F20"/>
          <w:spacing w:val="-4"/>
          <w:w w:val="105"/>
          <w:sz w:val="21"/>
          <w:szCs w:val="21"/>
        </w:rPr>
        <w:t xml:space="preserve">KOMPAK’s </w:t>
      </w:r>
      <w:r>
        <w:rPr>
          <w:color w:val="231F20"/>
          <w:w w:val="105"/>
          <w:sz w:val="21"/>
          <w:szCs w:val="21"/>
        </w:rPr>
        <w:t>high-level results framework, comprising its broader goal, EOFOs and Intermediate Outcomes</w:t>
      </w:r>
      <w:r>
        <w:rPr>
          <w:color w:val="231F20"/>
          <w:spacing w:val="-10"/>
          <w:w w:val="105"/>
          <w:sz w:val="21"/>
          <w:szCs w:val="21"/>
        </w:rPr>
        <w:t xml:space="preserve"> </w:t>
      </w:r>
      <w:r>
        <w:rPr>
          <w:color w:val="231F20"/>
          <w:w w:val="105"/>
          <w:sz w:val="21"/>
          <w:szCs w:val="21"/>
        </w:rPr>
        <w:t>(IOs),</w:t>
      </w:r>
      <w:r>
        <w:rPr>
          <w:color w:val="231F20"/>
          <w:spacing w:val="-9"/>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presented</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Figure</w:t>
      </w:r>
      <w:r>
        <w:rPr>
          <w:color w:val="231F20"/>
          <w:spacing w:val="-9"/>
          <w:w w:val="105"/>
          <w:sz w:val="21"/>
          <w:szCs w:val="21"/>
        </w:rPr>
        <w:t xml:space="preserve"> </w:t>
      </w:r>
      <w:r>
        <w:rPr>
          <w:color w:val="231F20"/>
          <w:w w:val="105"/>
          <w:sz w:val="21"/>
          <w:szCs w:val="21"/>
        </w:rPr>
        <w:t>1.</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1"/>
        <w:rPr>
          <w:sz w:val="29"/>
          <w:szCs w:val="29"/>
        </w:rPr>
      </w:pPr>
      <w:r>
        <w:rPr>
          <w:noProof/>
        </w:rPr>
        <mc:AlternateContent>
          <mc:Choice Requires="wps">
            <w:drawing>
              <wp:anchor distT="0" distB="0" distL="0" distR="0" simplePos="0" relativeHeight="251544064" behindDoc="0" locked="0" layoutInCell="0" allowOverlap="1">
                <wp:simplePos x="0" y="0"/>
                <wp:positionH relativeFrom="page">
                  <wp:posOffset>719455</wp:posOffset>
                </wp:positionH>
                <wp:positionV relativeFrom="paragraph">
                  <wp:posOffset>259715</wp:posOffset>
                </wp:positionV>
                <wp:extent cx="914400" cy="12700"/>
                <wp:effectExtent l="0" t="0" r="0" b="0"/>
                <wp:wrapTopAndBottom/>
                <wp:docPr id="75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953CB9" id="Freeform 32"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20.45pt,128.65pt,20.4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ListParagraph"/>
        <w:numPr>
          <w:ilvl w:val="0"/>
          <w:numId w:val="73"/>
        </w:numPr>
        <w:tabs>
          <w:tab w:val="left" w:pos="284"/>
        </w:tabs>
        <w:kinsoku w:val="0"/>
        <w:overflowPunct w:val="0"/>
        <w:spacing w:before="9" w:line="216" w:lineRule="exact"/>
        <w:ind w:left="113" w:right="424" w:firstLine="0"/>
        <w:rPr>
          <w:rFonts w:ascii="Trebuchet MS" w:hAnsi="Trebuchet MS" w:cs="Trebuchet MS"/>
          <w:color w:val="B2392E"/>
          <w:w w:val="105"/>
          <w:sz w:val="16"/>
          <w:szCs w:val="16"/>
        </w:rPr>
      </w:pPr>
      <w:r>
        <w:rPr>
          <w:color w:val="414042"/>
          <w:spacing w:val="-3"/>
          <w:w w:val="105"/>
          <w:sz w:val="18"/>
          <w:szCs w:val="18"/>
        </w:rPr>
        <w:t>KOMPAK</w:t>
      </w:r>
      <w:r>
        <w:rPr>
          <w:color w:val="414042"/>
          <w:spacing w:val="-16"/>
          <w:w w:val="105"/>
          <w:sz w:val="18"/>
          <w:szCs w:val="18"/>
        </w:rPr>
        <w:t xml:space="preserve"> </w:t>
      </w:r>
      <w:r>
        <w:rPr>
          <w:color w:val="414042"/>
          <w:w w:val="105"/>
          <w:sz w:val="18"/>
          <w:szCs w:val="18"/>
        </w:rPr>
        <w:t>notes</w:t>
      </w:r>
      <w:r>
        <w:rPr>
          <w:color w:val="414042"/>
          <w:spacing w:val="-16"/>
          <w:w w:val="105"/>
          <w:sz w:val="18"/>
          <w:szCs w:val="18"/>
        </w:rPr>
        <w:t xml:space="preserve"> </w:t>
      </w:r>
      <w:r>
        <w:rPr>
          <w:color w:val="414042"/>
          <w:w w:val="105"/>
          <w:sz w:val="18"/>
          <w:szCs w:val="18"/>
        </w:rPr>
        <w:t>that</w:t>
      </w:r>
      <w:r>
        <w:rPr>
          <w:color w:val="414042"/>
          <w:spacing w:val="-16"/>
          <w:w w:val="105"/>
          <w:sz w:val="18"/>
          <w:szCs w:val="18"/>
        </w:rPr>
        <w:t xml:space="preserve"> </w:t>
      </w:r>
      <w:r>
        <w:rPr>
          <w:color w:val="414042"/>
          <w:w w:val="105"/>
          <w:sz w:val="18"/>
          <w:szCs w:val="18"/>
        </w:rPr>
        <w:t>standard</w:t>
      </w:r>
      <w:r>
        <w:rPr>
          <w:color w:val="414042"/>
          <w:spacing w:val="-16"/>
          <w:w w:val="105"/>
          <w:sz w:val="18"/>
          <w:szCs w:val="18"/>
        </w:rPr>
        <w:t xml:space="preserve"> </w:t>
      </w:r>
      <w:r>
        <w:rPr>
          <w:color w:val="414042"/>
          <w:spacing w:val="-4"/>
          <w:w w:val="105"/>
          <w:sz w:val="18"/>
          <w:szCs w:val="18"/>
        </w:rPr>
        <w:t>DFAT</w:t>
      </w:r>
      <w:r>
        <w:rPr>
          <w:color w:val="414042"/>
          <w:spacing w:val="-16"/>
          <w:w w:val="105"/>
          <w:sz w:val="18"/>
          <w:szCs w:val="18"/>
        </w:rPr>
        <w:t xml:space="preserve"> </w:t>
      </w:r>
      <w:r>
        <w:rPr>
          <w:color w:val="414042"/>
          <w:w w:val="105"/>
          <w:sz w:val="18"/>
          <w:szCs w:val="18"/>
        </w:rPr>
        <w:t>terminology</w:t>
      </w:r>
      <w:r>
        <w:rPr>
          <w:color w:val="414042"/>
          <w:spacing w:val="-16"/>
          <w:w w:val="105"/>
          <w:sz w:val="18"/>
          <w:szCs w:val="18"/>
        </w:rPr>
        <w:t xml:space="preserve"> </w:t>
      </w:r>
      <w:r>
        <w:rPr>
          <w:color w:val="414042"/>
          <w:w w:val="105"/>
          <w:sz w:val="18"/>
          <w:szCs w:val="18"/>
        </w:rPr>
        <w:t>as</w:t>
      </w:r>
      <w:r>
        <w:rPr>
          <w:color w:val="414042"/>
          <w:spacing w:val="-16"/>
          <w:w w:val="105"/>
          <w:sz w:val="18"/>
          <w:szCs w:val="18"/>
        </w:rPr>
        <w:t xml:space="preserve"> </w:t>
      </w:r>
      <w:r>
        <w:rPr>
          <w:color w:val="414042"/>
          <w:w w:val="105"/>
          <w:sz w:val="18"/>
          <w:szCs w:val="18"/>
        </w:rPr>
        <w:t>per</w:t>
      </w:r>
      <w:r>
        <w:rPr>
          <w:color w:val="414042"/>
          <w:spacing w:val="-16"/>
          <w:w w:val="105"/>
          <w:sz w:val="18"/>
          <w:szCs w:val="18"/>
        </w:rPr>
        <w:t xml:space="preserve"> </w:t>
      </w:r>
      <w:r>
        <w:rPr>
          <w:color w:val="414042"/>
          <w:w w:val="105"/>
          <w:sz w:val="18"/>
          <w:szCs w:val="18"/>
        </w:rPr>
        <w:t>its</w:t>
      </w:r>
      <w:r>
        <w:rPr>
          <w:color w:val="414042"/>
          <w:spacing w:val="-16"/>
          <w:w w:val="105"/>
          <w:sz w:val="18"/>
          <w:szCs w:val="18"/>
        </w:rPr>
        <w:t xml:space="preserve"> </w:t>
      </w:r>
      <w:r>
        <w:rPr>
          <w:color w:val="414042"/>
          <w:w w:val="105"/>
          <w:sz w:val="18"/>
          <w:szCs w:val="18"/>
        </w:rPr>
        <w:t>Aid</w:t>
      </w:r>
      <w:r>
        <w:rPr>
          <w:color w:val="414042"/>
          <w:spacing w:val="-16"/>
          <w:w w:val="105"/>
          <w:sz w:val="18"/>
          <w:szCs w:val="18"/>
        </w:rPr>
        <w:t xml:space="preserve"> </w:t>
      </w:r>
      <w:r>
        <w:rPr>
          <w:color w:val="414042"/>
          <w:w w:val="105"/>
          <w:sz w:val="18"/>
          <w:szCs w:val="18"/>
        </w:rPr>
        <w:t>Programming</w:t>
      </w:r>
      <w:r>
        <w:rPr>
          <w:color w:val="414042"/>
          <w:spacing w:val="-16"/>
          <w:w w:val="105"/>
          <w:sz w:val="18"/>
          <w:szCs w:val="18"/>
        </w:rPr>
        <w:t xml:space="preserve"> </w:t>
      </w:r>
      <w:r>
        <w:rPr>
          <w:color w:val="414042"/>
          <w:w w:val="105"/>
          <w:sz w:val="18"/>
          <w:szCs w:val="18"/>
        </w:rPr>
        <w:t>Guide</w:t>
      </w:r>
      <w:r>
        <w:rPr>
          <w:color w:val="414042"/>
          <w:spacing w:val="-16"/>
          <w:w w:val="105"/>
          <w:sz w:val="18"/>
          <w:szCs w:val="18"/>
        </w:rPr>
        <w:t xml:space="preserve"> </w:t>
      </w:r>
      <w:r>
        <w:rPr>
          <w:color w:val="414042"/>
          <w:w w:val="105"/>
          <w:sz w:val="18"/>
          <w:szCs w:val="18"/>
        </w:rPr>
        <w:t>is</w:t>
      </w:r>
      <w:r>
        <w:rPr>
          <w:color w:val="414042"/>
          <w:spacing w:val="-16"/>
          <w:w w:val="105"/>
          <w:sz w:val="18"/>
          <w:szCs w:val="18"/>
        </w:rPr>
        <w:t xml:space="preserve"> </w:t>
      </w:r>
      <w:r>
        <w:rPr>
          <w:color w:val="414042"/>
          <w:w w:val="105"/>
          <w:sz w:val="18"/>
          <w:szCs w:val="18"/>
        </w:rPr>
        <w:t>‘End</w:t>
      </w:r>
      <w:r>
        <w:rPr>
          <w:color w:val="414042"/>
          <w:spacing w:val="-16"/>
          <w:w w:val="105"/>
          <w:sz w:val="18"/>
          <w:szCs w:val="18"/>
        </w:rPr>
        <w:t xml:space="preserve"> </w:t>
      </w:r>
      <w:r>
        <w:rPr>
          <w:color w:val="414042"/>
          <w:w w:val="105"/>
          <w:sz w:val="18"/>
          <w:szCs w:val="18"/>
        </w:rPr>
        <w:t>of</w:t>
      </w:r>
      <w:r>
        <w:rPr>
          <w:color w:val="414042"/>
          <w:spacing w:val="-16"/>
          <w:w w:val="105"/>
          <w:sz w:val="18"/>
          <w:szCs w:val="18"/>
        </w:rPr>
        <w:t xml:space="preserve"> </w:t>
      </w:r>
      <w:r>
        <w:rPr>
          <w:color w:val="414042"/>
          <w:w w:val="105"/>
          <w:sz w:val="18"/>
          <w:szCs w:val="18"/>
        </w:rPr>
        <w:t>Investment</w:t>
      </w:r>
      <w:r>
        <w:rPr>
          <w:color w:val="414042"/>
          <w:spacing w:val="-16"/>
          <w:w w:val="105"/>
          <w:sz w:val="18"/>
          <w:szCs w:val="18"/>
        </w:rPr>
        <w:t xml:space="preserve"> </w:t>
      </w:r>
      <w:r>
        <w:rPr>
          <w:color w:val="414042"/>
          <w:spacing w:val="-4"/>
          <w:w w:val="105"/>
          <w:sz w:val="18"/>
          <w:szCs w:val="18"/>
        </w:rPr>
        <w:t>Outcomes’.</w:t>
      </w:r>
      <w:r>
        <w:rPr>
          <w:color w:val="414042"/>
          <w:spacing w:val="-16"/>
          <w:w w:val="105"/>
          <w:sz w:val="18"/>
          <w:szCs w:val="18"/>
        </w:rPr>
        <w:t xml:space="preserve"> </w:t>
      </w:r>
      <w:r>
        <w:rPr>
          <w:color w:val="414042"/>
          <w:w w:val="105"/>
          <w:sz w:val="18"/>
          <w:szCs w:val="18"/>
        </w:rPr>
        <w:t>For</w:t>
      </w:r>
      <w:r>
        <w:rPr>
          <w:color w:val="414042"/>
          <w:spacing w:val="-16"/>
          <w:w w:val="105"/>
          <w:sz w:val="18"/>
          <w:szCs w:val="18"/>
        </w:rPr>
        <w:t xml:space="preserve"> </w:t>
      </w:r>
      <w:r>
        <w:rPr>
          <w:color w:val="414042"/>
          <w:w w:val="105"/>
          <w:sz w:val="18"/>
          <w:szCs w:val="18"/>
        </w:rPr>
        <w:t>consis- tency</w:t>
      </w:r>
      <w:r>
        <w:rPr>
          <w:color w:val="414042"/>
          <w:spacing w:val="-10"/>
          <w:w w:val="105"/>
          <w:sz w:val="18"/>
          <w:szCs w:val="18"/>
        </w:rPr>
        <w:t xml:space="preserve"> </w:t>
      </w:r>
      <w:r>
        <w:rPr>
          <w:color w:val="414042"/>
          <w:w w:val="105"/>
          <w:sz w:val="18"/>
          <w:szCs w:val="18"/>
        </w:rPr>
        <w:t>with</w:t>
      </w:r>
      <w:r>
        <w:rPr>
          <w:color w:val="414042"/>
          <w:spacing w:val="-9"/>
          <w:w w:val="105"/>
          <w:sz w:val="18"/>
          <w:szCs w:val="18"/>
        </w:rPr>
        <w:t xml:space="preserve"> </w:t>
      </w:r>
      <w:r>
        <w:rPr>
          <w:color w:val="414042"/>
          <w:w w:val="105"/>
          <w:sz w:val="18"/>
          <w:szCs w:val="18"/>
        </w:rPr>
        <w:t>previous</w:t>
      </w:r>
      <w:r>
        <w:rPr>
          <w:color w:val="414042"/>
          <w:spacing w:val="-9"/>
          <w:w w:val="105"/>
          <w:sz w:val="18"/>
          <w:szCs w:val="18"/>
        </w:rPr>
        <w:t xml:space="preserve"> </w:t>
      </w:r>
      <w:r>
        <w:rPr>
          <w:color w:val="414042"/>
          <w:w w:val="105"/>
          <w:sz w:val="18"/>
          <w:szCs w:val="18"/>
        </w:rPr>
        <w:t>program</w:t>
      </w:r>
      <w:r>
        <w:rPr>
          <w:color w:val="414042"/>
          <w:spacing w:val="-9"/>
          <w:w w:val="105"/>
          <w:sz w:val="18"/>
          <w:szCs w:val="18"/>
        </w:rPr>
        <w:t xml:space="preserve"> </w:t>
      </w:r>
      <w:r>
        <w:rPr>
          <w:color w:val="414042"/>
          <w:w w:val="105"/>
          <w:sz w:val="18"/>
          <w:szCs w:val="18"/>
        </w:rPr>
        <w:t>documents,</w:t>
      </w:r>
      <w:r>
        <w:rPr>
          <w:color w:val="414042"/>
          <w:spacing w:val="-9"/>
          <w:w w:val="105"/>
          <w:sz w:val="18"/>
          <w:szCs w:val="18"/>
        </w:rPr>
        <w:t xml:space="preserve"> </w:t>
      </w:r>
      <w:r>
        <w:rPr>
          <w:color w:val="414042"/>
          <w:w w:val="105"/>
          <w:sz w:val="18"/>
          <w:szCs w:val="18"/>
        </w:rPr>
        <w:t>the</w:t>
      </w:r>
      <w:r>
        <w:rPr>
          <w:color w:val="414042"/>
          <w:spacing w:val="-9"/>
          <w:w w:val="105"/>
          <w:sz w:val="18"/>
          <w:szCs w:val="18"/>
        </w:rPr>
        <w:t xml:space="preserve"> </w:t>
      </w:r>
      <w:r>
        <w:rPr>
          <w:color w:val="414042"/>
          <w:w w:val="105"/>
          <w:sz w:val="18"/>
          <w:szCs w:val="18"/>
        </w:rPr>
        <w:t>term</w:t>
      </w:r>
      <w:r>
        <w:rPr>
          <w:color w:val="414042"/>
          <w:spacing w:val="-9"/>
          <w:w w:val="105"/>
          <w:sz w:val="18"/>
          <w:szCs w:val="18"/>
        </w:rPr>
        <w:t xml:space="preserve"> </w:t>
      </w:r>
      <w:r>
        <w:rPr>
          <w:color w:val="414042"/>
          <w:w w:val="105"/>
          <w:sz w:val="18"/>
          <w:szCs w:val="18"/>
        </w:rPr>
        <w:t>‘End-of-Facility</w:t>
      </w:r>
      <w:r>
        <w:rPr>
          <w:color w:val="414042"/>
          <w:spacing w:val="-9"/>
          <w:w w:val="105"/>
          <w:sz w:val="18"/>
          <w:szCs w:val="18"/>
        </w:rPr>
        <w:t xml:space="preserve"> </w:t>
      </w:r>
      <w:r>
        <w:rPr>
          <w:color w:val="414042"/>
          <w:w w:val="105"/>
          <w:sz w:val="18"/>
          <w:szCs w:val="18"/>
        </w:rPr>
        <w:t>Outcomes’</w:t>
      </w:r>
      <w:r>
        <w:rPr>
          <w:color w:val="414042"/>
          <w:spacing w:val="-9"/>
          <w:w w:val="105"/>
          <w:sz w:val="18"/>
          <w:szCs w:val="18"/>
        </w:rPr>
        <w:t xml:space="preserve"> </w:t>
      </w:r>
      <w:r>
        <w:rPr>
          <w:color w:val="414042"/>
          <w:w w:val="105"/>
          <w:sz w:val="18"/>
          <w:szCs w:val="18"/>
        </w:rPr>
        <w:t>is</w:t>
      </w:r>
      <w:r>
        <w:rPr>
          <w:color w:val="414042"/>
          <w:spacing w:val="-9"/>
          <w:w w:val="105"/>
          <w:sz w:val="18"/>
          <w:szCs w:val="18"/>
        </w:rPr>
        <w:t xml:space="preserve"> </w:t>
      </w:r>
      <w:r>
        <w:rPr>
          <w:color w:val="414042"/>
          <w:w w:val="105"/>
          <w:sz w:val="18"/>
          <w:szCs w:val="18"/>
        </w:rPr>
        <w:t>used</w:t>
      </w:r>
      <w:r>
        <w:rPr>
          <w:color w:val="414042"/>
          <w:spacing w:val="-9"/>
          <w:w w:val="105"/>
          <w:sz w:val="18"/>
          <w:szCs w:val="18"/>
        </w:rPr>
        <w:t xml:space="preserve"> </w:t>
      </w:r>
      <w:r>
        <w:rPr>
          <w:color w:val="414042"/>
          <w:w w:val="105"/>
          <w:sz w:val="18"/>
          <w:szCs w:val="18"/>
        </w:rPr>
        <w:t>in</w:t>
      </w:r>
      <w:r>
        <w:rPr>
          <w:color w:val="414042"/>
          <w:spacing w:val="-9"/>
          <w:w w:val="105"/>
          <w:sz w:val="18"/>
          <w:szCs w:val="18"/>
        </w:rPr>
        <w:t xml:space="preserve"> </w:t>
      </w:r>
      <w:r>
        <w:rPr>
          <w:color w:val="414042"/>
          <w:w w:val="105"/>
          <w:sz w:val="18"/>
          <w:szCs w:val="18"/>
        </w:rPr>
        <w:t>this</w:t>
      </w:r>
      <w:r>
        <w:rPr>
          <w:color w:val="414042"/>
          <w:spacing w:val="-9"/>
          <w:w w:val="105"/>
          <w:sz w:val="18"/>
          <w:szCs w:val="18"/>
        </w:rPr>
        <w:t xml:space="preserve"> </w:t>
      </w:r>
      <w:r>
        <w:rPr>
          <w:color w:val="414042"/>
          <w:w w:val="105"/>
          <w:sz w:val="18"/>
          <w:szCs w:val="18"/>
        </w:rPr>
        <w:t>document.</w:t>
      </w:r>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545088" behindDoc="0" locked="0" layoutInCell="0" allowOverlap="1">
                <wp:simplePos x="0" y="0"/>
                <wp:positionH relativeFrom="page">
                  <wp:posOffset>719455</wp:posOffset>
                </wp:positionH>
                <wp:positionV relativeFrom="paragraph">
                  <wp:posOffset>146050</wp:posOffset>
                </wp:positionV>
                <wp:extent cx="6120130" cy="12700"/>
                <wp:effectExtent l="0" t="0" r="0" b="0"/>
                <wp:wrapTopAndBottom/>
                <wp:docPr id="74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01ACB1" id="Freeform 33"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538.5pt,1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2</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6"/>
        <w:rPr>
          <w:rFonts w:ascii="Trebuchet MS" w:hAnsi="Trebuchet MS" w:cs="Trebuchet MS"/>
          <w:i/>
          <w:iCs/>
          <w:sz w:val="22"/>
          <w:szCs w:val="22"/>
        </w:rPr>
      </w:pPr>
    </w:p>
    <w:p w:rsidR="00000000" w:rsidRDefault="00F4295E">
      <w:pPr>
        <w:pStyle w:val="BodyText"/>
        <w:kinsoku w:val="0"/>
        <w:overflowPunct w:val="0"/>
        <w:spacing w:before="1"/>
        <w:ind w:left="984"/>
        <w:rPr>
          <w:color w:val="AC1F24"/>
        </w:rPr>
      </w:pPr>
      <w:r>
        <w:rPr>
          <w:rFonts w:ascii="Arial" w:hAnsi="Arial" w:cs="Arial"/>
          <w:b/>
          <w:bCs/>
          <w:color w:val="AC1F24"/>
        </w:rPr>
        <w:t xml:space="preserve">FIGURE 1 </w:t>
      </w:r>
      <w:r>
        <w:rPr>
          <w:color w:val="AC1F24"/>
        </w:rPr>
        <w:t>: KOMPAK’S HIGHER-LEVEL RESULTS FRAMEWORK</w:t>
      </w:r>
    </w:p>
    <w:p w:rsidR="00000000" w:rsidRDefault="00F4295E">
      <w:pPr>
        <w:pStyle w:val="BodyText"/>
        <w:kinsoku w:val="0"/>
        <w:overflowPunct w:val="0"/>
        <w:spacing w:before="2"/>
        <w:rPr>
          <w:sz w:val="30"/>
          <w:szCs w:val="30"/>
        </w:rPr>
      </w:pPr>
    </w:p>
    <w:p w:rsidR="00000000" w:rsidRDefault="00EA3998">
      <w:pPr>
        <w:pStyle w:val="BodyText"/>
        <w:kinsoku w:val="0"/>
        <w:overflowPunct w:val="0"/>
        <w:ind w:left="571"/>
        <w:rPr>
          <w:rFonts w:ascii="Trebuchet MS" w:hAnsi="Trebuchet MS" w:cs="Trebuchet MS"/>
          <w:b/>
          <w:bCs/>
          <w:color w:val="799947"/>
          <w:sz w:val="18"/>
          <w:szCs w:val="18"/>
        </w:rPr>
      </w:pPr>
      <w:r>
        <w:rPr>
          <w:noProof/>
        </w:rPr>
        <mc:AlternateContent>
          <mc:Choice Requires="wps">
            <w:drawing>
              <wp:anchor distT="0" distB="0" distL="114300" distR="114300" simplePos="0" relativeHeight="251546112" behindDoc="0" locked="0" layoutInCell="0" allowOverlap="1">
                <wp:simplePos x="0" y="0"/>
                <wp:positionH relativeFrom="page">
                  <wp:posOffset>2134235</wp:posOffset>
                </wp:positionH>
                <wp:positionV relativeFrom="paragraph">
                  <wp:posOffset>13970</wp:posOffset>
                </wp:positionV>
                <wp:extent cx="3450590" cy="396240"/>
                <wp:effectExtent l="0" t="0" r="0" b="0"/>
                <wp:wrapNone/>
                <wp:docPr id="7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396240"/>
                        </a:xfrm>
                        <a:prstGeom prst="rect">
                          <a:avLst/>
                        </a:prstGeom>
                        <a:solidFill>
                          <a:srgbClr val="7999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92" w:line="235" w:lineRule="auto"/>
                              <w:ind w:left="776" w:right="707" w:firstLine="85"/>
                              <w:rPr>
                                <w:b/>
                                <w:bCs/>
                                <w:color w:val="FFFFFF"/>
                                <w:w w:val="105"/>
                                <w:sz w:val="18"/>
                                <w:szCs w:val="18"/>
                              </w:rPr>
                            </w:pPr>
                            <w:r>
                              <w:rPr>
                                <w:b/>
                                <w:bCs/>
                                <w:color w:val="FFFFFF"/>
                                <w:w w:val="105"/>
                                <w:sz w:val="18"/>
                                <w:szCs w:val="18"/>
                              </w:rPr>
                              <w:t>The poor and vulnerable benefit from improved basic services and greater economic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68.05pt;margin-top:1.1pt;width:271.7pt;height:31.2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" o:allowincell="f" fillcolor="#799947" stroked="f">
                <v:textbox inset="0,0,0,0">
                  <w:txbxContent>
                    <w:p w:rsidR="00000000" w:rsidRDefault="00F4295E">
                      <w:pPr>
                        <w:pStyle w:val="BodyText"/>
                        <w:kinsoku w:val="0"/>
                        <w:overflowPunct w:val="0"/>
                        <w:spacing w:before="92" w:line="235" w:lineRule="auto"/>
                        <w:ind w:left="776" w:right="707" w:firstLine="85"/>
                        <w:rPr>
                          <w:b/>
                          <w:bCs/>
                          <w:color w:val="FFFFFF"/>
                          <w:w w:val="105"/>
                          <w:sz w:val="18"/>
                          <w:szCs w:val="18"/>
                        </w:rPr>
                      </w:pPr>
                      <w:r>
                        <w:rPr>
                          <w:b/>
                          <w:bCs/>
                          <w:color w:val="FFFFFF"/>
                          <w:w w:val="105"/>
                          <w:sz w:val="18"/>
                          <w:szCs w:val="18"/>
                        </w:rPr>
                        <w:t>The poor and vulnerable benefit from improved basic services and greater economic opportunities</w:t>
                      </w:r>
                    </w:p>
                  </w:txbxContent>
                </v:textbox>
                <w10:wrap anchorx="page"/>
              </v:shape>
            </w:pict>
          </mc:Fallback>
        </mc:AlternateContent>
      </w:r>
      <w:r w:rsidR="00F4295E">
        <w:rPr>
          <w:rFonts w:ascii="Trebuchet MS" w:hAnsi="Trebuchet MS" w:cs="Trebuchet MS"/>
          <w:b/>
          <w:bCs/>
          <w:color w:val="799947"/>
          <w:sz w:val="18"/>
          <w:szCs w:val="18"/>
        </w:rPr>
        <w:t>Broader Goal</w:t>
      </w:r>
    </w:p>
    <w:p w:rsidR="00000000" w:rsidRDefault="00F4295E">
      <w:pPr>
        <w:pStyle w:val="BodyText"/>
        <w:kinsoku w:val="0"/>
        <w:overflowPunct w:val="0"/>
        <w:rPr>
          <w:rFonts w:ascii="Trebuchet MS" w:hAnsi="Trebuchet MS" w:cs="Trebuchet MS"/>
          <w:b/>
          <w:bCs/>
          <w:sz w:val="24"/>
          <w:szCs w:val="24"/>
        </w:rPr>
      </w:pPr>
    </w:p>
    <w:p w:rsidR="00000000" w:rsidRDefault="00F4295E">
      <w:pPr>
        <w:pStyle w:val="BodyText"/>
        <w:kinsoku w:val="0"/>
        <w:overflowPunct w:val="0"/>
        <w:spacing w:before="2"/>
        <w:rPr>
          <w:rFonts w:ascii="Trebuchet MS" w:hAnsi="Trebuchet MS" w:cs="Trebuchet MS"/>
          <w:b/>
          <w:bCs/>
          <w:sz w:val="31"/>
          <w:szCs w:val="31"/>
        </w:rPr>
      </w:pPr>
    </w:p>
    <w:p w:rsidR="00000000" w:rsidRDefault="00EA3998">
      <w:pPr>
        <w:pStyle w:val="BodyText"/>
        <w:kinsoku w:val="0"/>
        <w:overflowPunct w:val="0"/>
        <w:spacing w:line="247" w:lineRule="auto"/>
        <w:ind w:left="544" w:right="7498"/>
        <w:rPr>
          <w:rFonts w:ascii="Trebuchet MS" w:hAnsi="Trebuchet MS" w:cs="Trebuchet MS"/>
          <w:b/>
          <w:bCs/>
          <w:color w:val="1F4E60"/>
          <w:sz w:val="18"/>
          <w:szCs w:val="18"/>
        </w:rPr>
      </w:pPr>
      <w:r>
        <w:rPr>
          <w:noProof/>
        </w:rPr>
        <mc:AlternateContent>
          <mc:Choice Requires="wpg">
            <w:drawing>
              <wp:anchor distT="0" distB="0" distL="114300" distR="114300" simplePos="0" relativeHeight="251547136" behindDoc="1" locked="0" layoutInCell="0" allowOverlap="1">
                <wp:simplePos x="0" y="0"/>
                <wp:positionH relativeFrom="page">
                  <wp:posOffset>1282065</wp:posOffset>
                </wp:positionH>
                <wp:positionV relativeFrom="paragraph">
                  <wp:posOffset>295910</wp:posOffset>
                </wp:positionV>
                <wp:extent cx="5200015" cy="1863090"/>
                <wp:effectExtent l="0" t="0" r="0" b="0"/>
                <wp:wrapNone/>
                <wp:docPr id="71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1863090"/>
                          <a:chOff x="2019" y="466"/>
                          <a:chExt cx="8189" cy="2934"/>
                        </a:xfrm>
                      </wpg:grpSpPr>
                      <wps:wsp>
                        <wps:cNvPr id="717" name="Freeform 36"/>
                        <wps:cNvSpPr>
                          <a:spLocks/>
                        </wps:cNvSpPr>
                        <wps:spPr bwMode="auto">
                          <a:xfrm>
                            <a:off x="2900" y="1588"/>
                            <a:ext cx="525" cy="638"/>
                          </a:xfrm>
                          <a:custGeom>
                            <a:avLst/>
                            <a:gdLst>
                              <a:gd name="T0" fmla="*/ 0 w 525"/>
                              <a:gd name="T1" fmla="*/ 637 h 638"/>
                              <a:gd name="T2" fmla="*/ 524 w 525"/>
                              <a:gd name="T3" fmla="*/ 0 h 638"/>
                            </a:gdLst>
                            <a:ahLst/>
                            <a:cxnLst>
                              <a:cxn ang="0">
                                <a:pos x="T0" y="T1"/>
                              </a:cxn>
                              <a:cxn ang="0">
                                <a:pos x="T2" y="T3"/>
                              </a:cxn>
                            </a:cxnLst>
                            <a:rect l="0" t="0" r="r" b="b"/>
                            <a:pathLst>
                              <a:path w="525" h="638">
                                <a:moveTo>
                                  <a:pt x="0" y="637"/>
                                </a:moveTo>
                                <a:lnTo>
                                  <a:pt x="524"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8"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04" y="154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 name="Freeform 38"/>
                        <wps:cNvSpPr>
                          <a:spLocks/>
                        </wps:cNvSpPr>
                        <wps:spPr bwMode="auto">
                          <a:xfrm>
                            <a:off x="2900" y="1570"/>
                            <a:ext cx="3120" cy="656"/>
                          </a:xfrm>
                          <a:custGeom>
                            <a:avLst/>
                            <a:gdLst>
                              <a:gd name="T0" fmla="*/ 0 w 3120"/>
                              <a:gd name="T1" fmla="*/ 655 h 656"/>
                              <a:gd name="T2" fmla="*/ 3119 w 3120"/>
                              <a:gd name="T3" fmla="*/ 0 h 656"/>
                            </a:gdLst>
                            <a:ahLst/>
                            <a:cxnLst>
                              <a:cxn ang="0">
                                <a:pos x="T0" y="T1"/>
                              </a:cxn>
                              <a:cxn ang="0">
                                <a:pos x="T2" y="T3"/>
                              </a:cxn>
                            </a:cxnLst>
                            <a:rect l="0" t="0" r="r" b="b"/>
                            <a:pathLst>
                              <a:path w="3120" h="656">
                                <a:moveTo>
                                  <a:pt x="0" y="655"/>
                                </a:moveTo>
                                <a:lnTo>
                                  <a:pt x="3119"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892" y="1534"/>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Freeform 40"/>
                        <wps:cNvSpPr>
                          <a:spLocks/>
                        </wps:cNvSpPr>
                        <wps:spPr bwMode="auto">
                          <a:xfrm>
                            <a:off x="2900" y="1578"/>
                            <a:ext cx="5759" cy="648"/>
                          </a:xfrm>
                          <a:custGeom>
                            <a:avLst/>
                            <a:gdLst>
                              <a:gd name="T0" fmla="*/ 0 w 5759"/>
                              <a:gd name="T1" fmla="*/ 647 h 648"/>
                              <a:gd name="T2" fmla="*/ 5758 w 5759"/>
                              <a:gd name="T3" fmla="*/ 0 h 648"/>
                            </a:gdLst>
                            <a:ahLst/>
                            <a:cxnLst>
                              <a:cxn ang="0">
                                <a:pos x="T0" y="T1"/>
                              </a:cxn>
                              <a:cxn ang="0">
                                <a:pos x="T2" y="T3"/>
                              </a:cxn>
                            </a:cxnLst>
                            <a:rect l="0" t="0" r="r" b="b"/>
                            <a:pathLst>
                              <a:path w="5759" h="648">
                                <a:moveTo>
                                  <a:pt x="0" y="647"/>
                                </a:moveTo>
                                <a:lnTo>
                                  <a:pt x="5758" y="0"/>
                                </a:lnTo>
                              </a:path>
                            </a:pathLst>
                          </a:custGeom>
                          <a:noFill/>
                          <a:ln w="19049">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2"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533" y="1530"/>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Freeform 42"/>
                        <wps:cNvSpPr>
                          <a:spLocks/>
                        </wps:cNvSpPr>
                        <wps:spPr bwMode="auto">
                          <a:xfrm>
                            <a:off x="5060" y="1582"/>
                            <a:ext cx="3600" cy="644"/>
                          </a:xfrm>
                          <a:custGeom>
                            <a:avLst/>
                            <a:gdLst>
                              <a:gd name="T0" fmla="*/ 0 w 3600"/>
                              <a:gd name="T1" fmla="*/ 643 h 644"/>
                              <a:gd name="T2" fmla="*/ 3599 w 3600"/>
                              <a:gd name="T3" fmla="*/ 0 h 644"/>
                            </a:gdLst>
                            <a:ahLst/>
                            <a:cxnLst>
                              <a:cxn ang="0">
                                <a:pos x="T0" y="T1"/>
                              </a:cxn>
                              <a:cxn ang="0">
                                <a:pos x="T2" y="T3"/>
                              </a:cxn>
                            </a:cxnLst>
                            <a:rect l="0" t="0" r="r" b="b"/>
                            <a:pathLst>
                              <a:path w="3600" h="644">
                                <a:moveTo>
                                  <a:pt x="0" y="643"/>
                                </a:moveTo>
                                <a:lnTo>
                                  <a:pt x="3599"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532" y="1542"/>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5" name="Freeform 44"/>
                        <wps:cNvSpPr>
                          <a:spLocks/>
                        </wps:cNvSpPr>
                        <wps:spPr bwMode="auto">
                          <a:xfrm>
                            <a:off x="5060" y="1589"/>
                            <a:ext cx="968" cy="637"/>
                          </a:xfrm>
                          <a:custGeom>
                            <a:avLst/>
                            <a:gdLst>
                              <a:gd name="T0" fmla="*/ 0 w 968"/>
                              <a:gd name="T1" fmla="*/ 636 h 637"/>
                              <a:gd name="T2" fmla="*/ 967 w 968"/>
                              <a:gd name="T3" fmla="*/ 0 h 637"/>
                            </a:gdLst>
                            <a:ahLst/>
                            <a:cxnLst>
                              <a:cxn ang="0">
                                <a:pos x="T0" y="T1"/>
                              </a:cxn>
                              <a:cxn ang="0">
                                <a:pos x="T2" y="T3"/>
                              </a:cxn>
                            </a:cxnLst>
                            <a:rect l="0" t="0" r="r" b="b"/>
                            <a:pathLst>
                              <a:path w="968" h="637">
                                <a:moveTo>
                                  <a:pt x="0" y="636"/>
                                </a:moveTo>
                                <a:lnTo>
                                  <a:pt x="967"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97" y="1560"/>
                            <a:ext cx="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Freeform 46"/>
                        <wps:cNvSpPr>
                          <a:spLocks/>
                        </wps:cNvSpPr>
                        <wps:spPr bwMode="auto">
                          <a:xfrm>
                            <a:off x="3511" y="1567"/>
                            <a:ext cx="1550" cy="659"/>
                          </a:xfrm>
                          <a:custGeom>
                            <a:avLst/>
                            <a:gdLst>
                              <a:gd name="T0" fmla="*/ 1549 w 1550"/>
                              <a:gd name="T1" fmla="*/ 658 h 659"/>
                              <a:gd name="T2" fmla="*/ 0 w 1550"/>
                              <a:gd name="T3" fmla="*/ 0 h 659"/>
                            </a:gdLst>
                            <a:ahLst/>
                            <a:cxnLst>
                              <a:cxn ang="0">
                                <a:pos x="T0" y="T1"/>
                              </a:cxn>
                              <a:cxn ang="0">
                                <a:pos x="T2" y="T3"/>
                              </a:cxn>
                            </a:cxnLst>
                            <a:rect l="0" t="0" r="r" b="b"/>
                            <a:pathLst>
                              <a:path w="1550" h="659">
                                <a:moveTo>
                                  <a:pt x="1549" y="658"/>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461" y="1546"/>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Freeform 48"/>
                        <wps:cNvSpPr>
                          <a:spLocks/>
                        </wps:cNvSpPr>
                        <wps:spPr bwMode="auto">
                          <a:xfrm>
                            <a:off x="8775" y="1588"/>
                            <a:ext cx="525" cy="638"/>
                          </a:xfrm>
                          <a:custGeom>
                            <a:avLst/>
                            <a:gdLst>
                              <a:gd name="T0" fmla="*/ 524 w 525"/>
                              <a:gd name="T1" fmla="*/ 637 h 638"/>
                              <a:gd name="T2" fmla="*/ 0 w 525"/>
                              <a:gd name="T3" fmla="*/ 0 h 638"/>
                            </a:gdLst>
                            <a:ahLst/>
                            <a:cxnLst>
                              <a:cxn ang="0">
                                <a:pos x="T0" y="T1"/>
                              </a:cxn>
                              <a:cxn ang="0">
                                <a:pos x="T2" y="T3"/>
                              </a:cxn>
                            </a:cxnLst>
                            <a:rect l="0" t="0" r="r" b="b"/>
                            <a:pathLst>
                              <a:path w="525" h="638">
                                <a:moveTo>
                                  <a:pt x="524" y="637"/>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41" y="154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Freeform 50"/>
                        <wps:cNvSpPr>
                          <a:spLocks/>
                        </wps:cNvSpPr>
                        <wps:spPr bwMode="auto">
                          <a:xfrm>
                            <a:off x="6181" y="1570"/>
                            <a:ext cx="3120" cy="656"/>
                          </a:xfrm>
                          <a:custGeom>
                            <a:avLst/>
                            <a:gdLst>
                              <a:gd name="T0" fmla="*/ 3119 w 3120"/>
                              <a:gd name="T1" fmla="*/ 655 h 656"/>
                              <a:gd name="T2" fmla="*/ 0 w 3120"/>
                              <a:gd name="T3" fmla="*/ 0 h 656"/>
                            </a:gdLst>
                            <a:ahLst/>
                            <a:cxnLst>
                              <a:cxn ang="0">
                                <a:pos x="T0" y="T1"/>
                              </a:cxn>
                              <a:cxn ang="0">
                                <a:pos x="T2" y="T3"/>
                              </a:cxn>
                            </a:cxnLst>
                            <a:rect l="0" t="0" r="r" b="b"/>
                            <a:pathLst>
                              <a:path w="3120" h="656">
                                <a:moveTo>
                                  <a:pt x="3119" y="655"/>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27" y="1534"/>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Freeform 52"/>
                        <wps:cNvSpPr>
                          <a:spLocks/>
                        </wps:cNvSpPr>
                        <wps:spPr bwMode="auto">
                          <a:xfrm>
                            <a:off x="3541" y="1578"/>
                            <a:ext cx="5759" cy="648"/>
                          </a:xfrm>
                          <a:custGeom>
                            <a:avLst/>
                            <a:gdLst>
                              <a:gd name="T0" fmla="*/ 5758 w 5759"/>
                              <a:gd name="T1" fmla="*/ 647 h 648"/>
                              <a:gd name="T2" fmla="*/ 0 w 5759"/>
                              <a:gd name="T3" fmla="*/ 0 h 648"/>
                            </a:gdLst>
                            <a:ahLst/>
                            <a:cxnLst>
                              <a:cxn ang="0">
                                <a:pos x="T0" y="T1"/>
                              </a:cxn>
                              <a:cxn ang="0">
                                <a:pos x="T2" y="T3"/>
                              </a:cxn>
                            </a:cxnLst>
                            <a:rect l="0" t="0" r="r" b="b"/>
                            <a:pathLst>
                              <a:path w="5759" h="648">
                                <a:moveTo>
                                  <a:pt x="5758" y="647"/>
                                </a:moveTo>
                                <a:lnTo>
                                  <a:pt x="0" y="0"/>
                                </a:lnTo>
                              </a:path>
                            </a:pathLst>
                          </a:custGeom>
                          <a:noFill/>
                          <a:ln w="19049">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87" y="1530"/>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Freeform 54"/>
                        <wps:cNvSpPr>
                          <a:spLocks/>
                        </wps:cNvSpPr>
                        <wps:spPr bwMode="auto">
                          <a:xfrm>
                            <a:off x="3541" y="1582"/>
                            <a:ext cx="3600" cy="644"/>
                          </a:xfrm>
                          <a:custGeom>
                            <a:avLst/>
                            <a:gdLst>
                              <a:gd name="T0" fmla="*/ 3599 w 3600"/>
                              <a:gd name="T1" fmla="*/ 643 h 644"/>
                              <a:gd name="T2" fmla="*/ 0 w 3600"/>
                              <a:gd name="T3" fmla="*/ 0 h 644"/>
                            </a:gdLst>
                            <a:ahLst/>
                            <a:cxnLst>
                              <a:cxn ang="0">
                                <a:pos x="T0" y="T1"/>
                              </a:cxn>
                              <a:cxn ang="0">
                                <a:pos x="T2" y="T3"/>
                              </a:cxn>
                            </a:cxnLst>
                            <a:rect l="0" t="0" r="r" b="b"/>
                            <a:pathLst>
                              <a:path w="3600" h="644">
                                <a:moveTo>
                                  <a:pt x="3599" y="643"/>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6"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87" y="1542"/>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7" name="Freeform 56"/>
                        <wps:cNvSpPr>
                          <a:spLocks/>
                        </wps:cNvSpPr>
                        <wps:spPr bwMode="auto">
                          <a:xfrm>
                            <a:off x="6173" y="1589"/>
                            <a:ext cx="968" cy="637"/>
                          </a:xfrm>
                          <a:custGeom>
                            <a:avLst/>
                            <a:gdLst>
                              <a:gd name="T0" fmla="*/ 967 w 968"/>
                              <a:gd name="T1" fmla="*/ 636 h 637"/>
                              <a:gd name="T2" fmla="*/ 0 w 968"/>
                              <a:gd name="T3" fmla="*/ 0 h 637"/>
                            </a:gdLst>
                            <a:ahLst/>
                            <a:cxnLst>
                              <a:cxn ang="0">
                                <a:pos x="T0" y="T1"/>
                              </a:cxn>
                              <a:cxn ang="0">
                                <a:pos x="T2" y="T3"/>
                              </a:cxn>
                            </a:cxnLst>
                            <a:rect l="0" t="0" r="r" b="b"/>
                            <a:pathLst>
                              <a:path w="968" h="637">
                                <a:moveTo>
                                  <a:pt x="967" y="636"/>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8"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27" y="1560"/>
                            <a:ext cx="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Freeform 58"/>
                        <wps:cNvSpPr>
                          <a:spLocks/>
                        </wps:cNvSpPr>
                        <wps:spPr bwMode="auto">
                          <a:xfrm>
                            <a:off x="7140" y="1567"/>
                            <a:ext cx="1550" cy="659"/>
                          </a:xfrm>
                          <a:custGeom>
                            <a:avLst/>
                            <a:gdLst>
                              <a:gd name="T0" fmla="*/ 0 w 1550"/>
                              <a:gd name="T1" fmla="*/ 658 h 659"/>
                              <a:gd name="T2" fmla="*/ 1549 w 1550"/>
                              <a:gd name="T3" fmla="*/ 0 h 659"/>
                            </a:gdLst>
                            <a:ahLst/>
                            <a:cxnLst>
                              <a:cxn ang="0">
                                <a:pos x="T0" y="T1"/>
                              </a:cxn>
                              <a:cxn ang="0">
                                <a:pos x="T2" y="T3"/>
                              </a:cxn>
                            </a:cxnLst>
                            <a:rect l="0" t="0" r="r" b="b"/>
                            <a:pathLst>
                              <a:path w="1550" h="659">
                                <a:moveTo>
                                  <a:pt x="0" y="658"/>
                                </a:moveTo>
                                <a:lnTo>
                                  <a:pt x="1549"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59" y="1546"/>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Text Box 60"/>
                        <wps:cNvSpPr txBox="1">
                          <a:spLocks noChangeArrowheads="1"/>
                        </wps:cNvSpPr>
                        <wps:spPr bwMode="auto">
                          <a:xfrm>
                            <a:off x="7566" y="466"/>
                            <a:ext cx="2376" cy="1087"/>
                          </a:xfrm>
                          <a:prstGeom prst="rect">
                            <a:avLst/>
                          </a:prstGeom>
                          <a:solidFill>
                            <a:srgbClr val="9CD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179" w:line="169" w:lineRule="exact"/>
                                <w:ind w:left="113" w:right="113"/>
                                <w:jc w:val="center"/>
                                <w:rPr>
                                  <w:color w:val="1F4E60"/>
                                  <w:sz w:val="14"/>
                                  <w:szCs w:val="14"/>
                                </w:rPr>
                              </w:pPr>
                              <w:r>
                                <w:rPr>
                                  <w:color w:val="1F4E60"/>
                                  <w:sz w:val="14"/>
                                  <w:szCs w:val="14"/>
                                </w:rPr>
                                <w:t>EOFO 3:</w:t>
                              </w:r>
                            </w:p>
                            <w:p w:rsidR="00000000" w:rsidRDefault="00F4295E">
                              <w:pPr>
                                <w:pStyle w:val="BodyText"/>
                                <w:kinsoku w:val="0"/>
                                <w:overflowPunct w:val="0"/>
                                <w:spacing w:before="2" w:line="235" w:lineRule="auto"/>
                                <w:ind w:left="113" w:right="111"/>
                                <w:jc w:val="center"/>
                                <w:rPr>
                                  <w:color w:val="1F4E60"/>
                                  <w:w w:val="105"/>
                                  <w:sz w:val="14"/>
                                  <w:szCs w:val="14"/>
                                </w:rPr>
                              </w:pPr>
                              <w:r>
                                <w:rPr>
                                  <w:color w:val="1F4E60"/>
                                  <w:w w:val="105"/>
                                  <w:sz w:val="14"/>
                                  <w:szCs w:val="14"/>
                                </w:rPr>
                                <w:t>The poor and vulnerable benefit from increased opportunities for economic development</w:t>
                              </w:r>
                            </w:p>
                          </w:txbxContent>
                        </wps:txbx>
                        <wps:bodyPr rot="0" vert="horz" wrap="square" lIns="0" tIns="0" rIns="0" bIns="0" anchor="t" anchorCtr="0" upright="1">
                          <a:noAutofit/>
                        </wps:bodyPr>
                      </wps:wsp>
                      <wps:wsp>
                        <wps:cNvPr id="742" name="Text Box 61"/>
                        <wps:cNvSpPr txBox="1">
                          <a:spLocks noChangeArrowheads="1"/>
                        </wps:cNvSpPr>
                        <wps:spPr bwMode="auto">
                          <a:xfrm>
                            <a:off x="4943" y="466"/>
                            <a:ext cx="2376" cy="1087"/>
                          </a:xfrm>
                          <a:prstGeom prst="rect">
                            <a:avLst/>
                          </a:prstGeom>
                          <a:solidFill>
                            <a:srgbClr val="9CD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8"/>
                                <w:rPr>
                                  <w:sz w:val="14"/>
                                  <w:szCs w:val="14"/>
                                </w:rPr>
                              </w:pPr>
                            </w:p>
                            <w:p w:rsidR="00000000" w:rsidRDefault="00F4295E">
                              <w:pPr>
                                <w:pStyle w:val="BodyText"/>
                                <w:kinsoku w:val="0"/>
                                <w:overflowPunct w:val="0"/>
                                <w:spacing w:before="1" w:line="169" w:lineRule="exact"/>
                                <w:ind w:left="113" w:right="113"/>
                                <w:jc w:val="center"/>
                                <w:rPr>
                                  <w:color w:val="1F4E60"/>
                                  <w:sz w:val="14"/>
                                  <w:szCs w:val="14"/>
                                </w:rPr>
                              </w:pPr>
                              <w:r>
                                <w:rPr>
                                  <w:color w:val="1F4E60"/>
                                  <w:sz w:val="14"/>
                                  <w:szCs w:val="14"/>
                                </w:rPr>
                                <w:t>EOFO 2:</w:t>
                              </w:r>
                            </w:p>
                            <w:p w:rsidR="00000000" w:rsidRDefault="00F4295E">
                              <w:pPr>
                                <w:pStyle w:val="BodyText"/>
                                <w:kinsoku w:val="0"/>
                                <w:overflowPunct w:val="0"/>
                                <w:spacing w:before="1" w:line="235" w:lineRule="auto"/>
                                <w:ind w:left="113" w:right="111"/>
                                <w:jc w:val="center"/>
                                <w:rPr>
                                  <w:color w:val="1F4E60"/>
                                  <w:w w:val="105"/>
                                  <w:sz w:val="14"/>
                                  <w:szCs w:val="14"/>
                                </w:rPr>
                              </w:pPr>
                              <w:r>
                                <w:rPr>
                                  <w:color w:val="1F4E60"/>
                                  <w:w w:val="105"/>
                                  <w:sz w:val="14"/>
                                  <w:szCs w:val="14"/>
                                </w:rPr>
                                <w:t>The poor and vulnerable benefit from improved village g</w:t>
                              </w:r>
                              <w:r>
                                <w:rPr>
                                  <w:color w:val="1F4E60"/>
                                  <w:w w:val="105"/>
                                  <w:sz w:val="14"/>
                                  <w:szCs w:val="14"/>
                                </w:rPr>
                                <w:t>overnance</w:t>
                              </w:r>
                            </w:p>
                          </w:txbxContent>
                        </wps:txbx>
                        <wps:bodyPr rot="0" vert="horz" wrap="square" lIns="0" tIns="0" rIns="0" bIns="0" anchor="t" anchorCtr="0" upright="1">
                          <a:noAutofit/>
                        </wps:bodyPr>
                      </wps:wsp>
                      <wps:wsp>
                        <wps:cNvPr id="743" name="Text Box 62"/>
                        <wps:cNvSpPr txBox="1">
                          <a:spLocks noChangeArrowheads="1"/>
                        </wps:cNvSpPr>
                        <wps:spPr bwMode="auto">
                          <a:xfrm>
                            <a:off x="2321" y="466"/>
                            <a:ext cx="2376" cy="1087"/>
                          </a:xfrm>
                          <a:prstGeom prst="rect">
                            <a:avLst/>
                          </a:prstGeom>
                          <a:solidFill>
                            <a:srgbClr val="9CD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8"/>
                                <w:rPr>
                                  <w:sz w:val="14"/>
                                  <w:szCs w:val="14"/>
                                </w:rPr>
                              </w:pPr>
                            </w:p>
                            <w:p w:rsidR="00000000" w:rsidRDefault="00F4295E">
                              <w:pPr>
                                <w:pStyle w:val="BodyText"/>
                                <w:kinsoku w:val="0"/>
                                <w:overflowPunct w:val="0"/>
                                <w:spacing w:before="1" w:line="169" w:lineRule="exact"/>
                                <w:ind w:left="113" w:right="133"/>
                                <w:jc w:val="center"/>
                                <w:rPr>
                                  <w:color w:val="1F4E60"/>
                                  <w:sz w:val="14"/>
                                  <w:szCs w:val="14"/>
                                </w:rPr>
                              </w:pPr>
                              <w:r>
                                <w:rPr>
                                  <w:color w:val="1F4E60"/>
                                  <w:sz w:val="14"/>
                                  <w:szCs w:val="14"/>
                                </w:rPr>
                                <w:t>EOFO 1:</w:t>
                              </w:r>
                            </w:p>
                            <w:p w:rsidR="00000000" w:rsidRDefault="00F4295E">
                              <w:pPr>
                                <w:pStyle w:val="BodyText"/>
                                <w:kinsoku w:val="0"/>
                                <w:overflowPunct w:val="0"/>
                                <w:spacing w:before="1" w:line="235" w:lineRule="auto"/>
                                <w:ind w:left="113" w:right="133"/>
                                <w:jc w:val="center"/>
                                <w:rPr>
                                  <w:color w:val="1F4E60"/>
                                  <w:w w:val="105"/>
                                  <w:sz w:val="14"/>
                                  <w:szCs w:val="14"/>
                                </w:rPr>
                              </w:pPr>
                              <w:r>
                                <w:rPr>
                                  <w:color w:val="1F4E60"/>
                                  <w:w w:val="105"/>
                                  <w:sz w:val="14"/>
                                  <w:szCs w:val="14"/>
                                </w:rPr>
                                <w:t>Local government and service units better address the needs of basic service users</w:t>
                              </w:r>
                            </w:p>
                          </w:txbxContent>
                        </wps:txbx>
                        <wps:bodyPr rot="0" vert="horz" wrap="square" lIns="0" tIns="0" rIns="0" bIns="0" anchor="t" anchorCtr="0" upright="1">
                          <a:noAutofit/>
                        </wps:bodyPr>
                      </wps:wsp>
                      <wps:wsp>
                        <wps:cNvPr id="744" name="Text Box 63"/>
                        <wps:cNvSpPr txBox="1">
                          <a:spLocks noChangeArrowheads="1"/>
                        </wps:cNvSpPr>
                        <wps:spPr bwMode="auto">
                          <a:xfrm>
                            <a:off x="8369" y="2241"/>
                            <a:ext cx="1839" cy="1159"/>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61" w:line="169" w:lineRule="exact"/>
                                <w:ind w:left="156" w:right="156"/>
                                <w:jc w:val="center"/>
                                <w:rPr>
                                  <w:color w:val="5D0000"/>
                                  <w:sz w:val="14"/>
                                  <w:szCs w:val="14"/>
                                </w:rPr>
                              </w:pPr>
                              <w:r>
                                <w:rPr>
                                  <w:color w:val="5D0000"/>
                                  <w:sz w:val="14"/>
                                  <w:szCs w:val="14"/>
                                </w:rPr>
                                <w:t>IO</w:t>
                              </w:r>
                              <w:r>
                                <w:rPr>
                                  <w:color w:val="5D0000"/>
                                  <w:spacing w:val="-8"/>
                                  <w:sz w:val="14"/>
                                  <w:szCs w:val="14"/>
                                </w:rPr>
                                <w:t xml:space="preserve"> </w:t>
                              </w:r>
                              <w:r>
                                <w:rPr>
                                  <w:color w:val="5D0000"/>
                                  <w:sz w:val="14"/>
                                  <w:szCs w:val="14"/>
                                </w:rPr>
                                <w:t>4:</w:t>
                              </w:r>
                            </w:p>
                            <w:p w:rsidR="00000000" w:rsidRDefault="00F4295E">
                              <w:pPr>
                                <w:pStyle w:val="BodyText"/>
                                <w:kinsoku w:val="0"/>
                                <w:overflowPunct w:val="0"/>
                                <w:spacing w:before="1" w:line="235" w:lineRule="auto"/>
                                <w:ind w:left="158" w:right="156"/>
                                <w:jc w:val="center"/>
                                <w:rPr>
                                  <w:color w:val="5D0000"/>
                                  <w:w w:val="105"/>
                                  <w:sz w:val="14"/>
                                  <w:szCs w:val="14"/>
                                </w:rPr>
                              </w:pPr>
                              <w:r>
                                <w:rPr>
                                  <w:color w:val="5D0000"/>
                                  <w:w w:val="105"/>
                                  <w:sz w:val="14"/>
                                  <w:szCs w:val="14"/>
                                </w:rPr>
                                <w:t>Communities and their institutions effectively engage with local governments and</w:t>
                              </w:r>
                              <w:r>
                                <w:rPr>
                                  <w:color w:val="5D0000"/>
                                  <w:spacing w:val="-24"/>
                                  <w:w w:val="105"/>
                                  <w:sz w:val="14"/>
                                  <w:szCs w:val="14"/>
                                </w:rPr>
                                <w:t xml:space="preserve"> </w:t>
                              </w:r>
                              <w:r>
                                <w:rPr>
                                  <w:color w:val="5D0000"/>
                                  <w:spacing w:val="-4"/>
                                  <w:w w:val="105"/>
                                  <w:sz w:val="14"/>
                                  <w:szCs w:val="14"/>
                                </w:rPr>
                                <w:t xml:space="preserve">service </w:t>
                              </w:r>
                              <w:r>
                                <w:rPr>
                                  <w:color w:val="5D0000"/>
                                  <w:w w:val="105"/>
                                  <w:sz w:val="14"/>
                                  <w:szCs w:val="14"/>
                                </w:rPr>
                                <w:t>units.</w:t>
                              </w:r>
                            </w:p>
                          </w:txbxContent>
                        </wps:txbx>
                        <wps:bodyPr rot="0" vert="horz" wrap="square" lIns="0" tIns="0" rIns="0" bIns="0" anchor="t" anchorCtr="0" upright="1">
                          <a:noAutofit/>
                        </wps:bodyPr>
                      </wps:wsp>
                      <wps:wsp>
                        <wps:cNvPr id="745" name="Text Box 64"/>
                        <wps:cNvSpPr txBox="1">
                          <a:spLocks noChangeArrowheads="1"/>
                        </wps:cNvSpPr>
                        <wps:spPr bwMode="auto">
                          <a:xfrm>
                            <a:off x="6253" y="2241"/>
                            <a:ext cx="1839" cy="1159"/>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61" w:line="169" w:lineRule="exact"/>
                                <w:ind w:left="156" w:right="156"/>
                                <w:jc w:val="center"/>
                                <w:rPr>
                                  <w:color w:val="5D0000"/>
                                  <w:sz w:val="14"/>
                                  <w:szCs w:val="14"/>
                                </w:rPr>
                              </w:pPr>
                              <w:r>
                                <w:rPr>
                                  <w:color w:val="5D0000"/>
                                  <w:sz w:val="14"/>
                                  <w:szCs w:val="14"/>
                                </w:rPr>
                                <w:t>IO 3:</w:t>
                              </w:r>
                            </w:p>
                            <w:p w:rsidR="00000000" w:rsidRDefault="00F4295E">
                              <w:pPr>
                                <w:pStyle w:val="BodyText"/>
                                <w:kinsoku w:val="0"/>
                                <w:overflowPunct w:val="0"/>
                                <w:spacing w:before="1" w:line="235" w:lineRule="auto"/>
                                <w:ind w:left="124" w:right="122" w:hanging="1"/>
                                <w:jc w:val="center"/>
                                <w:rPr>
                                  <w:color w:val="5D0000"/>
                                  <w:spacing w:val="-3"/>
                                  <w:w w:val="105"/>
                                  <w:sz w:val="14"/>
                                  <w:szCs w:val="14"/>
                                </w:rPr>
                              </w:pPr>
                              <w:r>
                                <w:rPr>
                                  <w:color w:val="5D0000"/>
                                  <w:w w:val="105"/>
                                  <w:sz w:val="14"/>
                                  <w:szCs w:val="14"/>
                                </w:rPr>
                                <w:t>Local governments and service units have strengthened systems, processes, and</w:t>
                              </w:r>
                              <w:r>
                                <w:rPr>
                                  <w:color w:val="5D0000"/>
                                  <w:spacing w:val="-23"/>
                                  <w:w w:val="105"/>
                                  <w:sz w:val="14"/>
                                  <w:szCs w:val="14"/>
                                </w:rPr>
                                <w:t xml:space="preserve"> </w:t>
                              </w:r>
                              <w:r>
                                <w:rPr>
                                  <w:color w:val="5D0000"/>
                                  <w:spacing w:val="-3"/>
                                  <w:w w:val="105"/>
                                  <w:sz w:val="14"/>
                                  <w:szCs w:val="14"/>
                                </w:rPr>
                                <w:t>procedures.</w:t>
                              </w:r>
                            </w:p>
                          </w:txbxContent>
                        </wps:txbx>
                        <wps:bodyPr rot="0" vert="horz" wrap="square" lIns="0" tIns="0" rIns="0" bIns="0" anchor="t" anchorCtr="0" upright="1">
                          <a:noAutofit/>
                        </wps:bodyPr>
                      </wps:wsp>
                      <wps:wsp>
                        <wps:cNvPr id="746" name="Text Box 65"/>
                        <wps:cNvSpPr txBox="1">
                          <a:spLocks noChangeArrowheads="1"/>
                        </wps:cNvSpPr>
                        <wps:spPr bwMode="auto">
                          <a:xfrm>
                            <a:off x="4136" y="2241"/>
                            <a:ext cx="1839" cy="1159"/>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61" w:line="169" w:lineRule="exact"/>
                                <w:ind w:left="187" w:right="156"/>
                                <w:jc w:val="center"/>
                                <w:rPr>
                                  <w:color w:val="5D0000"/>
                                  <w:sz w:val="14"/>
                                  <w:szCs w:val="14"/>
                                </w:rPr>
                              </w:pPr>
                              <w:r>
                                <w:rPr>
                                  <w:color w:val="5D0000"/>
                                  <w:sz w:val="14"/>
                                  <w:szCs w:val="14"/>
                                </w:rPr>
                                <w:t>IO 2:</w:t>
                              </w:r>
                            </w:p>
                            <w:p w:rsidR="00000000" w:rsidRDefault="00F4295E">
                              <w:pPr>
                                <w:pStyle w:val="BodyText"/>
                                <w:kinsoku w:val="0"/>
                                <w:overflowPunct w:val="0"/>
                                <w:spacing w:before="1" w:line="235" w:lineRule="auto"/>
                                <w:ind w:left="187" w:right="154"/>
                                <w:jc w:val="center"/>
                                <w:rPr>
                                  <w:color w:val="5D0000"/>
                                  <w:w w:val="105"/>
                                  <w:sz w:val="14"/>
                                  <w:szCs w:val="14"/>
                                </w:rPr>
                              </w:pPr>
                              <w:r>
                                <w:rPr>
                                  <w:color w:val="5D0000"/>
                                  <w:w w:val="105"/>
                                  <w:sz w:val="14"/>
                                  <w:szCs w:val="14"/>
                                </w:rPr>
                                <w:t>Relevant GoI institutions improve fiscal transfer arrangements.</w:t>
                              </w:r>
                            </w:p>
                          </w:txbxContent>
                        </wps:txbx>
                        <wps:bodyPr rot="0" vert="horz" wrap="square" lIns="0" tIns="0" rIns="0" bIns="0" anchor="t" anchorCtr="0" upright="1">
                          <a:noAutofit/>
                        </wps:bodyPr>
                      </wps:wsp>
                      <wps:wsp>
                        <wps:cNvPr id="747" name="Text Box 66"/>
                        <wps:cNvSpPr txBox="1">
                          <a:spLocks noChangeArrowheads="1"/>
                        </wps:cNvSpPr>
                        <wps:spPr bwMode="auto">
                          <a:xfrm>
                            <a:off x="2019" y="2241"/>
                            <a:ext cx="1839" cy="1159"/>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61" w:line="169" w:lineRule="exact"/>
                                <w:ind w:left="788"/>
                                <w:rPr>
                                  <w:color w:val="5D0000"/>
                                  <w:sz w:val="14"/>
                                  <w:szCs w:val="14"/>
                                </w:rPr>
                              </w:pPr>
                              <w:r>
                                <w:rPr>
                                  <w:color w:val="5D0000"/>
                                  <w:sz w:val="14"/>
                                  <w:szCs w:val="14"/>
                                </w:rPr>
                                <w:t>IO 1:</w:t>
                              </w:r>
                            </w:p>
                            <w:p w:rsidR="00000000" w:rsidRDefault="00F4295E">
                              <w:pPr>
                                <w:pStyle w:val="BodyText"/>
                                <w:kinsoku w:val="0"/>
                                <w:overflowPunct w:val="0"/>
                                <w:spacing w:before="1" w:line="235" w:lineRule="auto"/>
                                <w:ind w:left="148" w:right="146" w:firstLine="53"/>
                                <w:jc w:val="both"/>
                                <w:rPr>
                                  <w:color w:val="5D0000"/>
                                  <w:w w:val="105"/>
                                  <w:sz w:val="14"/>
                                  <w:szCs w:val="14"/>
                                </w:rPr>
                              </w:pPr>
                              <w:r>
                                <w:rPr>
                                  <w:color w:val="5D0000"/>
                                  <w:w w:val="105"/>
                                  <w:sz w:val="14"/>
                                  <w:szCs w:val="14"/>
                                </w:rPr>
                                <w:t>Relevant GoI institutions improve the quality and consistency</w:t>
                              </w:r>
                              <w:r>
                                <w:rPr>
                                  <w:color w:val="5D0000"/>
                                  <w:spacing w:val="-14"/>
                                  <w:w w:val="105"/>
                                  <w:sz w:val="14"/>
                                  <w:szCs w:val="14"/>
                                </w:rPr>
                                <w:t xml:space="preserve"> </w:t>
                              </w:r>
                              <w:r>
                                <w:rPr>
                                  <w:color w:val="5D0000"/>
                                  <w:w w:val="105"/>
                                  <w:sz w:val="14"/>
                                  <w:szCs w:val="14"/>
                                </w:rPr>
                                <w:t>of</w:t>
                              </w:r>
                              <w:r>
                                <w:rPr>
                                  <w:color w:val="5D0000"/>
                                  <w:spacing w:val="-14"/>
                                  <w:w w:val="105"/>
                                  <w:sz w:val="14"/>
                                  <w:szCs w:val="14"/>
                                </w:rPr>
                                <w:t xml:space="preserve"> </w:t>
                              </w:r>
                              <w:r>
                                <w:rPr>
                                  <w:color w:val="5D0000"/>
                                  <w:w w:val="105"/>
                                  <w:sz w:val="14"/>
                                  <w:szCs w:val="14"/>
                                </w:rPr>
                                <w:t>key</w:t>
                              </w:r>
                              <w:r>
                                <w:rPr>
                                  <w:color w:val="5D0000"/>
                                  <w:spacing w:val="-13"/>
                                  <w:w w:val="105"/>
                                  <w:sz w:val="14"/>
                                  <w:szCs w:val="14"/>
                                </w:rPr>
                                <w:t xml:space="preserve"> </w:t>
                              </w:r>
                              <w:r>
                                <w:rPr>
                                  <w:color w:val="5D0000"/>
                                  <w:w w:val="105"/>
                                  <w:sz w:val="14"/>
                                  <w:szCs w:val="14"/>
                                </w:rPr>
                                <w:t>policies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left:0;text-align:left;margin-left:100.95pt;margin-top:23.3pt;width:409.45pt;height:146.7pt;z-index:-251769344;mso-position-horizontal-relative:page" coordorigin="2019,466" coordsize="8189,2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" o:allowincell="f">
                <v:shape id="Freeform 36" o:spid="_x0000_s1028" style="position:absolute;left:2900;top:1588;width:525;height:638;visibility:visible;mso-wrap-style:square;v-text-anchor:top" coordsize="5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" path="m,637l524,e" filled="f" strokecolor="#414042" strokeweight="1.5pt">
                  <v:path arrowok="t" o:connecttype="custom" o:connectlocs="0,637;524,0" o:connectangles="0,0"/>
                </v:shape>
                <v:shape id="Picture 37" o:spid="_x0000_s1029" type="#_x0000_t75" style="position:absolute;left:3304;top:154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">
                  <v:imagedata r:id="rId48" o:title=""/>
                </v:shape>
                <v:shape id="Freeform 38" o:spid="_x0000_s1030" style="position:absolute;left:2900;top:1570;width:3120;height:656;visibility:visible;mso-wrap-style:square;v-text-anchor:top" coordsize="312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" path="m,655l3119,e" filled="f" strokecolor="#414042" strokeweight="1.5pt">
                  <v:path arrowok="t" o:connecttype="custom" o:connectlocs="0,655;3119,0" o:connectangles="0,0"/>
                </v:shape>
                <v:shape id="Picture 39" o:spid="_x0000_s1031" type="#_x0000_t75" style="position:absolute;left:5892;top:1534;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">
                  <v:imagedata r:id="rId49" o:title=""/>
                </v:shape>
                <v:shape id="Freeform 40" o:spid="_x0000_s1032" style="position:absolute;left:2900;top:1578;width:5759;height:648;visibility:visible;mso-wrap-style:square;v-text-anchor:top" coordsize="575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" path="m,647l5758,e" filled="f" strokecolor="#414042" strokeweight=".52914mm">
                  <v:path arrowok="t" o:connecttype="custom" o:connectlocs="0,647;5758,0" o:connectangles="0,0"/>
                </v:shape>
                <v:shape id="Picture 41" o:spid="_x0000_s1033" type="#_x0000_t75" style="position:absolute;left:8533;top:15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">
                  <v:imagedata r:id="rId50" o:title=""/>
                </v:shape>
                <v:shape id="Freeform 42" o:spid="_x0000_s1034" style="position:absolute;left:5060;top:1582;width:3600;height:644;visibility:visible;mso-wrap-style:square;v-text-anchor:top" coordsize="36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" path="m,643l3599,e" filled="f" strokecolor="#414042" strokeweight="1.5pt">
                  <v:path arrowok="t" o:connecttype="custom" o:connectlocs="0,643;3599,0" o:connectangles="0,0"/>
                </v:shape>
                <v:shape id="Picture 43" o:spid="_x0000_s1035" type="#_x0000_t75" style="position:absolute;left:8532;top:154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">
                  <v:imagedata r:id="rId51" o:title=""/>
                </v:shape>
                <v:shape id="Freeform 44" o:spid="_x0000_s1036" style="position:absolute;left:5060;top:1589;width:968;height:637;visibility:visible;mso-wrap-style:square;v-text-anchor:top" coordsize="96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" path="m,636l967,e" filled="f" strokecolor="#414042" strokeweight="1.5pt">
                  <v:path arrowok="t" o:connecttype="custom" o:connectlocs="0,636;967,0" o:connectangles="0,0"/>
                </v:shape>
                <v:shape id="Picture 45" o:spid="_x0000_s1037" type="#_x0000_t75" style="position:absolute;left:5897;top:1560;width: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">
                  <v:imagedata r:id="rId52" o:title=""/>
                </v:shape>
                <v:shape id="Freeform 46" o:spid="_x0000_s1038" style="position:absolute;left:3511;top:1567;width:1550;height:659;visibility:visible;mso-wrap-style:square;v-text-anchor:top" coordsize="155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" path="m1549,658l,e" filled="f" strokecolor="#414042" strokeweight="1.5pt">
                  <v:path arrowok="t" o:connecttype="custom" o:connectlocs="1549,658;0,0" o:connectangles="0,0"/>
                </v:shape>
                <v:shape id="Picture 47" o:spid="_x0000_s1039" type="#_x0000_t75" style="position:absolute;left:3461;top:1546;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">
                  <v:imagedata r:id="rId53" o:title=""/>
                </v:shape>
                <v:shape id="Freeform 48" o:spid="_x0000_s1040" style="position:absolute;left:8775;top:1588;width:525;height:638;visibility:visible;mso-wrap-style:square;v-text-anchor:top" coordsize="5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" path="m524,637l,e" filled="f" strokecolor="#414042" strokeweight="1.5pt">
                  <v:path arrowok="t" o:connecttype="custom" o:connectlocs="524,637;0,0" o:connectangles="0,0"/>
                </v:shape>
                <v:shape id="Picture 49" o:spid="_x0000_s1041" type="#_x0000_t75" style="position:absolute;left:8741;top:154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">
                  <v:imagedata r:id="rId54" o:title=""/>
                </v:shape>
                <v:shape id="Freeform 50" o:spid="_x0000_s1042" style="position:absolute;left:6181;top:1570;width:3120;height:656;visibility:visible;mso-wrap-style:square;v-text-anchor:top" coordsize="312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" path="m3119,655l,e" filled="f" strokecolor="#414042" strokeweight="1.5pt">
                  <v:path arrowok="t" o:connecttype="custom" o:connectlocs="3119,655;0,0" o:connectangles="0,0"/>
                </v:shape>
                <v:shape id="Picture 51" o:spid="_x0000_s1043" type="#_x0000_t75" style="position:absolute;left:6127;top:1534;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">
                  <v:imagedata r:id="rId55" o:title=""/>
                </v:shape>
                <v:shape id="Freeform 52" o:spid="_x0000_s1044" style="position:absolute;left:3541;top:1578;width:5759;height:648;visibility:visible;mso-wrap-style:square;v-text-anchor:top" coordsize="575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" path="m5758,647l,e" filled="f" strokecolor="#414042" strokeweight=".52914mm">
                  <v:path arrowok="t" o:connecttype="custom" o:connectlocs="5758,647;0,0" o:connectangles="0,0"/>
                </v:shape>
                <v:shape id="Picture 53" o:spid="_x0000_s1045" type="#_x0000_t75" style="position:absolute;left:3487;top:15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">
                  <v:imagedata r:id="rId56" o:title=""/>
                </v:shape>
                <v:shape id="Freeform 54" o:spid="_x0000_s1046" style="position:absolute;left:3541;top:1582;width:3600;height:644;visibility:visible;mso-wrap-style:square;v-text-anchor:top" coordsize="36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" path="m3599,643l,e" filled="f" strokecolor="#414042" strokeweight="1.5pt">
                  <v:path arrowok="t" o:connecttype="custom" o:connectlocs="3599,643;0,0" o:connectangles="0,0"/>
                </v:shape>
                <v:shape id="Picture 55" o:spid="_x0000_s1047" type="#_x0000_t75" style="position:absolute;left:3487;top:154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">
                  <v:imagedata r:id="rId57" o:title=""/>
                </v:shape>
                <v:shape id="Freeform 56" o:spid="_x0000_s1048" style="position:absolute;left:6173;top:1589;width:968;height:637;visibility:visible;mso-wrap-style:square;v-text-anchor:top" coordsize="96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" path="m967,636l,e" filled="f" strokecolor="#414042" strokeweight="1.5pt">
                  <v:path arrowok="t" o:connecttype="custom" o:connectlocs="967,636;0,0" o:connectangles="0,0"/>
                </v:shape>
                <v:shape id="Picture 57" o:spid="_x0000_s1049" type="#_x0000_t75" style="position:absolute;left:6127;top:1560;width: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">
                  <v:imagedata r:id="rId58" o:title=""/>
                </v:shape>
                <v:shape id="Freeform 58" o:spid="_x0000_s1050" style="position:absolute;left:7140;top:1567;width:1550;height:659;visibility:visible;mso-wrap-style:square;v-text-anchor:top" coordsize="155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" path="m,658l1549,e" filled="f" strokecolor="#414042" strokeweight="1.5pt">
                  <v:path arrowok="t" o:connecttype="custom" o:connectlocs="0,658;1549,0" o:connectangles="0,0"/>
                </v:shape>
                <v:shape id="Picture 59" o:spid="_x0000_s1051" type="#_x0000_t75" style="position:absolute;left:8559;top:1546;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">
                  <v:imagedata r:id="rId59" o:title=""/>
                </v:shape>
                <v:shape id="Text Box 60" o:spid="_x0000_s1052" type="#_x0000_t202" style="position:absolute;left:7566;top:466;width:2376;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" fillcolor="#9cd9dd" stroked="f">
                  <v:textbox inset="0,0,0,0">
                    <w:txbxContent>
                      <w:p w:rsidR="00000000" w:rsidRDefault="00F4295E">
                        <w:pPr>
                          <w:pStyle w:val="BodyText"/>
                          <w:kinsoku w:val="0"/>
                          <w:overflowPunct w:val="0"/>
                          <w:spacing w:before="179" w:line="169" w:lineRule="exact"/>
                          <w:ind w:left="113" w:right="113"/>
                          <w:jc w:val="center"/>
                          <w:rPr>
                            <w:color w:val="1F4E60"/>
                            <w:sz w:val="14"/>
                            <w:szCs w:val="14"/>
                          </w:rPr>
                        </w:pPr>
                        <w:r>
                          <w:rPr>
                            <w:color w:val="1F4E60"/>
                            <w:sz w:val="14"/>
                            <w:szCs w:val="14"/>
                          </w:rPr>
                          <w:t>EOFO 3:</w:t>
                        </w:r>
                      </w:p>
                      <w:p w:rsidR="00000000" w:rsidRDefault="00F4295E">
                        <w:pPr>
                          <w:pStyle w:val="BodyText"/>
                          <w:kinsoku w:val="0"/>
                          <w:overflowPunct w:val="0"/>
                          <w:spacing w:before="2" w:line="235" w:lineRule="auto"/>
                          <w:ind w:left="113" w:right="111"/>
                          <w:jc w:val="center"/>
                          <w:rPr>
                            <w:color w:val="1F4E60"/>
                            <w:w w:val="105"/>
                            <w:sz w:val="14"/>
                            <w:szCs w:val="14"/>
                          </w:rPr>
                        </w:pPr>
                        <w:r>
                          <w:rPr>
                            <w:color w:val="1F4E60"/>
                            <w:w w:val="105"/>
                            <w:sz w:val="14"/>
                            <w:szCs w:val="14"/>
                          </w:rPr>
                          <w:t>The poor and vulnerable benefit from increased opportunities for economic development</w:t>
                        </w:r>
                      </w:p>
                    </w:txbxContent>
                  </v:textbox>
                </v:shape>
                <v:shape id="Text Box 61" o:spid="_x0000_s1053" type="#_x0000_t202" style="position:absolute;left:4943;top:466;width:2376;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" fillcolor="#9cd9dd" stroked="f">
                  <v:textbox inset="0,0,0,0">
                    <w:txbxContent>
                      <w:p w:rsidR="00000000" w:rsidRDefault="00F4295E">
                        <w:pPr>
                          <w:pStyle w:val="BodyText"/>
                          <w:kinsoku w:val="0"/>
                          <w:overflowPunct w:val="0"/>
                          <w:spacing w:before="8"/>
                          <w:rPr>
                            <w:sz w:val="14"/>
                            <w:szCs w:val="14"/>
                          </w:rPr>
                        </w:pPr>
                      </w:p>
                      <w:p w:rsidR="00000000" w:rsidRDefault="00F4295E">
                        <w:pPr>
                          <w:pStyle w:val="BodyText"/>
                          <w:kinsoku w:val="0"/>
                          <w:overflowPunct w:val="0"/>
                          <w:spacing w:before="1" w:line="169" w:lineRule="exact"/>
                          <w:ind w:left="113" w:right="113"/>
                          <w:jc w:val="center"/>
                          <w:rPr>
                            <w:color w:val="1F4E60"/>
                            <w:sz w:val="14"/>
                            <w:szCs w:val="14"/>
                          </w:rPr>
                        </w:pPr>
                        <w:r>
                          <w:rPr>
                            <w:color w:val="1F4E60"/>
                            <w:sz w:val="14"/>
                            <w:szCs w:val="14"/>
                          </w:rPr>
                          <w:t>EOFO 2:</w:t>
                        </w:r>
                      </w:p>
                      <w:p w:rsidR="00000000" w:rsidRDefault="00F4295E">
                        <w:pPr>
                          <w:pStyle w:val="BodyText"/>
                          <w:kinsoku w:val="0"/>
                          <w:overflowPunct w:val="0"/>
                          <w:spacing w:before="1" w:line="235" w:lineRule="auto"/>
                          <w:ind w:left="113" w:right="111"/>
                          <w:jc w:val="center"/>
                          <w:rPr>
                            <w:color w:val="1F4E60"/>
                            <w:w w:val="105"/>
                            <w:sz w:val="14"/>
                            <w:szCs w:val="14"/>
                          </w:rPr>
                        </w:pPr>
                        <w:r>
                          <w:rPr>
                            <w:color w:val="1F4E60"/>
                            <w:w w:val="105"/>
                            <w:sz w:val="14"/>
                            <w:szCs w:val="14"/>
                          </w:rPr>
                          <w:t>The poor and vulnerable benefit from improved village g</w:t>
                        </w:r>
                        <w:r>
                          <w:rPr>
                            <w:color w:val="1F4E60"/>
                            <w:w w:val="105"/>
                            <w:sz w:val="14"/>
                            <w:szCs w:val="14"/>
                          </w:rPr>
                          <w:t>overnance</w:t>
                        </w:r>
                      </w:p>
                    </w:txbxContent>
                  </v:textbox>
                </v:shape>
                <v:shape id="Text Box 62" o:spid="_x0000_s1054" type="#_x0000_t202" style="position:absolute;left:2321;top:466;width:2376;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" fillcolor="#9cd9dd" stroked="f">
                  <v:textbox inset="0,0,0,0">
                    <w:txbxContent>
                      <w:p w:rsidR="00000000" w:rsidRDefault="00F4295E">
                        <w:pPr>
                          <w:pStyle w:val="BodyText"/>
                          <w:kinsoku w:val="0"/>
                          <w:overflowPunct w:val="0"/>
                          <w:spacing w:before="8"/>
                          <w:rPr>
                            <w:sz w:val="14"/>
                            <w:szCs w:val="14"/>
                          </w:rPr>
                        </w:pPr>
                      </w:p>
                      <w:p w:rsidR="00000000" w:rsidRDefault="00F4295E">
                        <w:pPr>
                          <w:pStyle w:val="BodyText"/>
                          <w:kinsoku w:val="0"/>
                          <w:overflowPunct w:val="0"/>
                          <w:spacing w:before="1" w:line="169" w:lineRule="exact"/>
                          <w:ind w:left="113" w:right="133"/>
                          <w:jc w:val="center"/>
                          <w:rPr>
                            <w:color w:val="1F4E60"/>
                            <w:sz w:val="14"/>
                            <w:szCs w:val="14"/>
                          </w:rPr>
                        </w:pPr>
                        <w:r>
                          <w:rPr>
                            <w:color w:val="1F4E60"/>
                            <w:sz w:val="14"/>
                            <w:szCs w:val="14"/>
                          </w:rPr>
                          <w:t>EOFO 1:</w:t>
                        </w:r>
                      </w:p>
                      <w:p w:rsidR="00000000" w:rsidRDefault="00F4295E">
                        <w:pPr>
                          <w:pStyle w:val="BodyText"/>
                          <w:kinsoku w:val="0"/>
                          <w:overflowPunct w:val="0"/>
                          <w:spacing w:before="1" w:line="235" w:lineRule="auto"/>
                          <w:ind w:left="113" w:right="133"/>
                          <w:jc w:val="center"/>
                          <w:rPr>
                            <w:color w:val="1F4E60"/>
                            <w:w w:val="105"/>
                            <w:sz w:val="14"/>
                            <w:szCs w:val="14"/>
                          </w:rPr>
                        </w:pPr>
                        <w:r>
                          <w:rPr>
                            <w:color w:val="1F4E60"/>
                            <w:w w:val="105"/>
                            <w:sz w:val="14"/>
                            <w:szCs w:val="14"/>
                          </w:rPr>
                          <w:t>Local government and service units better address the needs of basic service users</w:t>
                        </w:r>
                      </w:p>
                    </w:txbxContent>
                  </v:textbox>
                </v:shape>
                <v:shape id="Text Box 63" o:spid="_x0000_s1055" type="#_x0000_t202" style="position:absolute;left:8369;top:2241;width:1839;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" fillcolor="#fbb040" stroked="f">
                  <v:textbox inset="0,0,0,0">
                    <w:txbxContent>
                      <w:p w:rsidR="00000000" w:rsidRDefault="00F4295E">
                        <w:pPr>
                          <w:pStyle w:val="BodyText"/>
                          <w:kinsoku w:val="0"/>
                          <w:overflowPunct w:val="0"/>
                          <w:spacing w:before="61" w:line="169" w:lineRule="exact"/>
                          <w:ind w:left="156" w:right="156"/>
                          <w:jc w:val="center"/>
                          <w:rPr>
                            <w:color w:val="5D0000"/>
                            <w:sz w:val="14"/>
                            <w:szCs w:val="14"/>
                          </w:rPr>
                        </w:pPr>
                        <w:r>
                          <w:rPr>
                            <w:color w:val="5D0000"/>
                            <w:sz w:val="14"/>
                            <w:szCs w:val="14"/>
                          </w:rPr>
                          <w:t>IO</w:t>
                        </w:r>
                        <w:r>
                          <w:rPr>
                            <w:color w:val="5D0000"/>
                            <w:spacing w:val="-8"/>
                            <w:sz w:val="14"/>
                            <w:szCs w:val="14"/>
                          </w:rPr>
                          <w:t xml:space="preserve"> </w:t>
                        </w:r>
                        <w:r>
                          <w:rPr>
                            <w:color w:val="5D0000"/>
                            <w:sz w:val="14"/>
                            <w:szCs w:val="14"/>
                          </w:rPr>
                          <w:t>4:</w:t>
                        </w:r>
                      </w:p>
                      <w:p w:rsidR="00000000" w:rsidRDefault="00F4295E">
                        <w:pPr>
                          <w:pStyle w:val="BodyText"/>
                          <w:kinsoku w:val="0"/>
                          <w:overflowPunct w:val="0"/>
                          <w:spacing w:before="1" w:line="235" w:lineRule="auto"/>
                          <w:ind w:left="158" w:right="156"/>
                          <w:jc w:val="center"/>
                          <w:rPr>
                            <w:color w:val="5D0000"/>
                            <w:w w:val="105"/>
                            <w:sz w:val="14"/>
                            <w:szCs w:val="14"/>
                          </w:rPr>
                        </w:pPr>
                        <w:r>
                          <w:rPr>
                            <w:color w:val="5D0000"/>
                            <w:w w:val="105"/>
                            <w:sz w:val="14"/>
                            <w:szCs w:val="14"/>
                          </w:rPr>
                          <w:t>Communities and their institutions effectively engage with local governments and</w:t>
                        </w:r>
                        <w:r>
                          <w:rPr>
                            <w:color w:val="5D0000"/>
                            <w:spacing w:val="-24"/>
                            <w:w w:val="105"/>
                            <w:sz w:val="14"/>
                            <w:szCs w:val="14"/>
                          </w:rPr>
                          <w:t xml:space="preserve"> </w:t>
                        </w:r>
                        <w:r>
                          <w:rPr>
                            <w:color w:val="5D0000"/>
                            <w:spacing w:val="-4"/>
                            <w:w w:val="105"/>
                            <w:sz w:val="14"/>
                            <w:szCs w:val="14"/>
                          </w:rPr>
                          <w:t xml:space="preserve">service </w:t>
                        </w:r>
                        <w:r>
                          <w:rPr>
                            <w:color w:val="5D0000"/>
                            <w:w w:val="105"/>
                            <w:sz w:val="14"/>
                            <w:szCs w:val="14"/>
                          </w:rPr>
                          <w:t>units.</w:t>
                        </w:r>
                      </w:p>
                    </w:txbxContent>
                  </v:textbox>
                </v:shape>
                <v:shape id="Text Box 64" o:spid="_x0000_s1056" type="#_x0000_t202" style="position:absolute;left:6253;top:2241;width:1839;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" fillcolor="#fbb040" stroked="f">
                  <v:textbox inset="0,0,0,0">
                    <w:txbxContent>
                      <w:p w:rsidR="00000000" w:rsidRDefault="00F4295E">
                        <w:pPr>
                          <w:pStyle w:val="BodyText"/>
                          <w:kinsoku w:val="0"/>
                          <w:overflowPunct w:val="0"/>
                          <w:spacing w:before="61" w:line="169" w:lineRule="exact"/>
                          <w:ind w:left="156" w:right="156"/>
                          <w:jc w:val="center"/>
                          <w:rPr>
                            <w:color w:val="5D0000"/>
                            <w:sz w:val="14"/>
                            <w:szCs w:val="14"/>
                          </w:rPr>
                        </w:pPr>
                        <w:r>
                          <w:rPr>
                            <w:color w:val="5D0000"/>
                            <w:sz w:val="14"/>
                            <w:szCs w:val="14"/>
                          </w:rPr>
                          <w:t>IO 3:</w:t>
                        </w:r>
                      </w:p>
                      <w:p w:rsidR="00000000" w:rsidRDefault="00F4295E">
                        <w:pPr>
                          <w:pStyle w:val="BodyText"/>
                          <w:kinsoku w:val="0"/>
                          <w:overflowPunct w:val="0"/>
                          <w:spacing w:before="1" w:line="235" w:lineRule="auto"/>
                          <w:ind w:left="124" w:right="122" w:hanging="1"/>
                          <w:jc w:val="center"/>
                          <w:rPr>
                            <w:color w:val="5D0000"/>
                            <w:spacing w:val="-3"/>
                            <w:w w:val="105"/>
                            <w:sz w:val="14"/>
                            <w:szCs w:val="14"/>
                          </w:rPr>
                        </w:pPr>
                        <w:r>
                          <w:rPr>
                            <w:color w:val="5D0000"/>
                            <w:w w:val="105"/>
                            <w:sz w:val="14"/>
                            <w:szCs w:val="14"/>
                          </w:rPr>
                          <w:t>Local governments and service units have strengthened systems, processes, and</w:t>
                        </w:r>
                        <w:r>
                          <w:rPr>
                            <w:color w:val="5D0000"/>
                            <w:spacing w:val="-23"/>
                            <w:w w:val="105"/>
                            <w:sz w:val="14"/>
                            <w:szCs w:val="14"/>
                          </w:rPr>
                          <w:t xml:space="preserve"> </w:t>
                        </w:r>
                        <w:r>
                          <w:rPr>
                            <w:color w:val="5D0000"/>
                            <w:spacing w:val="-3"/>
                            <w:w w:val="105"/>
                            <w:sz w:val="14"/>
                            <w:szCs w:val="14"/>
                          </w:rPr>
                          <w:t>procedures.</w:t>
                        </w:r>
                      </w:p>
                    </w:txbxContent>
                  </v:textbox>
                </v:shape>
                <v:shape id="Text Box 65" o:spid="_x0000_s1057" type="#_x0000_t202" style="position:absolute;left:4136;top:2241;width:1839;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" fillcolor="#fbb040" stroked="f">
                  <v:textbox inset="0,0,0,0">
                    <w:txbxContent>
                      <w:p w:rsidR="00000000" w:rsidRDefault="00F4295E">
                        <w:pPr>
                          <w:pStyle w:val="BodyText"/>
                          <w:kinsoku w:val="0"/>
                          <w:overflowPunct w:val="0"/>
                          <w:spacing w:before="61" w:line="169" w:lineRule="exact"/>
                          <w:ind w:left="187" w:right="156"/>
                          <w:jc w:val="center"/>
                          <w:rPr>
                            <w:color w:val="5D0000"/>
                            <w:sz w:val="14"/>
                            <w:szCs w:val="14"/>
                          </w:rPr>
                        </w:pPr>
                        <w:r>
                          <w:rPr>
                            <w:color w:val="5D0000"/>
                            <w:sz w:val="14"/>
                            <w:szCs w:val="14"/>
                          </w:rPr>
                          <w:t>IO 2:</w:t>
                        </w:r>
                      </w:p>
                      <w:p w:rsidR="00000000" w:rsidRDefault="00F4295E">
                        <w:pPr>
                          <w:pStyle w:val="BodyText"/>
                          <w:kinsoku w:val="0"/>
                          <w:overflowPunct w:val="0"/>
                          <w:spacing w:before="1" w:line="235" w:lineRule="auto"/>
                          <w:ind w:left="187" w:right="154"/>
                          <w:jc w:val="center"/>
                          <w:rPr>
                            <w:color w:val="5D0000"/>
                            <w:w w:val="105"/>
                            <w:sz w:val="14"/>
                            <w:szCs w:val="14"/>
                          </w:rPr>
                        </w:pPr>
                        <w:r>
                          <w:rPr>
                            <w:color w:val="5D0000"/>
                            <w:w w:val="105"/>
                            <w:sz w:val="14"/>
                            <w:szCs w:val="14"/>
                          </w:rPr>
                          <w:t>Relevant GoI institutions improve fiscal transfer arrangements.</w:t>
                        </w:r>
                      </w:p>
                    </w:txbxContent>
                  </v:textbox>
                </v:shape>
                <v:shape id="Text Box 66" o:spid="_x0000_s1058" type="#_x0000_t202" style="position:absolute;left:2019;top:2241;width:1839;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" fillcolor="#fbb040" stroked="f">
                  <v:textbox inset="0,0,0,0">
                    <w:txbxContent>
                      <w:p w:rsidR="00000000" w:rsidRDefault="00F4295E">
                        <w:pPr>
                          <w:pStyle w:val="BodyText"/>
                          <w:kinsoku w:val="0"/>
                          <w:overflowPunct w:val="0"/>
                          <w:spacing w:before="61" w:line="169" w:lineRule="exact"/>
                          <w:ind w:left="788"/>
                          <w:rPr>
                            <w:color w:val="5D0000"/>
                            <w:sz w:val="14"/>
                            <w:szCs w:val="14"/>
                          </w:rPr>
                        </w:pPr>
                        <w:r>
                          <w:rPr>
                            <w:color w:val="5D0000"/>
                            <w:sz w:val="14"/>
                            <w:szCs w:val="14"/>
                          </w:rPr>
                          <w:t>IO 1:</w:t>
                        </w:r>
                      </w:p>
                      <w:p w:rsidR="00000000" w:rsidRDefault="00F4295E">
                        <w:pPr>
                          <w:pStyle w:val="BodyText"/>
                          <w:kinsoku w:val="0"/>
                          <w:overflowPunct w:val="0"/>
                          <w:spacing w:before="1" w:line="235" w:lineRule="auto"/>
                          <w:ind w:left="148" w:right="146" w:firstLine="53"/>
                          <w:jc w:val="both"/>
                          <w:rPr>
                            <w:color w:val="5D0000"/>
                            <w:w w:val="105"/>
                            <w:sz w:val="14"/>
                            <w:szCs w:val="14"/>
                          </w:rPr>
                        </w:pPr>
                        <w:r>
                          <w:rPr>
                            <w:color w:val="5D0000"/>
                            <w:w w:val="105"/>
                            <w:sz w:val="14"/>
                            <w:szCs w:val="14"/>
                          </w:rPr>
                          <w:t>Relevant GoI institutions improve the quality and consistency</w:t>
                        </w:r>
                        <w:r>
                          <w:rPr>
                            <w:color w:val="5D0000"/>
                            <w:spacing w:val="-14"/>
                            <w:w w:val="105"/>
                            <w:sz w:val="14"/>
                            <w:szCs w:val="14"/>
                          </w:rPr>
                          <w:t xml:space="preserve"> </w:t>
                        </w:r>
                        <w:r>
                          <w:rPr>
                            <w:color w:val="5D0000"/>
                            <w:w w:val="105"/>
                            <w:sz w:val="14"/>
                            <w:szCs w:val="14"/>
                          </w:rPr>
                          <w:t>of</w:t>
                        </w:r>
                        <w:r>
                          <w:rPr>
                            <w:color w:val="5D0000"/>
                            <w:spacing w:val="-14"/>
                            <w:w w:val="105"/>
                            <w:sz w:val="14"/>
                            <w:szCs w:val="14"/>
                          </w:rPr>
                          <w:t xml:space="preserve"> </w:t>
                        </w:r>
                        <w:r>
                          <w:rPr>
                            <w:color w:val="5D0000"/>
                            <w:w w:val="105"/>
                            <w:sz w:val="14"/>
                            <w:szCs w:val="14"/>
                          </w:rPr>
                          <w:t>key</w:t>
                        </w:r>
                        <w:r>
                          <w:rPr>
                            <w:color w:val="5D0000"/>
                            <w:spacing w:val="-13"/>
                            <w:w w:val="105"/>
                            <w:sz w:val="14"/>
                            <w:szCs w:val="14"/>
                          </w:rPr>
                          <w:t xml:space="preserve"> </w:t>
                        </w:r>
                        <w:r>
                          <w:rPr>
                            <w:color w:val="5D0000"/>
                            <w:w w:val="105"/>
                            <w:sz w:val="14"/>
                            <w:szCs w:val="14"/>
                          </w:rPr>
                          <w:t>policies</w:t>
                        </w:r>
                      </w:p>
                    </w:txbxContent>
                  </v:textbox>
                </v:shape>
                <w10:wrap anchorx="page"/>
              </v:group>
            </w:pict>
          </mc:Fallback>
        </mc:AlternateContent>
      </w:r>
      <w:r>
        <w:rPr>
          <w:noProof/>
        </w:rPr>
        <mc:AlternateContent>
          <mc:Choice Requires="wpg">
            <w:drawing>
              <wp:anchor distT="0" distB="0" distL="114300" distR="114300" simplePos="0" relativeHeight="251548160" behindDoc="0" locked="0" layoutInCell="0" allowOverlap="1">
                <wp:simplePos x="0" y="0"/>
                <wp:positionH relativeFrom="page">
                  <wp:posOffset>3825875</wp:posOffset>
                </wp:positionH>
                <wp:positionV relativeFrom="paragraph">
                  <wp:posOffset>-118745</wp:posOffset>
                </wp:positionV>
                <wp:extent cx="79375" cy="422910"/>
                <wp:effectExtent l="0" t="0" r="0" b="0"/>
                <wp:wrapNone/>
                <wp:docPr id="71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422910"/>
                          <a:chOff x="6025" y="-187"/>
                          <a:chExt cx="125" cy="666"/>
                        </a:xfrm>
                      </wpg:grpSpPr>
                      <wps:wsp>
                        <wps:cNvPr id="714" name="Freeform 68"/>
                        <wps:cNvSpPr>
                          <a:spLocks/>
                        </wps:cNvSpPr>
                        <wps:spPr bwMode="auto">
                          <a:xfrm>
                            <a:off x="6087" y="-132"/>
                            <a:ext cx="20" cy="611"/>
                          </a:xfrm>
                          <a:custGeom>
                            <a:avLst/>
                            <a:gdLst>
                              <a:gd name="T0" fmla="*/ 0 w 20"/>
                              <a:gd name="T1" fmla="*/ 611 h 611"/>
                              <a:gd name="T2" fmla="*/ 0 w 20"/>
                              <a:gd name="T3" fmla="*/ 0 h 611"/>
                            </a:gdLst>
                            <a:ahLst/>
                            <a:cxnLst>
                              <a:cxn ang="0">
                                <a:pos x="T0" y="T1"/>
                              </a:cxn>
                              <a:cxn ang="0">
                                <a:pos x="T2" y="T3"/>
                              </a:cxn>
                            </a:cxnLst>
                            <a:rect l="0" t="0" r="r" b="b"/>
                            <a:pathLst>
                              <a:path w="20" h="611">
                                <a:moveTo>
                                  <a:pt x="0" y="611"/>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5"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25" y="-187"/>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011800" id="Group 67" o:spid="_x0000_s1026" style="position:absolute;margin-left:301.25pt;margin-top:-9.35pt;width:6.25pt;height:33.3pt;z-index:251548160;mso-position-horizontal-relative:page" coordorigin="6025,-187" coordsize="12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" o:allowincell="f">
                <v:shape id="Freeform 68" o:spid="_x0000_s1027" style="position:absolute;left:6087;top:-132;width:20;height:611;visibility:visible;mso-wrap-style:square;v-text-anchor:top" coordsize="2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" path="m,611l,e" filled="f" strokecolor="#414042" strokeweight="1.5pt">
                  <v:path arrowok="t" o:connecttype="custom" o:connectlocs="0,611;0,0" o:connectangles="0,0"/>
                </v:shape>
                <v:shape id="Picture 69" o:spid="_x0000_s1028" type="#_x0000_t75" style="position:absolute;left:6025;top:-187;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">
                  <v:imagedata r:id="rId61" o:title=""/>
                </v:shape>
                <w10:wrap anchorx="page"/>
              </v:group>
            </w:pict>
          </mc:Fallback>
        </mc:AlternateContent>
      </w:r>
      <w:r>
        <w:rPr>
          <w:noProof/>
        </w:rPr>
        <mc:AlternateContent>
          <mc:Choice Requires="wpg">
            <w:drawing>
              <wp:anchor distT="0" distB="0" distL="114300" distR="114300" simplePos="0" relativeHeight="251549184" behindDoc="0" locked="0" layoutInCell="0" allowOverlap="1">
                <wp:simplePos x="0" y="0"/>
                <wp:positionH relativeFrom="page">
                  <wp:posOffset>5129530</wp:posOffset>
                </wp:positionH>
                <wp:positionV relativeFrom="paragraph">
                  <wp:posOffset>-118745</wp:posOffset>
                </wp:positionV>
                <wp:extent cx="79375" cy="422910"/>
                <wp:effectExtent l="0" t="0" r="0" b="0"/>
                <wp:wrapNone/>
                <wp:docPr id="7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422910"/>
                          <a:chOff x="8078" y="-187"/>
                          <a:chExt cx="125" cy="666"/>
                        </a:xfrm>
                      </wpg:grpSpPr>
                      <wps:wsp>
                        <wps:cNvPr id="711" name="Freeform 71"/>
                        <wps:cNvSpPr>
                          <a:spLocks/>
                        </wps:cNvSpPr>
                        <wps:spPr bwMode="auto">
                          <a:xfrm>
                            <a:off x="8140" y="-132"/>
                            <a:ext cx="20" cy="611"/>
                          </a:xfrm>
                          <a:custGeom>
                            <a:avLst/>
                            <a:gdLst>
                              <a:gd name="T0" fmla="*/ 0 w 20"/>
                              <a:gd name="T1" fmla="*/ 611 h 611"/>
                              <a:gd name="T2" fmla="*/ 0 w 20"/>
                              <a:gd name="T3" fmla="*/ 0 h 611"/>
                            </a:gdLst>
                            <a:ahLst/>
                            <a:cxnLst>
                              <a:cxn ang="0">
                                <a:pos x="T0" y="T1"/>
                              </a:cxn>
                              <a:cxn ang="0">
                                <a:pos x="T2" y="T3"/>
                              </a:cxn>
                            </a:cxnLst>
                            <a:rect l="0" t="0" r="r" b="b"/>
                            <a:pathLst>
                              <a:path w="20" h="611">
                                <a:moveTo>
                                  <a:pt x="0" y="611"/>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079" y="-187"/>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9CD387" id="Group 70" o:spid="_x0000_s1026" style="position:absolute;margin-left:403.9pt;margin-top:-9.35pt;width:6.25pt;height:33.3pt;z-index:251549184;mso-position-horizontal-relative:page" coordorigin="8078,-187" coordsize="12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" o:allowincell="f">
                <v:shape id="Freeform 71" o:spid="_x0000_s1027" style="position:absolute;left:8140;top:-132;width:20;height:611;visibility:visible;mso-wrap-style:square;v-text-anchor:top" coordsize="2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" path="m,611l,e" filled="f" strokecolor="#414042" strokeweight="1.5pt">
                  <v:path arrowok="t" o:connecttype="custom" o:connectlocs="0,611;0,0" o:connectangles="0,0"/>
                </v:shape>
                <v:shape id="Picture 72" o:spid="_x0000_s1028" type="#_x0000_t75" style="position:absolute;left:8079;top:-187;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">
                  <v:imagedata r:id="rId63" o:title=""/>
                </v:shape>
                <w10:wrap anchorx="page"/>
              </v:group>
            </w:pict>
          </mc:Fallback>
        </mc:AlternateContent>
      </w:r>
      <w:r>
        <w:rPr>
          <w:noProof/>
        </w:rPr>
        <mc:AlternateContent>
          <mc:Choice Requires="wpg">
            <w:drawing>
              <wp:anchor distT="0" distB="0" distL="114300" distR="114300" simplePos="0" relativeHeight="251550208" behindDoc="0" locked="0" layoutInCell="0" allowOverlap="1">
                <wp:simplePos x="0" y="0"/>
                <wp:positionH relativeFrom="page">
                  <wp:posOffset>2508885</wp:posOffset>
                </wp:positionH>
                <wp:positionV relativeFrom="paragraph">
                  <wp:posOffset>-122555</wp:posOffset>
                </wp:positionV>
                <wp:extent cx="79375" cy="422910"/>
                <wp:effectExtent l="0" t="0" r="0" b="0"/>
                <wp:wrapNone/>
                <wp:docPr id="70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422910"/>
                          <a:chOff x="3951" y="-193"/>
                          <a:chExt cx="125" cy="666"/>
                        </a:xfrm>
                      </wpg:grpSpPr>
                      <wps:wsp>
                        <wps:cNvPr id="708" name="Freeform 74"/>
                        <wps:cNvSpPr>
                          <a:spLocks/>
                        </wps:cNvSpPr>
                        <wps:spPr bwMode="auto">
                          <a:xfrm>
                            <a:off x="4013" y="-138"/>
                            <a:ext cx="20" cy="611"/>
                          </a:xfrm>
                          <a:custGeom>
                            <a:avLst/>
                            <a:gdLst>
                              <a:gd name="T0" fmla="*/ 0 w 20"/>
                              <a:gd name="T1" fmla="*/ 611 h 611"/>
                              <a:gd name="T2" fmla="*/ 0 w 20"/>
                              <a:gd name="T3" fmla="*/ 0 h 611"/>
                            </a:gdLst>
                            <a:ahLst/>
                            <a:cxnLst>
                              <a:cxn ang="0">
                                <a:pos x="T0" y="T1"/>
                              </a:cxn>
                              <a:cxn ang="0">
                                <a:pos x="T2" y="T3"/>
                              </a:cxn>
                            </a:cxnLst>
                            <a:rect l="0" t="0" r="r" b="b"/>
                            <a:pathLst>
                              <a:path w="20" h="611">
                                <a:moveTo>
                                  <a:pt x="0" y="611"/>
                                </a:moveTo>
                                <a:lnTo>
                                  <a:pt x="0" y="0"/>
                                </a:lnTo>
                              </a:path>
                            </a:pathLst>
                          </a:custGeom>
                          <a:noFill/>
                          <a:ln w="1905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952" y="-194"/>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A14CA9" id="Group 73" o:spid="_x0000_s1026" style="position:absolute;margin-left:197.55pt;margin-top:-9.65pt;width:6.25pt;height:33.3pt;z-index:251550208;mso-position-horizontal-relative:page" coordorigin="3951,-193" coordsize="12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" o:allowincell="f">
                <v:shape id="Freeform 74" o:spid="_x0000_s1027" style="position:absolute;left:4013;top:-138;width:20;height:611;visibility:visible;mso-wrap-style:square;v-text-anchor:top" coordsize="2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" path="m,611l,e" filled="f" strokecolor="#414042" strokeweight="1.5pt">
                  <v:path arrowok="t" o:connecttype="custom" o:connectlocs="0,611;0,0" o:connectangles="0,0"/>
                </v:shape>
                <v:shape id="Picture 75" o:spid="_x0000_s1028" type="#_x0000_t75" style="position:absolute;left:3952;top:-194;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">
                  <v:imagedata r:id="rId65" o:title=""/>
                </v:shape>
                <w10:wrap anchorx="page"/>
              </v:group>
            </w:pict>
          </mc:Fallback>
        </mc:AlternateContent>
      </w:r>
      <w:r w:rsidR="00F4295E">
        <w:rPr>
          <w:rFonts w:ascii="Trebuchet MS" w:hAnsi="Trebuchet MS" w:cs="Trebuchet MS"/>
          <w:b/>
          <w:bCs/>
          <w:color w:val="1F4E60"/>
          <w:w w:val="95"/>
          <w:sz w:val="18"/>
          <w:szCs w:val="18"/>
        </w:rPr>
        <w:t xml:space="preserve">End-of-Facility-Outcomes </w:t>
      </w:r>
      <w:r w:rsidR="00F4295E">
        <w:rPr>
          <w:rFonts w:ascii="Trebuchet MS" w:hAnsi="Trebuchet MS" w:cs="Trebuchet MS"/>
          <w:b/>
          <w:bCs/>
          <w:color w:val="1F4E60"/>
          <w:sz w:val="18"/>
          <w:szCs w:val="18"/>
        </w:rPr>
        <w:t>(Success by 2022)</w:t>
      </w:r>
    </w:p>
    <w:p w:rsidR="00000000" w:rsidRDefault="00F4295E">
      <w:pPr>
        <w:pStyle w:val="BodyText"/>
        <w:kinsoku w:val="0"/>
        <w:overflowPunct w:val="0"/>
        <w:rPr>
          <w:rFonts w:ascii="Trebuchet MS" w:hAnsi="Trebuchet MS" w:cs="Trebuchet MS"/>
          <w:b/>
          <w:bCs/>
          <w:sz w:val="24"/>
          <w:szCs w:val="24"/>
        </w:rPr>
      </w:pPr>
    </w:p>
    <w:p w:rsidR="00000000" w:rsidRDefault="00F4295E">
      <w:pPr>
        <w:pStyle w:val="BodyText"/>
        <w:kinsoku w:val="0"/>
        <w:overflowPunct w:val="0"/>
        <w:rPr>
          <w:rFonts w:ascii="Trebuchet MS" w:hAnsi="Trebuchet MS" w:cs="Trebuchet MS"/>
          <w:b/>
          <w:bCs/>
          <w:sz w:val="24"/>
          <w:szCs w:val="24"/>
        </w:rPr>
      </w:pPr>
    </w:p>
    <w:p w:rsidR="00000000" w:rsidRDefault="00F4295E">
      <w:pPr>
        <w:pStyle w:val="BodyText"/>
        <w:kinsoku w:val="0"/>
        <w:overflowPunct w:val="0"/>
        <w:rPr>
          <w:rFonts w:ascii="Trebuchet MS" w:hAnsi="Trebuchet MS" w:cs="Trebuchet MS"/>
          <w:b/>
          <w:bCs/>
          <w:sz w:val="24"/>
          <w:szCs w:val="24"/>
        </w:rPr>
      </w:pPr>
    </w:p>
    <w:p w:rsidR="00000000" w:rsidRDefault="00F4295E">
      <w:pPr>
        <w:pStyle w:val="BodyText"/>
        <w:kinsoku w:val="0"/>
        <w:overflowPunct w:val="0"/>
        <w:rPr>
          <w:rFonts w:ascii="Trebuchet MS" w:hAnsi="Trebuchet MS" w:cs="Trebuchet MS"/>
          <w:b/>
          <w:bCs/>
          <w:sz w:val="24"/>
          <w:szCs w:val="24"/>
        </w:rPr>
      </w:pPr>
    </w:p>
    <w:p w:rsidR="00000000" w:rsidRDefault="00F4295E">
      <w:pPr>
        <w:pStyle w:val="BodyText"/>
        <w:kinsoku w:val="0"/>
        <w:overflowPunct w:val="0"/>
        <w:spacing w:before="9"/>
        <w:rPr>
          <w:rFonts w:ascii="Trebuchet MS" w:hAnsi="Trebuchet MS" w:cs="Trebuchet MS"/>
          <w:b/>
          <w:bCs/>
          <w:sz w:val="20"/>
          <w:szCs w:val="20"/>
        </w:rPr>
      </w:pPr>
    </w:p>
    <w:p w:rsidR="00000000" w:rsidRDefault="00F4295E">
      <w:pPr>
        <w:pStyle w:val="BodyText"/>
        <w:kinsoku w:val="0"/>
        <w:overflowPunct w:val="0"/>
        <w:spacing w:line="247" w:lineRule="auto"/>
        <w:ind w:left="558" w:right="8471"/>
        <w:rPr>
          <w:rFonts w:ascii="Trebuchet MS" w:hAnsi="Trebuchet MS" w:cs="Trebuchet MS"/>
          <w:b/>
          <w:bCs/>
          <w:color w:val="5D0000"/>
          <w:sz w:val="18"/>
          <w:szCs w:val="18"/>
        </w:rPr>
      </w:pPr>
      <w:r>
        <w:rPr>
          <w:rFonts w:ascii="Trebuchet MS" w:hAnsi="Trebuchet MS" w:cs="Trebuchet MS"/>
          <w:b/>
          <w:bCs/>
          <w:color w:val="5D0000"/>
          <w:w w:val="95"/>
          <w:sz w:val="18"/>
          <w:szCs w:val="18"/>
        </w:rPr>
        <w:t xml:space="preserve">Intermediate </w:t>
      </w:r>
      <w:r>
        <w:rPr>
          <w:rFonts w:ascii="Trebuchet MS" w:hAnsi="Trebuchet MS" w:cs="Trebuchet MS"/>
          <w:b/>
          <w:bCs/>
          <w:color w:val="5D0000"/>
          <w:sz w:val="18"/>
          <w:szCs w:val="18"/>
        </w:rPr>
        <w:t>Outcomes</w:t>
      </w: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spacing w:before="9"/>
        <w:rPr>
          <w:rFonts w:ascii="Trebuchet MS" w:hAnsi="Trebuchet MS" w:cs="Trebuchet MS"/>
          <w:b/>
          <w:bCs/>
          <w:sz w:val="15"/>
          <w:szCs w:val="15"/>
        </w:rPr>
      </w:pPr>
    </w:p>
    <w:p w:rsidR="00000000" w:rsidRDefault="00F4295E">
      <w:pPr>
        <w:pStyle w:val="ListParagraph"/>
        <w:numPr>
          <w:ilvl w:val="1"/>
          <w:numId w:val="67"/>
        </w:numPr>
        <w:tabs>
          <w:tab w:val="left" w:pos="965"/>
        </w:tabs>
        <w:kinsoku w:val="0"/>
        <w:overflowPunct w:val="0"/>
        <w:spacing w:before="100" w:line="261" w:lineRule="auto"/>
        <w:ind w:right="331"/>
        <w:jc w:val="both"/>
        <w:rPr>
          <w:color w:val="231F20"/>
          <w:spacing w:val="-4"/>
          <w:w w:val="105"/>
          <w:sz w:val="21"/>
          <w:szCs w:val="21"/>
        </w:rPr>
      </w:pPr>
      <w:r>
        <w:rPr>
          <w:color w:val="231F20"/>
          <w:w w:val="105"/>
          <w:sz w:val="21"/>
          <w:szCs w:val="21"/>
        </w:rPr>
        <w:t>Although</w:t>
      </w:r>
      <w:r>
        <w:rPr>
          <w:color w:val="231F20"/>
          <w:spacing w:val="-27"/>
          <w:w w:val="105"/>
          <w:sz w:val="21"/>
          <w:szCs w:val="21"/>
        </w:rPr>
        <w:t xml:space="preserve"> </w:t>
      </w:r>
      <w:r>
        <w:rPr>
          <w:color w:val="231F20"/>
          <w:w w:val="105"/>
          <w:sz w:val="21"/>
          <w:szCs w:val="21"/>
        </w:rPr>
        <w:t>it</w:t>
      </w:r>
      <w:r>
        <w:rPr>
          <w:color w:val="231F20"/>
          <w:spacing w:val="-26"/>
          <w:w w:val="105"/>
          <w:sz w:val="21"/>
          <w:szCs w:val="21"/>
        </w:rPr>
        <w:t xml:space="preserve"> </w:t>
      </w:r>
      <w:r>
        <w:rPr>
          <w:color w:val="231F20"/>
          <w:w w:val="105"/>
          <w:sz w:val="21"/>
          <w:szCs w:val="21"/>
        </w:rPr>
        <w:t>works</w:t>
      </w:r>
      <w:r>
        <w:rPr>
          <w:color w:val="231F20"/>
          <w:spacing w:val="-26"/>
          <w:w w:val="105"/>
          <w:sz w:val="21"/>
          <w:szCs w:val="21"/>
        </w:rPr>
        <w:t xml:space="preserve"> </w:t>
      </w:r>
      <w:r>
        <w:rPr>
          <w:color w:val="231F20"/>
          <w:w w:val="105"/>
          <w:sz w:val="21"/>
          <w:szCs w:val="21"/>
        </w:rPr>
        <w:t>flexibly</w:t>
      </w:r>
      <w:r>
        <w:rPr>
          <w:color w:val="231F20"/>
          <w:spacing w:val="-26"/>
          <w:w w:val="105"/>
          <w:sz w:val="21"/>
          <w:szCs w:val="21"/>
        </w:rPr>
        <w:t xml:space="preserve"> </w:t>
      </w:r>
      <w:r>
        <w:rPr>
          <w:color w:val="231F20"/>
          <w:w w:val="105"/>
          <w:sz w:val="21"/>
          <w:szCs w:val="21"/>
        </w:rPr>
        <w:t>and</w:t>
      </w:r>
      <w:r>
        <w:rPr>
          <w:color w:val="231F20"/>
          <w:spacing w:val="-27"/>
          <w:w w:val="105"/>
          <w:sz w:val="21"/>
          <w:szCs w:val="21"/>
        </w:rPr>
        <w:t xml:space="preserve"> </w:t>
      </w:r>
      <w:r>
        <w:rPr>
          <w:color w:val="231F20"/>
          <w:w w:val="105"/>
          <w:sz w:val="21"/>
          <w:szCs w:val="21"/>
        </w:rPr>
        <w:t>adaptively</w:t>
      </w:r>
      <w:r>
        <w:rPr>
          <w:color w:val="231F20"/>
          <w:spacing w:val="-26"/>
          <w:w w:val="105"/>
          <w:sz w:val="21"/>
          <w:szCs w:val="21"/>
        </w:rPr>
        <w:t xml:space="preserve"> </w:t>
      </w:r>
      <w:r>
        <w:rPr>
          <w:color w:val="231F20"/>
          <w:w w:val="105"/>
          <w:sz w:val="21"/>
          <w:szCs w:val="21"/>
        </w:rPr>
        <w:t>across</w:t>
      </w:r>
      <w:r>
        <w:rPr>
          <w:color w:val="231F20"/>
          <w:spacing w:val="-26"/>
          <w:w w:val="105"/>
          <w:sz w:val="21"/>
          <w:szCs w:val="21"/>
        </w:rPr>
        <w:t xml:space="preserve"> </w:t>
      </w:r>
      <w:r>
        <w:rPr>
          <w:color w:val="231F20"/>
          <w:w w:val="105"/>
          <w:sz w:val="21"/>
          <w:szCs w:val="21"/>
        </w:rPr>
        <w:t>many</w:t>
      </w:r>
      <w:r>
        <w:rPr>
          <w:color w:val="231F20"/>
          <w:spacing w:val="-26"/>
          <w:w w:val="105"/>
          <w:sz w:val="21"/>
          <w:szCs w:val="21"/>
        </w:rPr>
        <w:t xml:space="preserve"> </w:t>
      </w:r>
      <w:r>
        <w:rPr>
          <w:color w:val="231F20"/>
          <w:w w:val="105"/>
          <w:sz w:val="21"/>
          <w:szCs w:val="21"/>
        </w:rPr>
        <w:t>different</w:t>
      </w:r>
      <w:r>
        <w:rPr>
          <w:color w:val="231F20"/>
          <w:spacing w:val="-26"/>
          <w:w w:val="105"/>
          <w:sz w:val="21"/>
          <w:szCs w:val="21"/>
        </w:rPr>
        <w:t xml:space="preserve"> </w:t>
      </w:r>
      <w:r>
        <w:rPr>
          <w:color w:val="231F20"/>
          <w:w w:val="105"/>
          <w:sz w:val="21"/>
          <w:szCs w:val="21"/>
        </w:rPr>
        <w:t>issues,</w:t>
      </w:r>
      <w:r>
        <w:rPr>
          <w:color w:val="231F20"/>
          <w:spacing w:val="-27"/>
          <w:w w:val="105"/>
          <w:sz w:val="21"/>
          <w:szCs w:val="21"/>
        </w:rPr>
        <w:t xml:space="preserve"> </w:t>
      </w:r>
      <w:r>
        <w:rPr>
          <w:color w:val="231F20"/>
          <w:spacing w:val="-3"/>
          <w:w w:val="105"/>
          <w:sz w:val="21"/>
          <w:szCs w:val="21"/>
        </w:rPr>
        <w:t>KOMPAK</w:t>
      </w:r>
      <w:r>
        <w:rPr>
          <w:color w:val="231F20"/>
          <w:spacing w:val="-26"/>
          <w:w w:val="105"/>
          <w:sz w:val="21"/>
          <w:szCs w:val="21"/>
        </w:rPr>
        <w:t xml:space="preserve"> </w:t>
      </w:r>
      <w:r>
        <w:rPr>
          <w:color w:val="231F20"/>
          <w:w w:val="105"/>
          <w:sz w:val="21"/>
          <w:szCs w:val="21"/>
        </w:rPr>
        <w:t>works</w:t>
      </w:r>
      <w:r>
        <w:rPr>
          <w:color w:val="231F20"/>
          <w:spacing w:val="-26"/>
          <w:w w:val="105"/>
          <w:sz w:val="21"/>
          <w:szCs w:val="21"/>
        </w:rPr>
        <w:t xml:space="preserve"> </w:t>
      </w:r>
      <w:r>
        <w:rPr>
          <w:color w:val="231F20"/>
          <w:w w:val="105"/>
          <w:sz w:val="21"/>
          <w:szCs w:val="21"/>
        </w:rPr>
        <w:t>in</w:t>
      </w:r>
      <w:r>
        <w:rPr>
          <w:color w:val="231F20"/>
          <w:spacing w:val="-26"/>
          <w:w w:val="105"/>
          <w:sz w:val="21"/>
          <w:szCs w:val="21"/>
        </w:rPr>
        <w:t xml:space="preserve"> </w:t>
      </w:r>
      <w:r>
        <w:rPr>
          <w:color w:val="231F20"/>
          <w:w w:val="105"/>
          <w:sz w:val="21"/>
          <w:szCs w:val="21"/>
        </w:rPr>
        <w:t>a</w:t>
      </w:r>
      <w:r>
        <w:rPr>
          <w:color w:val="231F20"/>
          <w:spacing w:val="-27"/>
          <w:w w:val="105"/>
          <w:sz w:val="21"/>
          <w:szCs w:val="21"/>
        </w:rPr>
        <w:t xml:space="preserve"> </w:t>
      </w:r>
      <w:r>
        <w:rPr>
          <w:color w:val="231F20"/>
          <w:w w:val="105"/>
          <w:sz w:val="21"/>
          <w:szCs w:val="21"/>
        </w:rPr>
        <w:t>few</w:t>
      </w:r>
      <w:r>
        <w:rPr>
          <w:color w:val="231F20"/>
          <w:spacing w:val="-26"/>
          <w:w w:val="105"/>
          <w:sz w:val="21"/>
          <w:szCs w:val="21"/>
        </w:rPr>
        <w:t xml:space="preserve"> </w:t>
      </w:r>
      <w:r>
        <w:rPr>
          <w:color w:val="231F20"/>
          <w:w w:val="105"/>
          <w:sz w:val="21"/>
          <w:szCs w:val="21"/>
        </w:rPr>
        <w:t>specific ways</w:t>
      </w:r>
      <w:r>
        <w:rPr>
          <w:color w:val="231F20"/>
          <w:spacing w:val="-27"/>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drive</w:t>
      </w:r>
      <w:r>
        <w:rPr>
          <w:color w:val="231F20"/>
          <w:spacing w:val="-26"/>
          <w:w w:val="105"/>
          <w:sz w:val="21"/>
          <w:szCs w:val="21"/>
        </w:rPr>
        <w:t xml:space="preserve"> </w:t>
      </w:r>
      <w:r>
        <w:rPr>
          <w:color w:val="231F20"/>
          <w:w w:val="105"/>
          <w:sz w:val="21"/>
          <w:szCs w:val="21"/>
        </w:rPr>
        <w:t>IO-</w:t>
      </w:r>
      <w:r>
        <w:rPr>
          <w:color w:val="231F20"/>
          <w:spacing w:val="-26"/>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EOFO-level</w:t>
      </w:r>
      <w:r>
        <w:rPr>
          <w:color w:val="231F20"/>
          <w:spacing w:val="-26"/>
          <w:w w:val="105"/>
          <w:sz w:val="21"/>
          <w:szCs w:val="21"/>
        </w:rPr>
        <w:t xml:space="preserve"> </w:t>
      </w:r>
      <w:r>
        <w:rPr>
          <w:color w:val="231F20"/>
          <w:w w:val="105"/>
          <w:sz w:val="21"/>
          <w:szCs w:val="21"/>
        </w:rPr>
        <w:t>change</w:t>
      </w:r>
      <w:r>
        <w:rPr>
          <w:color w:val="231F20"/>
          <w:spacing w:val="-26"/>
          <w:w w:val="105"/>
          <w:sz w:val="21"/>
          <w:szCs w:val="21"/>
        </w:rPr>
        <w:t xml:space="preserve"> </w:t>
      </w:r>
      <w:r>
        <w:rPr>
          <w:color w:val="231F20"/>
          <w:w w:val="105"/>
          <w:sz w:val="21"/>
          <w:szCs w:val="21"/>
        </w:rPr>
        <w:t>in</w:t>
      </w:r>
      <w:r>
        <w:rPr>
          <w:color w:val="231F20"/>
          <w:spacing w:val="-26"/>
          <w:w w:val="105"/>
          <w:sz w:val="21"/>
          <w:szCs w:val="21"/>
        </w:rPr>
        <w:t xml:space="preserve"> </w:t>
      </w:r>
      <w:r>
        <w:rPr>
          <w:color w:val="231F20"/>
          <w:w w:val="105"/>
          <w:sz w:val="21"/>
          <w:szCs w:val="21"/>
        </w:rPr>
        <w:t>a</w:t>
      </w:r>
      <w:r>
        <w:rPr>
          <w:color w:val="231F20"/>
          <w:spacing w:val="-26"/>
          <w:w w:val="105"/>
          <w:sz w:val="21"/>
          <w:szCs w:val="21"/>
        </w:rPr>
        <w:t xml:space="preserve"> </w:t>
      </w:r>
      <w:r>
        <w:rPr>
          <w:color w:val="231F20"/>
          <w:w w:val="105"/>
          <w:sz w:val="21"/>
          <w:szCs w:val="21"/>
        </w:rPr>
        <w:t>‘complex’</w:t>
      </w:r>
      <w:r>
        <w:rPr>
          <w:color w:val="231F20"/>
          <w:spacing w:val="-27"/>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‘complicated’</w:t>
      </w:r>
      <w:r>
        <w:rPr>
          <w:color w:val="231F20"/>
          <w:spacing w:val="-26"/>
          <w:w w:val="105"/>
          <w:sz w:val="21"/>
          <w:szCs w:val="21"/>
        </w:rPr>
        <w:t xml:space="preserve"> </w:t>
      </w:r>
      <w:r>
        <w:rPr>
          <w:color w:val="231F20"/>
          <w:w w:val="105"/>
          <w:sz w:val="21"/>
          <w:szCs w:val="21"/>
        </w:rPr>
        <w:t>environment.</w:t>
      </w:r>
      <w:r>
        <w:rPr>
          <w:color w:val="231F20"/>
          <w:spacing w:val="-26"/>
          <w:w w:val="105"/>
          <w:sz w:val="21"/>
          <w:szCs w:val="21"/>
        </w:rPr>
        <w:t xml:space="preserve"> </w:t>
      </w:r>
      <w:r>
        <w:rPr>
          <w:color w:val="231F20"/>
          <w:w w:val="105"/>
          <w:sz w:val="21"/>
          <w:szCs w:val="21"/>
        </w:rPr>
        <w:t>At</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heart</w:t>
      </w:r>
      <w:r>
        <w:rPr>
          <w:color w:val="231F20"/>
          <w:spacing w:val="-26"/>
          <w:w w:val="105"/>
          <w:sz w:val="21"/>
          <w:szCs w:val="21"/>
        </w:rPr>
        <w:t xml:space="preserve"> </w:t>
      </w:r>
      <w:r>
        <w:rPr>
          <w:color w:val="231F20"/>
          <w:w w:val="105"/>
          <w:sz w:val="21"/>
          <w:szCs w:val="21"/>
        </w:rPr>
        <w:t xml:space="preserve">of </w:t>
      </w:r>
      <w:r>
        <w:rPr>
          <w:color w:val="231F20"/>
          <w:spacing w:val="-3"/>
          <w:w w:val="105"/>
          <w:sz w:val="21"/>
          <w:szCs w:val="21"/>
        </w:rPr>
        <w:t>KOMPAK</w:t>
      </w:r>
      <w:r>
        <w:rPr>
          <w:color w:val="231F20"/>
          <w:spacing w:val="-22"/>
          <w:w w:val="105"/>
          <w:sz w:val="21"/>
          <w:szCs w:val="21"/>
        </w:rPr>
        <w:t xml:space="preserve"> </w:t>
      </w:r>
      <w:r>
        <w:rPr>
          <w:color w:val="231F20"/>
          <w:w w:val="105"/>
          <w:sz w:val="21"/>
          <w:szCs w:val="21"/>
        </w:rPr>
        <w:t>is</w:t>
      </w:r>
      <w:r>
        <w:rPr>
          <w:color w:val="231F20"/>
          <w:spacing w:val="-22"/>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approach</w:t>
      </w:r>
      <w:r>
        <w:rPr>
          <w:color w:val="231F20"/>
          <w:spacing w:val="-22"/>
          <w:w w:val="105"/>
          <w:sz w:val="21"/>
          <w:szCs w:val="21"/>
        </w:rPr>
        <w:t xml:space="preserve"> </w:t>
      </w:r>
      <w:r>
        <w:rPr>
          <w:color w:val="231F20"/>
          <w:w w:val="105"/>
          <w:sz w:val="21"/>
          <w:szCs w:val="21"/>
        </w:rPr>
        <w:t>of</w:t>
      </w:r>
      <w:r>
        <w:rPr>
          <w:color w:val="231F20"/>
          <w:spacing w:val="-21"/>
          <w:w w:val="105"/>
          <w:sz w:val="21"/>
          <w:szCs w:val="21"/>
        </w:rPr>
        <w:t xml:space="preserve"> </w:t>
      </w:r>
      <w:r>
        <w:rPr>
          <w:color w:val="231F20"/>
          <w:w w:val="105"/>
          <w:sz w:val="21"/>
          <w:szCs w:val="21"/>
        </w:rPr>
        <w:t>‘experimentation,</w:t>
      </w:r>
      <w:r>
        <w:rPr>
          <w:color w:val="231F20"/>
          <w:spacing w:val="-22"/>
          <w:w w:val="105"/>
          <w:sz w:val="21"/>
          <w:szCs w:val="21"/>
        </w:rPr>
        <w:t xml:space="preserve"> </w:t>
      </w:r>
      <w:r>
        <w:rPr>
          <w:color w:val="231F20"/>
          <w:w w:val="105"/>
          <w:sz w:val="21"/>
          <w:szCs w:val="21"/>
        </w:rPr>
        <w:t>evidence,</w:t>
      </w:r>
      <w:r>
        <w:rPr>
          <w:color w:val="231F20"/>
          <w:spacing w:val="-22"/>
          <w:w w:val="105"/>
          <w:sz w:val="21"/>
          <w:szCs w:val="21"/>
        </w:rPr>
        <w:t xml:space="preserve"> </w:t>
      </w:r>
      <w:r>
        <w:rPr>
          <w:color w:val="231F20"/>
          <w:w w:val="105"/>
          <w:sz w:val="21"/>
          <w:szCs w:val="21"/>
        </w:rPr>
        <w:t>and</w:t>
      </w:r>
      <w:r>
        <w:rPr>
          <w:color w:val="231F20"/>
          <w:spacing w:val="-21"/>
          <w:w w:val="105"/>
          <w:sz w:val="21"/>
          <w:szCs w:val="21"/>
        </w:rPr>
        <w:t xml:space="preserve"> </w:t>
      </w:r>
      <w:r>
        <w:rPr>
          <w:color w:val="231F20"/>
          <w:w w:val="105"/>
          <w:sz w:val="21"/>
          <w:szCs w:val="21"/>
        </w:rPr>
        <w:t>targeted</w:t>
      </w:r>
      <w:r>
        <w:rPr>
          <w:color w:val="231F20"/>
          <w:spacing w:val="-22"/>
          <w:w w:val="105"/>
          <w:sz w:val="21"/>
          <w:szCs w:val="21"/>
        </w:rPr>
        <w:t xml:space="preserve"> </w:t>
      </w:r>
      <w:r>
        <w:rPr>
          <w:color w:val="231F20"/>
          <w:w w:val="105"/>
          <w:sz w:val="21"/>
          <w:szCs w:val="21"/>
        </w:rPr>
        <w:t>policy</w:t>
      </w:r>
      <w:r>
        <w:rPr>
          <w:color w:val="231F20"/>
          <w:spacing w:val="-21"/>
          <w:w w:val="105"/>
          <w:sz w:val="21"/>
          <w:szCs w:val="21"/>
        </w:rPr>
        <w:t xml:space="preserve"> </w:t>
      </w:r>
      <w:r>
        <w:rPr>
          <w:color w:val="231F20"/>
          <w:w w:val="105"/>
          <w:sz w:val="21"/>
          <w:szCs w:val="21"/>
        </w:rPr>
        <w:t>support’</w:t>
      </w:r>
      <w:r>
        <w:rPr>
          <w:color w:val="231F20"/>
          <w:spacing w:val="-22"/>
          <w:w w:val="105"/>
          <w:sz w:val="21"/>
          <w:szCs w:val="21"/>
        </w:rPr>
        <w:t xml:space="preserve"> </w:t>
      </w:r>
      <w:r>
        <w:rPr>
          <w:color w:val="231F20"/>
          <w:w w:val="105"/>
          <w:sz w:val="21"/>
          <w:szCs w:val="21"/>
        </w:rPr>
        <w:t>(see</w:t>
      </w:r>
      <w:r>
        <w:rPr>
          <w:color w:val="231F20"/>
          <w:spacing w:val="-22"/>
          <w:w w:val="105"/>
          <w:sz w:val="21"/>
          <w:szCs w:val="21"/>
        </w:rPr>
        <w:t xml:space="preserve"> </w:t>
      </w:r>
      <w:r>
        <w:rPr>
          <w:color w:val="231F20"/>
          <w:w w:val="105"/>
          <w:sz w:val="21"/>
          <w:szCs w:val="21"/>
        </w:rPr>
        <w:t>2018</w:t>
      </w:r>
      <w:r>
        <w:rPr>
          <w:color w:val="231F20"/>
          <w:spacing w:val="-21"/>
          <w:w w:val="105"/>
          <w:sz w:val="21"/>
          <w:szCs w:val="21"/>
        </w:rPr>
        <w:t xml:space="preserve"> </w:t>
      </w:r>
      <w:r>
        <w:rPr>
          <w:color w:val="231F20"/>
          <w:w w:val="105"/>
          <w:sz w:val="21"/>
          <w:szCs w:val="21"/>
        </w:rPr>
        <w:t>LDD). How</w:t>
      </w:r>
      <w:r>
        <w:rPr>
          <w:color w:val="231F20"/>
          <w:spacing w:val="-23"/>
          <w:w w:val="105"/>
          <w:sz w:val="21"/>
          <w:szCs w:val="21"/>
        </w:rPr>
        <w:t xml:space="preserve"> </w:t>
      </w:r>
      <w:r>
        <w:rPr>
          <w:color w:val="231F20"/>
          <w:w w:val="105"/>
          <w:sz w:val="21"/>
          <w:szCs w:val="21"/>
        </w:rPr>
        <w:t>this</w:t>
      </w:r>
      <w:r>
        <w:rPr>
          <w:color w:val="231F20"/>
          <w:spacing w:val="-22"/>
          <w:w w:val="105"/>
          <w:sz w:val="21"/>
          <w:szCs w:val="21"/>
        </w:rPr>
        <w:t xml:space="preserve"> </w:t>
      </w:r>
      <w:r>
        <w:rPr>
          <w:color w:val="231F20"/>
          <w:w w:val="105"/>
          <w:sz w:val="21"/>
          <w:szCs w:val="21"/>
        </w:rPr>
        <w:t>strategy</w:t>
      </w:r>
      <w:r>
        <w:rPr>
          <w:color w:val="231F20"/>
          <w:spacing w:val="-22"/>
          <w:w w:val="105"/>
          <w:sz w:val="21"/>
          <w:szCs w:val="21"/>
        </w:rPr>
        <w:t xml:space="preserve"> </w:t>
      </w:r>
      <w:r>
        <w:rPr>
          <w:color w:val="231F20"/>
          <w:w w:val="105"/>
          <w:sz w:val="21"/>
          <w:szCs w:val="21"/>
        </w:rPr>
        <w:t>leads</w:t>
      </w:r>
      <w:r>
        <w:rPr>
          <w:color w:val="231F20"/>
          <w:spacing w:val="-22"/>
          <w:w w:val="105"/>
          <w:sz w:val="21"/>
          <w:szCs w:val="21"/>
        </w:rPr>
        <w:t xml:space="preserve"> </w:t>
      </w:r>
      <w:r>
        <w:rPr>
          <w:color w:val="231F20"/>
          <w:w w:val="105"/>
          <w:sz w:val="21"/>
          <w:szCs w:val="21"/>
        </w:rPr>
        <w:t>to</w:t>
      </w:r>
      <w:r>
        <w:rPr>
          <w:color w:val="231F20"/>
          <w:spacing w:val="-23"/>
          <w:w w:val="105"/>
          <w:sz w:val="21"/>
          <w:szCs w:val="21"/>
        </w:rPr>
        <w:t xml:space="preserve"> </w:t>
      </w:r>
      <w:r>
        <w:rPr>
          <w:color w:val="231F20"/>
          <w:spacing w:val="-4"/>
          <w:w w:val="105"/>
          <w:sz w:val="21"/>
          <w:szCs w:val="21"/>
        </w:rPr>
        <w:t>KOMPAK’s</w:t>
      </w:r>
      <w:r>
        <w:rPr>
          <w:color w:val="231F20"/>
          <w:spacing w:val="-22"/>
          <w:w w:val="105"/>
          <w:sz w:val="21"/>
          <w:szCs w:val="21"/>
        </w:rPr>
        <w:t xml:space="preserve"> </w:t>
      </w:r>
      <w:r>
        <w:rPr>
          <w:color w:val="231F20"/>
          <w:w w:val="105"/>
          <w:sz w:val="21"/>
          <w:szCs w:val="21"/>
        </w:rPr>
        <w:t>IOs</w:t>
      </w:r>
      <w:r>
        <w:rPr>
          <w:color w:val="231F20"/>
          <w:spacing w:val="-22"/>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EOFOs</w:t>
      </w:r>
      <w:r>
        <w:rPr>
          <w:color w:val="231F20"/>
          <w:spacing w:val="-22"/>
          <w:w w:val="105"/>
          <w:sz w:val="21"/>
          <w:szCs w:val="21"/>
        </w:rPr>
        <w:t xml:space="preserve"> </w:t>
      </w:r>
      <w:r>
        <w:rPr>
          <w:color w:val="231F20"/>
          <w:w w:val="105"/>
          <w:sz w:val="21"/>
          <w:szCs w:val="21"/>
        </w:rPr>
        <w:t>is</w:t>
      </w:r>
      <w:r>
        <w:rPr>
          <w:color w:val="231F20"/>
          <w:spacing w:val="-23"/>
          <w:w w:val="105"/>
          <w:sz w:val="21"/>
          <w:szCs w:val="21"/>
        </w:rPr>
        <w:t xml:space="preserve"> </w:t>
      </w:r>
      <w:r>
        <w:rPr>
          <w:color w:val="231F20"/>
          <w:w w:val="105"/>
          <w:sz w:val="21"/>
          <w:szCs w:val="21"/>
        </w:rPr>
        <w:t>elaborated</w:t>
      </w:r>
      <w:r>
        <w:rPr>
          <w:color w:val="231F20"/>
          <w:spacing w:val="-22"/>
          <w:w w:val="105"/>
          <w:sz w:val="21"/>
          <w:szCs w:val="21"/>
        </w:rPr>
        <w:t xml:space="preserve"> </w:t>
      </w:r>
      <w:r>
        <w:rPr>
          <w:color w:val="231F20"/>
          <w:w w:val="105"/>
          <w:sz w:val="21"/>
          <w:szCs w:val="21"/>
        </w:rPr>
        <w:t>further</w:t>
      </w:r>
      <w:r>
        <w:rPr>
          <w:color w:val="231F20"/>
          <w:spacing w:val="-22"/>
          <w:w w:val="105"/>
          <w:sz w:val="21"/>
          <w:szCs w:val="21"/>
        </w:rPr>
        <w:t xml:space="preserve"> </w:t>
      </w:r>
      <w:r>
        <w:rPr>
          <w:color w:val="231F20"/>
          <w:w w:val="105"/>
          <w:sz w:val="21"/>
          <w:szCs w:val="21"/>
        </w:rPr>
        <w:t>below,</w:t>
      </w:r>
      <w:r>
        <w:rPr>
          <w:color w:val="231F20"/>
          <w:spacing w:val="-22"/>
          <w:w w:val="105"/>
          <w:sz w:val="21"/>
          <w:szCs w:val="21"/>
        </w:rPr>
        <w:t xml:space="preserve"> </w:t>
      </w:r>
      <w:r>
        <w:rPr>
          <w:color w:val="231F20"/>
          <w:w w:val="105"/>
          <w:sz w:val="21"/>
          <w:szCs w:val="21"/>
        </w:rPr>
        <w:t>including</w:t>
      </w:r>
      <w:r>
        <w:rPr>
          <w:color w:val="231F20"/>
          <w:spacing w:val="-22"/>
          <w:w w:val="105"/>
          <w:sz w:val="21"/>
          <w:szCs w:val="21"/>
        </w:rPr>
        <w:t xml:space="preserve"> </w:t>
      </w:r>
      <w:r>
        <w:rPr>
          <w:color w:val="231F20"/>
          <w:w w:val="105"/>
          <w:sz w:val="21"/>
          <w:szCs w:val="21"/>
        </w:rPr>
        <w:t>graphically in</w:t>
      </w:r>
      <w:r>
        <w:rPr>
          <w:color w:val="231F20"/>
          <w:spacing w:val="-19"/>
          <w:w w:val="105"/>
          <w:sz w:val="21"/>
          <w:szCs w:val="21"/>
        </w:rPr>
        <w:t xml:space="preserve"> </w:t>
      </w:r>
      <w:r>
        <w:rPr>
          <w:color w:val="231F20"/>
          <w:w w:val="105"/>
          <w:sz w:val="21"/>
          <w:szCs w:val="21"/>
        </w:rPr>
        <w:t>Figure</w:t>
      </w:r>
      <w:r>
        <w:rPr>
          <w:color w:val="231F20"/>
          <w:spacing w:val="-18"/>
          <w:w w:val="105"/>
          <w:sz w:val="21"/>
          <w:szCs w:val="21"/>
        </w:rPr>
        <w:t xml:space="preserve"> </w:t>
      </w:r>
      <w:r>
        <w:rPr>
          <w:color w:val="231F20"/>
          <w:w w:val="105"/>
          <w:sz w:val="21"/>
          <w:szCs w:val="21"/>
        </w:rPr>
        <w:t>2.</w:t>
      </w:r>
      <w:r>
        <w:rPr>
          <w:color w:val="231F20"/>
          <w:spacing w:val="-18"/>
          <w:w w:val="105"/>
          <w:sz w:val="21"/>
          <w:szCs w:val="21"/>
        </w:rPr>
        <w:t xml:space="preserve"> </w:t>
      </w:r>
      <w:r>
        <w:rPr>
          <w:color w:val="231F20"/>
          <w:w w:val="105"/>
          <w:sz w:val="21"/>
          <w:szCs w:val="21"/>
        </w:rPr>
        <w:t>This</w:t>
      </w:r>
      <w:r>
        <w:rPr>
          <w:color w:val="231F20"/>
          <w:spacing w:val="-18"/>
          <w:w w:val="105"/>
          <w:sz w:val="21"/>
          <w:szCs w:val="21"/>
        </w:rPr>
        <w:t xml:space="preserve"> </w:t>
      </w:r>
      <w:r>
        <w:rPr>
          <w:color w:val="231F20"/>
          <w:w w:val="105"/>
          <w:sz w:val="21"/>
          <w:szCs w:val="21"/>
        </w:rPr>
        <w:t>is</w:t>
      </w:r>
      <w:r>
        <w:rPr>
          <w:color w:val="231F20"/>
          <w:spacing w:val="-19"/>
          <w:w w:val="105"/>
          <w:sz w:val="21"/>
          <w:szCs w:val="21"/>
        </w:rPr>
        <w:t xml:space="preserve"> </w:t>
      </w:r>
      <w:r>
        <w:rPr>
          <w:color w:val="231F20"/>
          <w:w w:val="105"/>
          <w:sz w:val="21"/>
          <w:szCs w:val="21"/>
        </w:rPr>
        <w:t>referred</w:t>
      </w:r>
      <w:r>
        <w:rPr>
          <w:color w:val="231F20"/>
          <w:spacing w:val="-18"/>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as</w:t>
      </w:r>
      <w:r>
        <w:rPr>
          <w:color w:val="231F20"/>
          <w:spacing w:val="-18"/>
          <w:w w:val="105"/>
          <w:sz w:val="21"/>
          <w:szCs w:val="21"/>
        </w:rPr>
        <w:t xml:space="preserve"> </w:t>
      </w:r>
      <w:r>
        <w:rPr>
          <w:color w:val="231F20"/>
          <w:w w:val="105"/>
          <w:sz w:val="21"/>
          <w:szCs w:val="21"/>
        </w:rPr>
        <w:t>the</w:t>
      </w:r>
      <w:r>
        <w:rPr>
          <w:color w:val="231F20"/>
          <w:spacing w:val="-18"/>
          <w:w w:val="105"/>
          <w:sz w:val="21"/>
          <w:szCs w:val="21"/>
        </w:rPr>
        <w:t xml:space="preserve"> </w:t>
      </w:r>
      <w:r>
        <w:rPr>
          <w:color w:val="231F20"/>
          <w:w w:val="105"/>
          <w:sz w:val="21"/>
          <w:szCs w:val="21"/>
        </w:rPr>
        <w:t>‘lower-level’</w:t>
      </w:r>
      <w:r>
        <w:rPr>
          <w:color w:val="231F20"/>
          <w:spacing w:val="-19"/>
          <w:w w:val="105"/>
          <w:sz w:val="21"/>
          <w:szCs w:val="21"/>
        </w:rPr>
        <w:t xml:space="preserve"> </w:t>
      </w:r>
      <w:r>
        <w:rPr>
          <w:color w:val="231F20"/>
          <w:w w:val="105"/>
          <w:sz w:val="21"/>
          <w:szCs w:val="21"/>
        </w:rPr>
        <w:t>program</w:t>
      </w:r>
      <w:r>
        <w:rPr>
          <w:color w:val="231F20"/>
          <w:spacing w:val="-18"/>
          <w:w w:val="105"/>
          <w:sz w:val="21"/>
          <w:szCs w:val="21"/>
        </w:rPr>
        <w:t xml:space="preserve"> </w:t>
      </w:r>
      <w:r>
        <w:rPr>
          <w:color w:val="231F20"/>
          <w:w w:val="105"/>
          <w:sz w:val="21"/>
          <w:szCs w:val="21"/>
        </w:rPr>
        <w:t>logic</w:t>
      </w:r>
      <w:r>
        <w:rPr>
          <w:color w:val="231F20"/>
          <w:spacing w:val="-18"/>
          <w:w w:val="105"/>
          <w:sz w:val="21"/>
          <w:szCs w:val="21"/>
        </w:rPr>
        <w:t xml:space="preserve"> </w:t>
      </w:r>
      <w:r>
        <w:rPr>
          <w:color w:val="231F20"/>
          <w:w w:val="105"/>
          <w:sz w:val="21"/>
          <w:szCs w:val="21"/>
        </w:rPr>
        <w:t>of</w:t>
      </w:r>
      <w:r>
        <w:rPr>
          <w:color w:val="231F20"/>
          <w:spacing w:val="-18"/>
          <w:w w:val="105"/>
          <w:sz w:val="21"/>
          <w:szCs w:val="21"/>
        </w:rPr>
        <w:t xml:space="preserve"> </w:t>
      </w:r>
      <w:r>
        <w:rPr>
          <w:color w:val="231F20"/>
          <w:spacing w:val="-3"/>
          <w:w w:val="105"/>
          <w:sz w:val="21"/>
          <w:szCs w:val="21"/>
        </w:rPr>
        <w:t>KOMPAK,</w:t>
      </w:r>
      <w:r>
        <w:rPr>
          <w:color w:val="231F20"/>
          <w:spacing w:val="-19"/>
          <w:w w:val="105"/>
          <w:sz w:val="21"/>
          <w:szCs w:val="21"/>
        </w:rPr>
        <w:t xml:space="preserve"> </w:t>
      </w:r>
      <w:r>
        <w:rPr>
          <w:color w:val="231F20"/>
          <w:w w:val="105"/>
          <w:sz w:val="21"/>
          <w:szCs w:val="21"/>
        </w:rPr>
        <w:t>because</w:t>
      </w:r>
      <w:r>
        <w:rPr>
          <w:color w:val="231F20"/>
          <w:spacing w:val="-18"/>
          <w:w w:val="105"/>
          <w:sz w:val="21"/>
          <w:szCs w:val="21"/>
        </w:rPr>
        <w:t xml:space="preserve"> </w:t>
      </w:r>
      <w:r>
        <w:rPr>
          <w:color w:val="231F20"/>
          <w:w w:val="105"/>
          <w:sz w:val="21"/>
          <w:szCs w:val="21"/>
        </w:rPr>
        <w:t>it</w:t>
      </w:r>
      <w:r>
        <w:rPr>
          <w:color w:val="231F20"/>
          <w:spacing w:val="-18"/>
          <w:w w:val="105"/>
          <w:sz w:val="21"/>
          <w:szCs w:val="21"/>
        </w:rPr>
        <w:t xml:space="preserve"> </w:t>
      </w:r>
      <w:r>
        <w:rPr>
          <w:color w:val="231F20"/>
          <w:w w:val="105"/>
          <w:sz w:val="21"/>
          <w:szCs w:val="21"/>
        </w:rPr>
        <w:t>elaborates</w:t>
      </w:r>
      <w:r>
        <w:rPr>
          <w:color w:val="231F20"/>
          <w:spacing w:val="-18"/>
          <w:w w:val="105"/>
          <w:sz w:val="21"/>
          <w:szCs w:val="21"/>
        </w:rPr>
        <w:t xml:space="preserve"> </w:t>
      </w:r>
      <w:r>
        <w:rPr>
          <w:color w:val="231F20"/>
          <w:w w:val="105"/>
          <w:sz w:val="21"/>
          <w:szCs w:val="21"/>
        </w:rPr>
        <w:t>the presumed</w:t>
      </w:r>
      <w:r>
        <w:rPr>
          <w:color w:val="231F20"/>
          <w:spacing w:val="-20"/>
          <w:w w:val="105"/>
          <w:sz w:val="21"/>
          <w:szCs w:val="21"/>
        </w:rPr>
        <w:t xml:space="preserve"> </w:t>
      </w:r>
      <w:r>
        <w:rPr>
          <w:color w:val="231F20"/>
          <w:w w:val="105"/>
          <w:sz w:val="21"/>
          <w:szCs w:val="21"/>
        </w:rPr>
        <w:t>cause-and-effect</w:t>
      </w:r>
      <w:r>
        <w:rPr>
          <w:color w:val="231F20"/>
          <w:spacing w:val="-20"/>
          <w:w w:val="105"/>
          <w:sz w:val="21"/>
          <w:szCs w:val="21"/>
        </w:rPr>
        <w:t xml:space="preserve"> </w:t>
      </w:r>
      <w:r>
        <w:rPr>
          <w:color w:val="231F20"/>
          <w:w w:val="105"/>
          <w:sz w:val="21"/>
          <w:szCs w:val="21"/>
        </w:rPr>
        <w:t>relationships</w:t>
      </w:r>
      <w:r>
        <w:rPr>
          <w:color w:val="231F20"/>
          <w:spacing w:val="-20"/>
          <w:w w:val="105"/>
          <w:sz w:val="21"/>
          <w:szCs w:val="21"/>
        </w:rPr>
        <w:t xml:space="preserve"> </w:t>
      </w:r>
      <w:r>
        <w:rPr>
          <w:color w:val="231F20"/>
          <w:w w:val="105"/>
          <w:sz w:val="21"/>
          <w:szCs w:val="21"/>
        </w:rPr>
        <w:t>between</w:t>
      </w:r>
      <w:r>
        <w:rPr>
          <w:color w:val="231F20"/>
          <w:spacing w:val="-20"/>
          <w:w w:val="105"/>
          <w:sz w:val="21"/>
          <w:szCs w:val="21"/>
        </w:rPr>
        <w:t xml:space="preserve"> </w:t>
      </w:r>
      <w:r>
        <w:rPr>
          <w:color w:val="231F20"/>
          <w:spacing w:val="-4"/>
          <w:w w:val="105"/>
          <w:sz w:val="21"/>
          <w:szCs w:val="21"/>
        </w:rPr>
        <w:t>KOMPAK’s</w:t>
      </w:r>
      <w:r>
        <w:rPr>
          <w:color w:val="231F20"/>
          <w:spacing w:val="-20"/>
          <w:w w:val="105"/>
          <w:sz w:val="21"/>
          <w:szCs w:val="21"/>
        </w:rPr>
        <w:t xml:space="preserve"> </w:t>
      </w:r>
      <w:r>
        <w:rPr>
          <w:color w:val="231F20"/>
          <w:w w:val="105"/>
          <w:sz w:val="21"/>
          <w:szCs w:val="21"/>
        </w:rPr>
        <w:t>work</w:t>
      </w:r>
      <w:r>
        <w:rPr>
          <w:color w:val="231F20"/>
          <w:spacing w:val="-20"/>
          <w:w w:val="105"/>
          <w:sz w:val="21"/>
          <w:szCs w:val="21"/>
        </w:rPr>
        <w:t xml:space="preserve"> </w:t>
      </w:r>
      <w:r>
        <w:rPr>
          <w:color w:val="231F20"/>
          <w:w w:val="105"/>
          <w:sz w:val="21"/>
          <w:szCs w:val="21"/>
        </w:rPr>
        <w:t>(presented</w:t>
      </w:r>
      <w:r>
        <w:rPr>
          <w:color w:val="231F20"/>
          <w:spacing w:val="-20"/>
          <w:w w:val="105"/>
          <w:sz w:val="21"/>
          <w:szCs w:val="21"/>
        </w:rPr>
        <w:t xml:space="preserve"> </w:t>
      </w:r>
      <w:r>
        <w:rPr>
          <w:color w:val="231F20"/>
          <w:w w:val="105"/>
          <w:sz w:val="21"/>
          <w:szCs w:val="21"/>
        </w:rPr>
        <w:t>as</w:t>
      </w:r>
      <w:r>
        <w:rPr>
          <w:color w:val="231F20"/>
          <w:spacing w:val="-20"/>
          <w:w w:val="105"/>
          <w:sz w:val="21"/>
          <w:szCs w:val="21"/>
        </w:rPr>
        <w:t xml:space="preserve"> </w:t>
      </w:r>
      <w:r>
        <w:rPr>
          <w:color w:val="231F20"/>
          <w:w w:val="105"/>
          <w:sz w:val="21"/>
          <w:szCs w:val="21"/>
        </w:rPr>
        <w:t>six</w:t>
      </w:r>
      <w:r>
        <w:rPr>
          <w:color w:val="231F20"/>
          <w:spacing w:val="-20"/>
          <w:w w:val="105"/>
          <w:sz w:val="21"/>
          <w:szCs w:val="21"/>
        </w:rPr>
        <w:t xml:space="preserve"> </w:t>
      </w:r>
      <w:r>
        <w:rPr>
          <w:color w:val="231F20"/>
          <w:w w:val="105"/>
          <w:sz w:val="21"/>
          <w:szCs w:val="21"/>
        </w:rPr>
        <w:t>generic</w:t>
      </w:r>
      <w:r>
        <w:rPr>
          <w:color w:val="231F20"/>
          <w:spacing w:val="-20"/>
          <w:w w:val="105"/>
          <w:sz w:val="21"/>
          <w:szCs w:val="21"/>
        </w:rPr>
        <w:t xml:space="preserve"> </w:t>
      </w:r>
      <w:r>
        <w:rPr>
          <w:color w:val="231F20"/>
          <w:w w:val="105"/>
          <w:sz w:val="21"/>
          <w:szCs w:val="21"/>
        </w:rPr>
        <w:t>types</w:t>
      </w:r>
      <w:r>
        <w:rPr>
          <w:color w:val="231F20"/>
          <w:spacing w:val="-20"/>
          <w:w w:val="105"/>
          <w:sz w:val="21"/>
          <w:szCs w:val="21"/>
        </w:rPr>
        <w:t xml:space="preserve"> </w:t>
      </w:r>
      <w:r>
        <w:rPr>
          <w:color w:val="231F20"/>
          <w:w w:val="105"/>
          <w:sz w:val="21"/>
          <w:szCs w:val="21"/>
        </w:rPr>
        <w:t>of activities),</w:t>
      </w:r>
      <w:r>
        <w:rPr>
          <w:color w:val="231F20"/>
          <w:spacing w:val="-14"/>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main</w:t>
      </w:r>
      <w:r>
        <w:rPr>
          <w:color w:val="231F20"/>
          <w:spacing w:val="-14"/>
          <w:w w:val="105"/>
          <w:sz w:val="21"/>
          <w:szCs w:val="21"/>
        </w:rPr>
        <w:t xml:space="preserve"> </w:t>
      </w:r>
      <w:r>
        <w:rPr>
          <w:color w:val="231F20"/>
          <w:w w:val="105"/>
          <w:sz w:val="21"/>
          <w:szCs w:val="21"/>
        </w:rPr>
        <w:t>outputs</w:t>
      </w:r>
      <w:r>
        <w:rPr>
          <w:color w:val="231F20"/>
          <w:spacing w:val="-14"/>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those</w:t>
      </w:r>
      <w:r>
        <w:rPr>
          <w:color w:val="231F20"/>
          <w:spacing w:val="-14"/>
          <w:w w:val="105"/>
          <w:sz w:val="21"/>
          <w:szCs w:val="21"/>
        </w:rPr>
        <w:t xml:space="preserve"> </w:t>
      </w:r>
      <w:r>
        <w:rPr>
          <w:color w:val="231F20"/>
          <w:w w:val="105"/>
          <w:sz w:val="21"/>
          <w:szCs w:val="21"/>
        </w:rPr>
        <w:t>activities,</w:t>
      </w:r>
      <w:r>
        <w:rPr>
          <w:color w:val="231F20"/>
          <w:spacing w:val="-14"/>
          <w:w w:val="105"/>
          <w:sz w:val="21"/>
          <w:szCs w:val="21"/>
        </w:rPr>
        <w:t xml:space="preserve"> </w:t>
      </w:r>
      <w:r>
        <w:rPr>
          <w:color w:val="231F20"/>
          <w:w w:val="105"/>
          <w:sz w:val="21"/>
          <w:szCs w:val="21"/>
        </w:rPr>
        <w:t>various</w:t>
      </w:r>
      <w:r>
        <w:rPr>
          <w:color w:val="231F20"/>
          <w:spacing w:val="-14"/>
          <w:w w:val="105"/>
          <w:sz w:val="21"/>
          <w:szCs w:val="21"/>
        </w:rPr>
        <w:t xml:space="preserve"> </w:t>
      </w:r>
      <w:r>
        <w:rPr>
          <w:color w:val="231F20"/>
          <w:w w:val="105"/>
          <w:sz w:val="21"/>
          <w:szCs w:val="21"/>
        </w:rPr>
        <w:t>‘lower-level</w:t>
      </w:r>
      <w:r>
        <w:rPr>
          <w:color w:val="231F20"/>
          <w:spacing w:val="-14"/>
          <w:w w:val="105"/>
          <w:sz w:val="21"/>
          <w:szCs w:val="21"/>
        </w:rPr>
        <w:t xml:space="preserve"> </w:t>
      </w:r>
      <w:r>
        <w:rPr>
          <w:color w:val="231F20"/>
          <w:spacing w:val="-4"/>
          <w:w w:val="105"/>
          <w:sz w:val="21"/>
          <w:szCs w:val="21"/>
        </w:rPr>
        <w:t>outcomes’,</w:t>
      </w:r>
      <w:r>
        <w:rPr>
          <w:color w:val="231F20"/>
          <w:spacing w:val="-14"/>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finally</w:t>
      </w:r>
      <w:r>
        <w:rPr>
          <w:color w:val="231F20"/>
          <w:spacing w:val="-14"/>
          <w:w w:val="105"/>
          <w:sz w:val="21"/>
          <w:szCs w:val="21"/>
        </w:rPr>
        <w:t xml:space="preserve"> </w:t>
      </w:r>
      <w:r>
        <w:rPr>
          <w:color w:val="231F20"/>
          <w:spacing w:val="-4"/>
          <w:w w:val="105"/>
          <w:sz w:val="21"/>
          <w:szCs w:val="21"/>
        </w:rPr>
        <w:t xml:space="preserve">KOMPAK’s </w:t>
      </w:r>
      <w:r>
        <w:rPr>
          <w:color w:val="231F20"/>
          <w:w w:val="105"/>
          <w:sz w:val="21"/>
          <w:szCs w:val="21"/>
        </w:rPr>
        <w:t xml:space="preserve">‘higher-level </w:t>
      </w:r>
      <w:r>
        <w:rPr>
          <w:color w:val="231F20"/>
          <w:spacing w:val="-4"/>
          <w:w w:val="105"/>
          <w:sz w:val="21"/>
          <w:szCs w:val="21"/>
        </w:rPr>
        <w:t xml:space="preserve">results’. </w:t>
      </w:r>
      <w:r>
        <w:rPr>
          <w:color w:val="231F20"/>
          <w:w w:val="105"/>
          <w:sz w:val="21"/>
          <w:szCs w:val="21"/>
        </w:rPr>
        <w:t>Detail on the program logic, ways of working and activity appraisal process is provided in the 2018</w:t>
      </w:r>
      <w:r>
        <w:rPr>
          <w:color w:val="231F20"/>
          <w:spacing w:val="-37"/>
          <w:w w:val="105"/>
          <w:sz w:val="21"/>
          <w:szCs w:val="21"/>
        </w:rPr>
        <w:t xml:space="preserve"> </w:t>
      </w:r>
      <w:r>
        <w:rPr>
          <w:color w:val="231F20"/>
          <w:spacing w:val="-4"/>
          <w:w w:val="105"/>
          <w:sz w:val="21"/>
          <w:szCs w:val="21"/>
        </w:rPr>
        <w:t>PLWW.</w:t>
      </w:r>
    </w:p>
    <w:p w:rsidR="00000000" w:rsidRDefault="00F4295E">
      <w:pPr>
        <w:pStyle w:val="BodyText"/>
        <w:kinsoku w:val="0"/>
        <w:overflowPunct w:val="0"/>
        <w:spacing w:before="2"/>
        <w:rPr>
          <w:sz w:val="14"/>
          <w:szCs w:val="14"/>
        </w:rPr>
      </w:pPr>
    </w:p>
    <w:p w:rsidR="00000000" w:rsidRDefault="00F4295E">
      <w:pPr>
        <w:pStyle w:val="BodyText"/>
        <w:kinsoku w:val="0"/>
        <w:overflowPunct w:val="0"/>
        <w:spacing w:before="112"/>
        <w:ind w:left="974"/>
        <w:rPr>
          <w:color w:val="AC1F24"/>
        </w:rPr>
      </w:pPr>
      <w:r>
        <w:rPr>
          <w:rFonts w:ascii="Arial" w:hAnsi="Arial" w:cs="Arial"/>
          <w:b/>
          <w:bCs/>
          <w:color w:val="AC1F24"/>
        </w:rPr>
        <w:t xml:space="preserve">FIGURE 2 </w:t>
      </w:r>
      <w:r>
        <w:rPr>
          <w:color w:val="AC1F24"/>
        </w:rPr>
        <w:t>: KOMPAK ‘LOWER-LEVEL’ PROGRAM LOGIC</w:t>
      </w:r>
    </w:p>
    <w:p w:rsidR="00000000" w:rsidRDefault="00F4295E">
      <w:pPr>
        <w:pStyle w:val="BodyText"/>
        <w:kinsoku w:val="0"/>
        <w:overflowPunct w:val="0"/>
        <w:spacing w:before="10"/>
      </w:pPr>
    </w:p>
    <w:p w:rsidR="00000000" w:rsidRDefault="00F4295E">
      <w:pPr>
        <w:pStyle w:val="BodyText"/>
        <w:kinsoku w:val="0"/>
        <w:overflowPunct w:val="0"/>
        <w:spacing w:before="10"/>
        <w:sectPr w:rsidR="00000000">
          <w:pgSz w:w="11910" w:h="16840"/>
          <w:pgMar w:top="860" w:right="800" w:bottom="280" w:left="1020" w:header="665" w:footer="0" w:gutter="0"/>
          <w:cols w:space="720"/>
          <w:noEndnote/>
        </w:sectPr>
      </w:pPr>
    </w:p>
    <w:p w:rsidR="00000000" w:rsidRDefault="00EA3998">
      <w:pPr>
        <w:pStyle w:val="BodyText"/>
        <w:tabs>
          <w:tab w:val="left" w:pos="4053"/>
        </w:tabs>
        <w:kinsoku w:val="0"/>
        <w:overflowPunct w:val="0"/>
        <w:spacing w:before="108"/>
        <w:ind w:left="1087"/>
        <w:rPr>
          <w:rFonts w:ascii="Arial" w:hAnsi="Arial" w:cs="Arial"/>
          <w:b/>
          <w:bCs/>
          <w:color w:val="FFFFFF"/>
          <w:w w:val="75"/>
          <w:sz w:val="14"/>
          <w:szCs w:val="14"/>
        </w:rPr>
      </w:pPr>
      <w:r>
        <w:rPr>
          <w:noProof/>
        </w:rPr>
        <mc:AlternateContent>
          <mc:Choice Requires="wps">
            <w:drawing>
              <wp:anchor distT="0" distB="0" distL="114300" distR="114300" simplePos="0" relativeHeight="251551232" behindDoc="0" locked="0" layoutInCell="0" allowOverlap="1">
                <wp:simplePos x="0" y="0"/>
                <wp:positionH relativeFrom="page">
                  <wp:posOffset>1365250</wp:posOffset>
                </wp:positionH>
                <wp:positionV relativeFrom="paragraph">
                  <wp:posOffset>147955</wp:posOffset>
                </wp:positionV>
                <wp:extent cx="76200" cy="101600"/>
                <wp:effectExtent l="0" t="0" r="0" b="0"/>
                <wp:wrapNone/>
                <wp:docPr id="70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59" style="position:absolute;left:0;text-align:left;margin-left:107.5pt;margin-top:11.65pt;width:6pt;height:8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" o:allowincell="f" filled="f" stroked="f">
                <v:textbox inset="0,0,0,0">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sidR="00F4295E">
        <w:rPr>
          <w:rFonts w:ascii="Arial" w:hAnsi="Arial" w:cs="Arial"/>
          <w:b/>
          <w:bCs/>
          <w:color w:val="FFFFFF"/>
          <w:w w:val="75"/>
          <w:sz w:val="14"/>
          <w:szCs w:val="14"/>
          <w:shd w:val="clear" w:color="auto" w:fill="799947"/>
        </w:rPr>
        <w:t xml:space="preserve"> </w:t>
      </w:r>
      <w:r w:rsidR="00F4295E">
        <w:rPr>
          <w:rFonts w:ascii="Arial" w:hAnsi="Arial" w:cs="Arial"/>
          <w:b/>
          <w:bCs/>
          <w:color w:val="FFFFFF"/>
          <w:sz w:val="14"/>
          <w:szCs w:val="14"/>
          <w:shd w:val="clear" w:color="auto" w:fill="799947"/>
        </w:rPr>
        <w:t xml:space="preserve">    </w:t>
      </w:r>
      <w:r w:rsidR="00F4295E">
        <w:rPr>
          <w:rFonts w:ascii="Arial" w:hAnsi="Arial" w:cs="Arial"/>
          <w:b/>
          <w:bCs/>
          <w:color w:val="FFFFFF"/>
          <w:w w:val="95"/>
          <w:sz w:val="14"/>
          <w:szCs w:val="14"/>
          <w:shd w:val="clear" w:color="auto" w:fill="799947"/>
        </w:rPr>
        <w:t>Goal</w:t>
      </w:r>
      <w:r w:rsidR="00F4295E">
        <w:rPr>
          <w:rFonts w:ascii="Arial" w:hAnsi="Arial" w:cs="Arial"/>
          <w:b/>
          <w:bCs/>
          <w:color w:val="FFFFFF"/>
          <w:spacing w:val="-26"/>
          <w:w w:val="95"/>
          <w:sz w:val="14"/>
          <w:szCs w:val="14"/>
          <w:shd w:val="clear" w:color="auto" w:fill="799947"/>
        </w:rPr>
        <w:t xml:space="preserve"> </w:t>
      </w:r>
      <w:r w:rsidR="00F4295E">
        <w:rPr>
          <w:rFonts w:ascii="Arial" w:hAnsi="Arial" w:cs="Arial"/>
          <w:b/>
          <w:bCs/>
          <w:color w:val="FFFFFF"/>
          <w:w w:val="95"/>
          <w:sz w:val="14"/>
          <w:szCs w:val="14"/>
          <w:shd w:val="clear" w:color="auto" w:fill="799947"/>
        </w:rPr>
        <w:t>-level</w:t>
      </w:r>
      <w:r w:rsidR="00F4295E">
        <w:rPr>
          <w:rFonts w:ascii="Arial" w:hAnsi="Arial" w:cs="Arial"/>
          <w:b/>
          <w:bCs/>
          <w:color w:val="FFFFFF"/>
          <w:spacing w:val="-15"/>
          <w:w w:val="95"/>
          <w:sz w:val="14"/>
          <w:szCs w:val="14"/>
          <w:shd w:val="clear" w:color="auto" w:fill="799947"/>
        </w:rPr>
        <w:t xml:space="preserve"> </w:t>
      </w:r>
      <w:r w:rsidR="00F4295E">
        <w:rPr>
          <w:rFonts w:ascii="Arial" w:hAnsi="Arial" w:cs="Arial"/>
          <w:b/>
          <w:bCs/>
          <w:color w:val="FFFFFF"/>
          <w:w w:val="95"/>
          <w:sz w:val="14"/>
          <w:szCs w:val="14"/>
          <w:shd w:val="clear" w:color="auto" w:fill="799947"/>
        </w:rPr>
        <w:t>achievement</w:t>
      </w:r>
      <w:r w:rsidR="00F4295E">
        <w:rPr>
          <w:rFonts w:ascii="Arial" w:hAnsi="Arial" w:cs="Arial"/>
          <w:b/>
          <w:bCs/>
          <w:color w:val="FFFFFF"/>
          <w:spacing w:val="-14"/>
          <w:w w:val="95"/>
          <w:sz w:val="14"/>
          <w:szCs w:val="14"/>
          <w:shd w:val="clear" w:color="auto" w:fill="799947"/>
        </w:rPr>
        <w:t xml:space="preserve"> </w:t>
      </w:r>
      <w:r w:rsidR="00F4295E">
        <w:rPr>
          <w:rFonts w:ascii="Arial" w:hAnsi="Arial" w:cs="Arial"/>
          <w:b/>
          <w:bCs/>
          <w:color w:val="FFFFFF"/>
          <w:w w:val="95"/>
          <w:sz w:val="14"/>
          <w:szCs w:val="14"/>
          <w:shd w:val="clear" w:color="auto" w:fill="799947"/>
        </w:rPr>
        <w:t>in</w:t>
      </w:r>
      <w:r w:rsidR="00F4295E">
        <w:rPr>
          <w:rFonts w:ascii="Arial" w:hAnsi="Arial" w:cs="Arial"/>
          <w:b/>
          <w:bCs/>
          <w:color w:val="FFFFFF"/>
          <w:spacing w:val="-17"/>
          <w:w w:val="95"/>
          <w:sz w:val="14"/>
          <w:szCs w:val="14"/>
          <w:shd w:val="clear" w:color="auto" w:fill="799947"/>
        </w:rPr>
        <w:t xml:space="preserve"> </w:t>
      </w:r>
      <w:r w:rsidR="00F4295E">
        <w:rPr>
          <w:rFonts w:ascii="Arial" w:hAnsi="Arial" w:cs="Arial"/>
          <w:b/>
          <w:bCs/>
          <w:color w:val="FFFFFF"/>
          <w:w w:val="95"/>
          <w:sz w:val="14"/>
          <w:szCs w:val="14"/>
          <w:shd w:val="clear" w:color="auto" w:fill="799947"/>
        </w:rPr>
        <w:t>pilot</w:t>
      </w:r>
      <w:r w:rsidR="00F4295E">
        <w:rPr>
          <w:rFonts w:ascii="Arial" w:hAnsi="Arial" w:cs="Arial"/>
          <w:b/>
          <w:bCs/>
          <w:color w:val="FFFFFF"/>
          <w:spacing w:val="-16"/>
          <w:w w:val="95"/>
          <w:sz w:val="14"/>
          <w:szCs w:val="14"/>
          <w:shd w:val="clear" w:color="auto" w:fill="799947"/>
        </w:rPr>
        <w:t xml:space="preserve"> </w:t>
      </w:r>
      <w:r w:rsidR="00F4295E">
        <w:rPr>
          <w:rFonts w:ascii="Arial" w:hAnsi="Arial" w:cs="Arial"/>
          <w:b/>
          <w:bCs/>
          <w:color w:val="FFFFFF"/>
          <w:w w:val="95"/>
          <w:sz w:val="14"/>
          <w:szCs w:val="14"/>
          <w:shd w:val="clear" w:color="auto" w:fill="799947"/>
        </w:rPr>
        <w:t>locations</w:t>
      </w:r>
      <w:r w:rsidR="00F4295E">
        <w:rPr>
          <w:rFonts w:ascii="Arial" w:hAnsi="Arial" w:cs="Arial"/>
          <w:b/>
          <w:bCs/>
          <w:color w:val="FFFFFF"/>
          <w:sz w:val="14"/>
          <w:szCs w:val="14"/>
          <w:shd w:val="clear" w:color="auto" w:fill="799947"/>
        </w:rPr>
        <w:tab/>
      </w:r>
    </w:p>
    <w:p w:rsidR="00000000" w:rsidRDefault="00EA3998">
      <w:pPr>
        <w:pStyle w:val="BodyText"/>
        <w:tabs>
          <w:tab w:val="left" w:pos="4053"/>
        </w:tabs>
        <w:kinsoku w:val="0"/>
        <w:overflowPunct w:val="0"/>
        <w:spacing w:before="86"/>
        <w:ind w:left="1087"/>
        <w:rPr>
          <w:rFonts w:ascii="Arial" w:hAnsi="Arial" w:cs="Arial"/>
          <w:b/>
          <w:bCs/>
          <w:color w:val="FFFFFF"/>
          <w:w w:val="75"/>
          <w:sz w:val="14"/>
          <w:szCs w:val="14"/>
        </w:rPr>
      </w:pPr>
      <w:r>
        <w:rPr>
          <w:noProof/>
        </w:rPr>
        <mc:AlternateContent>
          <mc:Choice Requires="wps">
            <w:drawing>
              <wp:anchor distT="0" distB="0" distL="114300" distR="114300" simplePos="0" relativeHeight="251552256" behindDoc="0" locked="0" layoutInCell="0" allowOverlap="1">
                <wp:simplePos x="0" y="0"/>
                <wp:positionH relativeFrom="page">
                  <wp:posOffset>1365250</wp:posOffset>
                </wp:positionH>
                <wp:positionV relativeFrom="paragraph">
                  <wp:posOffset>137795</wp:posOffset>
                </wp:positionV>
                <wp:extent cx="76200" cy="101600"/>
                <wp:effectExtent l="0" t="0" r="0" b="0"/>
                <wp:wrapNone/>
                <wp:docPr id="70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60" style="position:absolute;left:0;text-align:left;margin-left:107.5pt;margin-top:10.85pt;width:6pt;height:8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" o:allowincell="f" filled="f" stroked="f">
                <v:textbox inset="0,0,0,0">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sidR="00F4295E">
        <w:rPr>
          <w:rFonts w:ascii="Arial" w:hAnsi="Arial" w:cs="Arial"/>
          <w:b/>
          <w:bCs/>
          <w:color w:val="FFFFFF"/>
          <w:w w:val="75"/>
          <w:sz w:val="14"/>
          <w:szCs w:val="14"/>
          <w:shd w:val="clear" w:color="auto" w:fill="799947"/>
        </w:rPr>
        <w:t xml:space="preserve"> </w:t>
      </w:r>
      <w:r w:rsidR="00F4295E">
        <w:rPr>
          <w:rFonts w:ascii="Arial" w:hAnsi="Arial" w:cs="Arial"/>
          <w:b/>
          <w:bCs/>
          <w:color w:val="FFFFFF"/>
          <w:sz w:val="14"/>
          <w:szCs w:val="14"/>
          <w:shd w:val="clear" w:color="auto" w:fill="799947"/>
        </w:rPr>
        <w:t xml:space="preserve">  </w:t>
      </w:r>
      <w:r w:rsidR="00F4295E">
        <w:rPr>
          <w:rFonts w:ascii="Arial" w:hAnsi="Arial" w:cs="Arial"/>
          <w:b/>
          <w:bCs/>
          <w:color w:val="FFFFFF"/>
          <w:spacing w:val="7"/>
          <w:sz w:val="14"/>
          <w:szCs w:val="14"/>
          <w:shd w:val="clear" w:color="auto" w:fill="799947"/>
        </w:rPr>
        <w:t xml:space="preserve"> </w:t>
      </w:r>
      <w:r w:rsidR="00F4295E">
        <w:rPr>
          <w:rFonts w:ascii="Arial" w:hAnsi="Arial" w:cs="Arial"/>
          <w:b/>
          <w:bCs/>
          <w:color w:val="FFFFFF"/>
          <w:w w:val="95"/>
          <w:sz w:val="14"/>
          <w:szCs w:val="14"/>
          <w:shd w:val="clear" w:color="auto" w:fill="799947"/>
        </w:rPr>
        <w:t>EOFO</w:t>
      </w:r>
      <w:r w:rsidR="00F4295E">
        <w:rPr>
          <w:rFonts w:ascii="Arial" w:hAnsi="Arial" w:cs="Arial"/>
          <w:b/>
          <w:bCs/>
          <w:color w:val="FFFFFF"/>
          <w:spacing w:val="-27"/>
          <w:w w:val="95"/>
          <w:sz w:val="14"/>
          <w:szCs w:val="14"/>
          <w:shd w:val="clear" w:color="auto" w:fill="799947"/>
        </w:rPr>
        <w:t xml:space="preserve"> </w:t>
      </w:r>
      <w:r w:rsidR="00F4295E">
        <w:rPr>
          <w:rFonts w:ascii="Arial" w:hAnsi="Arial" w:cs="Arial"/>
          <w:b/>
          <w:bCs/>
          <w:color w:val="FFFFFF"/>
          <w:w w:val="95"/>
          <w:sz w:val="14"/>
          <w:szCs w:val="14"/>
          <w:shd w:val="clear" w:color="auto" w:fill="799947"/>
        </w:rPr>
        <w:t>-level</w:t>
      </w:r>
      <w:r w:rsidR="00F4295E">
        <w:rPr>
          <w:rFonts w:ascii="Arial" w:hAnsi="Arial" w:cs="Arial"/>
          <w:b/>
          <w:bCs/>
          <w:color w:val="FFFFFF"/>
          <w:spacing w:val="-19"/>
          <w:w w:val="95"/>
          <w:sz w:val="14"/>
          <w:szCs w:val="14"/>
          <w:shd w:val="clear" w:color="auto" w:fill="799947"/>
        </w:rPr>
        <w:t xml:space="preserve"> </w:t>
      </w:r>
      <w:r w:rsidR="00F4295E">
        <w:rPr>
          <w:rFonts w:ascii="Arial" w:hAnsi="Arial" w:cs="Arial"/>
          <w:b/>
          <w:bCs/>
          <w:color w:val="FFFFFF"/>
          <w:w w:val="95"/>
          <w:sz w:val="14"/>
          <w:szCs w:val="14"/>
          <w:shd w:val="clear" w:color="auto" w:fill="799947"/>
        </w:rPr>
        <w:t>achievement</w:t>
      </w:r>
      <w:r w:rsidR="00F4295E">
        <w:rPr>
          <w:rFonts w:ascii="Arial" w:hAnsi="Arial" w:cs="Arial"/>
          <w:b/>
          <w:bCs/>
          <w:color w:val="FFFFFF"/>
          <w:spacing w:val="-20"/>
          <w:w w:val="95"/>
          <w:sz w:val="14"/>
          <w:szCs w:val="14"/>
          <w:shd w:val="clear" w:color="auto" w:fill="799947"/>
        </w:rPr>
        <w:t xml:space="preserve"> </w:t>
      </w:r>
      <w:r w:rsidR="00F4295E">
        <w:rPr>
          <w:rFonts w:ascii="Arial" w:hAnsi="Arial" w:cs="Arial"/>
          <w:b/>
          <w:bCs/>
          <w:color w:val="FFFFFF"/>
          <w:w w:val="95"/>
          <w:sz w:val="14"/>
          <w:szCs w:val="14"/>
          <w:shd w:val="clear" w:color="auto" w:fill="799947"/>
        </w:rPr>
        <w:t>in</w:t>
      </w:r>
      <w:r w:rsidR="00F4295E">
        <w:rPr>
          <w:rFonts w:ascii="Arial" w:hAnsi="Arial" w:cs="Arial"/>
          <w:b/>
          <w:bCs/>
          <w:color w:val="FFFFFF"/>
          <w:spacing w:val="-21"/>
          <w:w w:val="95"/>
          <w:sz w:val="14"/>
          <w:szCs w:val="14"/>
          <w:shd w:val="clear" w:color="auto" w:fill="799947"/>
        </w:rPr>
        <w:t xml:space="preserve"> </w:t>
      </w:r>
      <w:r w:rsidR="00F4295E">
        <w:rPr>
          <w:rFonts w:ascii="Arial" w:hAnsi="Arial" w:cs="Arial"/>
          <w:b/>
          <w:bCs/>
          <w:color w:val="FFFFFF"/>
          <w:w w:val="95"/>
          <w:sz w:val="14"/>
          <w:szCs w:val="14"/>
          <w:shd w:val="clear" w:color="auto" w:fill="799947"/>
        </w:rPr>
        <w:t>pilot</w:t>
      </w:r>
      <w:r w:rsidR="00F4295E">
        <w:rPr>
          <w:rFonts w:ascii="Arial" w:hAnsi="Arial" w:cs="Arial"/>
          <w:b/>
          <w:bCs/>
          <w:color w:val="FFFFFF"/>
          <w:spacing w:val="-21"/>
          <w:w w:val="95"/>
          <w:sz w:val="14"/>
          <w:szCs w:val="14"/>
          <w:shd w:val="clear" w:color="auto" w:fill="799947"/>
        </w:rPr>
        <w:t xml:space="preserve"> </w:t>
      </w:r>
      <w:r w:rsidR="00F4295E">
        <w:rPr>
          <w:rFonts w:ascii="Arial" w:hAnsi="Arial" w:cs="Arial"/>
          <w:b/>
          <w:bCs/>
          <w:color w:val="FFFFFF"/>
          <w:w w:val="95"/>
          <w:sz w:val="14"/>
          <w:szCs w:val="14"/>
          <w:shd w:val="clear" w:color="auto" w:fill="799947"/>
        </w:rPr>
        <w:t>locations</w:t>
      </w:r>
      <w:r w:rsidR="00F4295E">
        <w:rPr>
          <w:rFonts w:ascii="Arial" w:hAnsi="Arial" w:cs="Arial"/>
          <w:b/>
          <w:bCs/>
          <w:color w:val="FFFFFF"/>
          <w:sz w:val="14"/>
          <w:szCs w:val="14"/>
          <w:shd w:val="clear" w:color="auto" w:fill="799947"/>
        </w:rPr>
        <w:tab/>
      </w:r>
    </w:p>
    <w:p w:rsidR="00000000" w:rsidRDefault="00EA3998">
      <w:pPr>
        <w:pStyle w:val="BodyText"/>
        <w:tabs>
          <w:tab w:val="left" w:pos="1347"/>
          <w:tab w:val="left" w:pos="4053"/>
        </w:tabs>
        <w:kinsoku w:val="0"/>
        <w:overflowPunct w:val="0"/>
        <w:spacing w:before="97"/>
        <w:ind w:left="1087"/>
        <w:rPr>
          <w:rFonts w:ascii="Arial" w:hAnsi="Arial" w:cs="Arial"/>
          <w:b/>
          <w:bCs/>
          <w:color w:val="FFFFFF"/>
          <w:w w:val="75"/>
          <w:sz w:val="14"/>
          <w:szCs w:val="14"/>
        </w:rPr>
      </w:pPr>
      <w:r>
        <w:rPr>
          <w:noProof/>
        </w:rPr>
        <mc:AlternateContent>
          <mc:Choice Requires="wpg">
            <w:drawing>
              <wp:anchor distT="0" distB="0" distL="114300" distR="114300" simplePos="0" relativeHeight="251553280" behindDoc="1" locked="0" layoutInCell="0" allowOverlap="1">
                <wp:simplePos x="0" y="0"/>
                <wp:positionH relativeFrom="page">
                  <wp:posOffset>744855</wp:posOffset>
                </wp:positionH>
                <wp:positionV relativeFrom="paragraph">
                  <wp:posOffset>194310</wp:posOffset>
                </wp:positionV>
                <wp:extent cx="3866515" cy="2219960"/>
                <wp:effectExtent l="0" t="0" r="0" b="0"/>
                <wp:wrapNone/>
                <wp:docPr id="67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6515" cy="2219960"/>
                          <a:chOff x="1173" y="306"/>
                          <a:chExt cx="6089" cy="3496"/>
                        </a:xfrm>
                      </wpg:grpSpPr>
                      <wps:wsp>
                        <wps:cNvPr id="674" name="Freeform 79"/>
                        <wps:cNvSpPr>
                          <a:spLocks/>
                        </wps:cNvSpPr>
                        <wps:spPr bwMode="auto">
                          <a:xfrm>
                            <a:off x="3591" y="2706"/>
                            <a:ext cx="1646" cy="448"/>
                          </a:xfrm>
                          <a:custGeom>
                            <a:avLst/>
                            <a:gdLst>
                              <a:gd name="T0" fmla="*/ 0 w 1646"/>
                              <a:gd name="T1" fmla="*/ 0 h 448"/>
                              <a:gd name="T2" fmla="*/ 1645 w 1646"/>
                              <a:gd name="T3" fmla="*/ 0 h 448"/>
                              <a:gd name="T4" fmla="*/ 1645 w 1646"/>
                              <a:gd name="T5" fmla="*/ 447 h 448"/>
                              <a:gd name="T6" fmla="*/ 0 w 1646"/>
                              <a:gd name="T7" fmla="*/ 447 h 448"/>
                              <a:gd name="T8" fmla="*/ 0 w 1646"/>
                              <a:gd name="T9" fmla="*/ 0 h 448"/>
                            </a:gdLst>
                            <a:ahLst/>
                            <a:cxnLst>
                              <a:cxn ang="0">
                                <a:pos x="T0" y="T1"/>
                              </a:cxn>
                              <a:cxn ang="0">
                                <a:pos x="T2" y="T3"/>
                              </a:cxn>
                              <a:cxn ang="0">
                                <a:pos x="T4" y="T5"/>
                              </a:cxn>
                              <a:cxn ang="0">
                                <a:pos x="T6" y="T7"/>
                              </a:cxn>
                              <a:cxn ang="0">
                                <a:pos x="T8" y="T9"/>
                              </a:cxn>
                            </a:cxnLst>
                            <a:rect l="0" t="0" r="r" b="b"/>
                            <a:pathLst>
                              <a:path w="1646" h="448">
                                <a:moveTo>
                                  <a:pt x="0" y="0"/>
                                </a:moveTo>
                                <a:lnTo>
                                  <a:pt x="1645" y="0"/>
                                </a:lnTo>
                                <a:lnTo>
                                  <a:pt x="1645" y="447"/>
                                </a:lnTo>
                                <a:lnTo>
                                  <a:pt x="0" y="447"/>
                                </a:lnTo>
                                <a:lnTo>
                                  <a:pt x="0"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717" y="3141"/>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Freeform 81"/>
                        <wps:cNvSpPr>
                          <a:spLocks/>
                        </wps:cNvSpPr>
                        <wps:spPr bwMode="auto">
                          <a:xfrm>
                            <a:off x="3143" y="341"/>
                            <a:ext cx="20" cy="2967"/>
                          </a:xfrm>
                          <a:custGeom>
                            <a:avLst/>
                            <a:gdLst>
                              <a:gd name="T0" fmla="*/ 0 w 20"/>
                              <a:gd name="T1" fmla="*/ 2966 h 2967"/>
                              <a:gd name="T2" fmla="*/ 0 w 20"/>
                              <a:gd name="T3" fmla="*/ 0 h 2967"/>
                            </a:gdLst>
                            <a:ahLst/>
                            <a:cxnLst>
                              <a:cxn ang="0">
                                <a:pos x="T0" y="T1"/>
                              </a:cxn>
                              <a:cxn ang="0">
                                <a:pos x="T2" y="T3"/>
                              </a:cxn>
                            </a:cxnLst>
                            <a:rect l="0" t="0" r="r" b="b"/>
                            <a:pathLst>
                              <a:path w="20" h="2967">
                                <a:moveTo>
                                  <a:pt x="0" y="2966"/>
                                </a:moveTo>
                                <a:lnTo>
                                  <a:pt x="0"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7"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62" y="319"/>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Freeform 83"/>
                        <wps:cNvSpPr>
                          <a:spLocks/>
                        </wps:cNvSpPr>
                        <wps:spPr bwMode="auto">
                          <a:xfrm>
                            <a:off x="3341" y="2704"/>
                            <a:ext cx="20" cy="595"/>
                          </a:xfrm>
                          <a:custGeom>
                            <a:avLst/>
                            <a:gdLst>
                              <a:gd name="T0" fmla="*/ 0 w 20"/>
                              <a:gd name="T1" fmla="*/ 594 h 595"/>
                              <a:gd name="T2" fmla="*/ 0 w 20"/>
                              <a:gd name="T3" fmla="*/ 0 h 595"/>
                            </a:gdLst>
                            <a:ahLst/>
                            <a:cxnLst>
                              <a:cxn ang="0">
                                <a:pos x="T0" y="T1"/>
                              </a:cxn>
                              <a:cxn ang="0">
                                <a:pos x="T2" y="T3"/>
                              </a:cxn>
                            </a:cxnLst>
                            <a:rect l="0" t="0" r="r" b="b"/>
                            <a:pathLst>
                              <a:path w="20" h="595">
                                <a:moveTo>
                                  <a:pt x="0" y="594"/>
                                </a:moveTo>
                                <a:lnTo>
                                  <a:pt x="0"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9" name="Picture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60" y="2683"/>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 name="Freeform 85"/>
                        <wps:cNvSpPr>
                          <a:spLocks/>
                        </wps:cNvSpPr>
                        <wps:spPr bwMode="auto">
                          <a:xfrm>
                            <a:off x="3364" y="1031"/>
                            <a:ext cx="1646" cy="505"/>
                          </a:xfrm>
                          <a:custGeom>
                            <a:avLst/>
                            <a:gdLst>
                              <a:gd name="T0" fmla="*/ 0 w 1646"/>
                              <a:gd name="T1" fmla="*/ 0 h 505"/>
                              <a:gd name="T2" fmla="*/ 1645 w 1646"/>
                              <a:gd name="T3" fmla="*/ 0 h 505"/>
                              <a:gd name="T4" fmla="*/ 1645 w 1646"/>
                              <a:gd name="T5" fmla="*/ 504 h 505"/>
                              <a:gd name="T6" fmla="*/ 0 w 1646"/>
                              <a:gd name="T7" fmla="*/ 504 h 505"/>
                              <a:gd name="T8" fmla="*/ 0 w 1646"/>
                              <a:gd name="T9" fmla="*/ 0 h 505"/>
                            </a:gdLst>
                            <a:ahLst/>
                            <a:cxnLst>
                              <a:cxn ang="0">
                                <a:pos x="T0" y="T1"/>
                              </a:cxn>
                              <a:cxn ang="0">
                                <a:pos x="T2" y="T3"/>
                              </a:cxn>
                              <a:cxn ang="0">
                                <a:pos x="T4" y="T5"/>
                              </a:cxn>
                              <a:cxn ang="0">
                                <a:pos x="T6" y="T7"/>
                              </a:cxn>
                              <a:cxn ang="0">
                                <a:pos x="T8" y="T9"/>
                              </a:cxn>
                            </a:cxnLst>
                            <a:rect l="0" t="0" r="r" b="b"/>
                            <a:pathLst>
                              <a:path w="1646" h="505">
                                <a:moveTo>
                                  <a:pt x="0" y="0"/>
                                </a:moveTo>
                                <a:lnTo>
                                  <a:pt x="1645" y="0"/>
                                </a:lnTo>
                                <a:lnTo>
                                  <a:pt x="1645" y="504"/>
                                </a:lnTo>
                                <a:lnTo>
                                  <a:pt x="0" y="504"/>
                                </a:lnTo>
                                <a:lnTo>
                                  <a:pt x="0"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6"/>
                        <wps:cNvSpPr>
                          <a:spLocks/>
                        </wps:cNvSpPr>
                        <wps:spPr bwMode="auto">
                          <a:xfrm>
                            <a:off x="3891" y="1581"/>
                            <a:ext cx="20" cy="624"/>
                          </a:xfrm>
                          <a:custGeom>
                            <a:avLst/>
                            <a:gdLst>
                              <a:gd name="T0" fmla="*/ 0 w 20"/>
                              <a:gd name="T1" fmla="*/ 623 h 624"/>
                              <a:gd name="T2" fmla="*/ 0 w 20"/>
                              <a:gd name="T3" fmla="*/ 0 h 624"/>
                            </a:gdLst>
                            <a:ahLst/>
                            <a:cxnLst>
                              <a:cxn ang="0">
                                <a:pos x="T0" y="T1"/>
                              </a:cxn>
                              <a:cxn ang="0">
                                <a:pos x="T2" y="T3"/>
                              </a:cxn>
                            </a:cxnLst>
                            <a:rect l="0" t="0" r="r" b="b"/>
                            <a:pathLst>
                              <a:path w="20" h="624">
                                <a:moveTo>
                                  <a:pt x="0" y="623"/>
                                </a:moveTo>
                                <a:lnTo>
                                  <a:pt x="0"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2"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809" y="1560"/>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 name="Freeform 88"/>
                        <wps:cNvSpPr>
                          <a:spLocks/>
                        </wps:cNvSpPr>
                        <wps:spPr bwMode="auto">
                          <a:xfrm>
                            <a:off x="4884" y="2301"/>
                            <a:ext cx="20" cy="406"/>
                          </a:xfrm>
                          <a:custGeom>
                            <a:avLst/>
                            <a:gdLst>
                              <a:gd name="T0" fmla="*/ 0 w 20"/>
                              <a:gd name="T1" fmla="*/ 405 h 406"/>
                              <a:gd name="T2" fmla="*/ 0 w 20"/>
                              <a:gd name="T3" fmla="*/ 0 h 406"/>
                            </a:gdLst>
                            <a:ahLst/>
                            <a:cxnLst>
                              <a:cxn ang="0">
                                <a:pos x="T0" y="T1"/>
                              </a:cxn>
                              <a:cxn ang="0">
                                <a:pos x="T2" y="T3"/>
                              </a:cxn>
                            </a:cxnLst>
                            <a:rect l="0" t="0" r="r" b="b"/>
                            <a:pathLst>
                              <a:path w="20" h="406">
                                <a:moveTo>
                                  <a:pt x="0" y="405"/>
                                </a:moveTo>
                                <a:lnTo>
                                  <a:pt x="0"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4"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803" y="2280"/>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Freeform 90"/>
                        <wps:cNvSpPr>
                          <a:spLocks/>
                        </wps:cNvSpPr>
                        <wps:spPr bwMode="auto">
                          <a:xfrm>
                            <a:off x="6690" y="1352"/>
                            <a:ext cx="24" cy="1947"/>
                          </a:xfrm>
                          <a:custGeom>
                            <a:avLst/>
                            <a:gdLst>
                              <a:gd name="T0" fmla="*/ 0 w 24"/>
                              <a:gd name="T1" fmla="*/ 1946 h 1947"/>
                              <a:gd name="T2" fmla="*/ 24 w 24"/>
                              <a:gd name="T3" fmla="*/ 0 h 1947"/>
                            </a:gdLst>
                            <a:ahLst/>
                            <a:cxnLst>
                              <a:cxn ang="0">
                                <a:pos x="T0" y="T1"/>
                              </a:cxn>
                              <a:cxn ang="0">
                                <a:pos x="T2" y="T3"/>
                              </a:cxn>
                            </a:cxnLst>
                            <a:rect l="0" t="0" r="r" b="b"/>
                            <a:pathLst>
                              <a:path w="24" h="1947">
                                <a:moveTo>
                                  <a:pt x="0" y="1946"/>
                                </a:moveTo>
                                <a:lnTo>
                                  <a:pt x="24" y="0"/>
                                </a:lnTo>
                              </a:path>
                            </a:pathLst>
                          </a:custGeom>
                          <a:noFill/>
                          <a:ln w="25399">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91"/>
                        <wps:cNvSpPr>
                          <a:spLocks/>
                        </wps:cNvSpPr>
                        <wps:spPr bwMode="auto">
                          <a:xfrm>
                            <a:off x="6775" y="898"/>
                            <a:ext cx="467" cy="338"/>
                          </a:xfrm>
                          <a:custGeom>
                            <a:avLst/>
                            <a:gdLst>
                              <a:gd name="T0" fmla="*/ 0 w 467"/>
                              <a:gd name="T1" fmla="*/ 337 h 338"/>
                              <a:gd name="T2" fmla="*/ 466 w 467"/>
                              <a:gd name="T3" fmla="*/ 0 h 338"/>
                            </a:gdLst>
                            <a:ahLst/>
                            <a:cxnLst>
                              <a:cxn ang="0">
                                <a:pos x="T0" y="T1"/>
                              </a:cxn>
                              <a:cxn ang="0">
                                <a:pos x="T2" y="T3"/>
                              </a:cxn>
                            </a:cxnLst>
                            <a:rect l="0" t="0" r="r" b="b"/>
                            <a:pathLst>
                              <a:path w="467" h="338">
                                <a:moveTo>
                                  <a:pt x="0" y="337"/>
                                </a:moveTo>
                                <a:lnTo>
                                  <a:pt x="466"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7"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38" y="871"/>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34" y="976"/>
                            <a:ext cx="1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Freeform 94"/>
                        <wps:cNvSpPr>
                          <a:spLocks/>
                        </wps:cNvSpPr>
                        <wps:spPr bwMode="auto">
                          <a:xfrm>
                            <a:off x="5010" y="1277"/>
                            <a:ext cx="1732" cy="20"/>
                          </a:xfrm>
                          <a:custGeom>
                            <a:avLst/>
                            <a:gdLst>
                              <a:gd name="T0" fmla="*/ 0 w 1732"/>
                              <a:gd name="T1" fmla="*/ 0 h 20"/>
                              <a:gd name="T2" fmla="*/ 1731 w 1732"/>
                              <a:gd name="T3" fmla="*/ 0 h 20"/>
                            </a:gdLst>
                            <a:ahLst/>
                            <a:cxnLst>
                              <a:cxn ang="0">
                                <a:pos x="T0" y="T1"/>
                              </a:cxn>
                              <a:cxn ang="0">
                                <a:pos x="T2" y="T3"/>
                              </a:cxn>
                            </a:cxnLst>
                            <a:rect l="0" t="0" r="r" b="b"/>
                            <a:pathLst>
                              <a:path w="1732" h="20">
                                <a:moveTo>
                                  <a:pt x="0" y="0"/>
                                </a:moveTo>
                                <a:lnTo>
                                  <a:pt x="1731"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95"/>
                        <wps:cNvSpPr>
                          <a:spLocks/>
                        </wps:cNvSpPr>
                        <wps:spPr bwMode="auto">
                          <a:xfrm>
                            <a:off x="6426" y="1236"/>
                            <a:ext cx="349" cy="419"/>
                          </a:xfrm>
                          <a:custGeom>
                            <a:avLst/>
                            <a:gdLst>
                              <a:gd name="T0" fmla="*/ 0 w 349"/>
                              <a:gd name="T1" fmla="*/ 418 h 419"/>
                              <a:gd name="T2" fmla="*/ 348 w 349"/>
                              <a:gd name="T3" fmla="*/ 0 h 419"/>
                            </a:gdLst>
                            <a:ahLst/>
                            <a:cxnLst>
                              <a:cxn ang="0">
                                <a:pos x="T0" y="T1"/>
                              </a:cxn>
                              <a:cxn ang="0">
                                <a:pos x="T2" y="T3"/>
                              </a:cxn>
                            </a:cxnLst>
                            <a:rect l="0" t="0" r="r" b="b"/>
                            <a:pathLst>
                              <a:path w="349" h="419">
                                <a:moveTo>
                                  <a:pt x="0" y="418"/>
                                </a:moveTo>
                                <a:lnTo>
                                  <a:pt x="348"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34" y="121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608" y="306"/>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Freeform 98"/>
                        <wps:cNvSpPr>
                          <a:spLocks/>
                        </wps:cNvSpPr>
                        <wps:spPr bwMode="auto">
                          <a:xfrm>
                            <a:off x="2637" y="1946"/>
                            <a:ext cx="413" cy="1318"/>
                          </a:xfrm>
                          <a:custGeom>
                            <a:avLst/>
                            <a:gdLst>
                              <a:gd name="T0" fmla="*/ 0 w 413"/>
                              <a:gd name="T1" fmla="*/ 0 h 1318"/>
                              <a:gd name="T2" fmla="*/ 412 w 413"/>
                              <a:gd name="T3" fmla="*/ 1317 h 1318"/>
                            </a:gdLst>
                            <a:ahLst/>
                            <a:cxnLst>
                              <a:cxn ang="0">
                                <a:pos x="T0" y="T1"/>
                              </a:cxn>
                              <a:cxn ang="0">
                                <a:pos x="T2" y="T3"/>
                              </a:cxn>
                            </a:cxnLst>
                            <a:rect l="0" t="0" r="r" b="b"/>
                            <a:pathLst>
                              <a:path w="413" h="1318">
                                <a:moveTo>
                                  <a:pt x="0" y="0"/>
                                </a:moveTo>
                                <a:lnTo>
                                  <a:pt x="412" y="1317"/>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51" y="3168"/>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Text Box 100"/>
                        <wps:cNvSpPr txBox="1">
                          <a:spLocks noChangeArrowheads="1"/>
                        </wps:cNvSpPr>
                        <wps:spPr bwMode="auto">
                          <a:xfrm>
                            <a:off x="3403" y="1024"/>
                            <a:ext cx="1559"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7" w:line="244" w:lineRule="auto"/>
                                <w:ind w:right="18"/>
                                <w:jc w:val="center"/>
                                <w:rPr>
                                  <w:rFonts w:ascii="Arial" w:hAnsi="Arial" w:cs="Arial"/>
                                  <w:b/>
                                  <w:bCs/>
                                  <w:color w:val="5D0000"/>
                                  <w:sz w:val="14"/>
                                  <w:szCs w:val="14"/>
                                </w:rPr>
                              </w:pPr>
                              <w:r>
                                <w:rPr>
                                  <w:rFonts w:ascii="Arial" w:hAnsi="Arial" w:cs="Arial"/>
                                  <w:b/>
                                  <w:bCs/>
                                  <w:color w:val="5D0000"/>
                                  <w:w w:val="95"/>
                                  <w:sz w:val="14"/>
                                  <w:szCs w:val="14"/>
                                </w:rPr>
                                <w:t>Key</w:t>
                              </w:r>
                              <w:r>
                                <w:rPr>
                                  <w:rFonts w:ascii="Arial" w:hAnsi="Arial" w:cs="Arial"/>
                                  <w:b/>
                                  <w:bCs/>
                                  <w:color w:val="5D0000"/>
                                  <w:spacing w:val="-24"/>
                                  <w:w w:val="95"/>
                                  <w:sz w:val="14"/>
                                  <w:szCs w:val="14"/>
                                </w:rPr>
                                <w:t xml:space="preserve"> </w:t>
                              </w:r>
                              <w:r>
                                <w:rPr>
                                  <w:rFonts w:ascii="Arial" w:hAnsi="Arial" w:cs="Arial"/>
                                  <w:b/>
                                  <w:bCs/>
                                  <w:color w:val="5D0000"/>
                                  <w:w w:val="95"/>
                                  <w:sz w:val="14"/>
                                  <w:szCs w:val="14"/>
                                </w:rPr>
                                <w:t>decision</w:t>
                              </w:r>
                              <w:r>
                                <w:rPr>
                                  <w:rFonts w:ascii="Arial" w:hAnsi="Arial" w:cs="Arial"/>
                                  <w:b/>
                                  <w:bCs/>
                                  <w:color w:val="5D0000"/>
                                  <w:spacing w:val="-25"/>
                                  <w:w w:val="95"/>
                                  <w:sz w:val="14"/>
                                  <w:szCs w:val="14"/>
                                </w:rPr>
                                <w:t xml:space="preserve"> </w:t>
                              </w:r>
                              <w:r>
                                <w:rPr>
                                  <w:rFonts w:ascii="Arial" w:hAnsi="Arial" w:cs="Arial"/>
                                  <w:b/>
                                  <w:bCs/>
                                  <w:color w:val="5D0000"/>
                                  <w:w w:val="95"/>
                                  <w:sz w:val="14"/>
                                  <w:szCs w:val="14"/>
                                </w:rPr>
                                <w:t>-makers</w:t>
                              </w:r>
                              <w:r>
                                <w:rPr>
                                  <w:rFonts w:ascii="Arial" w:hAnsi="Arial" w:cs="Arial"/>
                                  <w:b/>
                                  <w:bCs/>
                                  <w:color w:val="5D0000"/>
                                  <w:spacing w:val="-24"/>
                                  <w:w w:val="95"/>
                                  <w:sz w:val="14"/>
                                  <w:szCs w:val="14"/>
                                </w:rPr>
                                <w:t xml:space="preserve"> </w:t>
                              </w:r>
                              <w:r>
                                <w:rPr>
                                  <w:rFonts w:ascii="Arial" w:hAnsi="Arial" w:cs="Arial"/>
                                  <w:b/>
                                  <w:bCs/>
                                  <w:color w:val="5D0000"/>
                                  <w:w w:val="95"/>
                                  <w:sz w:val="14"/>
                                  <w:szCs w:val="14"/>
                                </w:rPr>
                                <w:t xml:space="preserve">are </w:t>
                              </w:r>
                              <w:r>
                                <w:rPr>
                                  <w:rFonts w:ascii="Arial" w:hAnsi="Arial" w:cs="Arial"/>
                                  <w:b/>
                                  <w:bCs/>
                                  <w:color w:val="5D0000"/>
                                  <w:sz w:val="14"/>
                                  <w:szCs w:val="14"/>
                                </w:rPr>
                                <w:t>interested</w:t>
                              </w:r>
                              <w:r>
                                <w:rPr>
                                  <w:rFonts w:ascii="Arial" w:hAnsi="Arial" w:cs="Arial"/>
                                  <w:b/>
                                  <w:bCs/>
                                  <w:color w:val="5D0000"/>
                                  <w:spacing w:val="-28"/>
                                  <w:sz w:val="14"/>
                                  <w:szCs w:val="14"/>
                                </w:rPr>
                                <w:t xml:space="preserve"> </w:t>
                              </w:r>
                              <w:r>
                                <w:rPr>
                                  <w:rFonts w:ascii="Arial" w:hAnsi="Arial" w:cs="Arial"/>
                                  <w:b/>
                                  <w:bCs/>
                                  <w:color w:val="5D0000"/>
                                  <w:sz w:val="14"/>
                                  <w:szCs w:val="14"/>
                                </w:rPr>
                                <w:t>in</w:t>
                              </w:r>
                              <w:r>
                                <w:rPr>
                                  <w:rFonts w:ascii="Arial" w:hAnsi="Arial" w:cs="Arial"/>
                                  <w:b/>
                                  <w:bCs/>
                                  <w:color w:val="5D0000"/>
                                  <w:spacing w:val="-27"/>
                                  <w:sz w:val="14"/>
                                  <w:szCs w:val="14"/>
                                </w:rPr>
                                <w:t xml:space="preserve"> </w:t>
                              </w:r>
                              <w:r>
                                <w:rPr>
                                  <w:rFonts w:ascii="Arial" w:hAnsi="Arial" w:cs="Arial"/>
                                  <w:b/>
                                  <w:bCs/>
                                  <w:color w:val="5D0000"/>
                                  <w:sz w:val="14"/>
                                  <w:szCs w:val="14"/>
                                </w:rPr>
                                <w:t>the</w:t>
                              </w:r>
                              <w:r>
                                <w:rPr>
                                  <w:rFonts w:ascii="Arial" w:hAnsi="Arial" w:cs="Arial"/>
                                  <w:b/>
                                  <w:bCs/>
                                  <w:color w:val="5D0000"/>
                                  <w:spacing w:val="-27"/>
                                  <w:sz w:val="14"/>
                                  <w:szCs w:val="14"/>
                                </w:rPr>
                                <w:t xml:space="preserve"> </w:t>
                              </w:r>
                              <w:r>
                                <w:rPr>
                                  <w:rFonts w:ascii="Arial" w:hAnsi="Arial" w:cs="Arial"/>
                                  <w:b/>
                                  <w:bCs/>
                                  <w:color w:val="5D0000"/>
                                  <w:sz w:val="14"/>
                                  <w:szCs w:val="14"/>
                                </w:rPr>
                                <w:t>piloted approach</w:t>
                              </w:r>
                            </w:p>
                          </w:txbxContent>
                        </wps:txbx>
                        <wps:bodyPr rot="0" vert="horz" wrap="square" lIns="0" tIns="0" rIns="0" bIns="0" anchor="t" anchorCtr="0" upright="1">
                          <a:noAutofit/>
                        </wps:bodyPr>
                      </wps:wsp>
                      <wps:wsp>
                        <wps:cNvPr id="696" name="Text Box 101"/>
                        <wps:cNvSpPr txBox="1">
                          <a:spLocks noChangeArrowheads="1"/>
                        </wps:cNvSpPr>
                        <wps:spPr bwMode="auto">
                          <a:xfrm>
                            <a:off x="3638" y="2736"/>
                            <a:ext cx="156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line="201" w:lineRule="auto"/>
                                <w:ind w:left="-1" w:right="18"/>
                                <w:jc w:val="center"/>
                                <w:rPr>
                                  <w:color w:val="5D0000"/>
                                  <w:sz w:val="14"/>
                                  <w:szCs w:val="14"/>
                                </w:rPr>
                              </w:pPr>
                              <w:r>
                                <w:rPr>
                                  <w:color w:val="5D0000"/>
                                  <w:sz w:val="14"/>
                                  <w:szCs w:val="14"/>
                                </w:rPr>
                                <w:t>Learning about what</w:t>
                              </w:r>
                              <w:r>
                                <w:rPr>
                                  <w:color w:val="5D0000"/>
                                  <w:spacing w:val="-12"/>
                                  <w:sz w:val="14"/>
                                  <w:szCs w:val="14"/>
                                </w:rPr>
                                <w:t xml:space="preserve"> </w:t>
                              </w:r>
                              <w:r>
                                <w:rPr>
                                  <w:color w:val="5D0000"/>
                                  <w:sz w:val="14"/>
                                  <w:szCs w:val="14"/>
                                </w:rPr>
                                <w:t xml:space="preserve">works (&amp; what </w:t>
                              </w:r>
                              <w:r>
                                <w:rPr>
                                  <w:color w:val="5D0000"/>
                                  <w:sz w:val="14"/>
                                  <w:szCs w:val="14"/>
                                </w:rPr>
                                <w:t>does not) under what circumstances &amp;</w:t>
                              </w:r>
                              <w:r>
                                <w:rPr>
                                  <w:color w:val="5D0000"/>
                                  <w:spacing w:val="-19"/>
                                  <w:sz w:val="14"/>
                                  <w:szCs w:val="14"/>
                                </w:rPr>
                                <w:t xml:space="preserve"> </w:t>
                              </w:r>
                              <w:r>
                                <w:rPr>
                                  <w:color w:val="5D0000"/>
                                  <w:sz w:val="14"/>
                                  <w:szCs w:val="14"/>
                                </w:rPr>
                                <w:t>why</w:t>
                              </w:r>
                            </w:p>
                          </w:txbxContent>
                        </wps:txbx>
                        <wps:bodyPr rot="0" vert="horz" wrap="square" lIns="0" tIns="0" rIns="0" bIns="0" anchor="t" anchorCtr="0" upright="1">
                          <a:noAutofit/>
                        </wps:bodyPr>
                      </wps:wsp>
                      <wps:wsp>
                        <wps:cNvPr id="697" name="Text Box 102"/>
                        <wps:cNvSpPr txBox="1">
                          <a:spLocks noChangeArrowheads="1"/>
                        </wps:cNvSpPr>
                        <wps:spPr bwMode="auto">
                          <a:xfrm>
                            <a:off x="3163" y="2205"/>
                            <a:ext cx="1387" cy="455"/>
                          </a:xfrm>
                          <a:prstGeom prst="rect">
                            <a:avLst/>
                          </a:prstGeom>
                          <a:solidFill>
                            <a:srgbClr val="F15A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26" w:line="201" w:lineRule="auto"/>
                                <w:ind w:left="55" w:right="-15"/>
                                <w:jc w:val="center"/>
                                <w:rPr>
                                  <w:color w:val="5D0000"/>
                                  <w:sz w:val="14"/>
                                  <w:szCs w:val="14"/>
                                </w:rPr>
                              </w:pPr>
                              <w:r>
                                <w:rPr>
                                  <w:color w:val="5D0000"/>
                                  <w:sz w:val="14"/>
                                  <w:szCs w:val="14"/>
                                </w:rPr>
                                <w:t>Descriptive</w:t>
                              </w:r>
                              <w:r>
                                <w:rPr>
                                  <w:color w:val="5D0000"/>
                                  <w:spacing w:val="-12"/>
                                  <w:sz w:val="14"/>
                                  <w:szCs w:val="14"/>
                                </w:rPr>
                                <w:t xml:space="preserve"> </w:t>
                              </w:r>
                              <w:r>
                                <w:rPr>
                                  <w:color w:val="5D0000"/>
                                  <w:sz w:val="14"/>
                                  <w:szCs w:val="14"/>
                                </w:rPr>
                                <w:t>information about the pilot approach &amp;</w:t>
                              </w:r>
                              <w:r>
                                <w:rPr>
                                  <w:color w:val="5D0000"/>
                                  <w:spacing w:val="-7"/>
                                  <w:sz w:val="14"/>
                                  <w:szCs w:val="14"/>
                                </w:rPr>
                                <w:t xml:space="preserve"> </w:t>
                              </w:r>
                              <w:r>
                                <w:rPr>
                                  <w:color w:val="5D0000"/>
                                  <w:sz w:val="14"/>
                                  <w:szCs w:val="14"/>
                                </w:rPr>
                                <w:t>results</w:t>
                              </w:r>
                            </w:p>
                          </w:txbxContent>
                        </wps:txbx>
                        <wps:bodyPr rot="0" vert="horz" wrap="square" lIns="0" tIns="0" rIns="0" bIns="0" anchor="t" anchorCtr="0" upright="1">
                          <a:noAutofit/>
                        </wps:bodyPr>
                      </wps:wsp>
                      <wps:wsp>
                        <wps:cNvPr id="698" name="Text Box 103"/>
                        <wps:cNvSpPr txBox="1">
                          <a:spLocks noChangeArrowheads="1"/>
                        </wps:cNvSpPr>
                        <wps:spPr bwMode="auto">
                          <a:xfrm>
                            <a:off x="4711" y="1608"/>
                            <a:ext cx="1744" cy="650"/>
                          </a:xfrm>
                          <a:prstGeom prst="rect">
                            <a:avLst/>
                          </a:prstGeom>
                          <a:solidFill>
                            <a:srgbClr val="F15A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line="149" w:lineRule="exact"/>
                                <w:ind w:left="24"/>
                                <w:rPr>
                                  <w:rFonts w:ascii="Arial" w:hAnsi="Arial" w:cs="Arial"/>
                                  <w:b/>
                                  <w:bCs/>
                                  <w:color w:val="5D0000"/>
                                  <w:sz w:val="14"/>
                                  <w:szCs w:val="14"/>
                                </w:rPr>
                              </w:pPr>
                              <w:r>
                                <w:rPr>
                                  <w:rFonts w:ascii="Arial" w:hAnsi="Arial" w:cs="Arial"/>
                                  <w:b/>
                                  <w:bCs/>
                                  <w:color w:val="5D0000"/>
                                  <w:sz w:val="14"/>
                                  <w:szCs w:val="14"/>
                                </w:rPr>
                                <w:t>Govt</w:t>
                              </w:r>
                              <w:r>
                                <w:rPr>
                                  <w:rFonts w:ascii="Arial" w:hAnsi="Arial" w:cs="Arial"/>
                                  <w:b/>
                                  <w:bCs/>
                                  <w:color w:val="5D0000"/>
                                  <w:spacing w:val="-25"/>
                                  <w:sz w:val="14"/>
                                  <w:szCs w:val="14"/>
                                </w:rPr>
                                <w:t xml:space="preserve"> </w:t>
                              </w:r>
                              <w:r>
                                <w:rPr>
                                  <w:rFonts w:ascii="Arial" w:hAnsi="Arial" w:cs="Arial"/>
                                  <w:b/>
                                  <w:bCs/>
                                  <w:color w:val="5D0000"/>
                                  <w:sz w:val="14"/>
                                  <w:szCs w:val="14"/>
                                </w:rPr>
                                <w:t>&amp;</w:t>
                              </w:r>
                              <w:r>
                                <w:rPr>
                                  <w:rFonts w:ascii="Arial" w:hAnsi="Arial" w:cs="Arial"/>
                                  <w:b/>
                                  <w:bCs/>
                                  <w:color w:val="5D0000"/>
                                  <w:spacing w:val="-26"/>
                                  <w:sz w:val="14"/>
                                  <w:szCs w:val="14"/>
                                </w:rPr>
                                <w:t xml:space="preserve"> </w:t>
                              </w:r>
                              <w:r>
                                <w:rPr>
                                  <w:rFonts w:ascii="Arial" w:hAnsi="Arial" w:cs="Arial"/>
                                  <w:b/>
                                  <w:bCs/>
                                  <w:color w:val="5D0000"/>
                                  <w:sz w:val="14"/>
                                  <w:szCs w:val="14"/>
                                </w:rPr>
                                <w:t>CSO</w:t>
                              </w:r>
                              <w:r>
                                <w:rPr>
                                  <w:rFonts w:ascii="Arial" w:hAnsi="Arial" w:cs="Arial"/>
                                  <w:b/>
                                  <w:bCs/>
                                  <w:color w:val="5D0000"/>
                                  <w:spacing w:val="-25"/>
                                  <w:sz w:val="14"/>
                                  <w:szCs w:val="14"/>
                                </w:rPr>
                                <w:t xml:space="preserve"> </w:t>
                              </w:r>
                              <w:r>
                                <w:rPr>
                                  <w:rFonts w:ascii="Arial" w:hAnsi="Arial" w:cs="Arial"/>
                                  <w:b/>
                                  <w:bCs/>
                                  <w:color w:val="5D0000"/>
                                  <w:sz w:val="14"/>
                                  <w:szCs w:val="14"/>
                                </w:rPr>
                                <w:t>partners</w:t>
                              </w:r>
                              <w:r>
                                <w:rPr>
                                  <w:rFonts w:ascii="Arial" w:hAnsi="Arial" w:cs="Arial"/>
                                  <w:b/>
                                  <w:bCs/>
                                  <w:color w:val="5D0000"/>
                                  <w:spacing w:val="-25"/>
                                  <w:sz w:val="14"/>
                                  <w:szCs w:val="14"/>
                                </w:rPr>
                                <w:t xml:space="preserve"> </w:t>
                              </w:r>
                              <w:r>
                                <w:rPr>
                                  <w:rFonts w:ascii="Arial" w:hAnsi="Arial" w:cs="Arial"/>
                                  <w:b/>
                                  <w:bCs/>
                                  <w:color w:val="5D0000"/>
                                  <w:sz w:val="14"/>
                                  <w:szCs w:val="14"/>
                                </w:rPr>
                                <w:t>have</w:t>
                              </w:r>
                            </w:p>
                            <w:p w:rsidR="00000000" w:rsidRDefault="00F4295E">
                              <w:pPr>
                                <w:pStyle w:val="BodyText"/>
                                <w:kinsoku w:val="0"/>
                                <w:overflowPunct w:val="0"/>
                                <w:spacing w:before="2" w:line="244" w:lineRule="auto"/>
                                <w:ind w:left="72" w:right="132"/>
                                <w:jc w:val="center"/>
                                <w:rPr>
                                  <w:rFonts w:ascii="Arial" w:hAnsi="Arial" w:cs="Arial"/>
                                  <w:b/>
                                  <w:bCs/>
                                  <w:color w:val="5D0000"/>
                                  <w:sz w:val="14"/>
                                  <w:szCs w:val="14"/>
                                </w:rPr>
                              </w:pPr>
                              <w:r>
                                <w:rPr>
                                  <w:rFonts w:ascii="Arial" w:hAnsi="Arial" w:cs="Arial"/>
                                  <w:b/>
                                  <w:bCs/>
                                  <w:color w:val="5D0000"/>
                                  <w:w w:val="90"/>
                                  <w:sz w:val="14"/>
                                  <w:szCs w:val="14"/>
                                </w:rPr>
                                <w:t xml:space="preserve">increased understanding </w:t>
                              </w:r>
                              <w:r>
                                <w:rPr>
                                  <w:rFonts w:ascii="Arial" w:hAnsi="Arial" w:cs="Arial"/>
                                  <w:b/>
                                  <w:bCs/>
                                  <w:color w:val="5D0000"/>
                                  <w:sz w:val="14"/>
                                  <w:szCs w:val="14"/>
                                </w:rPr>
                                <w:t>of problems &amp; ways to address them</w:t>
                              </w:r>
                            </w:p>
                          </w:txbxContent>
                        </wps:txbx>
                        <wps:bodyPr rot="0" vert="horz" wrap="square" lIns="0" tIns="0" rIns="0" bIns="0" anchor="t" anchorCtr="0" upright="1">
                          <a:noAutofit/>
                        </wps:bodyPr>
                      </wps:wsp>
                      <wps:wsp>
                        <wps:cNvPr id="699" name="Text Box 104"/>
                        <wps:cNvSpPr txBox="1">
                          <a:spLocks noChangeArrowheads="1"/>
                        </wps:cNvSpPr>
                        <wps:spPr bwMode="auto">
                          <a:xfrm>
                            <a:off x="4791" y="3298"/>
                            <a:ext cx="1947" cy="504"/>
                          </a:xfrm>
                          <a:prstGeom prst="rect">
                            <a:avLst/>
                          </a:prstGeom>
                          <a:solidFill>
                            <a:srgbClr val="3FA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83" w:line="213" w:lineRule="auto"/>
                                <w:ind w:left="166" w:hanging="132"/>
                                <w:rPr>
                                  <w:color w:val="1F4E60"/>
                                  <w:sz w:val="15"/>
                                  <w:szCs w:val="15"/>
                                </w:rPr>
                              </w:pPr>
                              <w:r>
                                <w:rPr>
                                  <w:color w:val="1F4E60"/>
                                  <w:sz w:val="15"/>
                                  <w:szCs w:val="15"/>
                                </w:rPr>
                                <w:t>Facilitating the application of pilot results and learning</w:t>
                              </w:r>
                            </w:p>
                          </w:txbxContent>
                        </wps:txbx>
                        <wps:bodyPr rot="0" vert="horz" wrap="square" lIns="0" tIns="0" rIns="0" bIns="0" anchor="t" anchorCtr="0" upright="1">
                          <a:noAutofit/>
                        </wps:bodyPr>
                      </wps:wsp>
                      <wps:wsp>
                        <wps:cNvPr id="700" name="Text Box 105"/>
                        <wps:cNvSpPr txBox="1">
                          <a:spLocks noChangeArrowheads="1"/>
                        </wps:cNvSpPr>
                        <wps:spPr bwMode="auto">
                          <a:xfrm>
                            <a:off x="1392" y="3298"/>
                            <a:ext cx="1443" cy="504"/>
                          </a:xfrm>
                          <a:prstGeom prst="rect">
                            <a:avLst/>
                          </a:prstGeom>
                          <a:solidFill>
                            <a:srgbClr val="3FA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2" w:line="213" w:lineRule="auto"/>
                                <w:ind w:left="259" w:right="315" w:firstLine="24"/>
                                <w:jc w:val="center"/>
                                <w:rPr>
                                  <w:color w:val="1F4E60"/>
                                  <w:sz w:val="15"/>
                                  <w:szCs w:val="15"/>
                                </w:rPr>
                              </w:pPr>
                              <w:r>
                                <w:rPr>
                                  <w:color w:val="1F4E60"/>
                                  <w:sz w:val="15"/>
                                  <w:szCs w:val="15"/>
                                </w:rPr>
                                <w:t xml:space="preserve">Concept </w:t>
                              </w:r>
                              <w:r>
                                <w:rPr>
                                  <w:color w:val="1F4E60"/>
                                  <w:spacing w:val="-1"/>
                                  <w:sz w:val="15"/>
                                  <w:szCs w:val="15"/>
                                </w:rPr>
                                <w:t xml:space="preserve">development/ </w:t>
                              </w:r>
                              <w:r>
                                <w:rPr>
                                  <w:color w:val="1F4E60"/>
                                  <w:sz w:val="15"/>
                                  <w:szCs w:val="15"/>
                                </w:rPr>
                                <w:t>pre-piloting</w:t>
                              </w:r>
                            </w:p>
                          </w:txbxContent>
                        </wps:txbx>
                        <wps:bodyPr rot="0" vert="horz" wrap="square" lIns="0" tIns="0" rIns="0" bIns="0" anchor="t" anchorCtr="0" upright="1">
                          <a:noAutofit/>
                        </wps:bodyPr>
                      </wps:wsp>
                      <wps:wsp>
                        <wps:cNvPr id="701" name="Text Box 106"/>
                        <wps:cNvSpPr txBox="1">
                          <a:spLocks noChangeArrowheads="1"/>
                        </wps:cNvSpPr>
                        <wps:spPr bwMode="auto">
                          <a:xfrm>
                            <a:off x="5648" y="2573"/>
                            <a:ext cx="1455" cy="503"/>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103" w:line="201" w:lineRule="auto"/>
                                <w:ind w:left="350" w:hanging="291"/>
                                <w:rPr>
                                  <w:color w:val="5D0000"/>
                                  <w:sz w:val="14"/>
                                  <w:szCs w:val="14"/>
                                </w:rPr>
                              </w:pPr>
                              <w:r>
                                <w:rPr>
                                  <w:color w:val="5D0000"/>
                                  <w:sz w:val="14"/>
                                  <w:szCs w:val="14"/>
                                </w:rPr>
                                <w:t>Plans for scaling and/or sustainability</w:t>
                              </w:r>
                            </w:p>
                          </w:txbxContent>
                        </wps:txbx>
                        <wps:bodyPr rot="0" vert="horz" wrap="square" lIns="0" tIns="0" rIns="0" bIns="0" anchor="t" anchorCtr="0" upright="1">
                          <a:noAutofit/>
                        </wps:bodyPr>
                      </wps:wsp>
                      <wps:wsp>
                        <wps:cNvPr id="702" name="Text Box 107"/>
                        <wps:cNvSpPr txBox="1">
                          <a:spLocks noChangeArrowheads="1"/>
                        </wps:cNvSpPr>
                        <wps:spPr bwMode="auto">
                          <a:xfrm>
                            <a:off x="1393" y="2537"/>
                            <a:ext cx="988" cy="504"/>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32" w:line="201" w:lineRule="auto"/>
                                <w:ind w:left="82" w:right="84"/>
                                <w:jc w:val="center"/>
                                <w:rPr>
                                  <w:color w:val="5D0000"/>
                                  <w:sz w:val="14"/>
                                  <w:szCs w:val="14"/>
                                </w:rPr>
                              </w:pPr>
                              <w:r>
                                <w:rPr>
                                  <w:color w:val="5D0000"/>
                                  <w:sz w:val="14"/>
                                  <w:szCs w:val="14"/>
                                </w:rPr>
                                <w:t>Concept note/ proposal for pilot</w:t>
                              </w:r>
                            </w:p>
                          </w:txbxContent>
                        </wps:txbx>
                        <wps:bodyPr rot="0" vert="horz" wrap="square" lIns="0" tIns="0" rIns="0" bIns="0" anchor="t" anchorCtr="0" upright="1">
                          <a:noAutofit/>
                        </wps:bodyPr>
                      </wps:wsp>
                      <wps:wsp>
                        <wps:cNvPr id="703" name="Text Box 108"/>
                        <wps:cNvSpPr txBox="1">
                          <a:spLocks noChangeArrowheads="1"/>
                        </wps:cNvSpPr>
                        <wps:spPr bwMode="auto">
                          <a:xfrm>
                            <a:off x="1174" y="1639"/>
                            <a:ext cx="1443" cy="579"/>
                          </a:xfrm>
                          <a:prstGeom prst="rect">
                            <a:avLst/>
                          </a:prstGeom>
                          <a:solidFill>
                            <a:srgbClr val="F15A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53" w:line="244" w:lineRule="auto"/>
                                <w:ind w:left="30" w:right="73"/>
                                <w:jc w:val="center"/>
                                <w:rPr>
                                  <w:rFonts w:ascii="Arial" w:hAnsi="Arial" w:cs="Arial"/>
                                  <w:b/>
                                  <w:bCs/>
                                  <w:color w:val="5D0000"/>
                                  <w:sz w:val="14"/>
                                  <w:szCs w:val="14"/>
                                </w:rPr>
                              </w:pPr>
                              <w:r>
                                <w:rPr>
                                  <w:rFonts w:ascii="Arial" w:hAnsi="Arial" w:cs="Arial"/>
                                  <w:b/>
                                  <w:bCs/>
                                  <w:color w:val="5D0000"/>
                                  <w:w w:val="95"/>
                                  <w:sz w:val="14"/>
                                  <w:szCs w:val="14"/>
                                </w:rPr>
                                <w:t xml:space="preserve">Govt &amp; CSO partners </w:t>
                              </w:r>
                              <w:r>
                                <w:rPr>
                                  <w:rFonts w:ascii="Arial" w:hAnsi="Arial" w:cs="Arial"/>
                                  <w:b/>
                                  <w:bCs/>
                                  <w:color w:val="5D0000"/>
                                  <w:sz w:val="14"/>
                                  <w:szCs w:val="14"/>
                                </w:rPr>
                                <w:t>agree to proceed with pilot</w:t>
                              </w:r>
                            </w:p>
                          </w:txbxContent>
                        </wps:txbx>
                        <wps:bodyPr rot="0" vert="horz" wrap="square" lIns="0" tIns="0" rIns="0" bIns="0" anchor="t" anchorCtr="0" upright="1">
                          <a:noAutofit/>
                        </wps:bodyPr>
                      </wps:wsp>
                      <wps:wsp>
                        <wps:cNvPr id="704" name="Text Box 109"/>
                        <wps:cNvSpPr txBox="1">
                          <a:spLocks noChangeArrowheads="1"/>
                        </wps:cNvSpPr>
                        <wps:spPr bwMode="auto">
                          <a:xfrm>
                            <a:off x="5398" y="458"/>
                            <a:ext cx="1443" cy="503"/>
                          </a:xfrm>
                          <a:prstGeom prst="rect">
                            <a:avLst/>
                          </a:prstGeom>
                          <a:solidFill>
                            <a:srgbClr val="F15A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79" w:line="244" w:lineRule="auto"/>
                                <w:ind w:left="63" w:firstLine="266"/>
                                <w:rPr>
                                  <w:rFonts w:ascii="Arial" w:hAnsi="Arial" w:cs="Arial"/>
                                  <w:b/>
                                  <w:bCs/>
                                  <w:color w:val="5D0000"/>
                                  <w:w w:val="90"/>
                                  <w:sz w:val="14"/>
                                  <w:szCs w:val="14"/>
                                </w:rPr>
                              </w:pPr>
                              <w:r>
                                <w:rPr>
                                  <w:rFonts w:ascii="Arial" w:hAnsi="Arial" w:cs="Arial"/>
                                  <w:b/>
                                  <w:bCs/>
                                  <w:color w:val="5D0000"/>
                                  <w:sz w:val="14"/>
                                  <w:szCs w:val="14"/>
                                </w:rPr>
                                <w:t xml:space="preserve">CSOs access </w:t>
                              </w:r>
                              <w:r>
                                <w:rPr>
                                  <w:rFonts w:ascii="Arial" w:hAnsi="Arial" w:cs="Arial"/>
                                  <w:b/>
                                  <w:bCs/>
                                  <w:color w:val="5D0000"/>
                                  <w:w w:val="90"/>
                                  <w:sz w:val="14"/>
                                  <w:szCs w:val="14"/>
                                </w:rPr>
                                <w:t>additional 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1" style="position:absolute;left:0;text-align:left;margin-left:58.65pt;margin-top:15.3pt;width:304.45pt;height:174.8pt;z-index:-251763200;mso-position-horizontal-relative:page" coordorigin="1173,306" coordsize="6089,3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" o:allowincell="f">
                <v:shape id="Freeform 79" o:spid="_x0000_s1062" style="position:absolute;left:3591;top:2706;width:1646;height:448;visibility:visible;mso-wrap-style:square;v-text-anchor:top" coordsize="164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" path="m,l1645,r,447l,447,,xe" fillcolor="#fbb040" stroked="f">
                  <v:path arrowok="t" o:connecttype="custom" o:connectlocs="0,0;1645,0;1645,447;0,447;0,0" o:connectangles="0,0,0,0,0"/>
                </v:shape>
                <v:shape id="Picture 80" o:spid="_x0000_s1063" type="#_x0000_t75" style="position:absolute;left:3717;top:3141;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">
                  <v:imagedata r:id="rId76" o:title=""/>
                </v:shape>
                <v:shape id="Freeform 81" o:spid="_x0000_s1064" style="position:absolute;left:3143;top:341;width:20;height:2967;visibility:visible;mso-wrap-style:square;v-text-anchor:top" coordsize="2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" path="m,2966l,e" filled="f" strokecolor="#1f4e60" strokeweight="2pt">
                  <v:path arrowok="t" o:connecttype="custom" o:connectlocs="0,2966;0,0" o:connectangles="0,0"/>
                </v:shape>
                <v:shape id="Picture 82" o:spid="_x0000_s1065" type="#_x0000_t75" style="position:absolute;left:3062;top:319;width:1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">
                  <v:imagedata r:id="rId77" o:title=""/>
                </v:shape>
                <v:shape id="Freeform 83" o:spid="_x0000_s1066" style="position:absolute;left:3341;top:2704;width:20;height:595;visibility:visible;mso-wrap-style:square;v-text-anchor:top" coordsize="2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" path="m,594l,e" filled="f" strokecolor="#1f4e60" strokeweight="2pt">
                  <v:path arrowok="t" o:connecttype="custom" o:connectlocs="0,594;0,0" o:connectangles="0,0"/>
                </v:shape>
                <v:shape id="Picture 84" o:spid="_x0000_s1067" type="#_x0000_t75" style="position:absolute;left:3260;top:2683;width:1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">
                  <v:imagedata r:id="rId78" o:title=""/>
                </v:shape>
                <v:shape id="Freeform 85" o:spid="_x0000_s1068" style="position:absolute;left:3364;top:1031;width:1646;height:505;visibility:visible;mso-wrap-style:square;v-text-anchor:top" coordsize="16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" path="m,l1645,r,504l,504,,xe" fillcolor="#f15a29" stroked="f">
                  <v:path arrowok="t" o:connecttype="custom" o:connectlocs="0,0;1645,0;1645,504;0,504;0,0" o:connectangles="0,0,0,0,0"/>
                </v:shape>
                <v:shape id="Freeform 86" o:spid="_x0000_s1069" style="position:absolute;left:3891;top:1581;width:20;height:624;visibility:visible;mso-wrap-style:square;v-text-anchor:top" coordsize="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" path="m,623l,e" filled="f" strokecolor="#1f4e60" strokeweight="2pt">
                  <v:path arrowok="t" o:connecttype="custom" o:connectlocs="0,623;0,0" o:connectangles="0,0"/>
                </v:shape>
                <v:shape id="Picture 87" o:spid="_x0000_s1070" type="#_x0000_t75" style="position:absolute;left:3809;top:1560;width:1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">
                  <v:imagedata r:id="rId79" o:title=""/>
                </v:shape>
                <v:shape id="Freeform 88" o:spid="_x0000_s1071" style="position:absolute;left:4884;top:2301;width:20;height:406;visibility:visible;mso-wrap-style:square;v-text-anchor:top" coordsize="2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" path="m,405l,e" filled="f" strokecolor="#1f4e60" strokeweight="2pt">
                  <v:path arrowok="t" o:connecttype="custom" o:connectlocs="0,405;0,0" o:connectangles="0,0"/>
                </v:shape>
                <v:shape id="Picture 89" o:spid="_x0000_s1072" type="#_x0000_t75" style="position:absolute;left:4803;top:2280;width:1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">
                  <v:imagedata r:id="rId79" o:title=""/>
                </v:shape>
                <v:shape id="Freeform 90" o:spid="_x0000_s1073" style="position:absolute;left:6690;top:1352;width:24;height:1947;visibility:visible;mso-wrap-style:square;v-text-anchor:top" coordsize="24,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" path="m,1946l24,e" filled="f" strokecolor="#1f4e60" strokeweight=".70553mm">
                  <v:path arrowok="t" o:connecttype="custom" o:connectlocs="0,1946;24,0" o:connectangles="0,0"/>
                </v:shape>
                <v:shape id="Freeform 91" o:spid="_x0000_s1074" style="position:absolute;left:6775;top:898;width:467;height:338;visibility:visible;mso-wrap-style:square;v-text-anchor:top" coordsize="46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" path="m,337l466,e" filled="f" strokecolor="#1f4e60" strokeweight="2pt">
                  <v:path arrowok="t" o:connecttype="custom" o:connectlocs="0,337;466,0" o:connectangles="0,0"/>
                </v:shape>
                <v:shape id="Picture 92" o:spid="_x0000_s1075" type="#_x0000_t75" style="position:absolute;left:7138;top:871;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">
                  <v:imagedata r:id="rId80" o:title=""/>
                </v:shape>
                <v:shape id="Picture 93" o:spid="_x0000_s1076" type="#_x0000_t75" style="position:absolute;left:6634;top:976;width:1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">
                  <v:imagedata r:id="rId81" o:title=""/>
                </v:shape>
                <v:shape id="Freeform 94" o:spid="_x0000_s1077" style="position:absolute;left:5010;top:1277;width:1732;height:20;visibility:visible;mso-wrap-style:square;v-text-anchor:top" coordsize="17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" path="m,l1731,e" filled="f" strokecolor="#1f4e60" strokeweight="2pt">
                  <v:path arrowok="t" o:connecttype="custom" o:connectlocs="0,0;1731,0" o:connectangles="0,0"/>
                </v:shape>
                <v:shape id="Freeform 95" o:spid="_x0000_s1078" style="position:absolute;left:6426;top:1236;width:349;height:419;visibility:visible;mso-wrap-style:square;v-text-anchor:top" coordsize="34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" path="m,418l348,e" filled="f" strokecolor="#1f4e60" strokeweight="2pt">
                  <v:path arrowok="t" o:connecttype="custom" o:connectlocs="0,418;348,0" o:connectangles="0,0"/>
                </v:shape>
                <v:shape id="Picture 96" o:spid="_x0000_s1079" type="#_x0000_t75" style="position:absolute;left:6634;top:1212;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">
                  <v:imagedata r:id="rId82" o:title=""/>
                </v:shape>
                <v:shape id="Picture 97" o:spid="_x0000_s1080" type="#_x0000_t75" style="position:absolute;left:6608;top:30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">
                  <v:imagedata r:id="rId83" o:title=""/>
                </v:shape>
                <v:shape id="Freeform 98" o:spid="_x0000_s1081" style="position:absolute;left:2637;top:1946;width:413;height:1318;visibility:visible;mso-wrap-style:square;v-text-anchor:top" coordsize="4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" path="m,l412,1317e" filled="f" strokecolor="#1f4e60" strokeweight="2pt">
                  <v:path arrowok="t" o:connecttype="custom" o:connectlocs="0,0;412,1317" o:connectangles="0,0"/>
                </v:shape>
                <v:shape id="Picture 99" o:spid="_x0000_s1082" type="#_x0000_t75" style="position:absolute;left:2951;top:3168;width:1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">
                  <v:imagedata r:id="rId84" o:title=""/>
                </v:shape>
                <v:shape id="Text Box 100" o:spid="_x0000_s1083" type="#_x0000_t202" style="position:absolute;left:3403;top:1024;width:1559;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rsidR="00000000" w:rsidRDefault="00F4295E">
                        <w:pPr>
                          <w:pStyle w:val="BodyText"/>
                          <w:kinsoku w:val="0"/>
                          <w:overflowPunct w:val="0"/>
                          <w:spacing w:before="7" w:line="244" w:lineRule="auto"/>
                          <w:ind w:right="18"/>
                          <w:jc w:val="center"/>
                          <w:rPr>
                            <w:rFonts w:ascii="Arial" w:hAnsi="Arial" w:cs="Arial"/>
                            <w:b/>
                            <w:bCs/>
                            <w:color w:val="5D0000"/>
                            <w:sz w:val="14"/>
                            <w:szCs w:val="14"/>
                          </w:rPr>
                        </w:pPr>
                        <w:r>
                          <w:rPr>
                            <w:rFonts w:ascii="Arial" w:hAnsi="Arial" w:cs="Arial"/>
                            <w:b/>
                            <w:bCs/>
                            <w:color w:val="5D0000"/>
                            <w:w w:val="95"/>
                            <w:sz w:val="14"/>
                            <w:szCs w:val="14"/>
                          </w:rPr>
                          <w:t>Key</w:t>
                        </w:r>
                        <w:r>
                          <w:rPr>
                            <w:rFonts w:ascii="Arial" w:hAnsi="Arial" w:cs="Arial"/>
                            <w:b/>
                            <w:bCs/>
                            <w:color w:val="5D0000"/>
                            <w:spacing w:val="-24"/>
                            <w:w w:val="95"/>
                            <w:sz w:val="14"/>
                            <w:szCs w:val="14"/>
                          </w:rPr>
                          <w:t xml:space="preserve"> </w:t>
                        </w:r>
                        <w:r>
                          <w:rPr>
                            <w:rFonts w:ascii="Arial" w:hAnsi="Arial" w:cs="Arial"/>
                            <w:b/>
                            <w:bCs/>
                            <w:color w:val="5D0000"/>
                            <w:w w:val="95"/>
                            <w:sz w:val="14"/>
                            <w:szCs w:val="14"/>
                          </w:rPr>
                          <w:t>decision</w:t>
                        </w:r>
                        <w:r>
                          <w:rPr>
                            <w:rFonts w:ascii="Arial" w:hAnsi="Arial" w:cs="Arial"/>
                            <w:b/>
                            <w:bCs/>
                            <w:color w:val="5D0000"/>
                            <w:spacing w:val="-25"/>
                            <w:w w:val="95"/>
                            <w:sz w:val="14"/>
                            <w:szCs w:val="14"/>
                          </w:rPr>
                          <w:t xml:space="preserve"> </w:t>
                        </w:r>
                        <w:r>
                          <w:rPr>
                            <w:rFonts w:ascii="Arial" w:hAnsi="Arial" w:cs="Arial"/>
                            <w:b/>
                            <w:bCs/>
                            <w:color w:val="5D0000"/>
                            <w:w w:val="95"/>
                            <w:sz w:val="14"/>
                            <w:szCs w:val="14"/>
                          </w:rPr>
                          <w:t>-makers</w:t>
                        </w:r>
                        <w:r>
                          <w:rPr>
                            <w:rFonts w:ascii="Arial" w:hAnsi="Arial" w:cs="Arial"/>
                            <w:b/>
                            <w:bCs/>
                            <w:color w:val="5D0000"/>
                            <w:spacing w:val="-24"/>
                            <w:w w:val="95"/>
                            <w:sz w:val="14"/>
                            <w:szCs w:val="14"/>
                          </w:rPr>
                          <w:t xml:space="preserve"> </w:t>
                        </w:r>
                        <w:r>
                          <w:rPr>
                            <w:rFonts w:ascii="Arial" w:hAnsi="Arial" w:cs="Arial"/>
                            <w:b/>
                            <w:bCs/>
                            <w:color w:val="5D0000"/>
                            <w:w w:val="95"/>
                            <w:sz w:val="14"/>
                            <w:szCs w:val="14"/>
                          </w:rPr>
                          <w:t xml:space="preserve">are </w:t>
                        </w:r>
                        <w:r>
                          <w:rPr>
                            <w:rFonts w:ascii="Arial" w:hAnsi="Arial" w:cs="Arial"/>
                            <w:b/>
                            <w:bCs/>
                            <w:color w:val="5D0000"/>
                            <w:sz w:val="14"/>
                            <w:szCs w:val="14"/>
                          </w:rPr>
                          <w:t>interested</w:t>
                        </w:r>
                        <w:r>
                          <w:rPr>
                            <w:rFonts w:ascii="Arial" w:hAnsi="Arial" w:cs="Arial"/>
                            <w:b/>
                            <w:bCs/>
                            <w:color w:val="5D0000"/>
                            <w:spacing w:val="-28"/>
                            <w:sz w:val="14"/>
                            <w:szCs w:val="14"/>
                          </w:rPr>
                          <w:t xml:space="preserve"> </w:t>
                        </w:r>
                        <w:r>
                          <w:rPr>
                            <w:rFonts w:ascii="Arial" w:hAnsi="Arial" w:cs="Arial"/>
                            <w:b/>
                            <w:bCs/>
                            <w:color w:val="5D0000"/>
                            <w:sz w:val="14"/>
                            <w:szCs w:val="14"/>
                          </w:rPr>
                          <w:t>in</w:t>
                        </w:r>
                        <w:r>
                          <w:rPr>
                            <w:rFonts w:ascii="Arial" w:hAnsi="Arial" w:cs="Arial"/>
                            <w:b/>
                            <w:bCs/>
                            <w:color w:val="5D0000"/>
                            <w:spacing w:val="-27"/>
                            <w:sz w:val="14"/>
                            <w:szCs w:val="14"/>
                          </w:rPr>
                          <w:t xml:space="preserve"> </w:t>
                        </w:r>
                        <w:r>
                          <w:rPr>
                            <w:rFonts w:ascii="Arial" w:hAnsi="Arial" w:cs="Arial"/>
                            <w:b/>
                            <w:bCs/>
                            <w:color w:val="5D0000"/>
                            <w:sz w:val="14"/>
                            <w:szCs w:val="14"/>
                          </w:rPr>
                          <w:t>the</w:t>
                        </w:r>
                        <w:r>
                          <w:rPr>
                            <w:rFonts w:ascii="Arial" w:hAnsi="Arial" w:cs="Arial"/>
                            <w:b/>
                            <w:bCs/>
                            <w:color w:val="5D0000"/>
                            <w:spacing w:val="-27"/>
                            <w:sz w:val="14"/>
                            <w:szCs w:val="14"/>
                          </w:rPr>
                          <w:t xml:space="preserve"> </w:t>
                        </w:r>
                        <w:r>
                          <w:rPr>
                            <w:rFonts w:ascii="Arial" w:hAnsi="Arial" w:cs="Arial"/>
                            <w:b/>
                            <w:bCs/>
                            <w:color w:val="5D0000"/>
                            <w:sz w:val="14"/>
                            <w:szCs w:val="14"/>
                          </w:rPr>
                          <w:t>piloted approach</w:t>
                        </w:r>
                      </w:p>
                    </w:txbxContent>
                  </v:textbox>
                </v:shape>
                <v:shape id="Text Box 101" o:spid="_x0000_s1084" type="#_x0000_t202" style="position:absolute;left:3638;top:2736;width:156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rsidR="00000000" w:rsidRDefault="00F4295E">
                        <w:pPr>
                          <w:pStyle w:val="BodyText"/>
                          <w:kinsoku w:val="0"/>
                          <w:overflowPunct w:val="0"/>
                          <w:spacing w:line="201" w:lineRule="auto"/>
                          <w:ind w:left="-1" w:right="18"/>
                          <w:jc w:val="center"/>
                          <w:rPr>
                            <w:color w:val="5D0000"/>
                            <w:sz w:val="14"/>
                            <w:szCs w:val="14"/>
                          </w:rPr>
                        </w:pPr>
                        <w:r>
                          <w:rPr>
                            <w:color w:val="5D0000"/>
                            <w:sz w:val="14"/>
                            <w:szCs w:val="14"/>
                          </w:rPr>
                          <w:t>Learning about what</w:t>
                        </w:r>
                        <w:r>
                          <w:rPr>
                            <w:color w:val="5D0000"/>
                            <w:spacing w:val="-12"/>
                            <w:sz w:val="14"/>
                            <w:szCs w:val="14"/>
                          </w:rPr>
                          <w:t xml:space="preserve"> </w:t>
                        </w:r>
                        <w:r>
                          <w:rPr>
                            <w:color w:val="5D0000"/>
                            <w:sz w:val="14"/>
                            <w:szCs w:val="14"/>
                          </w:rPr>
                          <w:t xml:space="preserve">works (&amp; what </w:t>
                        </w:r>
                        <w:r>
                          <w:rPr>
                            <w:color w:val="5D0000"/>
                            <w:sz w:val="14"/>
                            <w:szCs w:val="14"/>
                          </w:rPr>
                          <w:t>does not) under what circumstances &amp;</w:t>
                        </w:r>
                        <w:r>
                          <w:rPr>
                            <w:color w:val="5D0000"/>
                            <w:spacing w:val="-19"/>
                            <w:sz w:val="14"/>
                            <w:szCs w:val="14"/>
                          </w:rPr>
                          <w:t xml:space="preserve"> </w:t>
                        </w:r>
                        <w:r>
                          <w:rPr>
                            <w:color w:val="5D0000"/>
                            <w:sz w:val="14"/>
                            <w:szCs w:val="14"/>
                          </w:rPr>
                          <w:t>why</w:t>
                        </w:r>
                      </w:p>
                    </w:txbxContent>
                  </v:textbox>
                </v:shape>
                <v:shape id="Text Box 102" o:spid="_x0000_s1085" type="#_x0000_t202" style="position:absolute;left:3163;top:2205;width:1387;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" fillcolor="#f15a29" stroked="f">
                  <v:textbox inset="0,0,0,0">
                    <w:txbxContent>
                      <w:p w:rsidR="00000000" w:rsidRDefault="00F4295E">
                        <w:pPr>
                          <w:pStyle w:val="BodyText"/>
                          <w:kinsoku w:val="0"/>
                          <w:overflowPunct w:val="0"/>
                          <w:spacing w:before="26" w:line="201" w:lineRule="auto"/>
                          <w:ind w:left="55" w:right="-15"/>
                          <w:jc w:val="center"/>
                          <w:rPr>
                            <w:color w:val="5D0000"/>
                            <w:sz w:val="14"/>
                            <w:szCs w:val="14"/>
                          </w:rPr>
                        </w:pPr>
                        <w:r>
                          <w:rPr>
                            <w:color w:val="5D0000"/>
                            <w:sz w:val="14"/>
                            <w:szCs w:val="14"/>
                          </w:rPr>
                          <w:t>Descriptive</w:t>
                        </w:r>
                        <w:r>
                          <w:rPr>
                            <w:color w:val="5D0000"/>
                            <w:spacing w:val="-12"/>
                            <w:sz w:val="14"/>
                            <w:szCs w:val="14"/>
                          </w:rPr>
                          <w:t xml:space="preserve"> </w:t>
                        </w:r>
                        <w:r>
                          <w:rPr>
                            <w:color w:val="5D0000"/>
                            <w:sz w:val="14"/>
                            <w:szCs w:val="14"/>
                          </w:rPr>
                          <w:t>information about the pilot approach &amp;</w:t>
                        </w:r>
                        <w:r>
                          <w:rPr>
                            <w:color w:val="5D0000"/>
                            <w:spacing w:val="-7"/>
                            <w:sz w:val="14"/>
                            <w:szCs w:val="14"/>
                          </w:rPr>
                          <w:t xml:space="preserve"> </w:t>
                        </w:r>
                        <w:r>
                          <w:rPr>
                            <w:color w:val="5D0000"/>
                            <w:sz w:val="14"/>
                            <w:szCs w:val="14"/>
                          </w:rPr>
                          <w:t>results</w:t>
                        </w:r>
                      </w:p>
                    </w:txbxContent>
                  </v:textbox>
                </v:shape>
                <v:shape id="Text Box 103" o:spid="_x0000_s1086" type="#_x0000_t202" style="position:absolute;left:4711;top:1608;width:174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" fillcolor="#f15a29" stroked="f">
                  <v:textbox inset="0,0,0,0">
                    <w:txbxContent>
                      <w:p w:rsidR="00000000" w:rsidRDefault="00F4295E">
                        <w:pPr>
                          <w:pStyle w:val="BodyText"/>
                          <w:kinsoku w:val="0"/>
                          <w:overflowPunct w:val="0"/>
                          <w:spacing w:line="149" w:lineRule="exact"/>
                          <w:ind w:left="24"/>
                          <w:rPr>
                            <w:rFonts w:ascii="Arial" w:hAnsi="Arial" w:cs="Arial"/>
                            <w:b/>
                            <w:bCs/>
                            <w:color w:val="5D0000"/>
                            <w:sz w:val="14"/>
                            <w:szCs w:val="14"/>
                          </w:rPr>
                        </w:pPr>
                        <w:r>
                          <w:rPr>
                            <w:rFonts w:ascii="Arial" w:hAnsi="Arial" w:cs="Arial"/>
                            <w:b/>
                            <w:bCs/>
                            <w:color w:val="5D0000"/>
                            <w:sz w:val="14"/>
                            <w:szCs w:val="14"/>
                          </w:rPr>
                          <w:t>Govt</w:t>
                        </w:r>
                        <w:r>
                          <w:rPr>
                            <w:rFonts w:ascii="Arial" w:hAnsi="Arial" w:cs="Arial"/>
                            <w:b/>
                            <w:bCs/>
                            <w:color w:val="5D0000"/>
                            <w:spacing w:val="-25"/>
                            <w:sz w:val="14"/>
                            <w:szCs w:val="14"/>
                          </w:rPr>
                          <w:t xml:space="preserve"> </w:t>
                        </w:r>
                        <w:r>
                          <w:rPr>
                            <w:rFonts w:ascii="Arial" w:hAnsi="Arial" w:cs="Arial"/>
                            <w:b/>
                            <w:bCs/>
                            <w:color w:val="5D0000"/>
                            <w:sz w:val="14"/>
                            <w:szCs w:val="14"/>
                          </w:rPr>
                          <w:t>&amp;</w:t>
                        </w:r>
                        <w:r>
                          <w:rPr>
                            <w:rFonts w:ascii="Arial" w:hAnsi="Arial" w:cs="Arial"/>
                            <w:b/>
                            <w:bCs/>
                            <w:color w:val="5D0000"/>
                            <w:spacing w:val="-26"/>
                            <w:sz w:val="14"/>
                            <w:szCs w:val="14"/>
                          </w:rPr>
                          <w:t xml:space="preserve"> </w:t>
                        </w:r>
                        <w:r>
                          <w:rPr>
                            <w:rFonts w:ascii="Arial" w:hAnsi="Arial" w:cs="Arial"/>
                            <w:b/>
                            <w:bCs/>
                            <w:color w:val="5D0000"/>
                            <w:sz w:val="14"/>
                            <w:szCs w:val="14"/>
                          </w:rPr>
                          <w:t>CSO</w:t>
                        </w:r>
                        <w:r>
                          <w:rPr>
                            <w:rFonts w:ascii="Arial" w:hAnsi="Arial" w:cs="Arial"/>
                            <w:b/>
                            <w:bCs/>
                            <w:color w:val="5D0000"/>
                            <w:spacing w:val="-25"/>
                            <w:sz w:val="14"/>
                            <w:szCs w:val="14"/>
                          </w:rPr>
                          <w:t xml:space="preserve"> </w:t>
                        </w:r>
                        <w:r>
                          <w:rPr>
                            <w:rFonts w:ascii="Arial" w:hAnsi="Arial" w:cs="Arial"/>
                            <w:b/>
                            <w:bCs/>
                            <w:color w:val="5D0000"/>
                            <w:sz w:val="14"/>
                            <w:szCs w:val="14"/>
                          </w:rPr>
                          <w:t>partners</w:t>
                        </w:r>
                        <w:r>
                          <w:rPr>
                            <w:rFonts w:ascii="Arial" w:hAnsi="Arial" w:cs="Arial"/>
                            <w:b/>
                            <w:bCs/>
                            <w:color w:val="5D0000"/>
                            <w:spacing w:val="-25"/>
                            <w:sz w:val="14"/>
                            <w:szCs w:val="14"/>
                          </w:rPr>
                          <w:t xml:space="preserve"> </w:t>
                        </w:r>
                        <w:r>
                          <w:rPr>
                            <w:rFonts w:ascii="Arial" w:hAnsi="Arial" w:cs="Arial"/>
                            <w:b/>
                            <w:bCs/>
                            <w:color w:val="5D0000"/>
                            <w:sz w:val="14"/>
                            <w:szCs w:val="14"/>
                          </w:rPr>
                          <w:t>have</w:t>
                        </w:r>
                      </w:p>
                      <w:p w:rsidR="00000000" w:rsidRDefault="00F4295E">
                        <w:pPr>
                          <w:pStyle w:val="BodyText"/>
                          <w:kinsoku w:val="0"/>
                          <w:overflowPunct w:val="0"/>
                          <w:spacing w:before="2" w:line="244" w:lineRule="auto"/>
                          <w:ind w:left="72" w:right="132"/>
                          <w:jc w:val="center"/>
                          <w:rPr>
                            <w:rFonts w:ascii="Arial" w:hAnsi="Arial" w:cs="Arial"/>
                            <w:b/>
                            <w:bCs/>
                            <w:color w:val="5D0000"/>
                            <w:sz w:val="14"/>
                            <w:szCs w:val="14"/>
                          </w:rPr>
                        </w:pPr>
                        <w:r>
                          <w:rPr>
                            <w:rFonts w:ascii="Arial" w:hAnsi="Arial" w:cs="Arial"/>
                            <w:b/>
                            <w:bCs/>
                            <w:color w:val="5D0000"/>
                            <w:w w:val="90"/>
                            <w:sz w:val="14"/>
                            <w:szCs w:val="14"/>
                          </w:rPr>
                          <w:t xml:space="preserve">increased understanding </w:t>
                        </w:r>
                        <w:r>
                          <w:rPr>
                            <w:rFonts w:ascii="Arial" w:hAnsi="Arial" w:cs="Arial"/>
                            <w:b/>
                            <w:bCs/>
                            <w:color w:val="5D0000"/>
                            <w:sz w:val="14"/>
                            <w:szCs w:val="14"/>
                          </w:rPr>
                          <w:t>of problems &amp; ways to address them</w:t>
                        </w:r>
                      </w:p>
                    </w:txbxContent>
                  </v:textbox>
                </v:shape>
                <v:shape id="Text Box 104" o:spid="_x0000_s1087" type="#_x0000_t202" style="position:absolute;left:4791;top:3298;width:194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" fillcolor="#3fa8b5" stroked="f">
                  <v:textbox inset="0,0,0,0">
                    <w:txbxContent>
                      <w:p w:rsidR="00000000" w:rsidRDefault="00F4295E">
                        <w:pPr>
                          <w:pStyle w:val="BodyText"/>
                          <w:kinsoku w:val="0"/>
                          <w:overflowPunct w:val="0"/>
                          <w:spacing w:before="83" w:line="213" w:lineRule="auto"/>
                          <w:ind w:left="166" w:hanging="132"/>
                          <w:rPr>
                            <w:color w:val="1F4E60"/>
                            <w:sz w:val="15"/>
                            <w:szCs w:val="15"/>
                          </w:rPr>
                        </w:pPr>
                        <w:r>
                          <w:rPr>
                            <w:color w:val="1F4E60"/>
                            <w:sz w:val="15"/>
                            <w:szCs w:val="15"/>
                          </w:rPr>
                          <w:t>Facilitating the application of pilot results and learning</w:t>
                        </w:r>
                      </w:p>
                    </w:txbxContent>
                  </v:textbox>
                </v:shape>
                <v:shape id="Text Box 105" o:spid="_x0000_s1088" type="#_x0000_t202" style="position:absolute;left:1392;top:3298;width:144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" fillcolor="#3fa8b5" stroked="f">
                  <v:textbox inset="0,0,0,0">
                    <w:txbxContent>
                      <w:p w:rsidR="00000000" w:rsidRDefault="00F4295E">
                        <w:pPr>
                          <w:pStyle w:val="BodyText"/>
                          <w:kinsoku w:val="0"/>
                          <w:overflowPunct w:val="0"/>
                          <w:spacing w:before="2" w:line="213" w:lineRule="auto"/>
                          <w:ind w:left="259" w:right="315" w:firstLine="24"/>
                          <w:jc w:val="center"/>
                          <w:rPr>
                            <w:color w:val="1F4E60"/>
                            <w:sz w:val="15"/>
                            <w:szCs w:val="15"/>
                          </w:rPr>
                        </w:pPr>
                        <w:r>
                          <w:rPr>
                            <w:color w:val="1F4E60"/>
                            <w:sz w:val="15"/>
                            <w:szCs w:val="15"/>
                          </w:rPr>
                          <w:t xml:space="preserve">Concept </w:t>
                        </w:r>
                        <w:r>
                          <w:rPr>
                            <w:color w:val="1F4E60"/>
                            <w:spacing w:val="-1"/>
                            <w:sz w:val="15"/>
                            <w:szCs w:val="15"/>
                          </w:rPr>
                          <w:t xml:space="preserve">development/ </w:t>
                        </w:r>
                        <w:r>
                          <w:rPr>
                            <w:color w:val="1F4E60"/>
                            <w:sz w:val="15"/>
                            <w:szCs w:val="15"/>
                          </w:rPr>
                          <w:t>pre-piloting</w:t>
                        </w:r>
                      </w:p>
                    </w:txbxContent>
                  </v:textbox>
                </v:shape>
                <v:shape id="Text Box 106" o:spid="_x0000_s1089" type="#_x0000_t202" style="position:absolute;left:5648;top:2573;width:145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" fillcolor="#fbb040" stroked="f">
                  <v:textbox inset="0,0,0,0">
                    <w:txbxContent>
                      <w:p w:rsidR="00000000" w:rsidRDefault="00F4295E">
                        <w:pPr>
                          <w:pStyle w:val="BodyText"/>
                          <w:kinsoku w:val="0"/>
                          <w:overflowPunct w:val="0"/>
                          <w:spacing w:before="103" w:line="201" w:lineRule="auto"/>
                          <w:ind w:left="350" w:hanging="291"/>
                          <w:rPr>
                            <w:color w:val="5D0000"/>
                            <w:sz w:val="14"/>
                            <w:szCs w:val="14"/>
                          </w:rPr>
                        </w:pPr>
                        <w:r>
                          <w:rPr>
                            <w:color w:val="5D0000"/>
                            <w:sz w:val="14"/>
                            <w:szCs w:val="14"/>
                          </w:rPr>
                          <w:t>Plans for scaling and/or sustainability</w:t>
                        </w:r>
                      </w:p>
                    </w:txbxContent>
                  </v:textbox>
                </v:shape>
                <v:shape id="Text Box 107" o:spid="_x0000_s1090" type="#_x0000_t202" style="position:absolute;left:1393;top:2537;width:9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" fillcolor="#fbb040" stroked="f">
                  <v:textbox inset="0,0,0,0">
                    <w:txbxContent>
                      <w:p w:rsidR="00000000" w:rsidRDefault="00F4295E">
                        <w:pPr>
                          <w:pStyle w:val="BodyText"/>
                          <w:kinsoku w:val="0"/>
                          <w:overflowPunct w:val="0"/>
                          <w:spacing w:before="32" w:line="201" w:lineRule="auto"/>
                          <w:ind w:left="82" w:right="84"/>
                          <w:jc w:val="center"/>
                          <w:rPr>
                            <w:color w:val="5D0000"/>
                            <w:sz w:val="14"/>
                            <w:szCs w:val="14"/>
                          </w:rPr>
                        </w:pPr>
                        <w:r>
                          <w:rPr>
                            <w:color w:val="5D0000"/>
                            <w:sz w:val="14"/>
                            <w:szCs w:val="14"/>
                          </w:rPr>
                          <w:t>Concept note/ proposal for pilot</w:t>
                        </w:r>
                      </w:p>
                    </w:txbxContent>
                  </v:textbox>
                </v:shape>
                <v:shape id="Text Box 108" o:spid="_x0000_s1091" type="#_x0000_t202" style="position:absolute;left:1174;top:1639;width:144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" fillcolor="#f15a29" stroked="f">
                  <v:textbox inset="0,0,0,0">
                    <w:txbxContent>
                      <w:p w:rsidR="00000000" w:rsidRDefault="00F4295E">
                        <w:pPr>
                          <w:pStyle w:val="BodyText"/>
                          <w:kinsoku w:val="0"/>
                          <w:overflowPunct w:val="0"/>
                          <w:spacing w:before="53" w:line="244" w:lineRule="auto"/>
                          <w:ind w:left="30" w:right="73"/>
                          <w:jc w:val="center"/>
                          <w:rPr>
                            <w:rFonts w:ascii="Arial" w:hAnsi="Arial" w:cs="Arial"/>
                            <w:b/>
                            <w:bCs/>
                            <w:color w:val="5D0000"/>
                            <w:sz w:val="14"/>
                            <w:szCs w:val="14"/>
                          </w:rPr>
                        </w:pPr>
                        <w:r>
                          <w:rPr>
                            <w:rFonts w:ascii="Arial" w:hAnsi="Arial" w:cs="Arial"/>
                            <w:b/>
                            <w:bCs/>
                            <w:color w:val="5D0000"/>
                            <w:w w:val="95"/>
                            <w:sz w:val="14"/>
                            <w:szCs w:val="14"/>
                          </w:rPr>
                          <w:t xml:space="preserve">Govt &amp; CSO partners </w:t>
                        </w:r>
                        <w:r>
                          <w:rPr>
                            <w:rFonts w:ascii="Arial" w:hAnsi="Arial" w:cs="Arial"/>
                            <w:b/>
                            <w:bCs/>
                            <w:color w:val="5D0000"/>
                            <w:sz w:val="14"/>
                            <w:szCs w:val="14"/>
                          </w:rPr>
                          <w:t>agree to proceed with pilot</w:t>
                        </w:r>
                      </w:p>
                    </w:txbxContent>
                  </v:textbox>
                </v:shape>
                <v:shape id="Text Box 109" o:spid="_x0000_s1092" type="#_x0000_t202" style="position:absolute;left:5398;top:458;width:1443;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" fillcolor="#f15a29" stroked="f">
                  <v:textbox inset="0,0,0,0">
                    <w:txbxContent>
                      <w:p w:rsidR="00000000" w:rsidRDefault="00F4295E">
                        <w:pPr>
                          <w:pStyle w:val="BodyText"/>
                          <w:kinsoku w:val="0"/>
                          <w:overflowPunct w:val="0"/>
                          <w:spacing w:before="79" w:line="244" w:lineRule="auto"/>
                          <w:ind w:left="63" w:firstLine="266"/>
                          <w:rPr>
                            <w:rFonts w:ascii="Arial" w:hAnsi="Arial" w:cs="Arial"/>
                            <w:b/>
                            <w:bCs/>
                            <w:color w:val="5D0000"/>
                            <w:w w:val="90"/>
                            <w:sz w:val="14"/>
                            <w:szCs w:val="14"/>
                          </w:rPr>
                        </w:pPr>
                        <w:r>
                          <w:rPr>
                            <w:rFonts w:ascii="Arial" w:hAnsi="Arial" w:cs="Arial"/>
                            <w:b/>
                            <w:bCs/>
                            <w:color w:val="5D0000"/>
                            <w:sz w:val="14"/>
                            <w:szCs w:val="14"/>
                          </w:rPr>
                          <w:t xml:space="preserve">CSOs access </w:t>
                        </w:r>
                        <w:r>
                          <w:rPr>
                            <w:rFonts w:ascii="Arial" w:hAnsi="Arial" w:cs="Arial"/>
                            <w:b/>
                            <w:bCs/>
                            <w:color w:val="5D0000"/>
                            <w:w w:val="90"/>
                            <w:sz w:val="14"/>
                            <w:szCs w:val="14"/>
                          </w:rPr>
                          <w:t>additional resources</w:t>
                        </w:r>
                      </w:p>
                    </w:txbxContent>
                  </v:textbox>
                </v:shape>
                <w10:wrap anchorx="page"/>
              </v:group>
            </w:pict>
          </mc:Fallback>
        </mc:AlternateContent>
      </w:r>
      <w:r>
        <w:rPr>
          <w:noProof/>
        </w:rPr>
        <mc:AlternateContent>
          <mc:Choice Requires="wps">
            <w:drawing>
              <wp:anchor distT="0" distB="0" distL="114300" distR="114300" simplePos="0" relativeHeight="251554304" behindDoc="0" locked="0" layoutInCell="0" allowOverlap="1">
                <wp:simplePos x="0" y="0"/>
                <wp:positionH relativeFrom="page">
                  <wp:posOffset>998220</wp:posOffset>
                </wp:positionH>
                <wp:positionV relativeFrom="paragraph">
                  <wp:posOffset>1409700</wp:posOffset>
                </wp:positionV>
                <wp:extent cx="101600" cy="215900"/>
                <wp:effectExtent l="0" t="0" r="0" b="0"/>
                <wp:wrapNone/>
                <wp:docPr id="67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2190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93" style="position:absolute;left:0;text-align:left;margin-left:78.6pt;margin-top:111pt;width:8pt;height:17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" o:allowincell="f" filled="f" stroked="f">
                <v:textbox inset="0,0,0,0">
                  <w:txbxContent>
                    <w:p w:rsidR="00000000" w:rsidRDefault="00EA3998">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2190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sidR="00F4295E">
        <w:rPr>
          <w:rFonts w:ascii="Arial" w:hAnsi="Arial" w:cs="Arial"/>
          <w:b/>
          <w:bCs/>
          <w:color w:val="FFFFFF"/>
          <w:w w:val="75"/>
          <w:sz w:val="14"/>
          <w:szCs w:val="14"/>
          <w:shd w:val="clear" w:color="auto" w:fill="799947"/>
        </w:rPr>
        <w:t xml:space="preserve"> </w:t>
      </w:r>
      <w:r w:rsidR="00F4295E">
        <w:rPr>
          <w:rFonts w:ascii="Arial" w:hAnsi="Arial" w:cs="Arial"/>
          <w:b/>
          <w:bCs/>
          <w:color w:val="FFFFFF"/>
          <w:sz w:val="14"/>
          <w:szCs w:val="14"/>
          <w:shd w:val="clear" w:color="auto" w:fill="799947"/>
        </w:rPr>
        <w:tab/>
      </w:r>
      <w:r w:rsidR="00F4295E">
        <w:rPr>
          <w:rFonts w:ascii="Arial" w:hAnsi="Arial" w:cs="Arial"/>
          <w:b/>
          <w:bCs/>
          <w:color w:val="FFFFFF"/>
          <w:w w:val="95"/>
          <w:sz w:val="14"/>
          <w:szCs w:val="14"/>
          <w:shd w:val="clear" w:color="auto" w:fill="799947"/>
        </w:rPr>
        <w:t>IO-level</w:t>
      </w:r>
      <w:r w:rsidR="00F4295E">
        <w:rPr>
          <w:rFonts w:ascii="Arial" w:hAnsi="Arial" w:cs="Arial"/>
          <w:b/>
          <w:bCs/>
          <w:color w:val="FFFFFF"/>
          <w:spacing w:val="-12"/>
          <w:w w:val="95"/>
          <w:sz w:val="14"/>
          <w:szCs w:val="14"/>
          <w:shd w:val="clear" w:color="auto" w:fill="799947"/>
        </w:rPr>
        <w:t xml:space="preserve"> </w:t>
      </w:r>
      <w:r w:rsidR="00F4295E">
        <w:rPr>
          <w:rFonts w:ascii="Arial" w:hAnsi="Arial" w:cs="Arial"/>
          <w:b/>
          <w:bCs/>
          <w:color w:val="FFFFFF"/>
          <w:w w:val="95"/>
          <w:sz w:val="14"/>
          <w:szCs w:val="14"/>
          <w:shd w:val="clear" w:color="auto" w:fill="799947"/>
        </w:rPr>
        <w:t>achievement</w:t>
      </w:r>
      <w:r w:rsidR="00F4295E">
        <w:rPr>
          <w:rFonts w:ascii="Arial" w:hAnsi="Arial" w:cs="Arial"/>
          <w:b/>
          <w:bCs/>
          <w:color w:val="FFFFFF"/>
          <w:spacing w:val="-10"/>
          <w:w w:val="95"/>
          <w:sz w:val="14"/>
          <w:szCs w:val="14"/>
          <w:shd w:val="clear" w:color="auto" w:fill="799947"/>
        </w:rPr>
        <w:t xml:space="preserve"> </w:t>
      </w:r>
      <w:r w:rsidR="00F4295E">
        <w:rPr>
          <w:rFonts w:ascii="Arial" w:hAnsi="Arial" w:cs="Arial"/>
          <w:b/>
          <w:bCs/>
          <w:color w:val="FFFFFF"/>
          <w:w w:val="95"/>
          <w:sz w:val="14"/>
          <w:szCs w:val="14"/>
          <w:shd w:val="clear" w:color="auto" w:fill="799947"/>
        </w:rPr>
        <w:t>in</w:t>
      </w:r>
      <w:r w:rsidR="00F4295E">
        <w:rPr>
          <w:rFonts w:ascii="Arial" w:hAnsi="Arial" w:cs="Arial"/>
          <w:b/>
          <w:bCs/>
          <w:color w:val="FFFFFF"/>
          <w:spacing w:val="-13"/>
          <w:w w:val="95"/>
          <w:sz w:val="14"/>
          <w:szCs w:val="14"/>
          <w:shd w:val="clear" w:color="auto" w:fill="799947"/>
        </w:rPr>
        <w:t xml:space="preserve"> </w:t>
      </w:r>
      <w:r w:rsidR="00F4295E">
        <w:rPr>
          <w:rFonts w:ascii="Arial" w:hAnsi="Arial" w:cs="Arial"/>
          <w:b/>
          <w:bCs/>
          <w:color w:val="FFFFFF"/>
          <w:w w:val="95"/>
          <w:sz w:val="14"/>
          <w:szCs w:val="14"/>
          <w:shd w:val="clear" w:color="auto" w:fill="799947"/>
        </w:rPr>
        <w:t>pilot</w:t>
      </w:r>
      <w:r w:rsidR="00F4295E">
        <w:rPr>
          <w:rFonts w:ascii="Arial" w:hAnsi="Arial" w:cs="Arial"/>
          <w:b/>
          <w:bCs/>
          <w:color w:val="FFFFFF"/>
          <w:spacing w:val="-13"/>
          <w:w w:val="95"/>
          <w:sz w:val="14"/>
          <w:szCs w:val="14"/>
          <w:shd w:val="clear" w:color="auto" w:fill="799947"/>
        </w:rPr>
        <w:t xml:space="preserve"> </w:t>
      </w:r>
      <w:r w:rsidR="00F4295E">
        <w:rPr>
          <w:rFonts w:ascii="Arial" w:hAnsi="Arial" w:cs="Arial"/>
          <w:b/>
          <w:bCs/>
          <w:color w:val="FFFFFF"/>
          <w:w w:val="95"/>
          <w:sz w:val="14"/>
          <w:szCs w:val="14"/>
          <w:shd w:val="clear" w:color="auto" w:fill="799947"/>
        </w:rPr>
        <w:t>locations</w:t>
      </w:r>
      <w:r w:rsidR="00F4295E">
        <w:rPr>
          <w:rFonts w:ascii="Arial" w:hAnsi="Arial" w:cs="Arial"/>
          <w:b/>
          <w:bCs/>
          <w:color w:val="FFFFFF"/>
          <w:sz w:val="14"/>
          <w:szCs w:val="14"/>
          <w:shd w:val="clear" w:color="auto" w:fill="799947"/>
        </w:rPr>
        <w:tab/>
      </w:r>
    </w:p>
    <w:p w:rsidR="00000000" w:rsidRDefault="00F4295E">
      <w:pPr>
        <w:pStyle w:val="BodyText"/>
        <w:tabs>
          <w:tab w:val="left" w:pos="3972"/>
        </w:tabs>
        <w:kinsoku w:val="0"/>
        <w:overflowPunct w:val="0"/>
        <w:spacing w:before="108"/>
        <w:ind w:left="1087"/>
        <w:rPr>
          <w:rFonts w:ascii="Arial" w:hAnsi="Arial" w:cs="Arial"/>
          <w:b/>
          <w:bCs/>
          <w:color w:val="FFFFFF"/>
          <w:w w:val="75"/>
          <w:sz w:val="14"/>
          <w:szCs w:val="14"/>
        </w:rPr>
      </w:pPr>
      <w:r>
        <w:rPr>
          <w:rFonts w:ascii="Times New Roman" w:hAnsi="Times New Roman" w:cs="Times New Roman"/>
          <w:sz w:val="24"/>
          <w:szCs w:val="24"/>
        </w:rPr>
        <w:br w:type="column"/>
      </w:r>
      <w:r>
        <w:rPr>
          <w:rFonts w:ascii="Arial" w:hAnsi="Arial" w:cs="Arial"/>
          <w:b/>
          <w:bCs/>
          <w:color w:val="FFFFFF"/>
          <w:w w:val="75"/>
          <w:sz w:val="14"/>
          <w:szCs w:val="14"/>
          <w:shd w:val="clear" w:color="auto" w:fill="799947"/>
        </w:rPr>
        <w:t xml:space="preserve"> </w:t>
      </w:r>
      <w:r>
        <w:rPr>
          <w:rFonts w:ascii="Arial" w:hAnsi="Arial" w:cs="Arial"/>
          <w:b/>
          <w:bCs/>
          <w:color w:val="FFFFFF"/>
          <w:sz w:val="14"/>
          <w:szCs w:val="14"/>
          <w:shd w:val="clear" w:color="auto" w:fill="799947"/>
        </w:rPr>
        <w:t xml:space="preserve">    </w:t>
      </w:r>
      <w:r>
        <w:rPr>
          <w:rFonts w:ascii="Arial" w:hAnsi="Arial" w:cs="Arial"/>
          <w:b/>
          <w:bCs/>
          <w:color w:val="FFFFFF"/>
          <w:spacing w:val="-13"/>
          <w:sz w:val="14"/>
          <w:szCs w:val="14"/>
          <w:shd w:val="clear" w:color="auto" w:fill="799947"/>
        </w:rPr>
        <w:t xml:space="preserve"> </w:t>
      </w:r>
      <w:r>
        <w:rPr>
          <w:rFonts w:ascii="Arial" w:hAnsi="Arial" w:cs="Arial"/>
          <w:b/>
          <w:bCs/>
          <w:color w:val="FFFFFF"/>
          <w:w w:val="95"/>
          <w:sz w:val="14"/>
          <w:szCs w:val="14"/>
          <w:shd w:val="clear" w:color="auto" w:fill="799947"/>
        </w:rPr>
        <w:t>Goal</w:t>
      </w:r>
      <w:r>
        <w:rPr>
          <w:rFonts w:ascii="Arial" w:hAnsi="Arial" w:cs="Arial"/>
          <w:b/>
          <w:bCs/>
          <w:color w:val="FFFFFF"/>
          <w:spacing w:val="-26"/>
          <w:w w:val="95"/>
          <w:sz w:val="14"/>
          <w:szCs w:val="14"/>
          <w:shd w:val="clear" w:color="auto" w:fill="799947"/>
        </w:rPr>
        <w:t xml:space="preserve"> </w:t>
      </w:r>
      <w:r>
        <w:rPr>
          <w:rFonts w:ascii="Arial" w:hAnsi="Arial" w:cs="Arial"/>
          <w:b/>
          <w:bCs/>
          <w:color w:val="FFFFFF"/>
          <w:w w:val="95"/>
          <w:sz w:val="14"/>
          <w:szCs w:val="14"/>
          <w:shd w:val="clear" w:color="auto" w:fill="799947"/>
        </w:rPr>
        <w:t>-level</w:t>
      </w:r>
      <w:r>
        <w:rPr>
          <w:rFonts w:ascii="Arial" w:hAnsi="Arial" w:cs="Arial"/>
          <w:b/>
          <w:bCs/>
          <w:color w:val="FFFFFF"/>
          <w:spacing w:val="-17"/>
          <w:w w:val="95"/>
          <w:sz w:val="14"/>
          <w:szCs w:val="14"/>
          <w:shd w:val="clear" w:color="auto" w:fill="799947"/>
        </w:rPr>
        <w:t xml:space="preserve"> </w:t>
      </w:r>
      <w:r>
        <w:rPr>
          <w:rFonts w:ascii="Arial" w:hAnsi="Arial" w:cs="Arial"/>
          <w:b/>
          <w:bCs/>
          <w:color w:val="FFFFFF"/>
          <w:w w:val="95"/>
          <w:sz w:val="14"/>
          <w:szCs w:val="14"/>
          <w:shd w:val="clear" w:color="auto" w:fill="799947"/>
        </w:rPr>
        <w:t>achievement</w:t>
      </w:r>
      <w:r>
        <w:rPr>
          <w:rFonts w:ascii="Arial" w:hAnsi="Arial" w:cs="Arial"/>
          <w:b/>
          <w:bCs/>
          <w:color w:val="FFFFFF"/>
          <w:spacing w:val="-15"/>
          <w:w w:val="95"/>
          <w:sz w:val="14"/>
          <w:szCs w:val="14"/>
          <w:shd w:val="clear" w:color="auto" w:fill="799947"/>
        </w:rPr>
        <w:t xml:space="preserve"> </w:t>
      </w:r>
      <w:r>
        <w:rPr>
          <w:rFonts w:ascii="Arial" w:hAnsi="Arial" w:cs="Arial"/>
          <w:b/>
          <w:bCs/>
          <w:color w:val="FFFFFF"/>
          <w:w w:val="95"/>
          <w:sz w:val="14"/>
          <w:szCs w:val="14"/>
          <w:shd w:val="clear" w:color="auto" w:fill="799947"/>
        </w:rPr>
        <w:t>at</w:t>
      </w:r>
      <w:r>
        <w:rPr>
          <w:rFonts w:ascii="Arial" w:hAnsi="Arial" w:cs="Arial"/>
          <w:b/>
          <w:bCs/>
          <w:color w:val="FFFFFF"/>
          <w:spacing w:val="-18"/>
          <w:w w:val="95"/>
          <w:sz w:val="14"/>
          <w:szCs w:val="14"/>
          <w:shd w:val="clear" w:color="auto" w:fill="799947"/>
        </w:rPr>
        <w:t xml:space="preserve"> </w:t>
      </w:r>
      <w:r>
        <w:rPr>
          <w:rFonts w:ascii="Arial" w:hAnsi="Arial" w:cs="Arial"/>
          <w:b/>
          <w:bCs/>
          <w:color w:val="FFFFFF"/>
          <w:w w:val="95"/>
          <w:sz w:val="14"/>
          <w:szCs w:val="14"/>
          <w:shd w:val="clear" w:color="auto" w:fill="799947"/>
        </w:rPr>
        <w:t>larger</w:t>
      </w:r>
      <w:r>
        <w:rPr>
          <w:rFonts w:ascii="Arial" w:hAnsi="Arial" w:cs="Arial"/>
          <w:b/>
          <w:bCs/>
          <w:color w:val="FFFFFF"/>
          <w:spacing w:val="-16"/>
          <w:w w:val="95"/>
          <w:sz w:val="14"/>
          <w:szCs w:val="14"/>
          <w:shd w:val="clear" w:color="auto" w:fill="799947"/>
        </w:rPr>
        <w:t xml:space="preserve"> </w:t>
      </w:r>
      <w:r>
        <w:rPr>
          <w:rFonts w:ascii="Arial" w:hAnsi="Arial" w:cs="Arial"/>
          <w:b/>
          <w:bCs/>
          <w:color w:val="FFFFFF"/>
          <w:w w:val="95"/>
          <w:sz w:val="14"/>
          <w:szCs w:val="14"/>
          <w:shd w:val="clear" w:color="auto" w:fill="799947"/>
        </w:rPr>
        <w:t>scale</w:t>
      </w:r>
      <w:r>
        <w:rPr>
          <w:rFonts w:ascii="Arial" w:hAnsi="Arial" w:cs="Arial"/>
          <w:b/>
          <w:bCs/>
          <w:color w:val="FFFFFF"/>
          <w:sz w:val="14"/>
          <w:szCs w:val="14"/>
          <w:shd w:val="clear" w:color="auto" w:fill="799947"/>
        </w:rPr>
        <w:tab/>
      </w:r>
    </w:p>
    <w:p w:rsidR="00000000" w:rsidRDefault="00EA3998">
      <w:pPr>
        <w:pStyle w:val="BodyText"/>
        <w:tabs>
          <w:tab w:val="left" w:pos="3972"/>
        </w:tabs>
        <w:kinsoku w:val="0"/>
        <w:overflowPunct w:val="0"/>
        <w:spacing w:before="86"/>
        <w:ind w:left="1087"/>
        <w:rPr>
          <w:rFonts w:ascii="Arial" w:hAnsi="Arial" w:cs="Arial"/>
          <w:b/>
          <w:bCs/>
          <w:color w:val="FFFFFF"/>
          <w:w w:val="75"/>
          <w:sz w:val="14"/>
          <w:szCs w:val="14"/>
        </w:rPr>
      </w:pPr>
      <w:r>
        <w:rPr>
          <w:noProof/>
        </w:rPr>
        <mc:AlternateContent>
          <mc:Choice Requires="wps">
            <w:drawing>
              <wp:anchor distT="0" distB="0" distL="114300" distR="114300" simplePos="0" relativeHeight="251555328" behindDoc="0" locked="0" layoutInCell="0" allowOverlap="1">
                <wp:simplePos x="0" y="0"/>
                <wp:positionH relativeFrom="page">
                  <wp:posOffset>4194175</wp:posOffset>
                </wp:positionH>
                <wp:positionV relativeFrom="paragraph">
                  <wp:posOffset>137795</wp:posOffset>
                </wp:positionV>
                <wp:extent cx="76200" cy="101600"/>
                <wp:effectExtent l="0" t="0" r="0" b="0"/>
                <wp:wrapNone/>
                <wp:docPr id="6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94" style="position:absolute;left:0;text-align:left;margin-left:330.25pt;margin-top:10.85pt;width:6pt;height:8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" o:allowincell="f" filled="f" stroked="f">
                <v:textbox inset="0,0,0,0">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556352" behindDoc="0" locked="0" layoutInCell="0" allowOverlap="1">
                <wp:simplePos x="0" y="0"/>
                <wp:positionH relativeFrom="page">
                  <wp:posOffset>4194175</wp:posOffset>
                </wp:positionH>
                <wp:positionV relativeFrom="paragraph">
                  <wp:posOffset>-22860</wp:posOffset>
                </wp:positionV>
                <wp:extent cx="76200" cy="101600"/>
                <wp:effectExtent l="0" t="0" r="0" b="0"/>
                <wp:wrapNone/>
                <wp:docPr id="67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95" style="position:absolute;left:0;text-align:left;margin-left:330.25pt;margin-top:-1.8pt;width:6pt;height:8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" o:allowincell="f" filled="f" stroked="f">
                <v:textbox inset="0,0,0,0">
                  <w:txbxContent>
                    <w:p w:rsidR="00000000" w:rsidRDefault="00EA3998">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 cy="9525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557376" behindDoc="0" locked="0" layoutInCell="0" allowOverlap="1">
                <wp:simplePos x="0" y="0"/>
                <wp:positionH relativeFrom="page">
                  <wp:posOffset>6142990</wp:posOffset>
                </wp:positionH>
                <wp:positionV relativeFrom="paragraph">
                  <wp:posOffset>-110490</wp:posOffset>
                </wp:positionV>
                <wp:extent cx="92075" cy="457835"/>
                <wp:effectExtent l="0" t="0" r="0" b="0"/>
                <wp:wrapNone/>
                <wp:docPr id="669"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457835"/>
                        </a:xfrm>
                        <a:custGeom>
                          <a:avLst/>
                          <a:gdLst>
                            <a:gd name="T0" fmla="*/ 0 w 145"/>
                            <a:gd name="T1" fmla="*/ 0 h 721"/>
                            <a:gd name="T2" fmla="*/ 28 w 145"/>
                            <a:gd name="T3" fmla="*/ 0 h 721"/>
                            <a:gd name="T4" fmla="*/ 51 w 145"/>
                            <a:gd name="T5" fmla="*/ 3 h 721"/>
                            <a:gd name="T6" fmla="*/ 66 w 145"/>
                            <a:gd name="T7" fmla="*/ 7 h 721"/>
                            <a:gd name="T8" fmla="*/ 72 w 145"/>
                            <a:gd name="T9" fmla="*/ 12 h 721"/>
                            <a:gd name="T10" fmla="*/ 72 w 145"/>
                            <a:gd name="T11" fmla="*/ 348 h 721"/>
                            <a:gd name="T12" fmla="*/ 77 w 145"/>
                            <a:gd name="T13" fmla="*/ 353 h 721"/>
                            <a:gd name="T14" fmla="*/ 93 w 145"/>
                            <a:gd name="T15" fmla="*/ 357 h 721"/>
                            <a:gd name="T16" fmla="*/ 116 w 145"/>
                            <a:gd name="T17" fmla="*/ 359 h 721"/>
                            <a:gd name="T18" fmla="*/ 144 w 145"/>
                            <a:gd name="T19" fmla="*/ 360 h 721"/>
                            <a:gd name="T20" fmla="*/ 116 w 145"/>
                            <a:gd name="T21" fmla="*/ 361 h 721"/>
                            <a:gd name="T22" fmla="*/ 93 w 145"/>
                            <a:gd name="T23" fmla="*/ 364 h 721"/>
                            <a:gd name="T24" fmla="*/ 77 w 145"/>
                            <a:gd name="T25" fmla="*/ 368 h 721"/>
                            <a:gd name="T26" fmla="*/ 72 w 145"/>
                            <a:gd name="T27" fmla="*/ 372 h 721"/>
                            <a:gd name="T28" fmla="*/ 72 w 145"/>
                            <a:gd name="T29" fmla="*/ 709 h 721"/>
                            <a:gd name="T30" fmla="*/ 66 w 145"/>
                            <a:gd name="T31" fmla="*/ 714 h 721"/>
                            <a:gd name="T32" fmla="*/ 51 w 145"/>
                            <a:gd name="T33" fmla="*/ 717 h 721"/>
                            <a:gd name="T34" fmla="*/ 28 w 145"/>
                            <a:gd name="T35" fmla="*/ 720 h 721"/>
                            <a:gd name="T36" fmla="*/ 0 w 145"/>
                            <a:gd name="T37" fmla="*/ 72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 h="721">
                              <a:moveTo>
                                <a:pt x="0" y="0"/>
                              </a:moveTo>
                              <a:lnTo>
                                <a:pt x="28" y="0"/>
                              </a:lnTo>
                              <a:lnTo>
                                <a:pt x="51" y="3"/>
                              </a:lnTo>
                              <a:lnTo>
                                <a:pt x="66" y="7"/>
                              </a:lnTo>
                              <a:lnTo>
                                <a:pt x="72" y="12"/>
                              </a:lnTo>
                              <a:lnTo>
                                <a:pt x="72" y="348"/>
                              </a:lnTo>
                              <a:lnTo>
                                <a:pt x="77" y="353"/>
                              </a:lnTo>
                              <a:lnTo>
                                <a:pt x="93" y="357"/>
                              </a:lnTo>
                              <a:lnTo>
                                <a:pt x="116" y="359"/>
                              </a:lnTo>
                              <a:lnTo>
                                <a:pt x="144" y="360"/>
                              </a:lnTo>
                              <a:lnTo>
                                <a:pt x="116" y="361"/>
                              </a:lnTo>
                              <a:lnTo>
                                <a:pt x="93" y="364"/>
                              </a:lnTo>
                              <a:lnTo>
                                <a:pt x="77" y="368"/>
                              </a:lnTo>
                              <a:lnTo>
                                <a:pt x="72" y="372"/>
                              </a:lnTo>
                              <a:lnTo>
                                <a:pt x="72" y="709"/>
                              </a:lnTo>
                              <a:lnTo>
                                <a:pt x="66" y="714"/>
                              </a:lnTo>
                              <a:lnTo>
                                <a:pt x="51" y="717"/>
                              </a:lnTo>
                              <a:lnTo>
                                <a:pt x="28" y="720"/>
                              </a:lnTo>
                              <a:lnTo>
                                <a:pt x="0" y="721"/>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A44D8A" id="Freeform 113"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3.7pt,-8.7pt,485.1pt,-8.7pt,486.25pt,-8.55pt,487pt,-8.35pt,487.3pt,-8.1pt,487.3pt,8.7pt,487.55pt,8.95pt,488.35pt,9.15pt,489.5pt,9.25pt,490.9pt,9.3pt,489.5pt,9.35pt,488.35pt,9.5pt,487.55pt,9.7pt,487.3pt,9.9pt,487.3pt,26.75pt,487pt,27pt,486.25pt,27.15pt,485.1pt,27.3pt,483.7pt,27.35pt" coordsize="14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" o:allowincell="f" filled="f" strokecolor="#414042" strokeweight="1pt">
                <v:path arrowok="t" o:connecttype="custom" o:connectlocs="0,0;17780,0;32385,1905;41910,4445;45720,7620;45720,220980;48895,224155;59055,226695;73660,227965;91440,228600;73660,229235;59055,231140;48895,233680;45720,236220;45720,450215;41910,453390;32385,455295;17780,457200;0,457835" o:connectangles="0,0,0,0,0,0,0,0,0,0,0,0,0,0,0,0,0,0,0"/>
                <w10:wrap anchorx="page"/>
              </v:polyline>
            </w:pict>
          </mc:Fallback>
        </mc:AlternateContent>
      </w:r>
      <w:r>
        <w:rPr>
          <w:noProof/>
        </w:rPr>
        <mc:AlternateContent>
          <mc:Choice Requires="wps">
            <w:drawing>
              <wp:anchor distT="0" distB="0" distL="114300" distR="114300" simplePos="0" relativeHeight="251558400" behindDoc="0" locked="0" layoutInCell="0" allowOverlap="1">
                <wp:simplePos x="0" y="0"/>
                <wp:positionH relativeFrom="page">
                  <wp:posOffset>6280785</wp:posOffset>
                </wp:positionH>
                <wp:positionV relativeFrom="paragraph">
                  <wp:posOffset>-106045</wp:posOffset>
                </wp:positionV>
                <wp:extent cx="549910" cy="504190"/>
                <wp:effectExtent l="0" t="0" r="0" b="0"/>
                <wp:wrapNone/>
                <wp:docPr id="6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504190"/>
                        </a:xfrm>
                        <a:prstGeom prst="rect">
                          <a:avLst/>
                        </a:prstGeom>
                        <a:solidFill>
                          <a:srgbClr val="7999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95" w:line="288" w:lineRule="auto"/>
                              <w:ind w:left="42" w:right="83"/>
                              <w:jc w:val="center"/>
                              <w:rPr>
                                <w:rFonts w:ascii="Arial" w:hAnsi="Arial" w:cs="Arial"/>
                                <w:b/>
                                <w:bCs/>
                                <w:color w:val="FFFFFF"/>
                                <w:w w:val="95"/>
                                <w:sz w:val="14"/>
                                <w:szCs w:val="14"/>
                              </w:rPr>
                            </w:pPr>
                            <w:r>
                              <w:rPr>
                                <w:rFonts w:ascii="Arial" w:hAnsi="Arial" w:cs="Arial"/>
                                <w:b/>
                                <w:bCs/>
                                <w:color w:val="FFFFFF"/>
                                <w:w w:val="95"/>
                                <w:sz w:val="14"/>
                                <w:szCs w:val="14"/>
                                <w:u w:val="single"/>
                              </w:rPr>
                              <w:t>“Higher-</w:t>
                            </w:r>
                            <w:r>
                              <w:rPr>
                                <w:rFonts w:ascii="Arial" w:hAnsi="Arial" w:cs="Arial"/>
                                <w:b/>
                                <w:bCs/>
                                <w:color w:val="FFFFFF"/>
                                <w:w w:val="95"/>
                                <w:sz w:val="14"/>
                                <w:szCs w:val="14"/>
                              </w:rPr>
                              <w:t xml:space="preserve"> </w:t>
                            </w:r>
                            <w:r>
                              <w:rPr>
                                <w:rFonts w:ascii="Arial" w:hAnsi="Arial" w:cs="Arial"/>
                                <w:b/>
                                <w:bCs/>
                                <w:color w:val="FFFFFF"/>
                                <w:sz w:val="14"/>
                                <w:szCs w:val="14"/>
                                <w:u w:val="single"/>
                              </w:rPr>
                              <w:t>Level”</w:t>
                            </w:r>
                            <w:r>
                              <w:rPr>
                                <w:rFonts w:ascii="Arial" w:hAnsi="Arial" w:cs="Arial"/>
                                <w:b/>
                                <w:bCs/>
                                <w:color w:val="FFFFFF"/>
                                <w:sz w:val="14"/>
                                <w:szCs w:val="14"/>
                              </w:rPr>
                              <w:t xml:space="preserve"> </w:t>
                            </w:r>
                            <w:r>
                              <w:rPr>
                                <w:rFonts w:ascii="Arial" w:hAnsi="Arial" w:cs="Arial"/>
                                <w:b/>
                                <w:bCs/>
                                <w:color w:val="FFFFFF"/>
                                <w:w w:val="95"/>
                                <w:sz w:val="14"/>
                                <w:szCs w:val="14"/>
                                <w:u w:val="single"/>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6" type="#_x0000_t202" style="position:absolute;left:0;text-align:left;margin-left:494.55pt;margin-top:-8.35pt;width:43.3pt;height:39.7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" o:allowincell="f" fillcolor="#799947" stroked="f">
                <v:textbox inset="0,0,0,0">
                  <w:txbxContent>
                    <w:p w:rsidR="00000000" w:rsidRDefault="00F4295E">
                      <w:pPr>
                        <w:pStyle w:val="BodyText"/>
                        <w:kinsoku w:val="0"/>
                        <w:overflowPunct w:val="0"/>
                        <w:spacing w:before="95" w:line="288" w:lineRule="auto"/>
                        <w:ind w:left="42" w:right="83"/>
                        <w:jc w:val="center"/>
                        <w:rPr>
                          <w:rFonts w:ascii="Arial" w:hAnsi="Arial" w:cs="Arial"/>
                          <w:b/>
                          <w:bCs/>
                          <w:color w:val="FFFFFF"/>
                          <w:w w:val="95"/>
                          <w:sz w:val="14"/>
                          <w:szCs w:val="14"/>
                        </w:rPr>
                      </w:pPr>
                      <w:r>
                        <w:rPr>
                          <w:rFonts w:ascii="Arial" w:hAnsi="Arial" w:cs="Arial"/>
                          <w:b/>
                          <w:bCs/>
                          <w:color w:val="FFFFFF"/>
                          <w:w w:val="95"/>
                          <w:sz w:val="14"/>
                          <w:szCs w:val="14"/>
                          <w:u w:val="single"/>
                        </w:rPr>
                        <w:t>“Higher-</w:t>
                      </w:r>
                      <w:r>
                        <w:rPr>
                          <w:rFonts w:ascii="Arial" w:hAnsi="Arial" w:cs="Arial"/>
                          <w:b/>
                          <w:bCs/>
                          <w:color w:val="FFFFFF"/>
                          <w:w w:val="95"/>
                          <w:sz w:val="14"/>
                          <w:szCs w:val="14"/>
                        </w:rPr>
                        <w:t xml:space="preserve"> </w:t>
                      </w:r>
                      <w:r>
                        <w:rPr>
                          <w:rFonts w:ascii="Arial" w:hAnsi="Arial" w:cs="Arial"/>
                          <w:b/>
                          <w:bCs/>
                          <w:color w:val="FFFFFF"/>
                          <w:sz w:val="14"/>
                          <w:szCs w:val="14"/>
                          <w:u w:val="single"/>
                        </w:rPr>
                        <w:t>Level”</w:t>
                      </w:r>
                      <w:r>
                        <w:rPr>
                          <w:rFonts w:ascii="Arial" w:hAnsi="Arial" w:cs="Arial"/>
                          <w:b/>
                          <w:bCs/>
                          <w:color w:val="FFFFFF"/>
                          <w:sz w:val="14"/>
                          <w:szCs w:val="14"/>
                        </w:rPr>
                        <w:t xml:space="preserve"> </w:t>
                      </w:r>
                      <w:r>
                        <w:rPr>
                          <w:rFonts w:ascii="Arial" w:hAnsi="Arial" w:cs="Arial"/>
                          <w:b/>
                          <w:bCs/>
                          <w:color w:val="FFFFFF"/>
                          <w:w w:val="95"/>
                          <w:sz w:val="14"/>
                          <w:szCs w:val="14"/>
                          <w:u w:val="single"/>
                        </w:rPr>
                        <w:t>Results</w:t>
                      </w:r>
                    </w:p>
                  </w:txbxContent>
                </v:textbox>
                <w10:wrap anchorx="page"/>
              </v:shape>
            </w:pict>
          </mc:Fallback>
        </mc:AlternateContent>
      </w:r>
      <w:r w:rsidR="00F4295E">
        <w:rPr>
          <w:rFonts w:ascii="Arial" w:hAnsi="Arial" w:cs="Arial"/>
          <w:b/>
          <w:bCs/>
          <w:color w:val="FFFFFF"/>
          <w:w w:val="75"/>
          <w:sz w:val="14"/>
          <w:szCs w:val="14"/>
          <w:shd w:val="clear" w:color="auto" w:fill="799947"/>
        </w:rPr>
        <w:t xml:space="preserve"> </w:t>
      </w:r>
      <w:r w:rsidR="00F4295E">
        <w:rPr>
          <w:rFonts w:ascii="Arial" w:hAnsi="Arial" w:cs="Arial"/>
          <w:b/>
          <w:bCs/>
          <w:color w:val="FFFFFF"/>
          <w:sz w:val="14"/>
          <w:szCs w:val="14"/>
          <w:shd w:val="clear" w:color="auto" w:fill="799947"/>
        </w:rPr>
        <w:t xml:space="preserve">   </w:t>
      </w:r>
      <w:r w:rsidR="00F4295E">
        <w:rPr>
          <w:rFonts w:ascii="Arial" w:hAnsi="Arial" w:cs="Arial"/>
          <w:b/>
          <w:bCs/>
          <w:color w:val="FFFFFF"/>
          <w:spacing w:val="-6"/>
          <w:sz w:val="14"/>
          <w:szCs w:val="14"/>
          <w:shd w:val="clear" w:color="auto" w:fill="799947"/>
        </w:rPr>
        <w:t xml:space="preserve"> </w:t>
      </w:r>
      <w:r w:rsidR="00F4295E">
        <w:rPr>
          <w:rFonts w:ascii="Arial" w:hAnsi="Arial" w:cs="Arial"/>
          <w:b/>
          <w:bCs/>
          <w:color w:val="FFFFFF"/>
          <w:w w:val="95"/>
          <w:sz w:val="14"/>
          <w:szCs w:val="14"/>
          <w:shd w:val="clear" w:color="auto" w:fill="799947"/>
        </w:rPr>
        <w:t>EOFO</w:t>
      </w:r>
      <w:r w:rsidR="00F4295E">
        <w:rPr>
          <w:rFonts w:ascii="Arial" w:hAnsi="Arial" w:cs="Arial"/>
          <w:b/>
          <w:bCs/>
          <w:color w:val="FFFFFF"/>
          <w:spacing w:val="-28"/>
          <w:w w:val="95"/>
          <w:sz w:val="14"/>
          <w:szCs w:val="14"/>
          <w:shd w:val="clear" w:color="auto" w:fill="799947"/>
        </w:rPr>
        <w:t xml:space="preserve"> </w:t>
      </w:r>
      <w:r w:rsidR="00F4295E">
        <w:rPr>
          <w:rFonts w:ascii="Arial" w:hAnsi="Arial" w:cs="Arial"/>
          <w:b/>
          <w:bCs/>
          <w:color w:val="FFFFFF"/>
          <w:w w:val="95"/>
          <w:sz w:val="14"/>
          <w:szCs w:val="14"/>
          <w:shd w:val="clear" w:color="auto" w:fill="799947"/>
        </w:rPr>
        <w:t>-level</w:t>
      </w:r>
      <w:r w:rsidR="00F4295E">
        <w:rPr>
          <w:rFonts w:ascii="Arial" w:hAnsi="Arial" w:cs="Arial"/>
          <w:b/>
          <w:bCs/>
          <w:color w:val="FFFFFF"/>
          <w:spacing w:val="-20"/>
          <w:w w:val="95"/>
          <w:sz w:val="14"/>
          <w:szCs w:val="14"/>
          <w:shd w:val="clear" w:color="auto" w:fill="799947"/>
        </w:rPr>
        <w:t xml:space="preserve"> </w:t>
      </w:r>
      <w:r w:rsidR="00F4295E">
        <w:rPr>
          <w:rFonts w:ascii="Arial" w:hAnsi="Arial" w:cs="Arial"/>
          <w:b/>
          <w:bCs/>
          <w:color w:val="FFFFFF"/>
          <w:w w:val="95"/>
          <w:sz w:val="14"/>
          <w:szCs w:val="14"/>
          <w:shd w:val="clear" w:color="auto" w:fill="799947"/>
        </w:rPr>
        <w:t>achievement</w:t>
      </w:r>
      <w:r w:rsidR="00F4295E">
        <w:rPr>
          <w:rFonts w:ascii="Arial" w:hAnsi="Arial" w:cs="Arial"/>
          <w:b/>
          <w:bCs/>
          <w:color w:val="FFFFFF"/>
          <w:spacing w:val="-21"/>
          <w:w w:val="95"/>
          <w:sz w:val="14"/>
          <w:szCs w:val="14"/>
          <w:shd w:val="clear" w:color="auto" w:fill="799947"/>
        </w:rPr>
        <w:t xml:space="preserve"> </w:t>
      </w:r>
      <w:r w:rsidR="00F4295E">
        <w:rPr>
          <w:rFonts w:ascii="Arial" w:hAnsi="Arial" w:cs="Arial"/>
          <w:b/>
          <w:bCs/>
          <w:color w:val="FFFFFF"/>
          <w:w w:val="95"/>
          <w:sz w:val="14"/>
          <w:szCs w:val="14"/>
          <w:shd w:val="clear" w:color="auto" w:fill="799947"/>
        </w:rPr>
        <w:t>at</w:t>
      </w:r>
      <w:r w:rsidR="00F4295E">
        <w:rPr>
          <w:rFonts w:ascii="Arial" w:hAnsi="Arial" w:cs="Arial"/>
          <w:b/>
          <w:bCs/>
          <w:color w:val="FFFFFF"/>
          <w:spacing w:val="-22"/>
          <w:w w:val="95"/>
          <w:sz w:val="14"/>
          <w:szCs w:val="14"/>
          <w:shd w:val="clear" w:color="auto" w:fill="799947"/>
        </w:rPr>
        <w:t xml:space="preserve"> </w:t>
      </w:r>
      <w:r w:rsidR="00F4295E">
        <w:rPr>
          <w:rFonts w:ascii="Arial" w:hAnsi="Arial" w:cs="Arial"/>
          <w:b/>
          <w:bCs/>
          <w:color w:val="FFFFFF"/>
          <w:w w:val="95"/>
          <w:sz w:val="14"/>
          <w:szCs w:val="14"/>
          <w:shd w:val="clear" w:color="auto" w:fill="799947"/>
        </w:rPr>
        <w:t>larger</w:t>
      </w:r>
      <w:r w:rsidR="00F4295E">
        <w:rPr>
          <w:rFonts w:ascii="Arial" w:hAnsi="Arial" w:cs="Arial"/>
          <w:b/>
          <w:bCs/>
          <w:color w:val="FFFFFF"/>
          <w:spacing w:val="-21"/>
          <w:w w:val="95"/>
          <w:sz w:val="14"/>
          <w:szCs w:val="14"/>
          <w:shd w:val="clear" w:color="auto" w:fill="799947"/>
        </w:rPr>
        <w:t xml:space="preserve"> </w:t>
      </w:r>
      <w:r w:rsidR="00F4295E">
        <w:rPr>
          <w:rFonts w:ascii="Arial" w:hAnsi="Arial" w:cs="Arial"/>
          <w:b/>
          <w:bCs/>
          <w:color w:val="FFFFFF"/>
          <w:w w:val="95"/>
          <w:sz w:val="14"/>
          <w:szCs w:val="14"/>
          <w:shd w:val="clear" w:color="auto" w:fill="799947"/>
        </w:rPr>
        <w:t>scale</w:t>
      </w:r>
      <w:r w:rsidR="00F4295E">
        <w:rPr>
          <w:rFonts w:ascii="Arial" w:hAnsi="Arial" w:cs="Arial"/>
          <w:b/>
          <w:bCs/>
          <w:color w:val="FFFFFF"/>
          <w:sz w:val="14"/>
          <w:szCs w:val="14"/>
          <w:shd w:val="clear" w:color="auto" w:fill="799947"/>
        </w:rPr>
        <w:tab/>
      </w:r>
    </w:p>
    <w:p w:rsidR="00000000" w:rsidRDefault="00EA3998">
      <w:pPr>
        <w:pStyle w:val="BodyText"/>
        <w:tabs>
          <w:tab w:val="left" w:pos="1374"/>
          <w:tab w:val="left" w:pos="3972"/>
        </w:tabs>
        <w:kinsoku w:val="0"/>
        <w:overflowPunct w:val="0"/>
        <w:spacing w:before="97"/>
        <w:ind w:left="1087"/>
        <w:rPr>
          <w:rFonts w:ascii="Arial" w:hAnsi="Arial" w:cs="Arial"/>
          <w:b/>
          <w:bCs/>
          <w:color w:val="FFFFFF"/>
          <w:w w:val="75"/>
          <w:sz w:val="14"/>
          <w:szCs w:val="14"/>
        </w:rPr>
      </w:pPr>
      <w:r>
        <w:rPr>
          <w:noProof/>
        </w:rPr>
        <mc:AlternateContent>
          <mc:Choice Requires="wpg">
            <w:drawing>
              <wp:anchor distT="0" distB="0" distL="114300" distR="114300" simplePos="0" relativeHeight="251559424" behindDoc="0" locked="0" layoutInCell="0" allowOverlap="1">
                <wp:simplePos x="0" y="0"/>
                <wp:positionH relativeFrom="page">
                  <wp:posOffset>6139815</wp:posOffset>
                </wp:positionH>
                <wp:positionV relativeFrom="paragraph">
                  <wp:posOffset>254635</wp:posOffset>
                </wp:positionV>
                <wp:extent cx="685165" cy="2464435"/>
                <wp:effectExtent l="0" t="0" r="0" b="0"/>
                <wp:wrapNone/>
                <wp:docPr id="6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2464435"/>
                          <a:chOff x="9669" y="401"/>
                          <a:chExt cx="1079" cy="3881"/>
                        </a:xfrm>
                      </wpg:grpSpPr>
                      <wps:wsp>
                        <wps:cNvPr id="658" name="Freeform 116"/>
                        <wps:cNvSpPr>
                          <a:spLocks/>
                        </wps:cNvSpPr>
                        <wps:spPr bwMode="auto">
                          <a:xfrm>
                            <a:off x="9864" y="3321"/>
                            <a:ext cx="866" cy="794"/>
                          </a:xfrm>
                          <a:custGeom>
                            <a:avLst/>
                            <a:gdLst>
                              <a:gd name="T0" fmla="*/ 0 w 866"/>
                              <a:gd name="T1" fmla="*/ 0 h 794"/>
                              <a:gd name="T2" fmla="*/ 865 w 866"/>
                              <a:gd name="T3" fmla="*/ 0 h 794"/>
                              <a:gd name="T4" fmla="*/ 865 w 866"/>
                              <a:gd name="T5" fmla="*/ 793 h 794"/>
                              <a:gd name="T6" fmla="*/ 0 w 866"/>
                              <a:gd name="T7" fmla="*/ 793 h 794"/>
                              <a:gd name="T8" fmla="*/ 0 w 866"/>
                              <a:gd name="T9" fmla="*/ 0 h 794"/>
                            </a:gdLst>
                            <a:ahLst/>
                            <a:cxnLst>
                              <a:cxn ang="0">
                                <a:pos x="T0" y="T1"/>
                              </a:cxn>
                              <a:cxn ang="0">
                                <a:pos x="T2" y="T3"/>
                              </a:cxn>
                              <a:cxn ang="0">
                                <a:pos x="T4" y="T5"/>
                              </a:cxn>
                              <a:cxn ang="0">
                                <a:pos x="T6" y="T7"/>
                              </a:cxn>
                              <a:cxn ang="0">
                                <a:pos x="T8" y="T9"/>
                              </a:cxn>
                            </a:cxnLst>
                            <a:rect l="0" t="0" r="r" b="b"/>
                            <a:pathLst>
                              <a:path w="866" h="794">
                                <a:moveTo>
                                  <a:pt x="0" y="0"/>
                                </a:moveTo>
                                <a:lnTo>
                                  <a:pt x="865" y="0"/>
                                </a:lnTo>
                                <a:lnTo>
                                  <a:pt x="865" y="793"/>
                                </a:lnTo>
                                <a:lnTo>
                                  <a:pt x="0" y="793"/>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17"/>
                        <wps:cNvSpPr>
                          <a:spLocks/>
                        </wps:cNvSpPr>
                        <wps:spPr bwMode="auto">
                          <a:xfrm>
                            <a:off x="9679" y="3194"/>
                            <a:ext cx="145" cy="1078"/>
                          </a:xfrm>
                          <a:custGeom>
                            <a:avLst/>
                            <a:gdLst>
                              <a:gd name="T0" fmla="*/ 0 w 145"/>
                              <a:gd name="T1" fmla="*/ 0 h 1078"/>
                              <a:gd name="T2" fmla="*/ 28 w 145"/>
                              <a:gd name="T3" fmla="*/ 0 h 1078"/>
                              <a:gd name="T4" fmla="*/ 51 w 145"/>
                              <a:gd name="T5" fmla="*/ 3 h 1078"/>
                              <a:gd name="T6" fmla="*/ 66 w 145"/>
                              <a:gd name="T7" fmla="*/ 7 h 1078"/>
                              <a:gd name="T8" fmla="*/ 72 w 145"/>
                              <a:gd name="T9" fmla="*/ 12 h 1078"/>
                              <a:gd name="T10" fmla="*/ 72 w 145"/>
                              <a:gd name="T11" fmla="*/ 526 h 1078"/>
                              <a:gd name="T12" fmla="*/ 77 w 145"/>
                              <a:gd name="T13" fmla="*/ 531 h 1078"/>
                              <a:gd name="T14" fmla="*/ 93 w 145"/>
                              <a:gd name="T15" fmla="*/ 535 h 1078"/>
                              <a:gd name="T16" fmla="*/ 116 w 145"/>
                              <a:gd name="T17" fmla="*/ 537 h 1078"/>
                              <a:gd name="T18" fmla="*/ 144 w 145"/>
                              <a:gd name="T19" fmla="*/ 538 h 1078"/>
                              <a:gd name="T20" fmla="*/ 116 w 145"/>
                              <a:gd name="T21" fmla="*/ 539 h 1078"/>
                              <a:gd name="T22" fmla="*/ 93 w 145"/>
                              <a:gd name="T23" fmla="*/ 542 h 1078"/>
                              <a:gd name="T24" fmla="*/ 77 w 145"/>
                              <a:gd name="T25" fmla="*/ 545 h 1078"/>
                              <a:gd name="T26" fmla="*/ 72 w 145"/>
                              <a:gd name="T27" fmla="*/ 550 h 1078"/>
                              <a:gd name="T28" fmla="*/ 72 w 145"/>
                              <a:gd name="T29" fmla="*/ 1065 h 1078"/>
                              <a:gd name="T30" fmla="*/ 66 w 145"/>
                              <a:gd name="T31" fmla="*/ 1069 h 1078"/>
                              <a:gd name="T32" fmla="*/ 51 w 145"/>
                              <a:gd name="T33" fmla="*/ 1073 h 1078"/>
                              <a:gd name="T34" fmla="*/ 28 w 145"/>
                              <a:gd name="T35" fmla="*/ 1076 h 1078"/>
                              <a:gd name="T36" fmla="*/ 0 w 145"/>
                              <a:gd name="T37" fmla="*/ 1077 h 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 h="1078">
                                <a:moveTo>
                                  <a:pt x="0" y="0"/>
                                </a:moveTo>
                                <a:lnTo>
                                  <a:pt x="28" y="0"/>
                                </a:lnTo>
                                <a:lnTo>
                                  <a:pt x="51" y="3"/>
                                </a:lnTo>
                                <a:lnTo>
                                  <a:pt x="66" y="7"/>
                                </a:lnTo>
                                <a:lnTo>
                                  <a:pt x="72" y="12"/>
                                </a:lnTo>
                                <a:lnTo>
                                  <a:pt x="72" y="526"/>
                                </a:lnTo>
                                <a:lnTo>
                                  <a:pt x="77" y="531"/>
                                </a:lnTo>
                                <a:lnTo>
                                  <a:pt x="93" y="535"/>
                                </a:lnTo>
                                <a:lnTo>
                                  <a:pt x="116" y="537"/>
                                </a:lnTo>
                                <a:lnTo>
                                  <a:pt x="144" y="538"/>
                                </a:lnTo>
                                <a:lnTo>
                                  <a:pt x="116" y="539"/>
                                </a:lnTo>
                                <a:lnTo>
                                  <a:pt x="93" y="542"/>
                                </a:lnTo>
                                <a:lnTo>
                                  <a:pt x="77" y="545"/>
                                </a:lnTo>
                                <a:lnTo>
                                  <a:pt x="72" y="550"/>
                                </a:lnTo>
                                <a:lnTo>
                                  <a:pt x="72" y="1065"/>
                                </a:lnTo>
                                <a:lnTo>
                                  <a:pt x="66" y="1069"/>
                                </a:lnTo>
                                <a:lnTo>
                                  <a:pt x="51" y="1073"/>
                                </a:lnTo>
                                <a:lnTo>
                                  <a:pt x="28" y="1076"/>
                                </a:lnTo>
                                <a:lnTo>
                                  <a:pt x="0" y="1077"/>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118"/>
                        <wps:cNvSpPr>
                          <a:spLocks/>
                        </wps:cNvSpPr>
                        <wps:spPr bwMode="auto">
                          <a:xfrm>
                            <a:off x="10019" y="3563"/>
                            <a:ext cx="594" cy="20"/>
                          </a:xfrm>
                          <a:custGeom>
                            <a:avLst/>
                            <a:gdLst>
                              <a:gd name="T0" fmla="*/ 0 w 594"/>
                              <a:gd name="T1" fmla="*/ 0 h 20"/>
                              <a:gd name="T2" fmla="*/ 593 w 594"/>
                              <a:gd name="T3" fmla="*/ 0 h 20"/>
                            </a:gdLst>
                            <a:ahLst/>
                            <a:cxnLst>
                              <a:cxn ang="0">
                                <a:pos x="T0" y="T1"/>
                              </a:cxn>
                              <a:cxn ang="0">
                                <a:pos x="T2" y="T3"/>
                              </a:cxn>
                            </a:cxnLst>
                            <a:rect l="0" t="0" r="r" b="b"/>
                            <a:pathLst>
                              <a:path w="594" h="20">
                                <a:moveTo>
                                  <a:pt x="0" y="0"/>
                                </a:moveTo>
                                <a:lnTo>
                                  <a:pt x="593" y="0"/>
                                </a:lnTo>
                              </a:path>
                            </a:pathLst>
                          </a:custGeom>
                          <a:noFill/>
                          <a:ln w="687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19"/>
                        <wps:cNvSpPr>
                          <a:spLocks/>
                        </wps:cNvSpPr>
                        <wps:spPr bwMode="auto">
                          <a:xfrm>
                            <a:off x="9682" y="2339"/>
                            <a:ext cx="145" cy="794"/>
                          </a:xfrm>
                          <a:custGeom>
                            <a:avLst/>
                            <a:gdLst>
                              <a:gd name="T0" fmla="*/ 0 w 145"/>
                              <a:gd name="T1" fmla="*/ 0 h 794"/>
                              <a:gd name="T2" fmla="*/ 28 w 145"/>
                              <a:gd name="T3" fmla="*/ 0 h 794"/>
                              <a:gd name="T4" fmla="*/ 50 w 145"/>
                              <a:gd name="T5" fmla="*/ 3 h 794"/>
                              <a:gd name="T6" fmla="*/ 66 w 145"/>
                              <a:gd name="T7" fmla="*/ 7 h 794"/>
                              <a:gd name="T8" fmla="*/ 72 w 145"/>
                              <a:gd name="T9" fmla="*/ 12 h 794"/>
                              <a:gd name="T10" fmla="*/ 72 w 145"/>
                              <a:gd name="T11" fmla="*/ 384 h 794"/>
                              <a:gd name="T12" fmla="*/ 77 w 145"/>
                              <a:gd name="T13" fmla="*/ 389 h 794"/>
                              <a:gd name="T14" fmla="*/ 93 w 145"/>
                              <a:gd name="T15" fmla="*/ 393 h 794"/>
                              <a:gd name="T16" fmla="*/ 116 w 145"/>
                              <a:gd name="T17" fmla="*/ 395 h 794"/>
                              <a:gd name="T18" fmla="*/ 144 w 145"/>
                              <a:gd name="T19" fmla="*/ 396 h 794"/>
                              <a:gd name="T20" fmla="*/ 116 w 145"/>
                              <a:gd name="T21" fmla="*/ 397 h 794"/>
                              <a:gd name="T22" fmla="*/ 93 w 145"/>
                              <a:gd name="T23" fmla="*/ 400 h 794"/>
                              <a:gd name="T24" fmla="*/ 77 w 145"/>
                              <a:gd name="T25" fmla="*/ 404 h 794"/>
                              <a:gd name="T26" fmla="*/ 72 w 145"/>
                              <a:gd name="T27" fmla="*/ 408 h 794"/>
                              <a:gd name="T28" fmla="*/ 72 w 145"/>
                              <a:gd name="T29" fmla="*/ 781 h 794"/>
                              <a:gd name="T30" fmla="*/ 66 w 145"/>
                              <a:gd name="T31" fmla="*/ 786 h 794"/>
                              <a:gd name="T32" fmla="*/ 50 w 145"/>
                              <a:gd name="T33" fmla="*/ 789 h 794"/>
                              <a:gd name="T34" fmla="*/ 28 w 145"/>
                              <a:gd name="T35" fmla="*/ 792 h 794"/>
                              <a:gd name="T36" fmla="*/ 0 w 145"/>
                              <a:gd name="T37" fmla="*/ 793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 h="794">
                                <a:moveTo>
                                  <a:pt x="0" y="0"/>
                                </a:moveTo>
                                <a:lnTo>
                                  <a:pt x="28" y="0"/>
                                </a:lnTo>
                                <a:lnTo>
                                  <a:pt x="50" y="3"/>
                                </a:lnTo>
                                <a:lnTo>
                                  <a:pt x="66" y="7"/>
                                </a:lnTo>
                                <a:lnTo>
                                  <a:pt x="72" y="12"/>
                                </a:lnTo>
                                <a:lnTo>
                                  <a:pt x="72" y="384"/>
                                </a:lnTo>
                                <a:lnTo>
                                  <a:pt x="77" y="389"/>
                                </a:lnTo>
                                <a:lnTo>
                                  <a:pt x="93" y="393"/>
                                </a:lnTo>
                                <a:lnTo>
                                  <a:pt x="116" y="395"/>
                                </a:lnTo>
                                <a:lnTo>
                                  <a:pt x="144" y="396"/>
                                </a:lnTo>
                                <a:lnTo>
                                  <a:pt x="116" y="397"/>
                                </a:lnTo>
                                <a:lnTo>
                                  <a:pt x="93" y="400"/>
                                </a:lnTo>
                                <a:lnTo>
                                  <a:pt x="77" y="404"/>
                                </a:lnTo>
                                <a:lnTo>
                                  <a:pt x="72" y="408"/>
                                </a:lnTo>
                                <a:lnTo>
                                  <a:pt x="72" y="781"/>
                                </a:lnTo>
                                <a:lnTo>
                                  <a:pt x="66" y="786"/>
                                </a:lnTo>
                                <a:lnTo>
                                  <a:pt x="50" y="789"/>
                                </a:lnTo>
                                <a:lnTo>
                                  <a:pt x="28" y="792"/>
                                </a:lnTo>
                                <a:lnTo>
                                  <a:pt x="0" y="793"/>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20"/>
                        <wps:cNvSpPr>
                          <a:spLocks/>
                        </wps:cNvSpPr>
                        <wps:spPr bwMode="auto">
                          <a:xfrm>
                            <a:off x="9679" y="411"/>
                            <a:ext cx="145" cy="1876"/>
                          </a:xfrm>
                          <a:custGeom>
                            <a:avLst/>
                            <a:gdLst>
                              <a:gd name="T0" fmla="*/ 0 w 145"/>
                              <a:gd name="T1" fmla="*/ 0 h 1876"/>
                              <a:gd name="T2" fmla="*/ 28 w 145"/>
                              <a:gd name="T3" fmla="*/ 0 h 1876"/>
                              <a:gd name="T4" fmla="*/ 51 w 145"/>
                              <a:gd name="T5" fmla="*/ 3 h 1876"/>
                              <a:gd name="T6" fmla="*/ 66 w 145"/>
                              <a:gd name="T7" fmla="*/ 7 h 1876"/>
                              <a:gd name="T8" fmla="*/ 72 w 145"/>
                              <a:gd name="T9" fmla="*/ 12 h 1876"/>
                              <a:gd name="T10" fmla="*/ 72 w 145"/>
                              <a:gd name="T11" fmla="*/ 925 h 1876"/>
                              <a:gd name="T12" fmla="*/ 77 w 145"/>
                              <a:gd name="T13" fmla="*/ 930 h 1876"/>
                              <a:gd name="T14" fmla="*/ 93 w 145"/>
                              <a:gd name="T15" fmla="*/ 934 h 1876"/>
                              <a:gd name="T16" fmla="*/ 116 w 145"/>
                              <a:gd name="T17" fmla="*/ 936 h 1876"/>
                              <a:gd name="T18" fmla="*/ 144 w 145"/>
                              <a:gd name="T19" fmla="*/ 937 h 1876"/>
                              <a:gd name="T20" fmla="*/ 116 w 145"/>
                              <a:gd name="T21" fmla="*/ 938 h 1876"/>
                              <a:gd name="T22" fmla="*/ 93 w 145"/>
                              <a:gd name="T23" fmla="*/ 941 h 1876"/>
                              <a:gd name="T24" fmla="*/ 77 w 145"/>
                              <a:gd name="T25" fmla="*/ 945 h 1876"/>
                              <a:gd name="T26" fmla="*/ 72 w 145"/>
                              <a:gd name="T27" fmla="*/ 949 h 1876"/>
                              <a:gd name="T28" fmla="*/ 72 w 145"/>
                              <a:gd name="T29" fmla="*/ 1863 h 1876"/>
                              <a:gd name="T30" fmla="*/ 66 w 145"/>
                              <a:gd name="T31" fmla="*/ 1868 h 1876"/>
                              <a:gd name="T32" fmla="*/ 51 w 145"/>
                              <a:gd name="T33" fmla="*/ 1872 h 1876"/>
                              <a:gd name="T34" fmla="*/ 28 w 145"/>
                              <a:gd name="T35" fmla="*/ 1874 h 1876"/>
                              <a:gd name="T36" fmla="*/ 0 w 145"/>
                              <a:gd name="T37" fmla="*/ 1875 h 1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 h="1876">
                                <a:moveTo>
                                  <a:pt x="0" y="0"/>
                                </a:moveTo>
                                <a:lnTo>
                                  <a:pt x="28" y="0"/>
                                </a:lnTo>
                                <a:lnTo>
                                  <a:pt x="51" y="3"/>
                                </a:lnTo>
                                <a:lnTo>
                                  <a:pt x="66" y="7"/>
                                </a:lnTo>
                                <a:lnTo>
                                  <a:pt x="72" y="12"/>
                                </a:lnTo>
                                <a:lnTo>
                                  <a:pt x="72" y="925"/>
                                </a:lnTo>
                                <a:lnTo>
                                  <a:pt x="77" y="930"/>
                                </a:lnTo>
                                <a:lnTo>
                                  <a:pt x="93" y="934"/>
                                </a:lnTo>
                                <a:lnTo>
                                  <a:pt x="116" y="936"/>
                                </a:lnTo>
                                <a:lnTo>
                                  <a:pt x="144" y="937"/>
                                </a:lnTo>
                                <a:lnTo>
                                  <a:pt x="116" y="938"/>
                                </a:lnTo>
                                <a:lnTo>
                                  <a:pt x="93" y="941"/>
                                </a:lnTo>
                                <a:lnTo>
                                  <a:pt x="77" y="945"/>
                                </a:lnTo>
                                <a:lnTo>
                                  <a:pt x="72" y="949"/>
                                </a:lnTo>
                                <a:lnTo>
                                  <a:pt x="72" y="1863"/>
                                </a:lnTo>
                                <a:lnTo>
                                  <a:pt x="66" y="1868"/>
                                </a:lnTo>
                                <a:lnTo>
                                  <a:pt x="51" y="1872"/>
                                </a:lnTo>
                                <a:lnTo>
                                  <a:pt x="28" y="1874"/>
                                </a:lnTo>
                                <a:lnTo>
                                  <a:pt x="0" y="1875"/>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21"/>
                        <wps:cNvSpPr>
                          <a:spLocks/>
                        </wps:cNvSpPr>
                        <wps:spPr bwMode="auto">
                          <a:xfrm>
                            <a:off x="9882" y="441"/>
                            <a:ext cx="866" cy="1846"/>
                          </a:xfrm>
                          <a:custGeom>
                            <a:avLst/>
                            <a:gdLst>
                              <a:gd name="T0" fmla="*/ 0 w 866"/>
                              <a:gd name="T1" fmla="*/ 0 h 1846"/>
                              <a:gd name="T2" fmla="*/ 865 w 866"/>
                              <a:gd name="T3" fmla="*/ 0 h 1846"/>
                              <a:gd name="T4" fmla="*/ 865 w 866"/>
                              <a:gd name="T5" fmla="*/ 1845 h 1846"/>
                              <a:gd name="T6" fmla="*/ 0 w 866"/>
                              <a:gd name="T7" fmla="*/ 1845 h 1846"/>
                              <a:gd name="T8" fmla="*/ 0 w 866"/>
                              <a:gd name="T9" fmla="*/ 0 h 1846"/>
                            </a:gdLst>
                            <a:ahLst/>
                            <a:cxnLst>
                              <a:cxn ang="0">
                                <a:pos x="T0" y="T1"/>
                              </a:cxn>
                              <a:cxn ang="0">
                                <a:pos x="T2" y="T3"/>
                              </a:cxn>
                              <a:cxn ang="0">
                                <a:pos x="T4" y="T5"/>
                              </a:cxn>
                              <a:cxn ang="0">
                                <a:pos x="T6" y="T7"/>
                              </a:cxn>
                              <a:cxn ang="0">
                                <a:pos x="T8" y="T9"/>
                              </a:cxn>
                            </a:cxnLst>
                            <a:rect l="0" t="0" r="r" b="b"/>
                            <a:pathLst>
                              <a:path w="866" h="1846">
                                <a:moveTo>
                                  <a:pt x="0" y="0"/>
                                </a:moveTo>
                                <a:lnTo>
                                  <a:pt x="865" y="0"/>
                                </a:lnTo>
                                <a:lnTo>
                                  <a:pt x="865" y="1845"/>
                                </a:lnTo>
                                <a:lnTo>
                                  <a:pt x="0" y="1845"/>
                                </a:lnTo>
                                <a:lnTo>
                                  <a:pt x="0"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22"/>
                        <wps:cNvSpPr>
                          <a:spLocks/>
                        </wps:cNvSpPr>
                        <wps:spPr bwMode="auto">
                          <a:xfrm>
                            <a:off x="10071" y="651"/>
                            <a:ext cx="487" cy="20"/>
                          </a:xfrm>
                          <a:custGeom>
                            <a:avLst/>
                            <a:gdLst>
                              <a:gd name="T0" fmla="*/ 0 w 487"/>
                              <a:gd name="T1" fmla="*/ 0 h 20"/>
                              <a:gd name="T2" fmla="*/ 486 w 487"/>
                              <a:gd name="T3" fmla="*/ 0 h 20"/>
                            </a:gdLst>
                            <a:ahLst/>
                            <a:cxnLst>
                              <a:cxn ang="0">
                                <a:pos x="T0" y="T1"/>
                              </a:cxn>
                              <a:cxn ang="0">
                                <a:pos x="T2" y="T3"/>
                              </a:cxn>
                            </a:cxnLst>
                            <a:rect l="0" t="0" r="r" b="b"/>
                            <a:pathLst>
                              <a:path w="487" h="20">
                                <a:moveTo>
                                  <a:pt x="0" y="0"/>
                                </a:moveTo>
                                <a:lnTo>
                                  <a:pt x="486" y="0"/>
                                </a:lnTo>
                              </a:path>
                            </a:pathLst>
                          </a:custGeom>
                          <a:noFill/>
                          <a:ln w="6870">
                            <a:solidFill>
                              <a:srgbClr val="5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Text Box 123"/>
                        <wps:cNvSpPr txBox="1">
                          <a:spLocks noChangeArrowheads="1"/>
                        </wps:cNvSpPr>
                        <wps:spPr bwMode="auto">
                          <a:xfrm>
                            <a:off x="9871" y="2348"/>
                            <a:ext cx="866" cy="794"/>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37" w:line="235" w:lineRule="auto"/>
                                <w:ind w:left="84" w:right="83"/>
                                <w:jc w:val="center"/>
                                <w:rPr>
                                  <w:color w:val="5D0000"/>
                                  <w:spacing w:val="-4"/>
                                  <w:sz w:val="14"/>
                                  <w:szCs w:val="14"/>
                                </w:rPr>
                              </w:pPr>
                              <w:r>
                                <w:rPr>
                                  <w:color w:val="5D0000"/>
                                  <w:spacing w:val="-1"/>
                                  <w:sz w:val="16"/>
                                  <w:szCs w:val="16"/>
                                  <w:u w:val="single"/>
                                </w:rPr>
                                <w:t>Outputs</w:t>
                              </w:r>
                              <w:r>
                                <w:rPr>
                                  <w:color w:val="5D0000"/>
                                  <w:spacing w:val="-1"/>
                                  <w:sz w:val="16"/>
                                  <w:szCs w:val="16"/>
                                </w:rPr>
                                <w:t xml:space="preserve"> </w:t>
                              </w:r>
                              <w:r>
                                <w:rPr>
                                  <w:color w:val="5D0000"/>
                                  <w:sz w:val="14"/>
                                  <w:szCs w:val="14"/>
                                </w:rPr>
                                <w:t xml:space="preserve">What </w:t>
                              </w:r>
                              <w:r>
                                <w:rPr>
                                  <w:color w:val="5D0000"/>
                                  <w:spacing w:val="-4"/>
                                  <w:sz w:val="14"/>
                                  <w:szCs w:val="14"/>
                                </w:rPr>
                                <w:t>KOMPAK</w:t>
                              </w:r>
                            </w:p>
                            <w:p w:rsidR="00000000" w:rsidRDefault="00F4295E">
                              <w:pPr>
                                <w:pStyle w:val="BodyText"/>
                                <w:kinsoku w:val="0"/>
                                <w:overflowPunct w:val="0"/>
                                <w:spacing w:line="170" w:lineRule="exact"/>
                                <w:ind w:left="81" w:right="83"/>
                                <w:jc w:val="center"/>
                                <w:rPr>
                                  <w:color w:val="5D0000"/>
                                  <w:sz w:val="14"/>
                                  <w:szCs w:val="14"/>
                                </w:rPr>
                              </w:pPr>
                              <w:r>
                                <w:rPr>
                                  <w:color w:val="5D0000"/>
                                  <w:sz w:val="14"/>
                                  <w:szCs w:val="14"/>
                                </w:rPr>
                                <w:t>produces</w:t>
                              </w:r>
                            </w:p>
                          </w:txbxContent>
                        </wps:txbx>
                        <wps:bodyPr rot="0" vert="horz" wrap="square" lIns="0" tIns="0" rIns="0" bIns="0" anchor="t" anchorCtr="0" upright="1">
                          <a:noAutofit/>
                        </wps:bodyPr>
                      </wps:wsp>
                      <wps:wsp>
                        <wps:cNvPr id="666" name="Text Box 124"/>
                        <wps:cNvSpPr txBox="1">
                          <a:spLocks noChangeArrowheads="1"/>
                        </wps:cNvSpPr>
                        <wps:spPr bwMode="auto">
                          <a:xfrm>
                            <a:off x="9871" y="442"/>
                            <a:ext cx="86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36" w:line="235" w:lineRule="auto"/>
                                <w:ind w:left="40" w:right="19" w:firstLine="3"/>
                                <w:jc w:val="center"/>
                                <w:rPr>
                                  <w:color w:val="5D0000"/>
                                  <w:spacing w:val="-4"/>
                                  <w:sz w:val="14"/>
                                  <w:szCs w:val="14"/>
                                </w:rPr>
                              </w:pPr>
                              <w:r>
                                <w:rPr>
                                  <w:color w:val="5D0000"/>
                                  <w:sz w:val="16"/>
                                  <w:szCs w:val="16"/>
                                </w:rPr>
                                <w:t xml:space="preserve">‘Lower- </w:t>
                              </w:r>
                              <w:r>
                                <w:rPr>
                                  <w:color w:val="5D0000"/>
                                  <w:sz w:val="16"/>
                                  <w:szCs w:val="16"/>
                                  <w:u w:val="single"/>
                                </w:rPr>
                                <w:t>Level</w:t>
                              </w:r>
                              <w:r>
                                <w:rPr>
                                  <w:color w:val="5D0000"/>
                                  <w:sz w:val="16"/>
                                  <w:szCs w:val="16"/>
                                </w:rPr>
                                <w:t xml:space="preserve">’ </w:t>
                              </w:r>
                              <w:r>
                                <w:rPr>
                                  <w:color w:val="5D0000"/>
                                  <w:sz w:val="16"/>
                                  <w:szCs w:val="16"/>
                                  <w:u w:val="single"/>
                                </w:rPr>
                                <w:t>Outcomes</w:t>
                              </w:r>
                              <w:r>
                                <w:rPr>
                                  <w:color w:val="5D0000"/>
                                  <w:sz w:val="16"/>
                                  <w:szCs w:val="16"/>
                                </w:rPr>
                                <w:t xml:space="preserve"> </w:t>
                              </w:r>
                              <w:r>
                                <w:rPr>
                                  <w:color w:val="5D0000"/>
                                  <w:sz w:val="14"/>
                                  <w:szCs w:val="14"/>
                                </w:rPr>
                                <w:t xml:space="preserve">What </w:t>
                              </w:r>
                              <w:r>
                                <w:rPr>
                                  <w:color w:val="5D0000"/>
                                  <w:spacing w:val="-4"/>
                                  <w:sz w:val="14"/>
                                  <w:szCs w:val="14"/>
                                </w:rPr>
                                <w:t>changes KOMPAK</w:t>
                              </w:r>
                            </w:p>
                            <w:p w:rsidR="00000000" w:rsidRDefault="00F4295E">
                              <w:pPr>
                                <w:pStyle w:val="BodyText"/>
                                <w:kinsoku w:val="0"/>
                                <w:overflowPunct w:val="0"/>
                                <w:spacing w:before="3" w:line="237" w:lineRule="auto"/>
                                <w:ind w:left="38" w:right="16"/>
                                <w:jc w:val="center"/>
                                <w:rPr>
                                  <w:color w:val="5D0000"/>
                                  <w:sz w:val="14"/>
                                  <w:szCs w:val="14"/>
                                </w:rPr>
                              </w:pPr>
                              <w:r>
                                <w:rPr>
                                  <w:color w:val="5D0000"/>
                                  <w:sz w:val="14"/>
                                  <w:szCs w:val="14"/>
                                </w:rPr>
                                <w:t xml:space="preserve">expects to </w:t>
                              </w:r>
                              <w:r>
                                <w:rPr>
                                  <w:color w:val="5D0000"/>
                                  <w:spacing w:val="-6"/>
                                  <w:sz w:val="14"/>
                                  <w:szCs w:val="14"/>
                                </w:rPr>
                                <w:t xml:space="preserve">see </w:t>
                              </w:r>
                              <w:r>
                                <w:rPr>
                                  <w:color w:val="5D0000"/>
                                  <w:sz w:val="14"/>
                                  <w:szCs w:val="14"/>
                                </w:rPr>
                                <w:t>along the way toward</w:t>
                              </w:r>
                            </w:p>
                            <w:p w:rsidR="00000000" w:rsidRDefault="00F4295E">
                              <w:pPr>
                                <w:pStyle w:val="BodyText"/>
                                <w:kinsoku w:val="0"/>
                                <w:overflowPunct w:val="0"/>
                                <w:spacing w:line="237" w:lineRule="auto"/>
                                <w:ind w:left="108" w:right="83"/>
                                <w:jc w:val="center"/>
                                <w:rPr>
                                  <w:color w:val="5D0000"/>
                                  <w:sz w:val="14"/>
                                  <w:szCs w:val="14"/>
                                </w:rPr>
                              </w:pPr>
                              <w:r>
                                <w:rPr>
                                  <w:color w:val="5D0000"/>
                                  <w:spacing w:val="-1"/>
                                  <w:sz w:val="14"/>
                                  <w:szCs w:val="14"/>
                                </w:rPr>
                                <w:t xml:space="preserve">higher-level </w:t>
                              </w:r>
                              <w:r>
                                <w:rPr>
                                  <w:color w:val="5D0000"/>
                                  <w:sz w:val="14"/>
                                  <w:szCs w:val="14"/>
                                </w:rPr>
                                <w:t>results</w:t>
                              </w:r>
                            </w:p>
                          </w:txbxContent>
                        </wps:txbx>
                        <wps:bodyPr rot="0" vert="horz" wrap="square" lIns="0" tIns="0" rIns="0" bIns="0" anchor="t" anchorCtr="0" upright="1">
                          <a:noAutofit/>
                        </wps:bodyPr>
                      </wps:wsp>
                      <wps:wsp>
                        <wps:cNvPr id="667" name="Text Box 125"/>
                        <wps:cNvSpPr txBox="1">
                          <a:spLocks noChangeArrowheads="1"/>
                        </wps:cNvSpPr>
                        <wps:spPr bwMode="auto">
                          <a:xfrm>
                            <a:off x="9864" y="3322"/>
                            <a:ext cx="866"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76" w:line="223" w:lineRule="auto"/>
                                <w:ind w:left="108" w:right="71"/>
                                <w:jc w:val="center"/>
                                <w:rPr>
                                  <w:color w:val="1F4E60"/>
                                  <w:sz w:val="15"/>
                                  <w:szCs w:val="15"/>
                                </w:rPr>
                              </w:pPr>
                              <w:r>
                                <w:rPr>
                                  <w:color w:val="1F4E60"/>
                                  <w:w w:val="95"/>
                                  <w:sz w:val="16"/>
                                  <w:szCs w:val="16"/>
                                </w:rPr>
                                <w:t xml:space="preserve">Activities </w:t>
                              </w:r>
                              <w:r>
                                <w:rPr>
                                  <w:color w:val="1F4E60"/>
                                  <w:sz w:val="15"/>
                                  <w:szCs w:val="15"/>
                                </w:rPr>
                                <w:t>What KOMPAK</w:t>
                              </w:r>
                            </w:p>
                            <w:p w:rsidR="00000000" w:rsidRDefault="00F4295E">
                              <w:pPr>
                                <w:pStyle w:val="BodyText"/>
                                <w:kinsoku w:val="0"/>
                                <w:overflowPunct w:val="0"/>
                                <w:spacing w:line="170" w:lineRule="exact"/>
                                <w:ind w:left="108" w:right="53"/>
                                <w:jc w:val="center"/>
                                <w:rPr>
                                  <w:color w:val="1F4E60"/>
                                  <w:sz w:val="15"/>
                                  <w:szCs w:val="15"/>
                                </w:rPr>
                              </w:pPr>
                              <w:r>
                                <w:rPr>
                                  <w:color w:val="1F4E60"/>
                                  <w:sz w:val="15"/>
                                  <w:szCs w:val="15"/>
                                </w:rPr>
                                <w:t>does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97" style="position:absolute;left:0;text-align:left;margin-left:483.45pt;margin-top:20.05pt;width:53.95pt;height:194.05pt;z-index:251559424;mso-position-horizontal-relative:page" coordorigin="9669,401" coordsize="1079,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" o:allowincell="f">
                <v:shape id="Freeform 116" o:spid="_x0000_s1098" style="position:absolute;left:9864;top:3321;width:866;height:794;visibility:visible;mso-wrap-style:square;v-text-anchor:top" coordsize="8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" path="m,l865,r,793l,793,,xe" fillcolor="#3fa8b5" stroked="f">
                  <v:path arrowok="t" o:connecttype="custom" o:connectlocs="0,0;865,0;865,793;0,793;0,0" o:connectangles="0,0,0,0,0"/>
                </v:shape>
                <v:shape id="Freeform 117" o:spid="_x0000_s1099" style="position:absolute;left:9679;top:3194;width:145;height:1078;visibility:visible;mso-wrap-style:square;v-text-anchor:top" coordsize="14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" path="m,l28,,51,3,66,7r6,5l72,526r5,5l93,535r23,2l144,538r-28,1l93,542r-16,3l72,550r,515l66,1069r-15,4l28,1076,,1077e" filled="f" strokecolor="#414042" strokeweight="1pt">
                  <v:path arrowok="t" o:connecttype="custom" o:connectlocs="0,0;28,0;51,3;66,7;72,12;72,526;77,531;93,535;116,537;144,538;116,539;93,542;77,545;72,550;72,1065;66,1069;51,1073;28,1076;0,1077" o:connectangles="0,0,0,0,0,0,0,0,0,0,0,0,0,0,0,0,0,0,0"/>
                </v:shape>
                <v:shape id="Freeform 118" o:spid="_x0000_s1100" style="position:absolute;left:10019;top:3563;width:594;height:20;visibility:visible;mso-wrap-style:square;v-text-anchor:top" coordsize="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" path="m,l593,e" filled="f" strokecolor="#020303" strokeweight=".19083mm">
                  <v:path arrowok="t" o:connecttype="custom" o:connectlocs="0,0;593,0" o:connectangles="0,0"/>
                </v:shape>
                <v:shape id="Freeform 119" o:spid="_x0000_s1101" style="position:absolute;left:9682;top:2339;width:145;height:794;visibility:visible;mso-wrap-style:square;v-text-anchor:top" coordsize="14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" path="m,l28,,50,3,66,7r6,5l72,384r5,5l93,393r23,2l144,396r-28,1l93,400r-16,4l72,408r,373l66,786r-16,3l28,792,,793e" filled="f" strokecolor="#414042" strokeweight="1pt">
                  <v:path arrowok="t" o:connecttype="custom" o:connectlocs="0,0;28,0;50,3;66,7;72,12;72,384;77,389;93,393;116,395;144,396;116,397;93,400;77,404;72,408;72,781;66,786;50,789;28,792;0,793" o:connectangles="0,0,0,0,0,0,0,0,0,0,0,0,0,0,0,0,0,0,0"/>
                </v:shape>
                <v:shape id="Freeform 120" o:spid="_x0000_s1102" style="position:absolute;left:9679;top:411;width:145;height:1876;visibility:visible;mso-wrap-style:square;v-text-anchor:top" coordsize="14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" path="m,l28,,51,3,66,7r6,5l72,925r5,5l93,934r23,2l144,937r-28,1l93,941r-16,4l72,949r,914l66,1868r-15,4l28,1874,,1875e" filled="f" strokecolor="#414042" strokeweight="1pt">
                  <v:path arrowok="t" o:connecttype="custom" o:connectlocs="0,0;28,0;51,3;66,7;72,12;72,925;77,930;93,934;116,936;144,937;116,938;93,941;77,945;72,949;72,1863;66,1868;51,1872;28,1874;0,1875" o:connectangles="0,0,0,0,0,0,0,0,0,0,0,0,0,0,0,0,0,0,0"/>
                </v:shape>
                <v:shape id="Freeform 121" o:spid="_x0000_s1103" style="position:absolute;left:9882;top:441;width:866;height:1846;visibility:visible;mso-wrap-style:square;v-text-anchor:top" coordsize="866,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" path="m,l865,r,1845l,1845,,xe" fillcolor="#f15a29" stroked="f">
                  <v:path arrowok="t" o:connecttype="custom" o:connectlocs="0,0;865,0;865,1845;0,1845;0,0" o:connectangles="0,0,0,0,0"/>
                </v:shape>
                <v:shape id="Freeform 122" o:spid="_x0000_s1104" style="position:absolute;left:10071;top:651;width:487;height:20;visibility:visible;mso-wrap-style:square;v-text-anchor:top" coordsize="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" path="m,l486,e" filled="f" strokecolor="#5d0000" strokeweight=".19083mm">
                  <v:path arrowok="t" o:connecttype="custom" o:connectlocs="0,0;486,0" o:connectangles="0,0"/>
                </v:shape>
                <v:shape id="Text Box 123" o:spid="_x0000_s1105" type="#_x0000_t202" style="position:absolute;left:9871;top:2348;width:8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" fillcolor="#fbb040" stroked="f">
                  <v:textbox inset="0,0,0,0">
                    <w:txbxContent>
                      <w:p w:rsidR="00000000" w:rsidRDefault="00F4295E">
                        <w:pPr>
                          <w:pStyle w:val="BodyText"/>
                          <w:kinsoku w:val="0"/>
                          <w:overflowPunct w:val="0"/>
                          <w:spacing w:before="37" w:line="235" w:lineRule="auto"/>
                          <w:ind w:left="84" w:right="83"/>
                          <w:jc w:val="center"/>
                          <w:rPr>
                            <w:color w:val="5D0000"/>
                            <w:spacing w:val="-4"/>
                            <w:sz w:val="14"/>
                            <w:szCs w:val="14"/>
                          </w:rPr>
                        </w:pPr>
                        <w:r>
                          <w:rPr>
                            <w:color w:val="5D0000"/>
                            <w:spacing w:val="-1"/>
                            <w:sz w:val="16"/>
                            <w:szCs w:val="16"/>
                            <w:u w:val="single"/>
                          </w:rPr>
                          <w:t>Outputs</w:t>
                        </w:r>
                        <w:r>
                          <w:rPr>
                            <w:color w:val="5D0000"/>
                            <w:spacing w:val="-1"/>
                            <w:sz w:val="16"/>
                            <w:szCs w:val="16"/>
                          </w:rPr>
                          <w:t xml:space="preserve"> </w:t>
                        </w:r>
                        <w:r>
                          <w:rPr>
                            <w:color w:val="5D0000"/>
                            <w:sz w:val="14"/>
                            <w:szCs w:val="14"/>
                          </w:rPr>
                          <w:t xml:space="preserve">What </w:t>
                        </w:r>
                        <w:r>
                          <w:rPr>
                            <w:color w:val="5D0000"/>
                            <w:spacing w:val="-4"/>
                            <w:sz w:val="14"/>
                            <w:szCs w:val="14"/>
                          </w:rPr>
                          <w:t>KOMPAK</w:t>
                        </w:r>
                      </w:p>
                      <w:p w:rsidR="00000000" w:rsidRDefault="00F4295E">
                        <w:pPr>
                          <w:pStyle w:val="BodyText"/>
                          <w:kinsoku w:val="0"/>
                          <w:overflowPunct w:val="0"/>
                          <w:spacing w:line="170" w:lineRule="exact"/>
                          <w:ind w:left="81" w:right="83"/>
                          <w:jc w:val="center"/>
                          <w:rPr>
                            <w:color w:val="5D0000"/>
                            <w:sz w:val="14"/>
                            <w:szCs w:val="14"/>
                          </w:rPr>
                        </w:pPr>
                        <w:r>
                          <w:rPr>
                            <w:color w:val="5D0000"/>
                            <w:sz w:val="14"/>
                            <w:szCs w:val="14"/>
                          </w:rPr>
                          <w:t>produces</w:t>
                        </w:r>
                      </w:p>
                    </w:txbxContent>
                  </v:textbox>
                </v:shape>
                <v:shape id="Text Box 124" o:spid="_x0000_s1106" type="#_x0000_t202" style="position:absolute;left:9871;top:442;width:866;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rsidR="00000000" w:rsidRDefault="00F4295E">
                        <w:pPr>
                          <w:pStyle w:val="BodyText"/>
                          <w:kinsoku w:val="0"/>
                          <w:overflowPunct w:val="0"/>
                          <w:spacing w:before="36" w:line="235" w:lineRule="auto"/>
                          <w:ind w:left="40" w:right="19" w:firstLine="3"/>
                          <w:jc w:val="center"/>
                          <w:rPr>
                            <w:color w:val="5D0000"/>
                            <w:spacing w:val="-4"/>
                            <w:sz w:val="14"/>
                            <w:szCs w:val="14"/>
                          </w:rPr>
                        </w:pPr>
                        <w:r>
                          <w:rPr>
                            <w:color w:val="5D0000"/>
                            <w:sz w:val="16"/>
                            <w:szCs w:val="16"/>
                          </w:rPr>
                          <w:t xml:space="preserve">‘Lower- </w:t>
                        </w:r>
                        <w:r>
                          <w:rPr>
                            <w:color w:val="5D0000"/>
                            <w:sz w:val="16"/>
                            <w:szCs w:val="16"/>
                            <w:u w:val="single"/>
                          </w:rPr>
                          <w:t>Level</w:t>
                        </w:r>
                        <w:r>
                          <w:rPr>
                            <w:color w:val="5D0000"/>
                            <w:sz w:val="16"/>
                            <w:szCs w:val="16"/>
                          </w:rPr>
                          <w:t xml:space="preserve">’ </w:t>
                        </w:r>
                        <w:r>
                          <w:rPr>
                            <w:color w:val="5D0000"/>
                            <w:sz w:val="16"/>
                            <w:szCs w:val="16"/>
                            <w:u w:val="single"/>
                          </w:rPr>
                          <w:t>Outcomes</w:t>
                        </w:r>
                        <w:r>
                          <w:rPr>
                            <w:color w:val="5D0000"/>
                            <w:sz w:val="16"/>
                            <w:szCs w:val="16"/>
                          </w:rPr>
                          <w:t xml:space="preserve"> </w:t>
                        </w:r>
                        <w:r>
                          <w:rPr>
                            <w:color w:val="5D0000"/>
                            <w:sz w:val="14"/>
                            <w:szCs w:val="14"/>
                          </w:rPr>
                          <w:t xml:space="preserve">What </w:t>
                        </w:r>
                        <w:r>
                          <w:rPr>
                            <w:color w:val="5D0000"/>
                            <w:spacing w:val="-4"/>
                            <w:sz w:val="14"/>
                            <w:szCs w:val="14"/>
                          </w:rPr>
                          <w:t>changes KOMPAK</w:t>
                        </w:r>
                      </w:p>
                      <w:p w:rsidR="00000000" w:rsidRDefault="00F4295E">
                        <w:pPr>
                          <w:pStyle w:val="BodyText"/>
                          <w:kinsoku w:val="0"/>
                          <w:overflowPunct w:val="0"/>
                          <w:spacing w:before="3" w:line="237" w:lineRule="auto"/>
                          <w:ind w:left="38" w:right="16"/>
                          <w:jc w:val="center"/>
                          <w:rPr>
                            <w:color w:val="5D0000"/>
                            <w:sz w:val="14"/>
                            <w:szCs w:val="14"/>
                          </w:rPr>
                        </w:pPr>
                        <w:r>
                          <w:rPr>
                            <w:color w:val="5D0000"/>
                            <w:sz w:val="14"/>
                            <w:szCs w:val="14"/>
                          </w:rPr>
                          <w:t xml:space="preserve">expects to </w:t>
                        </w:r>
                        <w:r>
                          <w:rPr>
                            <w:color w:val="5D0000"/>
                            <w:spacing w:val="-6"/>
                            <w:sz w:val="14"/>
                            <w:szCs w:val="14"/>
                          </w:rPr>
                          <w:t xml:space="preserve">see </w:t>
                        </w:r>
                        <w:r>
                          <w:rPr>
                            <w:color w:val="5D0000"/>
                            <w:sz w:val="14"/>
                            <w:szCs w:val="14"/>
                          </w:rPr>
                          <w:t>along the way toward</w:t>
                        </w:r>
                      </w:p>
                      <w:p w:rsidR="00000000" w:rsidRDefault="00F4295E">
                        <w:pPr>
                          <w:pStyle w:val="BodyText"/>
                          <w:kinsoku w:val="0"/>
                          <w:overflowPunct w:val="0"/>
                          <w:spacing w:line="237" w:lineRule="auto"/>
                          <w:ind w:left="108" w:right="83"/>
                          <w:jc w:val="center"/>
                          <w:rPr>
                            <w:color w:val="5D0000"/>
                            <w:sz w:val="14"/>
                            <w:szCs w:val="14"/>
                          </w:rPr>
                        </w:pPr>
                        <w:r>
                          <w:rPr>
                            <w:color w:val="5D0000"/>
                            <w:spacing w:val="-1"/>
                            <w:sz w:val="14"/>
                            <w:szCs w:val="14"/>
                          </w:rPr>
                          <w:t xml:space="preserve">higher-level </w:t>
                        </w:r>
                        <w:r>
                          <w:rPr>
                            <w:color w:val="5D0000"/>
                            <w:sz w:val="14"/>
                            <w:szCs w:val="14"/>
                          </w:rPr>
                          <w:t>results</w:t>
                        </w:r>
                      </w:p>
                    </w:txbxContent>
                  </v:textbox>
                </v:shape>
                <v:shape id="Text Box 125" o:spid="_x0000_s1107" type="#_x0000_t202" style="position:absolute;left:9864;top:3322;width:8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000000" w:rsidRDefault="00F4295E">
                        <w:pPr>
                          <w:pStyle w:val="BodyText"/>
                          <w:kinsoku w:val="0"/>
                          <w:overflowPunct w:val="0"/>
                          <w:spacing w:before="76" w:line="223" w:lineRule="auto"/>
                          <w:ind w:left="108" w:right="71"/>
                          <w:jc w:val="center"/>
                          <w:rPr>
                            <w:color w:val="1F4E60"/>
                            <w:sz w:val="15"/>
                            <w:szCs w:val="15"/>
                          </w:rPr>
                        </w:pPr>
                        <w:r>
                          <w:rPr>
                            <w:color w:val="1F4E60"/>
                            <w:w w:val="95"/>
                            <w:sz w:val="16"/>
                            <w:szCs w:val="16"/>
                          </w:rPr>
                          <w:t xml:space="preserve">Activities </w:t>
                        </w:r>
                        <w:r>
                          <w:rPr>
                            <w:color w:val="1F4E60"/>
                            <w:sz w:val="15"/>
                            <w:szCs w:val="15"/>
                          </w:rPr>
                          <w:t>What KOMPAK</w:t>
                        </w:r>
                      </w:p>
                      <w:p w:rsidR="00000000" w:rsidRDefault="00F4295E">
                        <w:pPr>
                          <w:pStyle w:val="BodyText"/>
                          <w:kinsoku w:val="0"/>
                          <w:overflowPunct w:val="0"/>
                          <w:spacing w:line="170" w:lineRule="exact"/>
                          <w:ind w:left="108" w:right="53"/>
                          <w:jc w:val="center"/>
                          <w:rPr>
                            <w:color w:val="1F4E60"/>
                            <w:sz w:val="15"/>
                            <w:szCs w:val="15"/>
                          </w:rPr>
                        </w:pPr>
                        <w:r>
                          <w:rPr>
                            <w:color w:val="1F4E60"/>
                            <w:sz w:val="15"/>
                            <w:szCs w:val="15"/>
                          </w:rPr>
                          <w:t>does</w:t>
                        </w:r>
                      </w:p>
                    </w:txbxContent>
                  </v:textbox>
                </v:shape>
                <w10:wrap anchorx="page"/>
              </v:group>
            </w:pict>
          </mc:Fallback>
        </mc:AlternateContent>
      </w:r>
      <w:r>
        <w:rPr>
          <w:noProof/>
        </w:rPr>
        <mc:AlternateContent>
          <mc:Choice Requires="wpg">
            <w:drawing>
              <wp:anchor distT="0" distB="0" distL="114300" distR="114300" simplePos="0" relativeHeight="251560448" behindDoc="0" locked="0" layoutInCell="0" allowOverlap="1">
                <wp:simplePos x="0" y="0"/>
                <wp:positionH relativeFrom="page">
                  <wp:posOffset>4719955</wp:posOffset>
                </wp:positionH>
                <wp:positionV relativeFrom="paragraph">
                  <wp:posOffset>861060</wp:posOffset>
                </wp:positionV>
                <wp:extent cx="104140" cy="774700"/>
                <wp:effectExtent l="0" t="0" r="0" b="0"/>
                <wp:wrapNone/>
                <wp:docPr id="65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774700"/>
                          <a:chOff x="7433" y="1356"/>
                          <a:chExt cx="164" cy="1220"/>
                        </a:xfrm>
                      </wpg:grpSpPr>
                      <wps:wsp>
                        <wps:cNvPr id="655" name="Freeform 127"/>
                        <wps:cNvSpPr>
                          <a:spLocks/>
                        </wps:cNvSpPr>
                        <wps:spPr bwMode="auto">
                          <a:xfrm>
                            <a:off x="7514" y="1378"/>
                            <a:ext cx="20" cy="1199"/>
                          </a:xfrm>
                          <a:custGeom>
                            <a:avLst/>
                            <a:gdLst>
                              <a:gd name="T0" fmla="*/ 0 w 20"/>
                              <a:gd name="T1" fmla="*/ 0 h 1199"/>
                              <a:gd name="T2" fmla="*/ 0 w 20"/>
                              <a:gd name="T3" fmla="*/ 1198 h 1199"/>
                            </a:gdLst>
                            <a:ahLst/>
                            <a:cxnLst>
                              <a:cxn ang="0">
                                <a:pos x="T0" y="T1"/>
                              </a:cxn>
                              <a:cxn ang="0">
                                <a:pos x="T2" y="T3"/>
                              </a:cxn>
                            </a:cxnLst>
                            <a:rect l="0" t="0" r="r" b="b"/>
                            <a:pathLst>
                              <a:path w="20" h="1199">
                                <a:moveTo>
                                  <a:pt x="0" y="0"/>
                                </a:moveTo>
                                <a:lnTo>
                                  <a:pt x="0" y="1198"/>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1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33" y="1357"/>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54F5CD" id="Group 126" o:spid="_x0000_s1026" style="position:absolute;margin-left:371.65pt;margin-top:67.8pt;width:8.2pt;height:61pt;z-index:251560448;mso-position-horizontal-relative:page" coordorigin="7433,1356" coordsize="164,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" o:allowincell="f">
                <v:shape id="Freeform 127" o:spid="_x0000_s1027" style="position:absolute;left:7514;top:1378;width:20;height:1199;visibility:visible;mso-wrap-style:square;v-text-anchor:top" coordsize="20,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" path="m,l,1198e" filled="f" strokecolor="#1f4e60" strokeweight="2pt">
                  <v:path arrowok="t" o:connecttype="custom" o:connectlocs="0,0;0,1198" o:connectangles="0,0"/>
                </v:shape>
                <v:shape id="Picture 128" o:spid="_x0000_s1028" type="#_x0000_t75" style="position:absolute;left:7433;top:1357;width:1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">
                  <v:imagedata r:id="rId79" o:title=""/>
                </v:shape>
                <w10:wrap anchorx="page"/>
              </v:group>
            </w:pict>
          </mc:Fallback>
        </mc:AlternateContent>
      </w:r>
      <w:r>
        <w:rPr>
          <w:noProof/>
        </w:rPr>
        <mc:AlternateContent>
          <mc:Choice Requires="wps">
            <w:drawing>
              <wp:anchor distT="0" distB="0" distL="114300" distR="114300" simplePos="0" relativeHeight="251561472" behindDoc="0" locked="0" layoutInCell="0" allowOverlap="1">
                <wp:simplePos x="0" y="0"/>
                <wp:positionH relativeFrom="page">
                  <wp:posOffset>5433695</wp:posOffset>
                </wp:positionH>
                <wp:positionV relativeFrom="paragraph">
                  <wp:posOffset>876300</wp:posOffset>
                </wp:positionV>
                <wp:extent cx="114300" cy="177800"/>
                <wp:effectExtent l="0" t="0" r="0" b="0"/>
                <wp:wrapNone/>
                <wp:docPr id="65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4300" cy="17145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108" style="position:absolute;left:0;text-align:left;margin-left:427.85pt;margin-top:69pt;width:9pt;height:14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sQIAAKs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" o:allowincell="f" filled="f" stroked="f">
                <v:textbox inset="0,0,0,0">
                  <w:txbxContent>
                    <w:p w:rsidR="00000000" w:rsidRDefault="00EA3998">
                      <w:pPr>
                        <w:widowControl/>
                        <w:autoSpaceDE/>
                        <w:autoSpaceDN/>
                        <w:adjustRightInd/>
                        <w:spacing w:line="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4300" cy="17145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562496" behindDoc="1" locked="0" layoutInCell="0" allowOverlap="1">
                <wp:simplePos x="0" y="0"/>
                <wp:positionH relativeFrom="page">
                  <wp:posOffset>5724525</wp:posOffset>
                </wp:positionH>
                <wp:positionV relativeFrom="paragraph">
                  <wp:posOffset>1368425</wp:posOffset>
                </wp:positionV>
                <wp:extent cx="101600" cy="63500"/>
                <wp:effectExtent l="0" t="0" r="0" b="0"/>
                <wp:wrapNone/>
                <wp:docPr id="65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66675"/>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 cy="6667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109" style="position:absolute;left:0;text-align:left;margin-left:450.75pt;margin-top:107.75pt;width:8pt;height: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" o:allowincell="f" filled="f" stroked="f">
                <v:textbox inset="0,0,0,0">
                  <w:txbxContent>
                    <w:p w:rsidR="00000000" w:rsidRDefault="00EA3998">
                      <w:pPr>
                        <w:widowControl/>
                        <w:autoSpaceDE/>
                        <w:autoSpaceDN/>
                        <w:adjustRightInd/>
                        <w:spacing w:line="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66675"/>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 cy="6667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563520" behindDoc="0" locked="0" layoutInCell="0" allowOverlap="1">
                <wp:simplePos x="0" y="0"/>
                <wp:positionH relativeFrom="page">
                  <wp:posOffset>5104130</wp:posOffset>
                </wp:positionH>
                <wp:positionV relativeFrom="paragraph">
                  <wp:posOffset>175260</wp:posOffset>
                </wp:positionV>
                <wp:extent cx="101600" cy="165100"/>
                <wp:effectExtent l="0" t="0" r="0" b="0"/>
                <wp:wrapNone/>
                <wp:docPr id="65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161925"/>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10" style="position:absolute;left:0;text-align:left;margin-left:401.9pt;margin-top:13.8pt;width:8pt;height:1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" o:allowincell="f" filled="f" stroked="f">
                <v:textbox inset="0,0,0,0">
                  <w:txbxContent>
                    <w:p w:rsidR="00000000" w:rsidRDefault="00EA3998">
                      <w:pPr>
                        <w:widowControl/>
                        <w:autoSpaceDE/>
                        <w:autoSpaceDN/>
                        <w:adjustRightInd/>
                        <w:spacing w:line="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161925"/>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564544" behindDoc="0" locked="0" layoutInCell="0" allowOverlap="1">
                <wp:simplePos x="0" y="0"/>
                <wp:positionH relativeFrom="page">
                  <wp:posOffset>4626610</wp:posOffset>
                </wp:positionH>
                <wp:positionV relativeFrom="paragraph">
                  <wp:posOffset>339725</wp:posOffset>
                </wp:positionV>
                <wp:extent cx="1144270" cy="523875"/>
                <wp:effectExtent l="0" t="0" r="0" b="0"/>
                <wp:wrapNone/>
                <wp:docPr id="6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23875"/>
                        </a:xfrm>
                        <a:prstGeom prst="rect">
                          <a:avLst/>
                        </a:prstGeom>
                        <a:solidFill>
                          <a:srgbClr val="F15A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25" w:line="244" w:lineRule="auto"/>
                              <w:ind w:left="395" w:hanging="265"/>
                              <w:rPr>
                                <w:rFonts w:ascii="Arial" w:hAnsi="Arial" w:cs="Arial"/>
                                <w:b/>
                                <w:bCs/>
                                <w:color w:val="5D0000"/>
                                <w:sz w:val="14"/>
                                <w:szCs w:val="14"/>
                              </w:rPr>
                            </w:pPr>
                            <w:r>
                              <w:rPr>
                                <w:rFonts w:ascii="Arial" w:hAnsi="Arial" w:cs="Arial"/>
                                <w:b/>
                                <w:bCs/>
                                <w:color w:val="5D0000"/>
                                <w:w w:val="95"/>
                                <w:sz w:val="14"/>
                                <w:szCs w:val="14"/>
                              </w:rPr>
                              <w:t xml:space="preserve">National, provincial &amp; </w:t>
                            </w:r>
                            <w:r>
                              <w:rPr>
                                <w:rFonts w:ascii="Arial" w:hAnsi="Arial" w:cs="Arial"/>
                                <w:b/>
                                <w:bCs/>
                                <w:color w:val="5D0000"/>
                                <w:sz w:val="14"/>
                                <w:szCs w:val="14"/>
                              </w:rPr>
                              <w:t>district govts:</w:t>
                            </w:r>
                          </w:p>
                          <w:p w:rsidR="00000000" w:rsidRDefault="00F4295E">
                            <w:pPr>
                              <w:pStyle w:val="BodyText"/>
                              <w:numPr>
                                <w:ilvl w:val="0"/>
                                <w:numId w:val="66"/>
                              </w:numPr>
                              <w:tabs>
                                <w:tab w:val="left" w:pos="142"/>
                              </w:tabs>
                              <w:kinsoku w:val="0"/>
                              <w:overflowPunct w:val="0"/>
                              <w:spacing w:line="135" w:lineRule="exact"/>
                              <w:rPr>
                                <w:rFonts w:ascii="Arial" w:hAnsi="Arial" w:cs="Arial"/>
                                <w:b/>
                                <w:bCs/>
                                <w:color w:val="5D0000"/>
                                <w:sz w:val="14"/>
                                <w:szCs w:val="14"/>
                              </w:rPr>
                            </w:pPr>
                            <w:r>
                              <w:rPr>
                                <w:rFonts w:ascii="Arial" w:hAnsi="Arial" w:cs="Arial"/>
                                <w:b/>
                                <w:bCs/>
                                <w:color w:val="5D0000"/>
                                <w:sz w:val="14"/>
                                <w:szCs w:val="14"/>
                              </w:rPr>
                              <w:t>Allocate</w:t>
                            </w:r>
                            <w:r>
                              <w:rPr>
                                <w:rFonts w:ascii="Arial" w:hAnsi="Arial" w:cs="Arial"/>
                                <w:b/>
                                <w:bCs/>
                                <w:color w:val="5D0000"/>
                                <w:spacing w:val="-18"/>
                                <w:sz w:val="14"/>
                                <w:szCs w:val="14"/>
                              </w:rPr>
                              <w:t xml:space="preserve"> </w:t>
                            </w:r>
                            <w:r>
                              <w:rPr>
                                <w:rFonts w:ascii="Arial" w:hAnsi="Arial" w:cs="Arial"/>
                                <w:b/>
                                <w:bCs/>
                                <w:color w:val="5D0000"/>
                                <w:sz w:val="14"/>
                                <w:szCs w:val="14"/>
                              </w:rPr>
                              <w:t>Resources</w:t>
                            </w:r>
                          </w:p>
                          <w:p w:rsidR="00000000" w:rsidRDefault="00F4295E">
                            <w:pPr>
                              <w:pStyle w:val="BodyText"/>
                              <w:numPr>
                                <w:ilvl w:val="0"/>
                                <w:numId w:val="66"/>
                              </w:numPr>
                              <w:tabs>
                                <w:tab w:val="left" w:pos="142"/>
                              </w:tabs>
                              <w:kinsoku w:val="0"/>
                              <w:overflowPunct w:val="0"/>
                              <w:spacing w:line="143" w:lineRule="exact"/>
                              <w:rPr>
                                <w:rFonts w:ascii="Arial" w:hAnsi="Arial" w:cs="Arial"/>
                                <w:b/>
                                <w:bCs/>
                                <w:color w:val="5D0000"/>
                                <w:w w:val="95"/>
                                <w:sz w:val="14"/>
                                <w:szCs w:val="14"/>
                              </w:rPr>
                            </w:pPr>
                            <w:r>
                              <w:rPr>
                                <w:rFonts w:ascii="Arial" w:hAnsi="Arial" w:cs="Arial"/>
                                <w:b/>
                                <w:bCs/>
                                <w:color w:val="5D0000"/>
                                <w:w w:val="95"/>
                                <w:sz w:val="14"/>
                                <w:szCs w:val="14"/>
                              </w:rPr>
                              <w:t>Adjust</w:t>
                            </w:r>
                            <w:r>
                              <w:rPr>
                                <w:rFonts w:ascii="Arial" w:hAnsi="Arial" w:cs="Arial"/>
                                <w:b/>
                                <w:bCs/>
                                <w:color w:val="5D0000"/>
                                <w:spacing w:val="-21"/>
                                <w:w w:val="95"/>
                                <w:sz w:val="14"/>
                                <w:szCs w:val="14"/>
                              </w:rPr>
                              <w:t xml:space="preserve"> </w:t>
                            </w:r>
                            <w:r>
                              <w:rPr>
                                <w:rFonts w:ascii="Arial" w:hAnsi="Arial" w:cs="Arial"/>
                                <w:b/>
                                <w:bCs/>
                                <w:color w:val="5D0000"/>
                                <w:w w:val="95"/>
                                <w:sz w:val="14"/>
                                <w:szCs w:val="14"/>
                              </w:rPr>
                              <w:t>Policy</w:t>
                            </w:r>
                            <w:r>
                              <w:rPr>
                                <w:rFonts w:ascii="Arial" w:hAnsi="Arial" w:cs="Arial"/>
                                <w:b/>
                                <w:bCs/>
                                <w:color w:val="5D0000"/>
                                <w:spacing w:val="-21"/>
                                <w:w w:val="95"/>
                                <w:sz w:val="14"/>
                                <w:szCs w:val="14"/>
                              </w:rPr>
                              <w:t xml:space="preserve"> </w:t>
                            </w:r>
                            <w:r>
                              <w:rPr>
                                <w:rFonts w:ascii="Arial" w:hAnsi="Arial" w:cs="Arial"/>
                                <w:b/>
                                <w:bCs/>
                                <w:color w:val="5D0000"/>
                                <w:w w:val="95"/>
                                <w:sz w:val="14"/>
                                <w:szCs w:val="14"/>
                              </w:rPr>
                              <w:t>Frameworks</w:t>
                            </w:r>
                          </w:p>
                          <w:p w:rsidR="00000000" w:rsidRDefault="00F4295E">
                            <w:pPr>
                              <w:pStyle w:val="BodyText"/>
                              <w:numPr>
                                <w:ilvl w:val="0"/>
                                <w:numId w:val="66"/>
                              </w:numPr>
                              <w:tabs>
                                <w:tab w:val="left" w:pos="142"/>
                              </w:tabs>
                              <w:kinsoku w:val="0"/>
                              <w:overflowPunct w:val="0"/>
                              <w:spacing w:line="152" w:lineRule="exact"/>
                              <w:rPr>
                                <w:rFonts w:ascii="Arial" w:hAnsi="Arial" w:cs="Arial"/>
                                <w:b/>
                                <w:bCs/>
                                <w:color w:val="5D0000"/>
                                <w:w w:val="95"/>
                                <w:sz w:val="14"/>
                                <w:szCs w:val="14"/>
                              </w:rPr>
                            </w:pPr>
                            <w:r>
                              <w:rPr>
                                <w:rFonts w:ascii="Arial" w:hAnsi="Arial" w:cs="Arial"/>
                                <w:b/>
                                <w:bCs/>
                                <w:color w:val="5D0000"/>
                                <w:w w:val="95"/>
                                <w:sz w:val="14"/>
                                <w:szCs w:val="14"/>
                              </w:rPr>
                              <w:t>Adapt</w:t>
                            </w:r>
                            <w:r>
                              <w:rPr>
                                <w:rFonts w:ascii="Arial" w:hAnsi="Arial" w:cs="Arial"/>
                                <w:b/>
                                <w:bCs/>
                                <w:color w:val="5D0000"/>
                                <w:spacing w:val="-18"/>
                                <w:w w:val="95"/>
                                <w:sz w:val="14"/>
                                <w:szCs w:val="14"/>
                              </w:rPr>
                              <w:t xml:space="preserve"> </w:t>
                            </w:r>
                            <w:r>
                              <w:rPr>
                                <w:rFonts w:ascii="Arial" w:hAnsi="Arial" w:cs="Arial"/>
                                <w:b/>
                                <w:bCs/>
                                <w:color w:val="5D0000"/>
                                <w:w w:val="95"/>
                                <w:sz w:val="14"/>
                                <w:szCs w:val="14"/>
                              </w:rPr>
                              <w:t>or</w:t>
                            </w:r>
                            <w:r>
                              <w:rPr>
                                <w:rFonts w:ascii="Arial" w:hAnsi="Arial" w:cs="Arial"/>
                                <w:b/>
                                <w:bCs/>
                                <w:color w:val="5D0000"/>
                                <w:spacing w:val="-20"/>
                                <w:w w:val="95"/>
                                <w:sz w:val="14"/>
                                <w:szCs w:val="14"/>
                              </w:rPr>
                              <w:t xml:space="preserve"> </w:t>
                            </w:r>
                            <w:r>
                              <w:rPr>
                                <w:rFonts w:ascii="Arial" w:hAnsi="Arial" w:cs="Arial"/>
                                <w:b/>
                                <w:bCs/>
                                <w:color w:val="5D0000"/>
                                <w:w w:val="95"/>
                                <w:sz w:val="14"/>
                                <w:szCs w:val="14"/>
                              </w:rPr>
                              <w:t>Improve</w:t>
                            </w:r>
                            <w:r>
                              <w:rPr>
                                <w:rFonts w:ascii="Arial" w:hAnsi="Arial" w:cs="Arial"/>
                                <w:b/>
                                <w:bCs/>
                                <w:color w:val="5D0000"/>
                                <w:spacing w:val="-18"/>
                                <w:w w:val="95"/>
                                <w:sz w:val="14"/>
                                <w:szCs w:val="14"/>
                              </w:rPr>
                              <w:t xml:space="preserve"> </w:t>
                            </w:r>
                            <w:r>
                              <w:rPr>
                                <w:rFonts w:ascii="Arial" w:hAnsi="Arial" w:cs="Arial"/>
                                <w:b/>
                                <w:bCs/>
                                <w:color w:val="5D0000"/>
                                <w:w w:val="95"/>
                                <w:sz w:val="14"/>
                                <w:szCs w:val="14"/>
                              </w:rPr>
                              <w:t>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1" type="#_x0000_t202" style="position:absolute;left:0;text-align:left;margin-left:364.3pt;margin-top:26.75pt;width:90.1pt;height:41.2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" o:allowincell="f" fillcolor="#f15a29" stroked="f">
                <v:textbox inset="0,0,0,0">
                  <w:txbxContent>
                    <w:p w:rsidR="00000000" w:rsidRDefault="00F4295E">
                      <w:pPr>
                        <w:pStyle w:val="BodyText"/>
                        <w:kinsoku w:val="0"/>
                        <w:overflowPunct w:val="0"/>
                        <w:spacing w:before="25" w:line="244" w:lineRule="auto"/>
                        <w:ind w:left="395" w:hanging="265"/>
                        <w:rPr>
                          <w:rFonts w:ascii="Arial" w:hAnsi="Arial" w:cs="Arial"/>
                          <w:b/>
                          <w:bCs/>
                          <w:color w:val="5D0000"/>
                          <w:sz w:val="14"/>
                          <w:szCs w:val="14"/>
                        </w:rPr>
                      </w:pPr>
                      <w:r>
                        <w:rPr>
                          <w:rFonts w:ascii="Arial" w:hAnsi="Arial" w:cs="Arial"/>
                          <w:b/>
                          <w:bCs/>
                          <w:color w:val="5D0000"/>
                          <w:w w:val="95"/>
                          <w:sz w:val="14"/>
                          <w:szCs w:val="14"/>
                        </w:rPr>
                        <w:t xml:space="preserve">National, provincial &amp; </w:t>
                      </w:r>
                      <w:r>
                        <w:rPr>
                          <w:rFonts w:ascii="Arial" w:hAnsi="Arial" w:cs="Arial"/>
                          <w:b/>
                          <w:bCs/>
                          <w:color w:val="5D0000"/>
                          <w:sz w:val="14"/>
                          <w:szCs w:val="14"/>
                        </w:rPr>
                        <w:t>district govts:</w:t>
                      </w:r>
                    </w:p>
                    <w:p w:rsidR="00000000" w:rsidRDefault="00F4295E">
                      <w:pPr>
                        <w:pStyle w:val="BodyText"/>
                        <w:numPr>
                          <w:ilvl w:val="0"/>
                          <w:numId w:val="66"/>
                        </w:numPr>
                        <w:tabs>
                          <w:tab w:val="left" w:pos="142"/>
                        </w:tabs>
                        <w:kinsoku w:val="0"/>
                        <w:overflowPunct w:val="0"/>
                        <w:spacing w:line="135" w:lineRule="exact"/>
                        <w:rPr>
                          <w:rFonts w:ascii="Arial" w:hAnsi="Arial" w:cs="Arial"/>
                          <w:b/>
                          <w:bCs/>
                          <w:color w:val="5D0000"/>
                          <w:sz w:val="14"/>
                          <w:szCs w:val="14"/>
                        </w:rPr>
                      </w:pPr>
                      <w:r>
                        <w:rPr>
                          <w:rFonts w:ascii="Arial" w:hAnsi="Arial" w:cs="Arial"/>
                          <w:b/>
                          <w:bCs/>
                          <w:color w:val="5D0000"/>
                          <w:sz w:val="14"/>
                          <w:szCs w:val="14"/>
                        </w:rPr>
                        <w:t>Allocate</w:t>
                      </w:r>
                      <w:r>
                        <w:rPr>
                          <w:rFonts w:ascii="Arial" w:hAnsi="Arial" w:cs="Arial"/>
                          <w:b/>
                          <w:bCs/>
                          <w:color w:val="5D0000"/>
                          <w:spacing w:val="-18"/>
                          <w:sz w:val="14"/>
                          <w:szCs w:val="14"/>
                        </w:rPr>
                        <w:t xml:space="preserve"> </w:t>
                      </w:r>
                      <w:r>
                        <w:rPr>
                          <w:rFonts w:ascii="Arial" w:hAnsi="Arial" w:cs="Arial"/>
                          <w:b/>
                          <w:bCs/>
                          <w:color w:val="5D0000"/>
                          <w:sz w:val="14"/>
                          <w:szCs w:val="14"/>
                        </w:rPr>
                        <w:t>Resources</w:t>
                      </w:r>
                    </w:p>
                    <w:p w:rsidR="00000000" w:rsidRDefault="00F4295E">
                      <w:pPr>
                        <w:pStyle w:val="BodyText"/>
                        <w:numPr>
                          <w:ilvl w:val="0"/>
                          <w:numId w:val="66"/>
                        </w:numPr>
                        <w:tabs>
                          <w:tab w:val="left" w:pos="142"/>
                        </w:tabs>
                        <w:kinsoku w:val="0"/>
                        <w:overflowPunct w:val="0"/>
                        <w:spacing w:line="143" w:lineRule="exact"/>
                        <w:rPr>
                          <w:rFonts w:ascii="Arial" w:hAnsi="Arial" w:cs="Arial"/>
                          <w:b/>
                          <w:bCs/>
                          <w:color w:val="5D0000"/>
                          <w:w w:val="95"/>
                          <w:sz w:val="14"/>
                          <w:szCs w:val="14"/>
                        </w:rPr>
                      </w:pPr>
                      <w:r>
                        <w:rPr>
                          <w:rFonts w:ascii="Arial" w:hAnsi="Arial" w:cs="Arial"/>
                          <w:b/>
                          <w:bCs/>
                          <w:color w:val="5D0000"/>
                          <w:w w:val="95"/>
                          <w:sz w:val="14"/>
                          <w:szCs w:val="14"/>
                        </w:rPr>
                        <w:t>Adjust</w:t>
                      </w:r>
                      <w:r>
                        <w:rPr>
                          <w:rFonts w:ascii="Arial" w:hAnsi="Arial" w:cs="Arial"/>
                          <w:b/>
                          <w:bCs/>
                          <w:color w:val="5D0000"/>
                          <w:spacing w:val="-21"/>
                          <w:w w:val="95"/>
                          <w:sz w:val="14"/>
                          <w:szCs w:val="14"/>
                        </w:rPr>
                        <w:t xml:space="preserve"> </w:t>
                      </w:r>
                      <w:r>
                        <w:rPr>
                          <w:rFonts w:ascii="Arial" w:hAnsi="Arial" w:cs="Arial"/>
                          <w:b/>
                          <w:bCs/>
                          <w:color w:val="5D0000"/>
                          <w:w w:val="95"/>
                          <w:sz w:val="14"/>
                          <w:szCs w:val="14"/>
                        </w:rPr>
                        <w:t>Policy</w:t>
                      </w:r>
                      <w:r>
                        <w:rPr>
                          <w:rFonts w:ascii="Arial" w:hAnsi="Arial" w:cs="Arial"/>
                          <w:b/>
                          <w:bCs/>
                          <w:color w:val="5D0000"/>
                          <w:spacing w:val="-21"/>
                          <w:w w:val="95"/>
                          <w:sz w:val="14"/>
                          <w:szCs w:val="14"/>
                        </w:rPr>
                        <w:t xml:space="preserve"> </w:t>
                      </w:r>
                      <w:r>
                        <w:rPr>
                          <w:rFonts w:ascii="Arial" w:hAnsi="Arial" w:cs="Arial"/>
                          <w:b/>
                          <w:bCs/>
                          <w:color w:val="5D0000"/>
                          <w:w w:val="95"/>
                          <w:sz w:val="14"/>
                          <w:szCs w:val="14"/>
                        </w:rPr>
                        <w:t>Frameworks</w:t>
                      </w:r>
                    </w:p>
                    <w:p w:rsidR="00000000" w:rsidRDefault="00F4295E">
                      <w:pPr>
                        <w:pStyle w:val="BodyText"/>
                        <w:numPr>
                          <w:ilvl w:val="0"/>
                          <w:numId w:val="66"/>
                        </w:numPr>
                        <w:tabs>
                          <w:tab w:val="left" w:pos="142"/>
                        </w:tabs>
                        <w:kinsoku w:val="0"/>
                        <w:overflowPunct w:val="0"/>
                        <w:spacing w:line="152" w:lineRule="exact"/>
                        <w:rPr>
                          <w:rFonts w:ascii="Arial" w:hAnsi="Arial" w:cs="Arial"/>
                          <w:b/>
                          <w:bCs/>
                          <w:color w:val="5D0000"/>
                          <w:w w:val="95"/>
                          <w:sz w:val="14"/>
                          <w:szCs w:val="14"/>
                        </w:rPr>
                      </w:pPr>
                      <w:r>
                        <w:rPr>
                          <w:rFonts w:ascii="Arial" w:hAnsi="Arial" w:cs="Arial"/>
                          <w:b/>
                          <w:bCs/>
                          <w:color w:val="5D0000"/>
                          <w:w w:val="95"/>
                          <w:sz w:val="14"/>
                          <w:szCs w:val="14"/>
                        </w:rPr>
                        <w:t>Adapt</w:t>
                      </w:r>
                      <w:r>
                        <w:rPr>
                          <w:rFonts w:ascii="Arial" w:hAnsi="Arial" w:cs="Arial"/>
                          <w:b/>
                          <w:bCs/>
                          <w:color w:val="5D0000"/>
                          <w:spacing w:val="-18"/>
                          <w:w w:val="95"/>
                          <w:sz w:val="14"/>
                          <w:szCs w:val="14"/>
                        </w:rPr>
                        <w:t xml:space="preserve"> </w:t>
                      </w:r>
                      <w:r>
                        <w:rPr>
                          <w:rFonts w:ascii="Arial" w:hAnsi="Arial" w:cs="Arial"/>
                          <w:b/>
                          <w:bCs/>
                          <w:color w:val="5D0000"/>
                          <w:w w:val="95"/>
                          <w:sz w:val="14"/>
                          <w:szCs w:val="14"/>
                        </w:rPr>
                        <w:t>or</w:t>
                      </w:r>
                      <w:r>
                        <w:rPr>
                          <w:rFonts w:ascii="Arial" w:hAnsi="Arial" w:cs="Arial"/>
                          <w:b/>
                          <w:bCs/>
                          <w:color w:val="5D0000"/>
                          <w:spacing w:val="-20"/>
                          <w:w w:val="95"/>
                          <w:sz w:val="14"/>
                          <w:szCs w:val="14"/>
                        </w:rPr>
                        <w:t xml:space="preserve"> </w:t>
                      </w:r>
                      <w:r>
                        <w:rPr>
                          <w:rFonts w:ascii="Arial" w:hAnsi="Arial" w:cs="Arial"/>
                          <w:b/>
                          <w:bCs/>
                          <w:color w:val="5D0000"/>
                          <w:w w:val="95"/>
                          <w:sz w:val="14"/>
                          <w:szCs w:val="14"/>
                        </w:rPr>
                        <w:t>Improve</w:t>
                      </w:r>
                      <w:r>
                        <w:rPr>
                          <w:rFonts w:ascii="Arial" w:hAnsi="Arial" w:cs="Arial"/>
                          <w:b/>
                          <w:bCs/>
                          <w:color w:val="5D0000"/>
                          <w:spacing w:val="-18"/>
                          <w:w w:val="95"/>
                          <w:sz w:val="14"/>
                          <w:szCs w:val="14"/>
                        </w:rPr>
                        <w:t xml:space="preserve"> </w:t>
                      </w:r>
                      <w:r>
                        <w:rPr>
                          <w:rFonts w:ascii="Arial" w:hAnsi="Arial" w:cs="Arial"/>
                          <w:b/>
                          <w:bCs/>
                          <w:color w:val="5D0000"/>
                          <w:w w:val="95"/>
                          <w:sz w:val="14"/>
                          <w:szCs w:val="14"/>
                        </w:rPr>
                        <w:t>Systems</w:t>
                      </w:r>
                    </w:p>
                  </w:txbxContent>
                </v:textbox>
                <w10:wrap anchorx="page"/>
              </v:shape>
            </w:pict>
          </mc:Fallback>
        </mc:AlternateContent>
      </w:r>
      <w:r w:rsidR="00F4295E">
        <w:rPr>
          <w:rFonts w:ascii="Arial" w:hAnsi="Arial" w:cs="Arial"/>
          <w:b/>
          <w:bCs/>
          <w:color w:val="FFFFFF"/>
          <w:w w:val="75"/>
          <w:sz w:val="14"/>
          <w:szCs w:val="14"/>
          <w:shd w:val="clear" w:color="auto" w:fill="799947"/>
        </w:rPr>
        <w:t xml:space="preserve"> </w:t>
      </w:r>
      <w:r w:rsidR="00F4295E">
        <w:rPr>
          <w:rFonts w:ascii="Arial" w:hAnsi="Arial" w:cs="Arial"/>
          <w:b/>
          <w:bCs/>
          <w:color w:val="FFFFFF"/>
          <w:sz w:val="14"/>
          <w:szCs w:val="14"/>
          <w:shd w:val="clear" w:color="auto" w:fill="799947"/>
        </w:rPr>
        <w:tab/>
      </w:r>
      <w:r w:rsidR="00F4295E">
        <w:rPr>
          <w:rFonts w:ascii="Arial" w:hAnsi="Arial" w:cs="Arial"/>
          <w:b/>
          <w:bCs/>
          <w:color w:val="FFFFFF"/>
          <w:w w:val="95"/>
          <w:sz w:val="14"/>
          <w:szCs w:val="14"/>
          <w:shd w:val="clear" w:color="auto" w:fill="799947"/>
        </w:rPr>
        <w:t>IO-level</w:t>
      </w:r>
      <w:r w:rsidR="00F4295E">
        <w:rPr>
          <w:rFonts w:ascii="Arial" w:hAnsi="Arial" w:cs="Arial"/>
          <w:b/>
          <w:bCs/>
          <w:color w:val="FFFFFF"/>
          <w:spacing w:val="-13"/>
          <w:w w:val="95"/>
          <w:sz w:val="14"/>
          <w:szCs w:val="14"/>
          <w:shd w:val="clear" w:color="auto" w:fill="799947"/>
        </w:rPr>
        <w:t xml:space="preserve"> </w:t>
      </w:r>
      <w:r w:rsidR="00F4295E">
        <w:rPr>
          <w:rFonts w:ascii="Arial" w:hAnsi="Arial" w:cs="Arial"/>
          <w:b/>
          <w:bCs/>
          <w:color w:val="FFFFFF"/>
          <w:w w:val="95"/>
          <w:sz w:val="14"/>
          <w:szCs w:val="14"/>
          <w:shd w:val="clear" w:color="auto" w:fill="799947"/>
        </w:rPr>
        <w:t>achievement</w:t>
      </w:r>
      <w:r w:rsidR="00F4295E">
        <w:rPr>
          <w:rFonts w:ascii="Arial" w:hAnsi="Arial" w:cs="Arial"/>
          <w:b/>
          <w:bCs/>
          <w:color w:val="FFFFFF"/>
          <w:spacing w:val="-12"/>
          <w:w w:val="95"/>
          <w:sz w:val="14"/>
          <w:szCs w:val="14"/>
          <w:shd w:val="clear" w:color="auto" w:fill="799947"/>
        </w:rPr>
        <w:t xml:space="preserve"> </w:t>
      </w:r>
      <w:r w:rsidR="00F4295E">
        <w:rPr>
          <w:rFonts w:ascii="Arial" w:hAnsi="Arial" w:cs="Arial"/>
          <w:b/>
          <w:bCs/>
          <w:color w:val="FFFFFF"/>
          <w:w w:val="95"/>
          <w:sz w:val="14"/>
          <w:szCs w:val="14"/>
          <w:shd w:val="clear" w:color="auto" w:fill="799947"/>
        </w:rPr>
        <w:t>at</w:t>
      </w:r>
      <w:r w:rsidR="00F4295E">
        <w:rPr>
          <w:rFonts w:ascii="Arial" w:hAnsi="Arial" w:cs="Arial"/>
          <w:b/>
          <w:bCs/>
          <w:color w:val="FFFFFF"/>
          <w:spacing w:val="-14"/>
          <w:w w:val="95"/>
          <w:sz w:val="14"/>
          <w:szCs w:val="14"/>
          <w:shd w:val="clear" w:color="auto" w:fill="799947"/>
        </w:rPr>
        <w:t xml:space="preserve"> </w:t>
      </w:r>
      <w:r w:rsidR="00F4295E">
        <w:rPr>
          <w:rFonts w:ascii="Arial" w:hAnsi="Arial" w:cs="Arial"/>
          <w:b/>
          <w:bCs/>
          <w:color w:val="FFFFFF"/>
          <w:w w:val="95"/>
          <w:sz w:val="14"/>
          <w:szCs w:val="14"/>
          <w:shd w:val="clear" w:color="auto" w:fill="799947"/>
        </w:rPr>
        <w:t>larger</w:t>
      </w:r>
      <w:r w:rsidR="00F4295E">
        <w:rPr>
          <w:rFonts w:ascii="Arial" w:hAnsi="Arial" w:cs="Arial"/>
          <w:b/>
          <w:bCs/>
          <w:color w:val="FFFFFF"/>
          <w:spacing w:val="-13"/>
          <w:w w:val="95"/>
          <w:sz w:val="14"/>
          <w:szCs w:val="14"/>
          <w:shd w:val="clear" w:color="auto" w:fill="799947"/>
        </w:rPr>
        <w:t xml:space="preserve"> </w:t>
      </w:r>
      <w:r w:rsidR="00F4295E">
        <w:rPr>
          <w:rFonts w:ascii="Arial" w:hAnsi="Arial" w:cs="Arial"/>
          <w:b/>
          <w:bCs/>
          <w:color w:val="FFFFFF"/>
          <w:w w:val="95"/>
          <w:sz w:val="14"/>
          <w:szCs w:val="14"/>
          <w:shd w:val="clear" w:color="auto" w:fill="799947"/>
        </w:rPr>
        <w:t>scale</w:t>
      </w:r>
      <w:r w:rsidR="00F4295E">
        <w:rPr>
          <w:rFonts w:ascii="Arial" w:hAnsi="Arial" w:cs="Arial"/>
          <w:b/>
          <w:bCs/>
          <w:color w:val="FFFFFF"/>
          <w:sz w:val="14"/>
          <w:szCs w:val="14"/>
          <w:shd w:val="clear" w:color="auto" w:fill="799947"/>
        </w:rPr>
        <w:tab/>
      </w:r>
    </w:p>
    <w:p w:rsidR="00000000" w:rsidRDefault="00F4295E">
      <w:pPr>
        <w:pStyle w:val="BodyText"/>
        <w:tabs>
          <w:tab w:val="left" w:pos="1374"/>
          <w:tab w:val="left" w:pos="3972"/>
        </w:tabs>
        <w:kinsoku w:val="0"/>
        <w:overflowPunct w:val="0"/>
        <w:spacing w:before="97"/>
        <w:ind w:left="1087"/>
        <w:rPr>
          <w:rFonts w:ascii="Arial" w:hAnsi="Arial" w:cs="Arial"/>
          <w:b/>
          <w:bCs/>
          <w:color w:val="FFFFFF"/>
          <w:w w:val="75"/>
          <w:sz w:val="14"/>
          <w:szCs w:val="14"/>
        </w:rPr>
        <w:sectPr w:rsidR="00000000">
          <w:type w:val="continuous"/>
          <w:pgSz w:w="11910" w:h="16840"/>
          <w:pgMar w:top="1580" w:right="800" w:bottom="280" w:left="1020" w:header="720" w:footer="720" w:gutter="0"/>
          <w:cols w:num="2" w:space="720" w:equalWidth="0">
            <w:col w:w="4094" w:space="367"/>
            <w:col w:w="5629"/>
          </w:cols>
          <w:noEndnote/>
        </w:sectPr>
      </w:pPr>
    </w:p>
    <w:p w:rsidR="00000000" w:rsidRDefault="00EA3998">
      <w:pPr>
        <w:pStyle w:val="BodyText"/>
        <w:kinsoku w:val="0"/>
        <w:overflowPunct w:val="0"/>
        <w:rPr>
          <w:rFonts w:ascii="Arial" w:hAnsi="Arial" w:cs="Arial"/>
          <w:b/>
          <w:bCs/>
          <w:sz w:val="20"/>
          <w:szCs w:val="20"/>
        </w:rPr>
      </w:pPr>
      <w:r>
        <w:rPr>
          <w:noProof/>
        </w:rPr>
        <mc:AlternateContent>
          <mc:Choice Requires="wpg">
            <w:drawing>
              <wp:anchor distT="0" distB="0" distL="114300" distR="114300" simplePos="0" relativeHeight="251565568" behindDoc="1" locked="0" layoutInCell="0" allowOverlap="1">
                <wp:simplePos x="0" y="0"/>
                <wp:positionH relativeFrom="page">
                  <wp:posOffset>1818640</wp:posOffset>
                </wp:positionH>
                <wp:positionV relativeFrom="page">
                  <wp:posOffset>8950960</wp:posOffset>
                </wp:positionV>
                <wp:extent cx="1070610" cy="542290"/>
                <wp:effectExtent l="0" t="0" r="0" b="0"/>
                <wp:wrapNone/>
                <wp:docPr id="64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542290"/>
                          <a:chOff x="2864" y="14096"/>
                          <a:chExt cx="1686" cy="854"/>
                        </a:xfrm>
                      </wpg:grpSpPr>
                      <wps:wsp>
                        <wps:cNvPr id="647" name="Freeform 134"/>
                        <wps:cNvSpPr>
                          <a:spLocks/>
                        </wps:cNvSpPr>
                        <wps:spPr bwMode="auto">
                          <a:xfrm>
                            <a:off x="2884" y="14606"/>
                            <a:ext cx="907" cy="324"/>
                          </a:xfrm>
                          <a:custGeom>
                            <a:avLst/>
                            <a:gdLst>
                              <a:gd name="T0" fmla="*/ 906 w 907"/>
                              <a:gd name="T1" fmla="*/ 323 h 324"/>
                              <a:gd name="T2" fmla="*/ 0 w 907"/>
                              <a:gd name="T3" fmla="*/ 0 h 324"/>
                            </a:gdLst>
                            <a:ahLst/>
                            <a:cxnLst>
                              <a:cxn ang="0">
                                <a:pos x="T0" y="T1"/>
                              </a:cxn>
                              <a:cxn ang="0">
                                <a:pos x="T2" y="T3"/>
                              </a:cxn>
                            </a:cxnLst>
                            <a:rect l="0" t="0" r="r" b="b"/>
                            <a:pathLst>
                              <a:path w="907" h="324">
                                <a:moveTo>
                                  <a:pt x="906" y="323"/>
                                </a:moveTo>
                                <a:lnTo>
                                  <a:pt x="0"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 name="Picture 1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864" y="14552"/>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Text Box 136"/>
                        <wps:cNvSpPr txBox="1">
                          <a:spLocks noChangeArrowheads="1"/>
                        </wps:cNvSpPr>
                        <wps:spPr bwMode="auto">
                          <a:xfrm>
                            <a:off x="3143" y="14097"/>
                            <a:ext cx="1407" cy="504"/>
                          </a:xfrm>
                          <a:prstGeom prst="rect">
                            <a:avLst/>
                          </a:prstGeom>
                          <a:solidFill>
                            <a:srgbClr val="3FA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3"/>
                                <w:rPr>
                                  <w:sz w:val="12"/>
                                  <w:szCs w:val="12"/>
                                </w:rPr>
                              </w:pPr>
                            </w:p>
                            <w:p w:rsidR="00000000" w:rsidRDefault="00F4295E">
                              <w:pPr>
                                <w:pStyle w:val="BodyText"/>
                                <w:kinsoku w:val="0"/>
                                <w:overflowPunct w:val="0"/>
                                <w:ind w:left="-22"/>
                                <w:rPr>
                                  <w:color w:val="1F4E60"/>
                                  <w:sz w:val="15"/>
                                  <w:szCs w:val="15"/>
                                </w:rPr>
                              </w:pPr>
                              <w:r>
                                <w:rPr>
                                  <w:color w:val="1F4E60"/>
                                  <w:sz w:val="15"/>
                                  <w:szCs w:val="15"/>
                                </w:rPr>
                                <w:t>Piloting and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112" style="position:absolute;margin-left:143.2pt;margin-top:704.8pt;width:84.3pt;height:42.7pt;z-index:-251750912;mso-position-horizontal-relative:page;mso-position-vertical-relative:page" coordorigin="2864,14096" coordsize="168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" o:allowincell="f">
                <v:shape id="Freeform 134" o:spid="_x0000_s1113" style="position:absolute;left:2884;top:14606;width:907;height:324;visibility:visible;mso-wrap-style:square;v-text-anchor:top" coordsize="90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" path="m906,323l,e" filled="f" strokecolor="#1f4e60" strokeweight="2pt">
                  <v:path arrowok="t" o:connecttype="custom" o:connectlocs="906,323;0,0" o:connectangles="0,0"/>
                </v:shape>
                <v:shape id="Picture 135" o:spid="_x0000_s1114" type="#_x0000_t75" style="position:absolute;left:2864;top:14552;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">
                  <v:imagedata r:id="rId91" o:title=""/>
                </v:shape>
                <v:shape id="Text Box 136" o:spid="_x0000_s1115" type="#_x0000_t202" style="position:absolute;left:3143;top:14097;width:140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" fillcolor="#3fa8b5" stroked="f">
                  <v:textbox inset="0,0,0,0">
                    <w:txbxContent>
                      <w:p w:rsidR="00000000" w:rsidRDefault="00F4295E">
                        <w:pPr>
                          <w:pStyle w:val="BodyText"/>
                          <w:kinsoku w:val="0"/>
                          <w:overflowPunct w:val="0"/>
                          <w:spacing w:before="3"/>
                          <w:rPr>
                            <w:sz w:val="12"/>
                            <w:szCs w:val="12"/>
                          </w:rPr>
                        </w:pPr>
                      </w:p>
                      <w:p w:rsidR="00000000" w:rsidRDefault="00F4295E">
                        <w:pPr>
                          <w:pStyle w:val="BodyText"/>
                          <w:kinsoku w:val="0"/>
                          <w:overflowPunct w:val="0"/>
                          <w:ind w:left="-22"/>
                          <w:rPr>
                            <w:color w:val="1F4E60"/>
                            <w:sz w:val="15"/>
                            <w:szCs w:val="15"/>
                          </w:rPr>
                        </w:pPr>
                        <w:r>
                          <w:rPr>
                            <w:color w:val="1F4E60"/>
                            <w:sz w:val="15"/>
                            <w:szCs w:val="15"/>
                          </w:rPr>
                          <w:t>Piloting and learning</w:t>
                        </w:r>
                      </w:p>
                    </w:txbxContent>
                  </v:textbox>
                </v:shape>
                <w10:wrap anchorx="page" anchory="page"/>
              </v:group>
            </w:pict>
          </mc:Fallback>
        </mc:AlternateContent>
      </w:r>
      <w:r>
        <w:rPr>
          <w:noProof/>
        </w:rPr>
        <mc:AlternateContent>
          <mc:Choice Requires="wps">
            <w:drawing>
              <wp:anchor distT="0" distB="0" distL="114300" distR="114300" simplePos="0" relativeHeight="251566592" behindDoc="1" locked="0" layoutInCell="0" allowOverlap="1">
                <wp:simplePos x="0" y="0"/>
                <wp:positionH relativeFrom="page">
                  <wp:posOffset>2677160</wp:posOffset>
                </wp:positionH>
                <wp:positionV relativeFrom="page">
                  <wp:posOffset>9289415</wp:posOffset>
                </wp:positionV>
                <wp:extent cx="139700" cy="127000"/>
                <wp:effectExtent l="0" t="0" r="0" b="0"/>
                <wp:wrapNone/>
                <wp:docPr id="64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875" cy="1333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16" style="position:absolute;margin-left:210.8pt;margin-top:731.45pt;width:11pt;height:10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" o:allowincell="f" filled="f" stroked="f">
                <v:textbox inset="0,0,0,0">
                  <w:txbxContent>
                    <w:p w:rsidR="00000000" w:rsidRDefault="00EA399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875" cy="1333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67616" behindDoc="1" locked="0" layoutInCell="0" allowOverlap="1">
                <wp:simplePos x="0" y="0"/>
                <wp:positionH relativeFrom="page">
                  <wp:posOffset>3608705</wp:posOffset>
                </wp:positionH>
                <wp:positionV relativeFrom="page">
                  <wp:posOffset>9286240</wp:posOffset>
                </wp:positionV>
                <wp:extent cx="101600" cy="127000"/>
                <wp:effectExtent l="0" t="0" r="0" b="0"/>
                <wp:wrapNone/>
                <wp:docPr id="64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123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17" style="position:absolute;margin-left:284.15pt;margin-top:731.2pt;width:8pt;height:10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" o:allowincell="f" filled="f" stroked="f">
                <v:textbox inset="0,0,0,0">
                  <w:txbxContent>
                    <w:p w:rsidR="00000000" w:rsidRDefault="00EA3998">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123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68640" behindDoc="0" locked="0" layoutInCell="0" allowOverlap="1">
                <wp:simplePos x="0" y="0"/>
                <wp:positionH relativeFrom="page">
                  <wp:posOffset>998855</wp:posOffset>
                </wp:positionH>
                <wp:positionV relativeFrom="page">
                  <wp:posOffset>8803005</wp:posOffset>
                </wp:positionV>
                <wp:extent cx="101600" cy="152400"/>
                <wp:effectExtent l="0" t="0" r="0" b="0"/>
                <wp:wrapNone/>
                <wp:docPr id="64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A3998">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18" style="position:absolute;margin-left:78.65pt;margin-top:693.15pt;width:8pt;height:12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" o:allowincell="f" filled="f" stroked="f">
                <v:textbox inset="0,0,0,0">
                  <w:txbxContent>
                    <w:p w:rsidR="00000000" w:rsidRDefault="00EA3998">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775"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p>
                    <w:p w:rsidR="00000000" w:rsidRDefault="00F4295E">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69664" behindDoc="0" locked="0" layoutInCell="0" allowOverlap="1">
                <wp:simplePos x="0" y="0"/>
                <wp:positionH relativeFrom="page">
                  <wp:posOffset>4771390</wp:posOffset>
                </wp:positionH>
                <wp:positionV relativeFrom="page">
                  <wp:posOffset>8813800</wp:posOffset>
                </wp:positionV>
                <wp:extent cx="12700" cy="127000"/>
                <wp:effectExtent l="0" t="0" r="0" b="0"/>
                <wp:wrapNone/>
                <wp:docPr id="64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0"/>
                        </a:xfrm>
                        <a:custGeom>
                          <a:avLst/>
                          <a:gdLst>
                            <a:gd name="T0" fmla="*/ 0 w 20"/>
                            <a:gd name="T1" fmla="*/ 0 h 200"/>
                            <a:gd name="T2" fmla="*/ 0 w 20"/>
                            <a:gd name="T3" fmla="*/ 199 h 200"/>
                          </a:gdLst>
                          <a:ahLst/>
                          <a:cxnLst>
                            <a:cxn ang="0">
                              <a:pos x="T0" y="T1"/>
                            </a:cxn>
                            <a:cxn ang="0">
                              <a:pos x="T2" y="T3"/>
                            </a:cxn>
                          </a:cxnLst>
                          <a:rect l="0" t="0" r="r" b="b"/>
                          <a:pathLst>
                            <a:path w="20" h="200">
                              <a:moveTo>
                                <a:pt x="0" y="0"/>
                              </a:moveTo>
                              <a:lnTo>
                                <a:pt x="0" y="199"/>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D035CA" id="Freeform 140"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5.7pt,694pt,375.7pt,703.95pt" coordsize="2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" o:allowincell="f" filled="f" strokecolor="#1f4e60" strokeweight="2pt">
                <v:path arrowok="t" o:connecttype="custom" o:connectlocs="0,0;0,126365" o:connectangles="0,0"/>
                <w10:wrap anchorx="page" anchory="page"/>
              </v:polyline>
            </w:pict>
          </mc:Fallback>
        </mc:AlternateContent>
      </w:r>
      <w:r>
        <w:rPr>
          <w:noProof/>
        </w:rPr>
        <mc:AlternateContent>
          <mc:Choice Requires="wpg">
            <w:drawing>
              <wp:anchor distT="0" distB="0" distL="114300" distR="114300" simplePos="0" relativeHeight="251570688" behindDoc="1" locked="0" layoutInCell="0" allowOverlap="1">
                <wp:simplePos x="0" y="0"/>
                <wp:positionH relativeFrom="page">
                  <wp:posOffset>2406650</wp:posOffset>
                </wp:positionH>
                <wp:positionV relativeFrom="page">
                  <wp:posOffset>9278620</wp:posOffset>
                </wp:positionV>
                <wp:extent cx="2748915" cy="277495"/>
                <wp:effectExtent l="0" t="0" r="0" b="0"/>
                <wp:wrapNone/>
                <wp:docPr id="63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277495"/>
                          <a:chOff x="3790" y="14612"/>
                          <a:chExt cx="4329" cy="437"/>
                        </a:xfrm>
                      </wpg:grpSpPr>
                      <pic:pic xmlns:pic="http://schemas.openxmlformats.org/drawingml/2006/picture">
                        <pic:nvPicPr>
                          <pic:cNvPr id="640" name="Picture 1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495" y="14613"/>
                            <a:ext cx="1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Text Box 143"/>
                        <wps:cNvSpPr txBox="1">
                          <a:spLocks noChangeArrowheads="1"/>
                        </wps:cNvSpPr>
                        <wps:spPr bwMode="auto">
                          <a:xfrm>
                            <a:off x="3791" y="14811"/>
                            <a:ext cx="4329" cy="239"/>
                          </a:xfrm>
                          <a:prstGeom prst="rect">
                            <a:avLst/>
                          </a:prstGeom>
                          <a:solidFill>
                            <a:srgbClr val="3FA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24"/>
                                <w:ind w:left="518"/>
                                <w:rPr>
                                  <w:rFonts w:ascii="Arial" w:hAnsi="Arial" w:cs="Arial"/>
                                  <w:b/>
                                  <w:bCs/>
                                  <w:color w:val="1F4E60"/>
                                  <w:sz w:val="17"/>
                                  <w:szCs w:val="17"/>
                                </w:rPr>
                              </w:pPr>
                              <w:r>
                                <w:rPr>
                                  <w:rFonts w:ascii="Arial" w:hAnsi="Arial" w:cs="Arial"/>
                                  <w:b/>
                                  <w:bCs/>
                                  <w:color w:val="1F4E60"/>
                                  <w:sz w:val="17"/>
                                  <w:szCs w:val="17"/>
                                </w:rPr>
                                <w:t>Understanding problems &amp; prioritising 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19" style="position:absolute;margin-left:189.5pt;margin-top:730.6pt;width:216.45pt;height:21.85pt;z-index:-251745792;mso-position-horizontal-relative:page;mso-position-vertical-relative:page" coordorigin="3790,14612" coordsize="432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" o:allowincell="f">
                <v:shape id="Picture 142" o:spid="_x0000_s1120" type="#_x0000_t75" style="position:absolute;left:7495;top:14613;width:1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">
                  <v:imagedata r:id="rId96" o:title=""/>
                </v:shape>
                <v:shape id="Text Box 143" o:spid="_x0000_s1121" type="#_x0000_t202" style="position:absolute;left:3791;top:14811;width:432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" fillcolor="#3fa8b5" stroked="f">
                  <v:textbox inset="0,0,0,0">
                    <w:txbxContent>
                      <w:p w:rsidR="00000000" w:rsidRDefault="00F4295E">
                        <w:pPr>
                          <w:pStyle w:val="BodyText"/>
                          <w:kinsoku w:val="0"/>
                          <w:overflowPunct w:val="0"/>
                          <w:spacing w:before="24"/>
                          <w:ind w:left="518"/>
                          <w:rPr>
                            <w:rFonts w:ascii="Arial" w:hAnsi="Arial" w:cs="Arial"/>
                            <w:b/>
                            <w:bCs/>
                            <w:color w:val="1F4E60"/>
                            <w:sz w:val="17"/>
                            <w:szCs w:val="17"/>
                          </w:rPr>
                        </w:pPr>
                        <w:r>
                          <w:rPr>
                            <w:rFonts w:ascii="Arial" w:hAnsi="Arial" w:cs="Arial"/>
                            <w:b/>
                            <w:bCs/>
                            <w:color w:val="1F4E60"/>
                            <w:sz w:val="17"/>
                            <w:szCs w:val="17"/>
                          </w:rPr>
                          <w:t>Understanding problems &amp; prioritising issues</w:t>
                        </w:r>
                      </w:p>
                    </w:txbxContent>
                  </v:textbox>
                </v:shape>
                <w10:wrap anchorx="page" anchory="page"/>
              </v:group>
            </w:pict>
          </mc:Fallback>
        </mc:AlternateContent>
      </w:r>
      <w:r>
        <w:rPr>
          <w:noProof/>
        </w:rPr>
        <mc:AlternateContent>
          <mc:Choice Requires="wpg">
            <w:drawing>
              <wp:anchor distT="0" distB="0" distL="114300" distR="114300" simplePos="0" relativeHeight="251571712" behindDoc="1" locked="0" layoutInCell="0" allowOverlap="1">
                <wp:simplePos x="0" y="0"/>
                <wp:positionH relativeFrom="page">
                  <wp:posOffset>4427220</wp:posOffset>
                </wp:positionH>
                <wp:positionV relativeFrom="page">
                  <wp:posOffset>8949055</wp:posOffset>
                </wp:positionV>
                <wp:extent cx="1096010" cy="557530"/>
                <wp:effectExtent l="0" t="0" r="0" b="0"/>
                <wp:wrapNone/>
                <wp:docPr id="63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557530"/>
                          <a:chOff x="6972" y="14093"/>
                          <a:chExt cx="1726" cy="878"/>
                        </a:xfrm>
                      </wpg:grpSpPr>
                      <wps:wsp>
                        <wps:cNvPr id="636" name="Freeform 145"/>
                        <wps:cNvSpPr>
                          <a:spLocks/>
                        </wps:cNvSpPr>
                        <wps:spPr bwMode="auto">
                          <a:xfrm>
                            <a:off x="8119" y="14608"/>
                            <a:ext cx="558" cy="343"/>
                          </a:xfrm>
                          <a:custGeom>
                            <a:avLst/>
                            <a:gdLst>
                              <a:gd name="T0" fmla="*/ 0 w 558"/>
                              <a:gd name="T1" fmla="*/ 342 h 343"/>
                              <a:gd name="T2" fmla="*/ 557 w 558"/>
                              <a:gd name="T3" fmla="*/ 0 h 343"/>
                            </a:gdLst>
                            <a:ahLst/>
                            <a:cxnLst>
                              <a:cxn ang="0">
                                <a:pos x="T0" y="T1"/>
                              </a:cxn>
                              <a:cxn ang="0">
                                <a:pos x="T2" y="T3"/>
                              </a:cxn>
                            </a:cxnLst>
                            <a:rect l="0" t="0" r="r" b="b"/>
                            <a:pathLst>
                              <a:path w="558" h="343">
                                <a:moveTo>
                                  <a:pt x="0" y="342"/>
                                </a:moveTo>
                                <a:lnTo>
                                  <a:pt x="557"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7" name="Picture 1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74" y="14573"/>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Text Box 147"/>
                        <wps:cNvSpPr txBox="1">
                          <a:spLocks noChangeArrowheads="1"/>
                        </wps:cNvSpPr>
                        <wps:spPr bwMode="auto">
                          <a:xfrm>
                            <a:off x="6972" y="14093"/>
                            <a:ext cx="1371" cy="503"/>
                          </a:xfrm>
                          <a:prstGeom prst="rect">
                            <a:avLst/>
                          </a:prstGeom>
                          <a:solidFill>
                            <a:srgbClr val="3FA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1" w:line="213" w:lineRule="auto"/>
                                <w:ind w:left="112" w:right="182" w:firstLine="22"/>
                                <w:jc w:val="center"/>
                                <w:rPr>
                                  <w:color w:val="1F4E60"/>
                                  <w:sz w:val="15"/>
                                  <w:szCs w:val="15"/>
                                </w:rPr>
                              </w:pPr>
                              <w:r>
                                <w:rPr>
                                  <w:color w:val="1F4E60"/>
                                  <w:sz w:val="15"/>
                                  <w:szCs w:val="15"/>
                                </w:rPr>
                                <w:t>TA for policy development and 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122" style="position:absolute;margin-left:348.6pt;margin-top:704.65pt;width:86.3pt;height:43.9pt;z-index:-251744768;mso-position-horizontal-relative:page;mso-position-vertical-relative:page" coordorigin="6972,14093" coordsize="1726,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" o:allowincell="f">
                <v:shape id="Freeform 145" o:spid="_x0000_s1123" style="position:absolute;left:8119;top:14608;width:558;height:343;visibility:visible;mso-wrap-style:square;v-text-anchor:top" coordsize="55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" path="m,342l557,e" filled="f" strokecolor="#1f4e60" strokeweight="2pt">
                  <v:path arrowok="t" o:connecttype="custom" o:connectlocs="0,342;557,0" o:connectangles="0,0"/>
                </v:shape>
                <v:shape id="Picture 146" o:spid="_x0000_s1124" type="#_x0000_t75" style="position:absolute;left:8574;top:1457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">
                  <v:imagedata r:id="rId98" o:title=""/>
                </v:shape>
                <v:shape id="Text Box 147" o:spid="_x0000_s1125" type="#_x0000_t202" style="position:absolute;left:6972;top:14093;width:137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" fillcolor="#3fa8b5" stroked="f">
                  <v:textbox inset="0,0,0,0">
                    <w:txbxContent>
                      <w:p w:rsidR="00000000" w:rsidRDefault="00F4295E">
                        <w:pPr>
                          <w:pStyle w:val="BodyText"/>
                          <w:kinsoku w:val="0"/>
                          <w:overflowPunct w:val="0"/>
                          <w:spacing w:before="1" w:line="213" w:lineRule="auto"/>
                          <w:ind w:left="112" w:right="182" w:firstLine="22"/>
                          <w:jc w:val="center"/>
                          <w:rPr>
                            <w:color w:val="1F4E60"/>
                            <w:sz w:val="15"/>
                            <w:szCs w:val="15"/>
                          </w:rPr>
                        </w:pPr>
                        <w:r>
                          <w:rPr>
                            <w:color w:val="1F4E60"/>
                            <w:sz w:val="15"/>
                            <w:szCs w:val="15"/>
                          </w:rPr>
                          <w:t>TA for policy development and implementation</w:t>
                        </w:r>
                      </w:p>
                    </w:txbxContent>
                  </v:textbox>
                </v:shape>
                <w10:wrap anchorx="page" anchory="page"/>
              </v:group>
            </w:pict>
          </mc:Fallback>
        </mc:AlternateContent>
      </w:r>
      <w:r>
        <w:rPr>
          <w:noProof/>
        </w:rPr>
        <mc:AlternateContent>
          <mc:Choice Requires="wps">
            <w:drawing>
              <wp:anchor distT="0" distB="0" distL="114300" distR="114300" simplePos="0" relativeHeight="251572736" behindDoc="0" locked="0" layoutInCell="0" allowOverlap="1">
                <wp:simplePos x="0" y="0"/>
                <wp:positionH relativeFrom="page">
                  <wp:posOffset>4626610</wp:posOffset>
                </wp:positionH>
                <wp:positionV relativeFrom="page">
                  <wp:posOffset>8493125</wp:posOffset>
                </wp:positionV>
                <wp:extent cx="597535" cy="320675"/>
                <wp:effectExtent l="0" t="0" r="0" b="0"/>
                <wp:wrapNone/>
                <wp:docPr id="6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20675"/>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104" w:line="201" w:lineRule="auto"/>
                              <w:ind w:left="294" w:hanging="243"/>
                              <w:rPr>
                                <w:color w:val="5D0000"/>
                                <w:sz w:val="14"/>
                                <w:szCs w:val="14"/>
                              </w:rPr>
                            </w:pPr>
                            <w:r>
                              <w:rPr>
                                <w:color w:val="5D0000"/>
                                <w:sz w:val="14"/>
                                <w:szCs w:val="14"/>
                              </w:rPr>
                              <w:t>Policy-relevant inputs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26" type="#_x0000_t202" style="position:absolute;margin-left:364.3pt;margin-top:668.75pt;width:47.05pt;height:25.2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" o:allowincell="f" fillcolor="#fbb040" stroked="f">
                <v:textbox inset="0,0,0,0">
                  <w:txbxContent>
                    <w:p w:rsidR="00000000" w:rsidRDefault="00F4295E">
                      <w:pPr>
                        <w:pStyle w:val="BodyText"/>
                        <w:kinsoku w:val="0"/>
                        <w:overflowPunct w:val="0"/>
                        <w:spacing w:before="104" w:line="201" w:lineRule="auto"/>
                        <w:ind w:left="294" w:hanging="243"/>
                        <w:rPr>
                          <w:color w:val="5D0000"/>
                          <w:sz w:val="14"/>
                          <w:szCs w:val="14"/>
                        </w:rPr>
                      </w:pPr>
                      <w:r>
                        <w:rPr>
                          <w:color w:val="5D0000"/>
                          <w:sz w:val="14"/>
                          <w:szCs w:val="14"/>
                        </w:rPr>
                        <w:t>Policy-relevant inputs</w:t>
                      </w:r>
                    </w:p>
                  </w:txbxContent>
                </v:textbox>
                <w10:wrap anchorx="page" anchory="page"/>
              </v:shape>
            </w:pict>
          </mc:Fallback>
        </mc:AlternateContent>
      </w:r>
    </w:p>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spacing w:before="3"/>
        <w:rPr>
          <w:rFonts w:ascii="Arial" w:hAnsi="Arial" w:cs="Arial"/>
          <w:b/>
          <w:bCs/>
          <w:sz w:val="19"/>
          <w:szCs w:val="19"/>
        </w:rPr>
      </w:pPr>
    </w:p>
    <w:tbl>
      <w:tblPr>
        <w:tblW w:w="0" w:type="auto"/>
        <w:tblInd w:w="7513" w:type="dxa"/>
        <w:tblLayout w:type="fixed"/>
        <w:tblCellMar>
          <w:left w:w="0" w:type="dxa"/>
          <w:right w:w="0" w:type="dxa"/>
        </w:tblCellMar>
        <w:tblLook w:val="0000" w:firstRow="0" w:lastRow="0" w:firstColumn="0" w:lastColumn="0" w:noHBand="0" w:noVBand="0"/>
      </w:tblPr>
      <w:tblGrid>
        <w:gridCol w:w="567"/>
        <w:gridCol w:w="564"/>
      </w:tblGrid>
      <w:tr w:rsidR="00000000">
        <w:tblPrEx>
          <w:tblCellMar>
            <w:top w:w="0" w:type="dxa"/>
            <w:left w:w="0" w:type="dxa"/>
            <w:bottom w:w="0" w:type="dxa"/>
            <w:right w:w="0" w:type="dxa"/>
          </w:tblCellMar>
        </w:tblPrEx>
        <w:trPr>
          <w:trHeight w:val="502"/>
        </w:trPr>
        <w:tc>
          <w:tcPr>
            <w:tcW w:w="1131" w:type="dxa"/>
            <w:gridSpan w:val="2"/>
            <w:tcBorders>
              <w:top w:val="none" w:sz="6" w:space="0" w:color="auto"/>
              <w:left w:val="none" w:sz="6" w:space="0" w:color="auto"/>
              <w:bottom w:val="none" w:sz="6" w:space="0" w:color="auto"/>
              <w:right w:val="none" w:sz="6" w:space="0" w:color="auto"/>
            </w:tcBorders>
            <w:shd w:val="clear" w:color="auto" w:fill="F15A29"/>
          </w:tcPr>
          <w:p w:rsidR="00000000" w:rsidRDefault="00F4295E">
            <w:pPr>
              <w:pStyle w:val="TableParagraph"/>
              <w:kinsoku w:val="0"/>
              <w:overflowPunct w:val="0"/>
              <w:spacing w:line="244" w:lineRule="auto"/>
              <w:ind w:left="111" w:right="75" w:hanging="47"/>
              <w:rPr>
                <w:rFonts w:ascii="Arial" w:hAnsi="Arial" w:cs="Arial"/>
                <w:b/>
                <w:bCs/>
                <w:color w:val="5D0000"/>
                <w:sz w:val="14"/>
                <w:szCs w:val="14"/>
              </w:rPr>
            </w:pPr>
            <w:r>
              <w:rPr>
                <w:rFonts w:ascii="Arial" w:hAnsi="Arial" w:cs="Arial"/>
                <w:b/>
                <w:bCs/>
                <w:color w:val="5D0000"/>
                <w:sz w:val="14"/>
                <w:szCs w:val="14"/>
              </w:rPr>
              <w:t>GoI</w:t>
            </w:r>
            <w:r>
              <w:rPr>
                <w:rFonts w:ascii="Arial" w:hAnsi="Arial" w:cs="Arial"/>
                <w:b/>
                <w:bCs/>
                <w:color w:val="5D0000"/>
                <w:spacing w:val="-19"/>
                <w:sz w:val="14"/>
                <w:szCs w:val="14"/>
              </w:rPr>
              <w:t xml:space="preserve"> </w:t>
            </w:r>
            <w:r>
              <w:rPr>
                <w:rFonts w:ascii="Arial" w:hAnsi="Arial" w:cs="Arial"/>
                <w:b/>
                <w:bCs/>
                <w:color w:val="5D0000"/>
                <w:spacing w:val="-3"/>
                <w:sz w:val="14"/>
                <w:szCs w:val="14"/>
              </w:rPr>
              <w:t xml:space="preserve">institutions </w:t>
            </w:r>
            <w:r>
              <w:rPr>
                <w:rFonts w:ascii="Arial" w:hAnsi="Arial" w:cs="Arial"/>
                <w:b/>
                <w:bCs/>
                <w:color w:val="5D0000"/>
                <w:sz w:val="14"/>
                <w:szCs w:val="14"/>
              </w:rPr>
              <w:t>collaborate</w:t>
            </w:r>
            <w:r>
              <w:rPr>
                <w:rFonts w:ascii="Arial" w:hAnsi="Arial" w:cs="Arial"/>
                <w:b/>
                <w:bCs/>
                <w:color w:val="5D0000"/>
                <w:spacing w:val="-24"/>
                <w:sz w:val="14"/>
                <w:szCs w:val="14"/>
              </w:rPr>
              <w:t xml:space="preserve"> </w:t>
            </w:r>
            <w:r>
              <w:rPr>
                <w:rFonts w:ascii="Arial" w:hAnsi="Arial" w:cs="Arial"/>
                <w:b/>
                <w:bCs/>
                <w:color w:val="5D0000"/>
                <w:sz w:val="14"/>
                <w:szCs w:val="14"/>
              </w:rPr>
              <w:t>to</w:t>
            </w:r>
          </w:p>
          <w:p w:rsidR="00000000" w:rsidRDefault="00F4295E">
            <w:pPr>
              <w:pStyle w:val="TableParagraph"/>
              <w:kinsoku w:val="0"/>
              <w:overflowPunct w:val="0"/>
              <w:spacing w:line="157" w:lineRule="exact"/>
              <w:ind w:left="98"/>
              <w:rPr>
                <w:rFonts w:ascii="Arial" w:hAnsi="Arial" w:cs="Arial"/>
                <w:b/>
                <w:bCs/>
                <w:color w:val="5D0000"/>
                <w:w w:val="90"/>
                <w:sz w:val="14"/>
                <w:szCs w:val="14"/>
              </w:rPr>
            </w:pPr>
            <w:r>
              <w:rPr>
                <w:rFonts w:ascii="Arial" w:hAnsi="Arial" w:cs="Arial"/>
                <w:b/>
                <w:bCs/>
                <w:color w:val="5D0000"/>
                <w:w w:val="90"/>
                <w:sz w:val="14"/>
                <w:szCs w:val="14"/>
              </w:rPr>
              <w:t>address</w:t>
            </w:r>
            <w:r>
              <w:rPr>
                <w:rFonts w:ascii="Arial" w:hAnsi="Arial" w:cs="Arial"/>
                <w:b/>
                <w:bCs/>
                <w:color w:val="5D0000"/>
                <w:spacing w:val="-21"/>
                <w:w w:val="90"/>
                <w:sz w:val="14"/>
                <w:szCs w:val="14"/>
              </w:rPr>
              <w:t xml:space="preserve"> </w:t>
            </w:r>
            <w:r>
              <w:rPr>
                <w:rFonts w:ascii="Arial" w:hAnsi="Arial" w:cs="Arial"/>
                <w:b/>
                <w:bCs/>
                <w:color w:val="5D0000"/>
                <w:w w:val="90"/>
                <w:sz w:val="14"/>
                <w:szCs w:val="14"/>
              </w:rPr>
              <w:t>issues</w:t>
            </w:r>
          </w:p>
        </w:tc>
      </w:tr>
      <w:tr w:rsidR="00000000">
        <w:tblPrEx>
          <w:tblCellMar>
            <w:top w:w="0" w:type="dxa"/>
            <w:left w:w="0" w:type="dxa"/>
            <w:bottom w:w="0" w:type="dxa"/>
            <w:right w:w="0" w:type="dxa"/>
          </w:tblCellMar>
        </w:tblPrEx>
        <w:trPr>
          <w:trHeight w:val="449"/>
        </w:trPr>
        <w:tc>
          <w:tcPr>
            <w:tcW w:w="567" w:type="dxa"/>
            <w:tcBorders>
              <w:top w:val="none" w:sz="6" w:space="0" w:color="auto"/>
              <w:left w:val="none" w:sz="6" w:space="0" w:color="auto"/>
              <w:bottom w:val="none" w:sz="6" w:space="0" w:color="auto"/>
              <w:right w:val="single" w:sz="24" w:space="0" w:color="1F4E60"/>
            </w:tcBorders>
          </w:tcPr>
          <w:p w:rsidR="00000000" w:rsidRDefault="00F4295E">
            <w:pPr>
              <w:pStyle w:val="TableParagraph"/>
              <w:kinsoku w:val="0"/>
              <w:overflowPunct w:val="0"/>
              <w:rPr>
                <w:rFonts w:ascii="Times New Roman" w:hAnsi="Times New Roman" w:cs="Times New Roman"/>
                <w:sz w:val="16"/>
                <w:szCs w:val="16"/>
              </w:rPr>
            </w:pPr>
          </w:p>
        </w:tc>
        <w:tc>
          <w:tcPr>
            <w:tcW w:w="564" w:type="dxa"/>
            <w:tcBorders>
              <w:top w:val="none" w:sz="6" w:space="0" w:color="auto"/>
              <w:left w:val="single" w:sz="24" w:space="0" w:color="1F4E60"/>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504"/>
        </w:trPr>
        <w:tc>
          <w:tcPr>
            <w:tcW w:w="1131" w:type="dxa"/>
            <w:gridSpan w:val="2"/>
            <w:tcBorders>
              <w:top w:val="none" w:sz="6" w:space="0" w:color="auto"/>
              <w:left w:val="none" w:sz="6" w:space="0" w:color="auto"/>
              <w:bottom w:val="none" w:sz="6" w:space="0" w:color="auto"/>
              <w:right w:val="none" w:sz="6" w:space="0" w:color="auto"/>
            </w:tcBorders>
            <w:shd w:val="clear" w:color="auto" w:fill="FBB040"/>
          </w:tcPr>
          <w:p w:rsidR="00000000" w:rsidRDefault="00F4295E">
            <w:pPr>
              <w:pStyle w:val="TableParagraph"/>
              <w:kinsoku w:val="0"/>
              <w:overflowPunct w:val="0"/>
              <w:spacing w:before="33" w:line="201" w:lineRule="auto"/>
              <w:ind w:left="107" w:right="113" w:hanging="1"/>
              <w:jc w:val="center"/>
              <w:rPr>
                <w:color w:val="5D0000"/>
                <w:spacing w:val="-4"/>
                <w:sz w:val="14"/>
                <w:szCs w:val="14"/>
              </w:rPr>
            </w:pPr>
            <w:r>
              <w:rPr>
                <w:color w:val="5D0000"/>
                <w:sz w:val="14"/>
                <w:szCs w:val="14"/>
              </w:rPr>
              <w:t xml:space="preserve">Interaction between </w:t>
            </w:r>
            <w:r>
              <w:rPr>
                <w:color w:val="5D0000"/>
                <w:spacing w:val="-3"/>
                <w:sz w:val="14"/>
                <w:szCs w:val="14"/>
              </w:rPr>
              <w:t xml:space="preserve">key </w:t>
            </w:r>
            <w:r>
              <w:rPr>
                <w:color w:val="5D0000"/>
                <w:sz w:val="14"/>
                <w:szCs w:val="14"/>
              </w:rPr>
              <w:t xml:space="preserve">decision </w:t>
            </w:r>
            <w:r>
              <w:rPr>
                <w:color w:val="5D0000"/>
                <w:spacing w:val="-4"/>
                <w:sz w:val="14"/>
                <w:szCs w:val="14"/>
              </w:rPr>
              <w:t>makers</w:t>
            </w:r>
          </w:p>
        </w:tc>
      </w:tr>
      <w:tr w:rsidR="00000000">
        <w:tblPrEx>
          <w:tblCellMar>
            <w:top w:w="0" w:type="dxa"/>
            <w:left w:w="0" w:type="dxa"/>
            <w:bottom w:w="0" w:type="dxa"/>
            <w:right w:w="0" w:type="dxa"/>
          </w:tblCellMar>
        </w:tblPrEx>
        <w:trPr>
          <w:trHeight w:val="200"/>
        </w:trPr>
        <w:tc>
          <w:tcPr>
            <w:tcW w:w="567" w:type="dxa"/>
            <w:tcBorders>
              <w:top w:val="none" w:sz="6" w:space="0" w:color="auto"/>
              <w:left w:val="none" w:sz="6" w:space="0" w:color="auto"/>
              <w:bottom w:val="none" w:sz="6" w:space="0" w:color="auto"/>
              <w:right w:val="single" w:sz="24" w:space="0" w:color="1F4E60"/>
            </w:tcBorders>
          </w:tcPr>
          <w:p w:rsidR="00000000" w:rsidRDefault="00F4295E">
            <w:pPr>
              <w:pStyle w:val="TableParagraph"/>
              <w:kinsoku w:val="0"/>
              <w:overflowPunct w:val="0"/>
              <w:rPr>
                <w:rFonts w:ascii="Times New Roman" w:hAnsi="Times New Roman" w:cs="Times New Roman"/>
                <w:sz w:val="12"/>
                <w:szCs w:val="12"/>
              </w:rPr>
            </w:pPr>
          </w:p>
        </w:tc>
        <w:tc>
          <w:tcPr>
            <w:tcW w:w="564" w:type="dxa"/>
            <w:tcBorders>
              <w:top w:val="none" w:sz="6" w:space="0" w:color="auto"/>
              <w:left w:val="single" w:sz="24" w:space="0" w:color="1F4E60"/>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502"/>
        </w:trPr>
        <w:tc>
          <w:tcPr>
            <w:tcW w:w="1131" w:type="dxa"/>
            <w:gridSpan w:val="2"/>
            <w:tcBorders>
              <w:top w:val="none" w:sz="6" w:space="0" w:color="auto"/>
              <w:left w:val="none" w:sz="6" w:space="0" w:color="auto"/>
              <w:bottom w:val="none" w:sz="6" w:space="0" w:color="auto"/>
              <w:right w:val="none" w:sz="6" w:space="0" w:color="auto"/>
            </w:tcBorders>
            <w:shd w:val="clear" w:color="auto" w:fill="3FA8B5"/>
          </w:tcPr>
          <w:p w:rsidR="00000000" w:rsidRDefault="00F4295E">
            <w:pPr>
              <w:pStyle w:val="TableParagraph"/>
              <w:kinsoku w:val="0"/>
              <w:overflowPunct w:val="0"/>
              <w:spacing w:before="83" w:line="213" w:lineRule="auto"/>
              <w:ind w:left="155" w:right="75" w:hanging="52"/>
              <w:rPr>
                <w:color w:val="1F4E60"/>
                <w:sz w:val="15"/>
                <w:szCs w:val="15"/>
              </w:rPr>
            </w:pPr>
            <w:r>
              <w:rPr>
                <w:color w:val="1F4E60"/>
                <w:sz w:val="15"/>
                <w:szCs w:val="15"/>
              </w:rPr>
              <w:t>Facilitation for coordination</w:t>
            </w:r>
          </w:p>
        </w:tc>
      </w:tr>
    </w:tbl>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rPr>
          <w:rFonts w:ascii="Arial" w:hAnsi="Arial" w:cs="Arial"/>
          <w:b/>
          <w:bCs/>
          <w:sz w:val="20"/>
          <w:szCs w:val="20"/>
        </w:rPr>
      </w:pPr>
    </w:p>
    <w:p w:rsidR="00000000" w:rsidRDefault="00F4295E">
      <w:pPr>
        <w:pStyle w:val="BodyText"/>
        <w:kinsoku w:val="0"/>
        <w:overflowPunct w:val="0"/>
        <w:rPr>
          <w:rFonts w:ascii="Arial" w:hAnsi="Arial" w:cs="Arial"/>
          <w:b/>
          <w:bCs/>
          <w:sz w:val="20"/>
          <w:szCs w:val="20"/>
        </w:rPr>
      </w:pPr>
    </w:p>
    <w:p w:rsidR="00000000" w:rsidRDefault="00EA3998">
      <w:pPr>
        <w:pStyle w:val="BodyText"/>
        <w:kinsoku w:val="0"/>
        <w:overflowPunct w:val="0"/>
        <w:spacing w:before="11"/>
        <w:rPr>
          <w:rFonts w:ascii="Arial" w:hAnsi="Arial" w:cs="Arial"/>
          <w:b/>
          <w:bCs/>
          <w:sz w:val="16"/>
          <w:szCs w:val="16"/>
        </w:rPr>
      </w:pPr>
      <w:r>
        <w:rPr>
          <w:noProof/>
        </w:rPr>
        <mc:AlternateContent>
          <mc:Choice Requires="wps">
            <w:drawing>
              <wp:anchor distT="0" distB="0" distL="0" distR="0" simplePos="0" relativeHeight="251573760" behindDoc="0" locked="0" layoutInCell="0" allowOverlap="1">
                <wp:simplePos x="0" y="0"/>
                <wp:positionH relativeFrom="page">
                  <wp:posOffset>719455</wp:posOffset>
                </wp:positionH>
                <wp:positionV relativeFrom="paragraph">
                  <wp:posOffset>151765</wp:posOffset>
                </wp:positionV>
                <wp:extent cx="6120130" cy="12700"/>
                <wp:effectExtent l="0" t="0" r="0" b="0"/>
                <wp:wrapTopAndBottom/>
                <wp:docPr id="63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6C02B0" id="Freeform 149"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95pt,538.5pt,11.9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3</w:t>
      </w:r>
    </w:p>
    <w:p w:rsidR="00000000" w:rsidRDefault="00F4295E">
      <w:pPr>
        <w:pStyle w:val="BodyText"/>
        <w:tabs>
          <w:tab w:val="right" w:pos="9751"/>
        </w:tabs>
        <w:kinsoku w:val="0"/>
        <w:overflowPunct w:val="0"/>
        <w:spacing w:before="101"/>
        <w:ind w:left="113"/>
        <w:rPr>
          <w:color w:val="AC1F24"/>
          <w:position w:val="-2"/>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10"/>
        <w:rPr>
          <w:sz w:val="26"/>
          <w:szCs w:val="26"/>
        </w:rPr>
      </w:pPr>
    </w:p>
    <w:p w:rsidR="00000000" w:rsidRDefault="00F4295E">
      <w:pPr>
        <w:pStyle w:val="Heading3"/>
        <w:kinsoku w:val="0"/>
        <w:overflowPunct w:val="0"/>
        <w:spacing w:before="100"/>
        <w:rPr>
          <w:color w:val="AC1F24"/>
        </w:rPr>
      </w:pPr>
      <w:r>
        <w:rPr>
          <w:color w:val="AC1F24"/>
        </w:rPr>
        <w:t>BACKGROUND TO THIS PERFORMANCE MANAGEMENT FRAMEWORK</w:t>
      </w:r>
    </w:p>
    <w:p w:rsidR="00000000" w:rsidRDefault="00F4295E">
      <w:pPr>
        <w:pStyle w:val="ListParagraph"/>
        <w:numPr>
          <w:ilvl w:val="1"/>
          <w:numId w:val="67"/>
        </w:numPr>
        <w:tabs>
          <w:tab w:val="left" w:pos="965"/>
        </w:tabs>
        <w:kinsoku w:val="0"/>
        <w:overflowPunct w:val="0"/>
        <w:spacing w:before="285" w:line="261" w:lineRule="auto"/>
        <w:ind w:right="331"/>
        <w:jc w:val="both"/>
        <w:rPr>
          <w:color w:val="AC1F24"/>
          <w:w w:val="105"/>
          <w:position w:val="7"/>
          <w:sz w:val="12"/>
          <w:szCs w:val="12"/>
        </w:rPr>
      </w:pPr>
      <w:r>
        <w:rPr>
          <w:color w:val="231F20"/>
          <w:w w:val="105"/>
          <w:sz w:val="21"/>
          <w:szCs w:val="21"/>
        </w:rPr>
        <w:t>In</w:t>
      </w:r>
      <w:r>
        <w:rPr>
          <w:color w:val="231F20"/>
          <w:spacing w:val="-8"/>
          <w:w w:val="105"/>
          <w:sz w:val="21"/>
          <w:szCs w:val="21"/>
        </w:rPr>
        <w:t xml:space="preserve"> </w:t>
      </w:r>
      <w:r>
        <w:rPr>
          <w:color w:val="231F20"/>
          <w:w w:val="105"/>
          <w:sz w:val="21"/>
          <w:szCs w:val="21"/>
        </w:rPr>
        <w:t>taking</w:t>
      </w:r>
      <w:r>
        <w:rPr>
          <w:color w:val="231F20"/>
          <w:spacing w:val="-7"/>
          <w:w w:val="105"/>
          <w:sz w:val="21"/>
          <w:szCs w:val="21"/>
        </w:rPr>
        <w:t xml:space="preserve"> </w:t>
      </w:r>
      <w:r>
        <w:rPr>
          <w:color w:val="231F20"/>
          <w:w w:val="105"/>
          <w:sz w:val="21"/>
          <w:szCs w:val="21"/>
        </w:rPr>
        <w:t>a</w:t>
      </w:r>
      <w:r>
        <w:rPr>
          <w:color w:val="231F20"/>
          <w:spacing w:val="-7"/>
          <w:w w:val="105"/>
          <w:sz w:val="21"/>
          <w:szCs w:val="21"/>
        </w:rPr>
        <w:t xml:space="preserve"> </w:t>
      </w:r>
      <w:r>
        <w:rPr>
          <w:color w:val="231F20"/>
          <w:w w:val="105"/>
          <w:sz w:val="21"/>
          <w:szCs w:val="21"/>
        </w:rPr>
        <w:t>design-and-implement</w:t>
      </w:r>
      <w:r>
        <w:rPr>
          <w:color w:val="231F20"/>
          <w:spacing w:val="-8"/>
          <w:w w:val="105"/>
          <w:sz w:val="21"/>
          <w:szCs w:val="21"/>
        </w:rPr>
        <w:t xml:space="preserve"> </w:t>
      </w:r>
      <w:r>
        <w:rPr>
          <w:color w:val="231F20"/>
          <w:w w:val="105"/>
          <w:sz w:val="21"/>
          <w:szCs w:val="21"/>
        </w:rPr>
        <w:t>approach,</w:t>
      </w:r>
      <w:r>
        <w:rPr>
          <w:color w:val="231F20"/>
          <w:spacing w:val="-7"/>
          <w:w w:val="105"/>
          <w:sz w:val="21"/>
          <w:szCs w:val="21"/>
        </w:rPr>
        <w:t xml:space="preserve"> </w:t>
      </w:r>
      <w:r>
        <w:rPr>
          <w:color w:val="231F20"/>
          <w:spacing w:val="-4"/>
          <w:w w:val="105"/>
          <w:sz w:val="21"/>
          <w:szCs w:val="21"/>
        </w:rPr>
        <w:t>KOMPAK’s</w:t>
      </w:r>
      <w:r>
        <w:rPr>
          <w:color w:val="231F20"/>
          <w:spacing w:val="-7"/>
          <w:w w:val="105"/>
          <w:sz w:val="21"/>
          <w:szCs w:val="21"/>
        </w:rPr>
        <w:t xml:space="preserve"> </w:t>
      </w:r>
      <w:r>
        <w:rPr>
          <w:color w:val="231F20"/>
          <w:w w:val="105"/>
          <w:sz w:val="21"/>
          <w:szCs w:val="21"/>
        </w:rPr>
        <w:t>strategic</w:t>
      </w:r>
      <w:r>
        <w:rPr>
          <w:color w:val="231F20"/>
          <w:spacing w:val="-7"/>
          <w:w w:val="105"/>
          <w:sz w:val="21"/>
          <w:szCs w:val="21"/>
        </w:rPr>
        <w:t xml:space="preserve"> </w:t>
      </w:r>
      <w:r>
        <w:rPr>
          <w:color w:val="231F20"/>
          <w:w w:val="105"/>
          <w:sz w:val="21"/>
          <w:szCs w:val="21"/>
        </w:rPr>
        <w:t>framework</w:t>
      </w:r>
      <w:r>
        <w:rPr>
          <w:color w:val="231F20"/>
          <w:spacing w:val="-8"/>
          <w:w w:val="105"/>
          <w:sz w:val="21"/>
          <w:szCs w:val="21"/>
        </w:rPr>
        <w:t xml:space="preserve"> </w:t>
      </w:r>
      <w:r>
        <w:rPr>
          <w:color w:val="231F20"/>
          <w:w w:val="105"/>
          <w:sz w:val="21"/>
          <w:szCs w:val="21"/>
        </w:rPr>
        <w:t>has</w:t>
      </w:r>
      <w:r>
        <w:rPr>
          <w:color w:val="231F20"/>
          <w:spacing w:val="-7"/>
          <w:w w:val="105"/>
          <w:sz w:val="21"/>
          <w:szCs w:val="21"/>
        </w:rPr>
        <w:t xml:space="preserve"> </w:t>
      </w:r>
      <w:r>
        <w:rPr>
          <w:color w:val="231F20"/>
          <w:w w:val="105"/>
          <w:sz w:val="21"/>
          <w:szCs w:val="21"/>
        </w:rPr>
        <w:t>evolved</w:t>
      </w:r>
      <w:r>
        <w:rPr>
          <w:color w:val="231F20"/>
          <w:spacing w:val="-7"/>
          <w:w w:val="105"/>
          <w:sz w:val="21"/>
          <w:szCs w:val="21"/>
        </w:rPr>
        <w:t xml:space="preserve"> </w:t>
      </w:r>
      <w:r>
        <w:rPr>
          <w:color w:val="231F20"/>
          <w:w w:val="105"/>
          <w:sz w:val="21"/>
          <w:szCs w:val="21"/>
        </w:rPr>
        <w:t>over</w:t>
      </w:r>
      <w:r>
        <w:rPr>
          <w:color w:val="231F20"/>
          <w:spacing w:val="-7"/>
          <w:w w:val="105"/>
          <w:sz w:val="21"/>
          <w:szCs w:val="21"/>
        </w:rPr>
        <w:t xml:space="preserve"> </w:t>
      </w:r>
      <w:r>
        <w:rPr>
          <w:color w:val="231F20"/>
          <w:w w:val="105"/>
          <w:sz w:val="21"/>
          <w:szCs w:val="21"/>
        </w:rPr>
        <w:t xml:space="preserve">time. </w:t>
      </w:r>
      <w:r>
        <w:rPr>
          <w:color w:val="231F20"/>
          <w:spacing w:val="-4"/>
          <w:w w:val="105"/>
          <w:sz w:val="21"/>
          <w:szCs w:val="21"/>
        </w:rPr>
        <w:t>KOMPAK’s</w:t>
      </w:r>
      <w:r>
        <w:rPr>
          <w:color w:val="231F20"/>
          <w:spacing w:val="-31"/>
          <w:w w:val="105"/>
          <w:sz w:val="21"/>
          <w:szCs w:val="21"/>
        </w:rPr>
        <w:t xml:space="preserve"> </w:t>
      </w:r>
      <w:r>
        <w:rPr>
          <w:color w:val="231F20"/>
          <w:w w:val="105"/>
          <w:sz w:val="21"/>
          <w:szCs w:val="21"/>
        </w:rPr>
        <w:t>initial</w:t>
      </w:r>
      <w:r>
        <w:rPr>
          <w:color w:val="231F20"/>
          <w:spacing w:val="-30"/>
          <w:w w:val="105"/>
          <w:sz w:val="21"/>
          <w:szCs w:val="21"/>
        </w:rPr>
        <w:t xml:space="preserve"> </w:t>
      </w:r>
      <w:r>
        <w:rPr>
          <w:color w:val="231F20"/>
          <w:w w:val="105"/>
          <w:sz w:val="21"/>
          <w:szCs w:val="21"/>
        </w:rPr>
        <w:t>Monitoring,</w:t>
      </w:r>
      <w:r>
        <w:rPr>
          <w:color w:val="231F20"/>
          <w:spacing w:val="-31"/>
          <w:w w:val="105"/>
          <w:sz w:val="21"/>
          <w:szCs w:val="21"/>
        </w:rPr>
        <w:t xml:space="preserve"> </w:t>
      </w:r>
      <w:r>
        <w:rPr>
          <w:color w:val="231F20"/>
          <w:w w:val="105"/>
          <w:sz w:val="21"/>
          <w:szCs w:val="21"/>
        </w:rPr>
        <w:t>Evaluation,</w:t>
      </w:r>
      <w:r>
        <w:rPr>
          <w:color w:val="231F20"/>
          <w:spacing w:val="-30"/>
          <w:w w:val="105"/>
          <w:sz w:val="21"/>
          <w:szCs w:val="21"/>
        </w:rPr>
        <w:t xml:space="preserve"> </w:t>
      </w:r>
      <w:r>
        <w:rPr>
          <w:color w:val="231F20"/>
          <w:w w:val="105"/>
          <w:sz w:val="21"/>
          <w:szCs w:val="21"/>
        </w:rPr>
        <w:t>and</w:t>
      </w:r>
      <w:r>
        <w:rPr>
          <w:color w:val="231F20"/>
          <w:spacing w:val="-31"/>
          <w:w w:val="105"/>
          <w:sz w:val="21"/>
          <w:szCs w:val="21"/>
        </w:rPr>
        <w:t xml:space="preserve"> </w:t>
      </w:r>
      <w:r>
        <w:rPr>
          <w:color w:val="231F20"/>
          <w:w w:val="105"/>
          <w:sz w:val="21"/>
          <w:szCs w:val="21"/>
        </w:rPr>
        <w:t>Learning</w:t>
      </w:r>
      <w:r>
        <w:rPr>
          <w:color w:val="231F20"/>
          <w:spacing w:val="-30"/>
          <w:w w:val="105"/>
          <w:sz w:val="21"/>
          <w:szCs w:val="21"/>
        </w:rPr>
        <w:t xml:space="preserve"> </w:t>
      </w:r>
      <w:r>
        <w:rPr>
          <w:color w:val="231F20"/>
          <w:w w:val="105"/>
          <w:sz w:val="21"/>
          <w:szCs w:val="21"/>
        </w:rPr>
        <w:t>(MEL)</w:t>
      </w:r>
      <w:r>
        <w:rPr>
          <w:color w:val="231F20"/>
          <w:spacing w:val="-31"/>
          <w:w w:val="105"/>
          <w:sz w:val="21"/>
          <w:szCs w:val="21"/>
        </w:rPr>
        <w:t xml:space="preserve"> </w:t>
      </w:r>
      <w:r>
        <w:rPr>
          <w:color w:val="231F20"/>
          <w:w w:val="105"/>
          <w:sz w:val="21"/>
          <w:szCs w:val="21"/>
        </w:rPr>
        <w:t>framework</w:t>
      </w:r>
      <w:r>
        <w:rPr>
          <w:color w:val="231F20"/>
          <w:spacing w:val="-30"/>
          <w:w w:val="105"/>
          <w:sz w:val="21"/>
          <w:szCs w:val="21"/>
        </w:rPr>
        <w:t xml:space="preserve"> </w:t>
      </w:r>
      <w:r>
        <w:rPr>
          <w:color w:val="231F20"/>
          <w:w w:val="105"/>
          <w:sz w:val="21"/>
          <w:szCs w:val="21"/>
        </w:rPr>
        <w:t>in</w:t>
      </w:r>
      <w:r>
        <w:rPr>
          <w:color w:val="231F20"/>
          <w:spacing w:val="-31"/>
          <w:w w:val="105"/>
          <w:sz w:val="21"/>
          <w:szCs w:val="21"/>
        </w:rPr>
        <w:t xml:space="preserve"> </w:t>
      </w:r>
      <w:r>
        <w:rPr>
          <w:color w:val="231F20"/>
          <w:w w:val="105"/>
          <w:sz w:val="21"/>
          <w:szCs w:val="21"/>
        </w:rPr>
        <w:t>2016</w:t>
      </w:r>
      <w:r>
        <w:rPr>
          <w:color w:val="231F20"/>
          <w:spacing w:val="-30"/>
          <w:w w:val="105"/>
          <w:sz w:val="21"/>
          <w:szCs w:val="21"/>
        </w:rPr>
        <w:t xml:space="preserve"> </w:t>
      </w:r>
      <w:r>
        <w:rPr>
          <w:color w:val="231F20"/>
          <w:w w:val="105"/>
          <w:sz w:val="21"/>
          <w:szCs w:val="21"/>
        </w:rPr>
        <w:t>presented</w:t>
      </w:r>
      <w:r>
        <w:rPr>
          <w:color w:val="231F20"/>
          <w:spacing w:val="-31"/>
          <w:w w:val="105"/>
          <w:sz w:val="21"/>
          <w:szCs w:val="21"/>
        </w:rPr>
        <w:t xml:space="preserve"> </w:t>
      </w:r>
      <w:r>
        <w:rPr>
          <w:color w:val="231F20"/>
          <w:w w:val="105"/>
          <w:sz w:val="21"/>
          <w:szCs w:val="21"/>
        </w:rPr>
        <w:t>a</w:t>
      </w:r>
      <w:r>
        <w:rPr>
          <w:color w:val="231F20"/>
          <w:spacing w:val="-30"/>
          <w:w w:val="105"/>
          <w:sz w:val="21"/>
          <w:szCs w:val="21"/>
        </w:rPr>
        <w:t xml:space="preserve"> </w:t>
      </w:r>
      <w:r>
        <w:rPr>
          <w:color w:val="231F20"/>
          <w:w w:val="105"/>
          <w:sz w:val="21"/>
          <w:szCs w:val="21"/>
        </w:rPr>
        <w:t xml:space="preserve">cascaded </w:t>
      </w:r>
      <w:r>
        <w:rPr>
          <w:color w:val="231F20"/>
          <w:spacing w:val="2"/>
          <w:sz w:val="21"/>
          <w:szCs w:val="21"/>
        </w:rPr>
        <w:t xml:space="preserve">performanceframeworkthathadtwolevels: </w:t>
      </w:r>
      <w:r>
        <w:rPr>
          <w:color w:val="231F20"/>
          <w:sz w:val="21"/>
          <w:szCs w:val="21"/>
        </w:rPr>
        <w:t xml:space="preserve">a Strategic Performance </w:t>
      </w:r>
      <w:r>
        <w:rPr>
          <w:color w:val="231F20"/>
          <w:spacing w:val="2"/>
          <w:sz w:val="21"/>
          <w:szCs w:val="21"/>
        </w:rPr>
        <w:t xml:space="preserve">Frameworkleveland </w:t>
      </w:r>
      <w:r>
        <w:rPr>
          <w:color w:val="231F20"/>
          <w:sz w:val="21"/>
          <w:szCs w:val="21"/>
        </w:rPr>
        <w:t xml:space="preserve">Operational </w:t>
      </w:r>
      <w:r>
        <w:rPr>
          <w:color w:val="231F20"/>
          <w:w w:val="105"/>
          <w:sz w:val="21"/>
          <w:szCs w:val="21"/>
        </w:rPr>
        <w:t>Performance Framework</w:t>
      </w:r>
      <w:r>
        <w:rPr>
          <w:color w:val="231F20"/>
          <w:spacing w:val="-18"/>
          <w:w w:val="105"/>
          <w:sz w:val="21"/>
          <w:szCs w:val="21"/>
        </w:rPr>
        <w:t xml:space="preserve"> </w:t>
      </w:r>
      <w:r>
        <w:rPr>
          <w:color w:val="231F20"/>
          <w:w w:val="105"/>
          <w:sz w:val="21"/>
          <w:szCs w:val="21"/>
        </w:rPr>
        <w:t>level.</w:t>
      </w:r>
      <w:r>
        <w:rPr>
          <w:color w:val="AC1F24"/>
          <w:w w:val="105"/>
          <w:position w:val="7"/>
          <w:sz w:val="12"/>
          <w:szCs w:val="12"/>
        </w:rPr>
        <w:t>3</w:t>
      </w:r>
    </w:p>
    <w:p w:rsidR="00000000" w:rsidRDefault="00F4295E">
      <w:pPr>
        <w:pStyle w:val="BodyText"/>
        <w:kinsoku w:val="0"/>
        <w:overflowPunct w:val="0"/>
        <w:spacing w:before="2"/>
        <w:rPr>
          <w:sz w:val="23"/>
          <w:szCs w:val="23"/>
        </w:rPr>
      </w:pPr>
    </w:p>
    <w:p w:rsidR="00000000" w:rsidRDefault="00F4295E">
      <w:pPr>
        <w:pStyle w:val="ListParagraph"/>
        <w:numPr>
          <w:ilvl w:val="1"/>
          <w:numId w:val="67"/>
        </w:numPr>
        <w:tabs>
          <w:tab w:val="left" w:pos="965"/>
        </w:tabs>
        <w:kinsoku w:val="0"/>
        <w:overflowPunct w:val="0"/>
        <w:spacing w:line="261" w:lineRule="auto"/>
        <w:ind w:right="330"/>
        <w:jc w:val="both"/>
        <w:rPr>
          <w:color w:val="231F20"/>
          <w:w w:val="105"/>
          <w:sz w:val="21"/>
          <w:szCs w:val="21"/>
        </w:rPr>
      </w:pPr>
      <w:r>
        <w:rPr>
          <w:color w:val="231F20"/>
          <w:w w:val="105"/>
          <w:sz w:val="21"/>
          <w:szCs w:val="21"/>
        </w:rPr>
        <w:t>This</w:t>
      </w:r>
      <w:r>
        <w:rPr>
          <w:color w:val="231F20"/>
          <w:spacing w:val="-7"/>
          <w:w w:val="105"/>
          <w:sz w:val="21"/>
          <w:szCs w:val="21"/>
        </w:rPr>
        <w:t xml:space="preserve"> </w:t>
      </w:r>
      <w:r>
        <w:rPr>
          <w:color w:val="231F20"/>
          <w:w w:val="105"/>
          <w:sz w:val="21"/>
          <w:szCs w:val="21"/>
        </w:rPr>
        <w:t>framework</w:t>
      </w:r>
      <w:r>
        <w:rPr>
          <w:color w:val="231F20"/>
          <w:spacing w:val="-6"/>
          <w:w w:val="105"/>
          <w:sz w:val="21"/>
          <w:szCs w:val="21"/>
        </w:rPr>
        <w:t xml:space="preserve"> </w:t>
      </w:r>
      <w:r>
        <w:rPr>
          <w:color w:val="231F20"/>
          <w:w w:val="105"/>
          <w:sz w:val="21"/>
          <w:szCs w:val="21"/>
        </w:rPr>
        <w:t>was</w:t>
      </w:r>
      <w:r>
        <w:rPr>
          <w:color w:val="231F20"/>
          <w:spacing w:val="-6"/>
          <w:w w:val="105"/>
          <w:sz w:val="21"/>
          <w:szCs w:val="21"/>
        </w:rPr>
        <w:t xml:space="preserve"> </w:t>
      </w:r>
      <w:r>
        <w:rPr>
          <w:color w:val="231F20"/>
          <w:w w:val="105"/>
          <w:sz w:val="21"/>
          <w:szCs w:val="21"/>
        </w:rPr>
        <w:t>updated</w:t>
      </w:r>
      <w:r>
        <w:rPr>
          <w:color w:val="231F20"/>
          <w:spacing w:val="-6"/>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February</w:t>
      </w:r>
      <w:r>
        <w:rPr>
          <w:color w:val="231F20"/>
          <w:spacing w:val="-6"/>
          <w:w w:val="105"/>
          <w:sz w:val="21"/>
          <w:szCs w:val="21"/>
        </w:rPr>
        <w:t xml:space="preserve"> </w:t>
      </w:r>
      <w:r>
        <w:rPr>
          <w:color w:val="231F20"/>
          <w:w w:val="105"/>
          <w:sz w:val="21"/>
          <w:szCs w:val="21"/>
        </w:rPr>
        <w:t>2018,</w:t>
      </w:r>
      <w:r>
        <w:rPr>
          <w:color w:val="231F20"/>
          <w:spacing w:val="-6"/>
          <w:w w:val="105"/>
          <w:sz w:val="21"/>
          <w:szCs w:val="21"/>
        </w:rPr>
        <w:t xml:space="preserve"> </w:t>
      </w:r>
      <w:r>
        <w:rPr>
          <w:color w:val="231F20"/>
          <w:w w:val="105"/>
          <w:sz w:val="21"/>
          <w:szCs w:val="21"/>
        </w:rPr>
        <w:t>including</w:t>
      </w:r>
      <w:r>
        <w:rPr>
          <w:color w:val="231F20"/>
          <w:spacing w:val="-6"/>
          <w:w w:val="105"/>
          <w:sz w:val="21"/>
          <w:szCs w:val="21"/>
        </w:rPr>
        <w:t xml:space="preserve"> </w:t>
      </w:r>
      <w:r>
        <w:rPr>
          <w:color w:val="231F20"/>
          <w:w w:val="105"/>
          <w:sz w:val="21"/>
          <w:szCs w:val="21"/>
        </w:rPr>
        <w:t>with</w:t>
      </w:r>
      <w:r>
        <w:rPr>
          <w:color w:val="231F20"/>
          <w:spacing w:val="-7"/>
          <w:w w:val="105"/>
          <w:sz w:val="21"/>
          <w:szCs w:val="21"/>
        </w:rPr>
        <w:t xml:space="preserve"> </w:t>
      </w:r>
      <w:r>
        <w:rPr>
          <w:color w:val="231F20"/>
          <w:w w:val="105"/>
          <w:sz w:val="21"/>
          <w:szCs w:val="21"/>
        </w:rPr>
        <w:t>the</w:t>
      </w:r>
      <w:r>
        <w:rPr>
          <w:color w:val="231F20"/>
          <w:spacing w:val="-6"/>
          <w:w w:val="105"/>
          <w:sz w:val="21"/>
          <w:szCs w:val="21"/>
        </w:rPr>
        <w:t xml:space="preserve"> </w:t>
      </w:r>
      <w:r>
        <w:rPr>
          <w:color w:val="231F20"/>
          <w:w w:val="105"/>
          <w:sz w:val="21"/>
          <w:szCs w:val="21"/>
        </w:rPr>
        <w:t>refinement</w:t>
      </w:r>
      <w:r>
        <w:rPr>
          <w:color w:val="231F20"/>
          <w:spacing w:val="-6"/>
          <w:w w:val="105"/>
          <w:sz w:val="21"/>
          <w:szCs w:val="21"/>
        </w:rPr>
        <w:t xml:space="preserve"> </w:t>
      </w:r>
      <w:r>
        <w:rPr>
          <w:color w:val="231F20"/>
          <w:w w:val="105"/>
          <w:sz w:val="21"/>
          <w:szCs w:val="21"/>
        </w:rPr>
        <w:t>of</w:t>
      </w:r>
      <w:r>
        <w:rPr>
          <w:color w:val="231F20"/>
          <w:spacing w:val="-6"/>
          <w:w w:val="105"/>
          <w:sz w:val="21"/>
          <w:szCs w:val="21"/>
        </w:rPr>
        <w:t xml:space="preserve"> </w:t>
      </w:r>
      <w:r>
        <w:rPr>
          <w:color w:val="231F20"/>
          <w:w w:val="105"/>
          <w:sz w:val="21"/>
          <w:szCs w:val="21"/>
        </w:rPr>
        <w:t>seven</w:t>
      </w:r>
      <w:r>
        <w:rPr>
          <w:color w:val="231F20"/>
          <w:spacing w:val="-6"/>
          <w:w w:val="105"/>
          <w:sz w:val="21"/>
          <w:szCs w:val="21"/>
        </w:rPr>
        <w:t xml:space="preserve"> </w:t>
      </w:r>
      <w:r>
        <w:rPr>
          <w:color w:val="231F20"/>
          <w:w w:val="105"/>
          <w:sz w:val="21"/>
          <w:szCs w:val="21"/>
        </w:rPr>
        <w:t>IOs</w:t>
      </w:r>
      <w:r>
        <w:rPr>
          <w:color w:val="231F20"/>
          <w:spacing w:val="-6"/>
          <w:w w:val="105"/>
          <w:sz w:val="21"/>
          <w:szCs w:val="21"/>
        </w:rPr>
        <w:t xml:space="preserve"> </w:t>
      </w:r>
      <w:r>
        <w:rPr>
          <w:color w:val="231F20"/>
          <w:w w:val="105"/>
          <w:sz w:val="21"/>
          <w:szCs w:val="21"/>
        </w:rPr>
        <w:t>down</w:t>
      </w:r>
      <w:r>
        <w:rPr>
          <w:color w:val="231F20"/>
          <w:spacing w:val="-6"/>
          <w:w w:val="105"/>
          <w:sz w:val="21"/>
          <w:szCs w:val="21"/>
        </w:rPr>
        <w:t xml:space="preserve"> </w:t>
      </w:r>
      <w:r>
        <w:rPr>
          <w:color w:val="231F20"/>
          <w:w w:val="105"/>
          <w:sz w:val="21"/>
          <w:szCs w:val="21"/>
        </w:rPr>
        <w:t>to five,</w:t>
      </w:r>
      <w:r>
        <w:rPr>
          <w:color w:val="231F20"/>
          <w:spacing w:val="-22"/>
          <w:w w:val="105"/>
          <w:sz w:val="21"/>
          <w:szCs w:val="21"/>
        </w:rPr>
        <w:t xml:space="preserve"> </w:t>
      </w:r>
      <w:r>
        <w:rPr>
          <w:color w:val="231F20"/>
          <w:w w:val="105"/>
          <w:sz w:val="21"/>
          <w:szCs w:val="21"/>
        </w:rPr>
        <w:t>as</w:t>
      </w:r>
      <w:r>
        <w:rPr>
          <w:color w:val="231F20"/>
          <w:spacing w:val="-21"/>
          <w:w w:val="105"/>
          <w:sz w:val="21"/>
          <w:szCs w:val="21"/>
        </w:rPr>
        <w:t xml:space="preserve"> </w:t>
      </w:r>
      <w:r>
        <w:rPr>
          <w:color w:val="231F20"/>
          <w:spacing w:val="-3"/>
          <w:w w:val="105"/>
          <w:sz w:val="21"/>
          <w:szCs w:val="21"/>
        </w:rPr>
        <w:t>KOMPAK</w:t>
      </w:r>
      <w:r>
        <w:rPr>
          <w:color w:val="231F20"/>
          <w:spacing w:val="-21"/>
          <w:w w:val="105"/>
          <w:sz w:val="21"/>
          <w:szCs w:val="21"/>
        </w:rPr>
        <w:t xml:space="preserve"> </w:t>
      </w:r>
      <w:r>
        <w:rPr>
          <w:color w:val="231F20"/>
          <w:w w:val="105"/>
          <w:sz w:val="21"/>
          <w:szCs w:val="21"/>
        </w:rPr>
        <w:t>learned</w:t>
      </w:r>
      <w:r>
        <w:rPr>
          <w:color w:val="231F20"/>
          <w:spacing w:val="-21"/>
          <w:w w:val="105"/>
          <w:sz w:val="21"/>
          <w:szCs w:val="21"/>
        </w:rPr>
        <w:t xml:space="preserve"> </w:t>
      </w:r>
      <w:r>
        <w:rPr>
          <w:color w:val="231F20"/>
          <w:w w:val="105"/>
          <w:sz w:val="21"/>
          <w:szCs w:val="21"/>
        </w:rPr>
        <w:t>from</w:t>
      </w:r>
      <w:r>
        <w:rPr>
          <w:color w:val="231F20"/>
          <w:spacing w:val="-21"/>
          <w:w w:val="105"/>
          <w:sz w:val="21"/>
          <w:szCs w:val="21"/>
        </w:rPr>
        <w:t xml:space="preserve"> </w:t>
      </w:r>
      <w:r>
        <w:rPr>
          <w:color w:val="231F20"/>
          <w:w w:val="105"/>
          <w:sz w:val="21"/>
          <w:szCs w:val="21"/>
        </w:rPr>
        <w:t>implementation</w:t>
      </w:r>
      <w:r>
        <w:rPr>
          <w:color w:val="231F20"/>
          <w:spacing w:val="-21"/>
          <w:w w:val="105"/>
          <w:sz w:val="21"/>
          <w:szCs w:val="21"/>
        </w:rPr>
        <w:t xml:space="preserve"> </w:t>
      </w:r>
      <w:r>
        <w:rPr>
          <w:color w:val="231F20"/>
          <w:w w:val="105"/>
          <w:sz w:val="21"/>
          <w:szCs w:val="21"/>
        </w:rPr>
        <w:t>and</w:t>
      </w:r>
      <w:r>
        <w:rPr>
          <w:color w:val="231F20"/>
          <w:spacing w:val="-21"/>
          <w:w w:val="105"/>
          <w:sz w:val="21"/>
          <w:szCs w:val="21"/>
        </w:rPr>
        <w:t xml:space="preserve"> </w:t>
      </w:r>
      <w:r>
        <w:rPr>
          <w:color w:val="231F20"/>
          <w:w w:val="105"/>
          <w:sz w:val="21"/>
          <w:szCs w:val="21"/>
        </w:rPr>
        <w:t>promoted</w:t>
      </w:r>
      <w:r>
        <w:rPr>
          <w:color w:val="231F20"/>
          <w:spacing w:val="-21"/>
          <w:w w:val="105"/>
          <w:sz w:val="21"/>
          <w:szCs w:val="21"/>
        </w:rPr>
        <w:t xml:space="preserve"> </w:t>
      </w:r>
      <w:r>
        <w:rPr>
          <w:color w:val="231F20"/>
          <w:w w:val="105"/>
          <w:sz w:val="21"/>
          <w:szCs w:val="21"/>
        </w:rPr>
        <w:t>cohesion</w:t>
      </w:r>
      <w:r>
        <w:rPr>
          <w:color w:val="231F20"/>
          <w:spacing w:val="-22"/>
          <w:w w:val="105"/>
          <w:sz w:val="21"/>
          <w:szCs w:val="21"/>
        </w:rPr>
        <w:t xml:space="preserve"> </w:t>
      </w:r>
      <w:r>
        <w:rPr>
          <w:color w:val="231F20"/>
          <w:w w:val="105"/>
          <w:sz w:val="21"/>
          <w:szCs w:val="21"/>
        </w:rPr>
        <w:t>in</w:t>
      </w:r>
      <w:r>
        <w:rPr>
          <w:color w:val="231F20"/>
          <w:spacing w:val="-21"/>
          <w:w w:val="105"/>
          <w:sz w:val="21"/>
          <w:szCs w:val="21"/>
        </w:rPr>
        <w:t xml:space="preserve"> </w:t>
      </w:r>
      <w:r>
        <w:rPr>
          <w:color w:val="231F20"/>
          <w:w w:val="105"/>
          <w:sz w:val="21"/>
          <w:szCs w:val="21"/>
        </w:rPr>
        <w:t>implementation</w:t>
      </w:r>
      <w:r>
        <w:rPr>
          <w:color w:val="231F20"/>
          <w:spacing w:val="-21"/>
          <w:w w:val="105"/>
          <w:sz w:val="21"/>
          <w:szCs w:val="21"/>
        </w:rPr>
        <w:t xml:space="preserve"> </w:t>
      </w:r>
      <w:r>
        <w:rPr>
          <w:color w:val="231F20"/>
          <w:w w:val="105"/>
          <w:sz w:val="21"/>
          <w:szCs w:val="21"/>
        </w:rPr>
        <w:t>across</w:t>
      </w:r>
      <w:r>
        <w:rPr>
          <w:color w:val="231F20"/>
          <w:spacing w:val="-21"/>
          <w:w w:val="105"/>
          <w:sz w:val="21"/>
          <w:szCs w:val="21"/>
        </w:rPr>
        <w:t xml:space="preserve"> </w:t>
      </w:r>
      <w:r>
        <w:rPr>
          <w:color w:val="231F20"/>
          <w:w w:val="105"/>
          <w:sz w:val="21"/>
          <w:szCs w:val="21"/>
        </w:rPr>
        <w:t>the EOFOs.</w:t>
      </w:r>
      <w:r>
        <w:rPr>
          <w:color w:val="231F20"/>
          <w:spacing w:val="-11"/>
          <w:w w:val="105"/>
          <w:sz w:val="21"/>
          <w:szCs w:val="21"/>
        </w:rPr>
        <w:t xml:space="preserve"> </w:t>
      </w:r>
      <w:r>
        <w:rPr>
          <w:color w:val="231F20"/>
          <w:w w:val="105"/>
          <w:sz w:val="21"/>
          <w:szCs w:val="21"/>
        </w:rPr>
        <w:t>At</w:t>
      </w:r>
      <w:r>
        <w:rPr>
          <w:color w:val="231F20"/>
          <w:spacing w:val="-10"/>
          <w:w w:val="105"/>
          <w:sz w:val="21"/>
          <w:szCs w:val="21"/>
        </w:rPr>
        <w:t xml:space="preserve"> </w:t>
      </w:r>
      <w:r>
        <w:rPr>
          <w:color w:val="231F20"/>
          <w:w w:val="105"/>
          <w:sz w:val="21"/>
          <w:szCs w:val="21"/>
        </w:rPr>
        <w:t>this</w:t>
      </w:r>
      <w:r>
        <w:rPr>
          <w:color w:val="231F20"/>
          <w:spacing w:val="-11"/>
          <w:w w:val="105"/>
          <w:sz w:val="21"/>
          <w:szCs w:val="21"/>
        </w:rPr>
        <w:t xml:space="preserve"> </w:t>
      </w:r>
      <w:r>
        <w:rPr>
          <w:color w:val="231F20"/>
          <w:w w:val="105"/>
          <w:sz w:val="21"/>
          <w:szCs w:val="21"/>
        </w:rPr>
        <w:t>time,</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program</w:t>
      </w:r>
      <w:r>
        <w:rPr>
          <w:color w:val="231F20"/>
          <w:spacing w:val="-10"/>
          <w:w w:val="105"/>
          <w:sz w:val="21"/>
          <w:szCs w:val="21"/>
        </w:rPr>
        <w:t xml:space="preserve"> </w:t>
      </w:r>
      <w:r>
        <w:rPr>
          <w:color w:val="231F20"/>
          <w:w w:val="105"/>
          <w:sz w:val="21"/>
          <w:szCs w:val="21"/>
        </w:rPr>
        <w:t>had</w:t>
      </w:r>
      <w:r>
        <w:rPr>
          <w:color w:val="231F20"/>
          <w:spacing w:val="-10"/>
          <w:w w:val="105"/>
          <w:sz w:val="21"/>
          <w:szCs w:val="21"/>
        </w:rPr>
        <w:t xml:space="preserve"> </w:t>
      </w:r>
      <w:r>
        <w:rPr>
          <w:color w:val="231F20"/>
          <w:w w:val="105"/>
          <w:sz w:val="21"/>
          <w:szCs w:val="21"/>
        </w:rPr>
        <w:t>shifted</w:t>
      </w:r>
      <w:r>
        <w:rPr>
          <w:color w:val="231F20"/>
          <w:spacing w:val="-11"/>
          <w:w w:val="105"/>
          <w:sz w:val="21"/>
          <w:szCs w:val="21"/>
        </w:rPr>
        <w:t xml:space="preserve"> </w:t>
      </w:r>
      <w:r>
        <w:rPr>
          <w:color w:val="231F20"/>
          <w:w w:val="105"/>
          <w:sz w:val="21"/>
          <w:szCs w:val="21"/>
        </w:rPr>
        <w:t>in</w:t>
      </w:r>
      <w:r>
        <w:rPr>
          <w:color w:val="231F20"/>
          <w:spacing w:val="-10"/>
          <w:w w:val="105"/>
          <w:sz w:val="21"/>
          <w:szCs w:val="21"/>
        </w:rPr>
        <w:t xml:space="preserve"> </w:t>
      </w:r>
      <w:r>
        <w:rPr>
          <w:color w:val="231F20"/>
          <w:w w:val="105"/>
          <w:sz w:val="21"/>
          <w:szCs w:val="21"/>
        </w:rPr>
        <w:t>balance</w:t>
      </w:r>
      <w:r>
        <w:rPr>
          <w:color w:val="231F20"/>
          <w:spacing w:val="-11"/>
          <w:w w:val="105"/>
          <w:sz w:val="21"/>
          <w:szCs w:val="21"/>
        </w:rPr>
        <w:t xml:space="preserve"> </w:t>
      </w:r>
      <w:r>
        <w:rPr>
          <w:color w:val="231F20"/>
          <w:w w:val="105"/>
          <w:sz w:val="21"/>
          <w:szCs w:val="21"/>
        </w:rPr>
        <w:t>from</w:t>
      </w:r>
      <w:r>
        <w:rPr>
          <w:color w:val="231F20"/>
          <w:spacing w:val="-10"/>
          <w:w w:val="105"/>
          <w:sz w:val="21"/>
          <w:szCs w:val="21"/>
        </w:rPr>
        <w:t xml:space="preserve"> </w:t>
      </w:r>
      <w:r>
        <w:rPr>
          <w:color w:val="231F20"/>
          <w:w w:val="105"/>
          <w:sz w:val="21"/>
          <w:szCs w:val="21"/>
        </w:rPr>
        <w:t>an</w:t>
      </w:r>
      <w:r>
        <w:rPr>
          <w:color w:val="231F20"/>
          <w:spacing w:val="-10"/>
          <w:w w:val="105"/>
          <w:sz w:val="21"/>
          <w:szCs w:val="21"/>
        </w:rPr>
        <w:t xml:space="preserve"> </w:t>
      </w:r>
      <w:r>
        <w:rPr>
          <w:color w:val="231F20"/>
          <w:w w:val="105"/>
          <w:sz w:val="21"/>
          <w:szCs w:val="21"/>
        </w:rPr>
        <w:t>initial</w:t>
      </w:r>
      <w:r>
        <w:rPr>
          <w:color w:val="231F20"/>
          <w:spacing w:val="-11"/>
          <w:w w:val="105"/>
          <w:sz w:val="21"/>
          <w:szCs w:val="21"/>
        </w:rPr>
        <w:t xml:space="preserve"> </w:t>
      </w:r>
      <w:r>
        <w:rPr>
          <w:color w:val="231F20"/>
          <w:w w:val="105"/>
          <w:sz w:val="21"/>
          <w:szCs w:val="21"/>
        </w:rPr>
        <w:t>focus</w:t>
      </w:r>
      <w:r>
        <w:rPr>
          <w:color w:val="231F20"/>
          <w:spacing w:val="-10"/>
          <w:w w:val="105"/>
          <w:sz w:val="21"/>
          <w:szCs w:val="21"/>
        </w:rPr>
        <w:t xml:space="preserve"> </w:t>
      </w:r>
      <w:r>
        <w:rPr>
          <w:color w:val="231F20"/>
          <w:w w:val="105"/>
          <w:sz w:val="21"/>
          <w:szCs w:val="21"/>
        </w:rPr>
        <w:t>on</w:t>
      </w:r>
      <w:r>
        <w:rPr>
          <w:color w:val="231F20"/>
          <w:spacing w:val="-11"/>
          <w:w w:val="105"/>
          <w:sz w:val="21"/>
          <w:szCs w:val="21"/>
        </w:rPr>
        <w:t xml:space="preserve"> </w:t>
      </w:r>
      <w:r>
        <w:rPr>
          <w:color w:val="231F20"/>
          <w:w w:val="105"/>
          <w:sz w:val="21"/>
          <w:szCs w:val="21"/>
        </w:rPr>
        <w:t>national-level</w:t>
      </w:r>
      <w:r>
        <w:rPr>
          <w:color w:val="231F20"/>
          <w:spacing w:val="-10"/>
          <w:w w:val="105"/>
          <w:sz w:val="21"/>
          <w:szCs w:val="21"/>
        </w:rPr>
        <w:t xml:space="preserve"> </w:t>
      </w:r>
      <w:r>
        <w:rPr>
          <w:color w:val="231F20"/>
          <w:w w:val="105"/>
          <w:sz w:val="21"/>
          <w:szCs w:val="21"/>
        </w:rPr>
        <w:t>policy advice</w:t>
      </w:r>
      <w:r>
        <w:rPr>
          <w:color w:val="231F20"/>
          <w:spacing w:val="-25"/>
          <w:w w:val="105"/>
          <w:sz w:val="21"/>
          <w:szCs w:val="21"/>
        </w:rPr>
        <w:t xml:space="preserve"> </w:t>
      </w:r>
      <w:r>
        <w:rPr>
          <w:color w:val="231F20"/>
          <w:w w:val="105"/>
          <w:sz w:val="21"/>
          <w:szCs w:val="21"/>
        </w:rPr>
        <w:t>and</w:t>
      </w:r>
      <w:r>
        <w:rPr>
          <w:color w:val="231F20"/>
          <w:spacing w:val="-24"/>
          <w:w w:val="105"/>
          <w:sz w:val="21"/>
          <w:szCs w:val="21"/>
        </w:rPr>
        <w:t xml:space="preserve"> </w:t>
      </w:r>
      <w:r>
        <w:rPr>
          <w:color w:val="231F20"/>
          <w:w w:val="105"/>
          <w:sz w:val="21"/>
          <w:szCs w:val="21"/>
        </w:rPr>
        <w:t>support,</w:t>
      </w:r>
      <w:r>
        <w:rPr>
          <w:color w:val="231F20"/>
          <w:spacing w:val="-24"/>
          <w:w w:val="105"/>
          <w:sz w:val="21"/>
          <w:szCs w:val="21"/>
        </w:rPr>
        <w:t xml:space="preserve"> </w:t>
      </w:r>
      <w:r>
        <w:rPr>
          <w:color w:val="231F20"/>
          <w:w w:val="105"/>
          <w:sz w:val="21"/>
          <w:szCs w:val="21"/>
        </w:rPr>
        <w:t>to</w:t>
      </w:r>
      <w:r>
        <w:rPr>
          <w:color w:val="231F20"/>
          <w:spacing w:val="-24"/>
          <w:w w:val="105"/>
          <w:sz w:val="21"/>
          <w:szCs w:val="21"/>
        </w:rPr>
        <w:t xml:space="preserve"> </w:t>
      </w:r>
      <w:r>
        <w:rPr>
          <w:color w:val="231F20"/>
          <w:w w:val="105"/>
          <w:sz w:val="21"/>
          <w:szCs w:val="21"/>
        </w:rPr>
        <w:t>a</w:t>
      </w:r>
      <w:r>
        <w:rPr>
          <w:color w:val="231F20"/>
          <w:spacing w:val="-24"/>
          <w:w w:val="105"/>
          <w:sz w:val="21"/>
          <w:szCs w:val="21"/>
        </w:rPr>
        <w:t xml:space="preserve"> </w:t>
      </w:r>
      <w:r>
        <w:rPr>
          <w:color w:val="231F20"/>
          <w:w w:val="105"/>
          <w:sz w:val="21"/>
          <w:szCs w:val="21"/>
        </w:rPr>
        <w:t>greater</w:t>
      </w:r>
      <w:r>
        <w:rPr>
          <w:color w:val="231F20"/>
          <w:spacing w:val="-24"/>
          <w:w w:val="105"/>
          <w:sz w:val="21"/>
          <w:szCs w:val="21"/>
        </w:rPr>
        <w:t xml:space="preserve"> </w:t>
      </w:r>
      <w:r>
        <w:rPr>
          <w:color w:val="231F20"/>
          <w:w w:val="105"/>
          <w:sz w:val="21"/>
          <w:szCs w:val="21"/>
        </w:rPr>
        <w:t>focus</w:t>
      </w:r>
      <w:r>
        <w:rPr>
          <w:color w:val="231F20"/>
          <w:spacing w:val="-24"/>
          <w:w w:val="105"/>
          <w:sz w:val="21"/>
          <w:szCs w:val="21"/>
        </w:rPr>
        <w:t xml:space="preserve"> </w:t>
      </w:r>
      <w:r>
        <w:rPr>
          <w:color w:val="231F20"/>
          <w:w w:val="105"/>
          <w:sz w:val="21"/>
          <w:szCs w:val="21"/>
        </w:rPr>
        <w:t>and</w:t>
      </w:r>
      <w:r>
        <w:rPr>
          <w:color w:val="231F20"/>
          <w:spacing w:val="-24"/>
          <w:w w:val="105"/>
          <w:sz w:val="21"/>
          <w:szCs w:val="21"/>
        </w:rPr>
        <w:t xml:space="preserve"> </w:t>
      </w:r>
      <w:r>
        <w:rPr>
          <w:color w:val="231F20"/>
          <w:w w:val="105"/>
          <w:sz w:val="21"/>
          <w:szCs w:val="21"/>
        </w:rPr>
        <w:t>increased</w:t>
      </w:r>
      <w:r>
        <w:rPr>
          <w:color w:val="231F20"/>
          <w:spacing w:val="-24"/>
          <w:w w:val="105"/>
          <w:sz w:val="21"/>
          <w:szCs w:val="21"/>
        </w:rPr>
        <w:t xml:space="preserve"> </w:t>
      </w:r>
      <w:r>
        <w:rPr>
          <w:color w:val="231F20"/>
          <w:w w:val="105"/>
          <w:sz w:val="21"/>
          <w:szCs w:val="21"/>
        </w:rPr>
        <w:t>resources</w:t>
      </w:r>
      <w:r>
        <w:rPr>
          <w:color w:val="231F20"/>
          <w:spacing w:val="-24"/>
          <w:w w:val="105"/>
          <w:sz w:val="21"/>
          <w:szCs w:val="21"/>
        </w:rPr>
        <w:t xml:space="preserve"> </w:t>
      </w:r>
      <w:r>
        <w:rPr>
          <w:color w:val="231F20"/>
          <w:w w:val="105"/>
          <w:sz w:val="21"/>
          <w:szCs w:val="21"/>
        </w:rPr>
        <w:t>at</w:t>
      </w:r>
      <w:r>
        <w:rPr>
          <w:color w:val="231F20"/>
          <w:spacing w:val="-25"/>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sub-national</w:t>
      </w:r>
      <w:r>
        <w:rPr>
          <w:color w:val="231F20"/>
          <w:spacing w:val="-24"/>
          <w:w w:val="105"/>
          <w:sz w:val="21"/>
          <w:szCs w:val="21"/>
        </w:rPr>
        <w:t xml:space="preserve"> </w:t>
      </w:r>
      <w:r>
        <w:rPr>
          <w:color w:val="231F20"/>
          <w:w w:val="105"/>
          <w:sz w:val="21"/>
          <w:szCs w:val="21"/>
        </w:rPr>
        <w:t>level</w:t>
      </w:r>
      <w:r>
        <w:rPr>
          <w:color w:val="231F20"/>
          <w:spacing w:val="-24"/>
          <w:w w:val="105"/>
          <w:sz w:val="21"/>
          <w:szCs w:val="21"/>
        </w:rPr>
        <w:t xml:space="preserve"> </w:t>
      </w:r>
      <w:r>
        <w:rPr>
          <w:color w:val="231F20"/>
          <w:w w:val="105"/>
          <w:sz w:val="21"/>
          <w:szCs w:val="21"/>
        </w:rPr>
        <w:t>(between</w:t>
      </w:r>
      <w:r>
        <w:rPr>
          <w:color w:val="231F20"/>
          <w:spacing w:val="-24"/>
          <w:w w:val="105"/>
          <w:sz w:val="21"/>
          <w:szCs w:val="21"/>
        </w:rPr>
        <w:t xml:space="preserve"> </w:t>
      </w:r>
      <w:r>
        <w:rPr>
          <w:color w:val="231F20"/>
          <w:w w:val="105"/>
          <w:sz w:val="21"/>
          <w:szCs w:val="21"/>
        </w:rPr>
        <w:t>late 2015</w:t>
      </w:r>
      <w:r>
        <w:rPr>
          <w:color w:val="231F20"/>
          <w:spacing w:val="-18"/>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the</w:t>
      </w:r>
      <w:r>
        <w:rPr>
          <w:color w:val="231F20"/>
          <w:spacing w:val="-17"/>
          <w:w w:val="105"/>
          <w:sz w:val="21"/>
          <w:szCs w:val="21"/>
        </w:rPr>
        <w:t xml:space="preserve"> </w:t>
      </w:r>
      <w:r>
        <w:rPr>
          <w:color w:val="231F20"/>
          <w:w w:val="105"/>
          <w:sz w:val="21"/>
          <w:szCs w:val="21"/>
        </w:rPr>
        <w:t>end</w:t>
      </w:r>
      <w:r>
        <w:rPr>
          <w:color w:val="231F20"/>
          <w:spacing w:val="-18"/>
          <w:w w:val="105"/>
          <w:sz w:val="21"/>
          <w:szCs w:val="21"/>
        </w:rPr>
        <w:t xml:space="preserve"> </w:t>
      </w:r>
      <w:r>
        <w:rPr>
          <w:color w:val="231F20"/>
          <w:w w:val="105"/>
          <w:sz w:val="21"/>
          <w:szCs w:val="21"/>
        </w:rPr>
        <w:t>of</w:t>
      </w:r>
      <w:r>
        <w:rPr>
          <w:color w:val="231F20"/>
          <w:spacing w:val="-18"/>
          <w:w w:val="105"/>
          <w:sz w:val="21"/>
          <w:szCs w:val="21"/>
        </w:rPr>
        <w:t xml:space="preserve"> </w:t>
      </w:r>
      <w:r>
        <w:rPr>
          <w:color w:val="231F20"/>
          <w:w w:val="105"/>
          <w:sz w:val="21"/>
          <w:szCs w:val="21"/>
        </w:rPr>
        <w:t>2016</w:t>
      </w:r>
      <w:r>
        <w:rPr>
          <w:color w:val="231F20"/>
          <w:spacing w:val="-17"/>
          <w:w w:val="105"/>
          <w:sz w:val="21"/>
          <w:szCs w:val="21"/>
        </w:rPr>
        <w:t xml:space="preserve"> </w:t>
      </w:r>
      <w:r>
        <w:rPr>
          <w:color w:val="231F20"/>
          <w:w w:val="105"/>
          <w:sz w:val="21"/>
          <w:szCs w:val="21"/>
        </w:rPr>
        <w:t>,</w:t>
      </w:r>
      <w:r>
        <w:rPr>
          <w:color w:val="231F20"/>
          <w:spacing w:val="-18"/>
          <w:w w:val="105"/>
          <w:sz w:val="21"/>
          <w:szCs w:val="21"/>
        </w:rPr>
        <w:t xml:space="preserve"> </w:t>
      </w:r>
      <w:r>
        <w:rPr>
          <w:color w:val="231F20"/>
          <w:spacing w:val="-3"/>
          <w:w w:val="105"/>
          <w:sz w:val="21"/>
          <w:szCs w:val="21"/>
        </w:rPr>
        <w:t>KOMPAK</w:t>
      </w:r>
      <w:r>
        <w:rPr>
          <w:color w:val="231F20"/>
          <w:spacing w:val="-18"/>
          <w:w w:val="105"/>
          <w:sz w:val="21"/>
          <w:szCs w:val="21"/>
        </w:rPr>
        <w:t xml:space="preserve"> </w:t>
      </w:r>
      <w:r>
        <w:rPr>
          <w:color w:val="231F20"/>
          <w:w w:val="105"/>
          <w:sz w:val="21"/>
          <w:szCs w:val="21"/>
        </w:rPr>
        <w:t>expanded</w:t>
      </w:r>
      <w:r>
        <w:rPr>
          <w:color w:val="231F20"/>
          <w:spacing w:val="-17"/>
          <w:w w:val="105"/>
          <w:sz w:val="21"/>
          <w:szCs w:val="21"/>
        </w:rPr>
        <w:t xml:space="preserve"> </w:t>
      </w:r>
      <w:r>
        <w:rPr>
          <w:color w:val="231F20"/>
          <w:w w:val="105"/>
          <w:sz w:val="21"/>
          <w:szCs w:val="21"/>
        </w:rPr>
        <w:t>its</w:t>
      </w:r>
      <w:r>
        <w:rPr>
          <w:color w:val="231F20"/>
          <w:spacing w:val="-18"/>
          <w:w w:val="105"/>
          <w:sz w:val="21"/>
          <w:szCs w:val="21"/>
        </w:rPr>
        <w:t xml:space="preserve"> </w:t>
      </w:r>
      <w:r>
        <w:rPr>
          <w:color w:val="231F20"/>
          <w:w w:val="105"/>
          <w:sz w:val="21"/>
          <w:szCs w:val="21"/>
        </w:rPr>
        <w:t>geographic</w:t>
      </w:r>
      <w:r>
        <w:rPr>
          <w:color w:val="231F20"/>
          <w:spacing w:val="-18"/>
          <w:w w:val="105"/>
          <w:sz w:val="21"/>
          <w:szCs w:val="21"/>
        </w:rPr>
        <w:t xml:space="preserve"> </w:t>
      </w:r>
      <w:r>
        <w:rPr>
          <w:color w:val="231F20"/>
          <w:w w:val="105"/>
          <w:sz w:val="21"/>
          <w:szCs w:val="21"/>
        </w:rPr>
        <w:t>reach</w:t>
      </w:r>
      <w:r>
        <w:rPr>
          <w:color w:val="231F20"/>
          <w:spacing w:val="-17"/>
          <w:w w:val="105"/>
          <w:sz w:val="21"/>
          <w:szCs w:val="21"/>
        </w:rPr>
        <w:t xml:space="preserve"> </w:t>
      </w:r>
      <w:r>
        <w:rPr>
          <w:color w:val="231F20"/>
          <w:w w:val="105"/>
          <w:sz w:val="21"/>
          <w:szCs w:val="21"/>
        </w:rPr>
        <w:t>from</w:t>
      </w:r>
      <w:r>
        <w:rPr>
          <w:color w:val="231F20"/>
          <w:spacing w:val="-18"/>
          <w:w w:val="105"/>
          <w:sz w:val="21"/>
          <w:szCs w:val="21"/>
        </w:rPr>
        <w:t xml:space="preserve"> </w:t>
      </w:r>
      <w:r>
        <w:rPr>
          <w:color w:val="231F20"/>
          <w:w w:val="105"/>
          <w:sz w:val="21"/>
          <w:szCs w:val="21"/>
        </w:rPr>
        <w:t>two</w:t>
      </w:r>
      <w:r>
        <w:rPr>
          <w:color w:val="231F20"/>
          <w:spacing w:val="-18"/>
          <w:w w:val="105"/>
          <w:sz w:val="21"/>
          <w:szCs w:val="21"/>
        </w:rPr>
        <w:t xml:space="preserve"> </w:t>
      </w:r>
      <w:r>
        <w:rPr>
          <w:color w:val="231F20"/>
          <w:w w:val="105"/>
          <w:sz w:val="21"/>
          <w:szCs w:val="21"/>
        </w:rPr>
        <w:t>to</w:t>
      </w:r>
      <w:r>
        <w:rPr>
          <w:color w:val="231F20"/>
          <w:spacing w:val="-17"/>
          <w:w w:val="105"/>
          <w:sz w:val="21"/>
          <w:szCs w:val="21"/>
        </w:rPr>
        <w:t xml:space="preserve"> </w:t>
      </w:r>
      <w:r>
        <w:rPr>
          <w:color w:val="231F20"/>
          <w:w w:val="105"/>
          <w:sz w:val="21"/>
          <w:szCs w:val="21"/>
        </w:rPr>
        <w:t>seven</w:t>
      </w:r>
      <w:r>
        <w:rPr>
          <w:color w:val="231F20"/>
          <w:spacing w:val="-18"/>
          <w:w w:val="105"/>
          <w:sz w:val="21"/>
          <w:szCs w:val="21"/>
        </w:rPr>
        <w:t xml:space="preserve"> </w:t>
      </w:r>
      <w:r>
        <w:rPr>
          <w:color w:val="231F20"/>
          <w:w w:val="105"/>
          <w:sz w:val="21"/>
          <w:szCs w:val="21"/>
        </w:rPr>
        <w:t>provinces).</w:t>
      </w:r>
    </w:p>
    <w:p w:rsidR="00000000" w:rsidRDefault="00F4295E">
      <w:pPr>
        <w:pStyle w:val="BodyText"/>
        <w:kinsoku w:val="0"/>
        <w:overflowPunct w:val="0"/>
        <w:spacing w:before="2"/>
        <w:rPr>
          <w:sz w:val="23"/>
          <w:szCs w:val="23"/>
        </w:rPr>
      </w:pPr>
    </w:p>
    <w:p w:rsidR="00000000" w:rsidRDefault="00F4295E">
      <w:pPr>
        <w:pStyle w:val="ListParagraph"/>
        <w:numPr>
          <w:ilvl w:val="1"/>
          <w:numId w:val="67"/>
        </w:numPr>
        <w:tabs>
          <w:tab w:val="left" w:pos="965"/>
        </w:tabs>
        <w:kinsoku w:val="0"/>
        <w:overflowPunct w:val="0"/>
        <w:spacing w:line="261" w:lineRule="auto"/>
        <w:ind w:right="330"/>
        <w:jc w:val="both"/>
        <w:rPr>
          <w:color w:val="231F20"/>
          <w:w w:val="105"/>
          <w:sz w:val="21"/>
          <w:szCs w:val="21"/>
        </w:rPr>
      </w:pPr>
      <w:r>
        <w:rPr>
          <w:color w:val="231F20"/>
          <w:w w:val="105"/>
          <w:sz w:val="21"/>
          <w:szCs w:val="21"/>
        </w:rPr>
        <w:t xml:space="preserve">In relation to these frameworks, </w:t>
      </w:r>
      <w:r>
        <w:rPr>
          <w:color w:val="231F20"/>
          <w:spacing w:val="-3"/>
          <w:w w:val="105"/>
          <w:sz w:val="21"/>
          <w:szCs w:val="21"/>
        </w:rPr>
        <w:t xml:space="preserve">KOMPAK </w:t>
      </w:r>
      <w:r>
        <w:rPr>
          <w:color w:val="231F20"/>
          <w:w w:val="105"/>
          <w:sz w:val="21"/>
          <w:szCs w:val="21"/>
        </w:rPr>
        <w:t xml:space="preserve">has previously attempted to put in place systems for Monitoring, Evaluation, and Learning. These systems were designed to track progress at all levels from activity results to outcomes, including related to relevant indicators for </w:t>
      </w:r>
      <w:r>
        <w:rPr>
          <w:color w:val="231F20"/>
          <w:spacing w:val="-5"/>
          <w:w w:val="105"/>
          <w:sz w:val="21"/>
          <w:szCs w:val="21"/>
        </w:rPr>
        <w:t xml:space="preserve">DFAT’s </w:t>
      </w:r>
      <w:r>
        <w:rPr>
          <w:color w:val="231F20"/>
          <w:w w:val="105"/>
          <w:sz w:val="21"/>
          <w:szCs w:val="21"/>
        </w:rPr>
        <w:t>Performance Assess</w:t>
      </w:r>
      <w:r>
        <w:rPr>
          <w:color w:val="231F20"/>
          <w:w w:val="105"/>
          <w:sz w:val="21"/>
          <w:szCs w:val="21"/>
        </w:rPr>
        <w:t>ment</w:t>
      </w:r>
      <w:r>
        <w:rPr>
          <w:color w:val="231F20"/>
          <w:spacing w:val="-20"/>
          <w:w w:val="105"/>
          <w:sz w:val="21"/>
          <w:szCs w:val="21"/>
        </w:rPr>
        <w:t xml:space="preserve"> </w:t>
      </w:r>
      <w:r>
        <w:rPr>
          <w:color w:val="231F20"/>
          <w:w w:val="105"/>
          <w:sz w:val="21"/>
          <w:szCs w:val="21"/>
        </w:rPr>
        <w:t>Framework</w:t>
      </w:r>
      <w:r>
        <w:rPr>
          <w:color w:val="231F20"/>
          <w:spacing w:val="-20"/>
          <w:w w:val="105"/>
          <w:sz w:val="21"/>
          <w:szCs w:val="21"/>
        </w:rPr>
        <w:t xml:space="preserve"> </w:t>
      </w:r>
      <w:r>
        <w:rPr>
          <w:color w:val="231F20"/>
          <w:w w:val="105"/>
          <w:sz w:val="21"/>
          <w:szCs w:val="21"/>
        </w:rPr>
        <w:t>(PAF).</w:t>
      </w:r>
      <w:r>
        <w:rPr>
          <w:color w:val="231F20"/>
          <w:spacing w:val="-19"/>
          <w:w w:val="105"/>
          <w:sz w:val="21"/>
          <w:szCs w:val="21"/>
        </w:rPr>
        <w:t xml:space="preserve"> </w:t>
      </w:r>
      <w:r>
        <w:rPr>
          <w:color w:val="231F20"/>
          <w:w w:val="105"/>
          <w:sz w:val="21"/>
          <w:szCs w:val="21"/>
        </w:rPr>
        <w:t>Key</w:t>
      </w:r>
      <w:r>
        <w:rPr>
          <w:color w:val="231F20"/>
          <w:spacing w:val="-20"/>
          <w:w w:val="105"/>
          <w:sz w:val="21"/>
          <w:szCs w:val="21"/>
        </w:rPr>
        <w:t xml:space="preserve"> </w:t>
      </w:r>
      <w:r>
        <w:rPr>
          <w:color w:val="231F20"/>
          <w:w w:val="105"/>
          <w:sz w:val="21"/>
          <w:szCs w:val="21"/>
        </w:rPr>
        <w:t>principles</w:t>
      </w:r>
      <w:r>
        <w:rPr>
          <w:color w:val="231F20"/>
          <w:spacing w:val="-19"/>
          <w:w w:val="105"/>
          <w:sz w:val="21"/>
          <w:szCs w:val="21"/>
        </w:rPr>
        <w:t xml:space="preserve"> </w:t>
      </w:r>
      <w:r>
        <w:rPr>
          <w:color w:val="231F20"/>
          <w:w w:val="105"/>
          <w:sz w:val="21"/>
          <w:szCs w:val="21"/>
        </w:rPr>
        <w:t>of</w:t>
      </w:r>
      <w:r>
        <w:rPr>
          <w:color w:val="231F20"/>
          <w:spacing w:val="-20"/>
          <w:w w:val="105"/>
          <w:sz w:val="21"/>
          <w:szCs w:val="21"/>
        </w:rPr>
        <w:t xml:space="preserve"> </w:t>
      </w:r>
      <w:r>
        <w:rPr>
          <w:color w:val="231F20"/>
          <w:w w:val="105"/>
          <w:sz w:val="21"/>
          <w:szCs w:val="21"/>
        </w:rPr>
        <w:t>adaptive</w:t>
      </w:r>
      <w:r>
        <w:rPr>
          <w:color w:val="231F20"/>
          <w:spacing w:val="-20"/>
          <w:w w:val="105"/>
          <w:sz w:val="21"/>
          <w:szCs w:val="21"/>
        </w:rPr>
        <w:t xml:space="preserve"> </w:t>
      </w:r>
      <w:r>
        <w:rPr>
          <w:color w:val="231F20"/>
          <w:w w:val="105"/>
          <w:sz w:val="21"/>
          <w:szCs w:val="21"/>
        </w:rPr>
        <w:t>programming</w:t>
      </w:r>
      <w:r>
        <w:rPr>
          <w:color w:val="231F20"/>
          <w:spacing w:val="-19"/>
          <w:w w:val="105"/>
          <w:sz w:val="21"/>
          <w:szCs w:val="21"/>
        </w:rPr>
        <w:t xml:space="preserve"> </w:t>
      </w:r>
      <w:r>
        <w:rPr>
          <w:color w:val="231F20"/>
          <w:w w:val="105"/>
          <w:sz w:val="21"/>
          <w:szCs w:val="21"/>
        </w:rPr>
        <w:t>have</w:t>
      </w:r>
      <w:r>
        <w:rPr>
          <w:color w:val="231F20"/>
          <w:spacing w:val="-20"/>
          <w:w w:val="105"/>
          <w:sz w:val="21"/>
          <w:szCs w:val="21"/>
        </w:rPr>
        <w:t xml:space="preserve"> </w:t>
      </w:r>
      <w:r>
        <w:rPr>
          <w:color w:val="231F20"/>
          <w:w w:val="105"/>
          <w:sz w:val="21"/>
          <w:szCs w:val="21"/>
        </w:rPr>
        <w:t>underpinned</w:t>
      </w:r>
      <w:r>
        <w:rPr>
          <w:color w:val="231F20"/>
          <w:spacing w:val="-19"/>
          <w:w w:val="105"/>
          <w:sz w:val="21"/>
          <w:szCs w:val="21"/>
        </w:rPr>
        <w:t xml:space="preserve"> </w:t>
      </w:r>
      <w:r>
        <w:rPr>
          <w:color w:val="231F20"/>
          <w:spacing w:val="-4"/>
          <w:w w:val="105"/>
          <w:sz w:val="21"/>
          <w:szCs w:val="21"/>
        </w:rPr>
        <w:t xml:space="preserve">KOMPAK’s </w:t>
      </w:r>
      <w:r>
        <w:rPr>
          <w:color w:val="231F20"/>
          <w:w w:val="105"/>
          <w:sz w:val="21"/>
          <w:szCs w:val="21"/>
        </w:rPr>
        <w:t xml:space="preserve">approach to MEL; however, </w:t>
      </w:r>
      <w:r>
        <w:rPr>
          <w:color w:val="231F20"/>
          <w:spacing w:val="-3"/>
          <w:w w:val="105"/>
          <w:sz w:val="21"/>
          <w:szCs w:val="21"/>
        </w:rPr>
        <w:t xml:space="preserve">KOMPAK </w:t>
      </w:r>
      <w:r>
        <w:rPr>
          <w:color w:val="231F20"/>
          <w:w w:val="105"/>
          <w:sz w:val="21"/>
          <w:szCs w:val="21"/>
        </w:rPr>
        <w:t>has had challenges in monitoring and reporting on the many different processes involved and in linking progress to the delivery of desir</w:t>
      </w:r>
      <w:r>
        <w:rPr>
          <w:color w:val="231F20"/>
          <w:w w:val="105"/>
          <w:sz w:val="21"/>
          <w:szCs w:val="21"/>
        </w:rPr>
        <w:t>ed results. The many different</w:t>
      </w:r>
      <w:r>
        <w:rPr>
          <w:color w:val="231F20"/>
          <w:spacing w:val="-5"/>
          <w:w w:val="105"/>
          <w:sz w:val="21"/>
          <w:szCs w:val="21"/>
        </w:rPr>
        <w:t xml:space="preserve"> </w:t>
      </w:r>
      <w:r>
        <w:rPr>
          <w:color w:val="231F20"/>
          <w:w w:val="105"/>
          <w:sz w:val="21"/>
          <w:szCs w:val="21"/>
        </w:rPr>
        <w:t>‘Theories</w:t>
      </w:r>
      <w:r>
        <w:rPr>
          <w:color w:val="231F20"/>
          <w:spacing w:val="-4"/>
          <w:w w:val="105"/>
          <w:sz w:val="21"/>
          <w:szCs w:val="21"/>
        </w:rPr>
        <w:t xml:space="preserve"> </w:t>
      </w:r>
      <w:r>
        <w:rPr>
          <w:color w:val="231F20"/>
          <w:w w:val="105"/>
          <w:sz w:val="21"/>
          <w:szCs w:val="21"/>
        </w:rPr>
        <w:t>of</w:t>
      </w:r>
      <w:r>
        <w:rPr>
          <w:color w:val="231F20"/>
          <w:spacing w:val="-4"/>
          <w:w w:val="105"/>
          <w:sz w:val="21"/>
          <w:szCs w:val="21"/>
        </w:rPr>
        <w:t xml:space="preserve"> </w:t>
      </w:r>
      <w:r>
        <w:rPr>
          <w:color w:val="231F20"/>
          <w:w w:val="105"/>
          <w:sz w:val="21"/>
          <w:szCs w:val="21"/>
        </w:rPr>
        <w:t>Change’</w:t>
      </w:r>
      <w:r>
        <w:rPr>
          <w:color w:val="231F20"/>
          <w:spacing w:val="-4"/>
          <w:w w:val="105"/>
          <w:sz w:val="21"/>
          <w:szCs w:val="21"/>
        </w:rPr>
        <w:t xml:space="preserve"> </w:t>
      </w:r>
      <w:r>
        <w:rPr>
          <w:color w:val="231F20"/>
          <w:w w:val="105"/>
          <w:sz w:val="21"/>
          <w:szCs w:val="21"/>
        </w:rPr>
        <w:t>at</w:t>
      </w:r>
      <w:r>
        <w:rPr>
          <w:color w:val="231F20"/>
          <w:spacing w:val="-4"/>
          <w:w w:val="105"/>
          <w:sz w:val="21"/>
          <w:szCs w:val="21"/>
        </w:rPr>
        <w:t xml:space="preserve"> </w:t>
      </w:r>
      <w:r>
        <w:rPr>
          <w:color w:val="231F20"/>
          <w:w w:val="105"/>
          <w:sz w:val="21"/>
          <w:szCs w:val="21"/>
        </w:rPr>
        <w:t>the</w:t>
      </w:r>
      <w:r>
        <w:rPr>
          <w:color w:val="231F20"/>
          <w:spacing w:val="-4"/>
          <w:w w:val="105"/>
          <w:sz w:val="21"/>
          <w:szCs w:val="21"/>
        </w:rPr>
        <w:t xml:space="preserve"> </w:t>
      </w:r>
      <w:r>
        <w:rPr>
          <w:color w:val="231F20"/>
          <w:w w:val="105"/>
          <w:sz w:val="21"/>
          <w:szCs w:val="21"/>
        </w:rPr>
        <w:t>activity</w:t>
      </w:r>
      <w:r>
        <w:rPr>
          <w:color w:val="231F20"/>
          <w:spacing w:val="-4"/>
          <w:w w:val="105"/>
          <w:sz w:val="21"/>
          <w:szCs w:val="21"/>
        </w:rPr>
        <w:t xml:space="preserve"> </w:t>
      </w:r>
      <w:r>
        <w:rPr>
          <w:color w:val="231F20"/>
          <w:w w:val="105"/>
          <w:sz w:val="21"/>
          <w:szCs w:val="21"/>
        </w:rPr>
        <w:t>level</w:t>
      </w:r>
      <w:r>
        <w:rPr>
          <w:color w:val="231F20"/>
          <w:spacing w:val="-4"/>
          <w:w w:val="105"/>
          <w:sz w:val="21"/>
          <w:szCs w:val="21"/>
        </w:rPr>
        <w:t xml:space="preserve"> </w:t>
      </w:r>
      <w:r>
        <w:rPr>
          <w:color w:val="231F20"/>
          <w:w w:val="105"/>
          <w:sz w:val="21"/>
          <w:szCs w:val="21"/>
        </w:rPr>
        <w:t>and</w:t>
      </w:r>
      <w:r>
        <w:rPr>
          <w:color w:val="231F20"/>
          <w:spacing w:val="-4"/>
          <w:w w:val="105"/>
          <w:sz w:val="21"/>
          <w:szCs w:val="21"/>
        </w:rPr>
        <w:t xml:space="preserve"> </w:t>
      </w:r>
      <w:r>
        <w:rPr>
          <w:color w:val="231F20"/>
          <w:w w:val="105"/>
          <w:sz w:val="21"/>
          <w:szCs w:val="21"/>
        </w:rPr>
        <w:t>the</w:t>
      </w:r>
      <w:r>
        <w:rPr>
          <w:color w:val="231F20"/>
          <w:spacing w:val="-4"/>
          <w:w w:val="105"/>
          <w:sz w:val="21"/>
          <w:szCs w:val="21"/>
        </w:rPr>
        <w:t xml:space="preserve"> </w:t>
      </w:r>
      <w:r>
        <w:rPr>
          <w:color w:val="231F20"/>
          <w:w w:val="105"/>
          <w:sz w:val="21"/>
          <w:szCs w:val="21"/>
        </w:rPr>
        <w:t>lack</w:t>
      </w:r>
      <w:r>
        <w:rPr>
          <w:color w:val="231F20"/>
          <w:spacing w:val="-4"/>
          <w:w w:val="105"/>
          <w:sz w:val="21"/>
          <w:szCs w:val="21"/>
        </w:rPr>
        <w:t xml:space="preserve"> </w:t>
      </w:r>
      <w:r>
        <w:rPr>
          <w:color w:val="231F20"/>
          <w:w w:val="105"/>
          <w:sz w:val="21"/>
          <w:szCs w:val="21"/>
        </w:rPr>
        <w:t>of</w:t>
      </w:r>
      <w:r>
        <w:rPr>
          <w:color w:val="231F20"/>
          <w:spacing w:val="-4"/>
          <w:w w:val="105"/>
          <w:sz w:val="21"/>
          <w:szCs w:val="21"/>
        </w:rPr>
        <w:t xml:space="preserve"> </w:t>
      </w:r>
      <w:r>
        <w:rPr>
          <w:color w:val="231F20"/>
          <w:w w:val="105"/>
          <w:sz w:val="21"/>
          <w:szCs w:val="21"/>
        </w:rPr>
        <w:t>adequate</w:t>
      </w:r>
      <w:r>
        <w:rPr>
          <w:color w:val="231F20"/>
          <w:spacing w:val="-4"/>
          <w:w w:val="105"/>
          <w:sz w:val="21"/>
          <w:szCs w:val="21"/>
        </w:rPr>
        <w:t xml:space="preserve"> </w:t>
      </w:r>
      <w:r>
        <w:rPr>
          <w:color w:val="231F20"/>
          <w:w w:val="105"/>
          <w:sz w:val="21"/>
          <w:szCs w:val="21"/>
        </w:rPr>
        <w:t>baseline</w:t>
      </w:r>
      <w:r>
        <w:rPr>
          <w:color w:val="231F20"/>
          <w:spacing w:val="-4"/>
          <w:w w:val="105"/>
          <w:sz w:val="21"/>
          <w:szCs w:val="21"/>
        </w:rPr>
        <w:t xml:space="preserve"> </w:t>
      </w:r>
      <w:r>
        <w:rPr>
          <w:color w:val="231F20"/>
          <w:w w:val="105"/>
          <w:sz w:val="21"/>
          <w:szCs w:val="21"/>
        </w:rPr>
        <w:t>data</w:t>
      </w:r>
      <w:r>
        <w:rPr>
          <w:color w:val="231F20"/>
          <w:spacing w:val="-4"/>
          <w:w w:val="105"/>
          <w:sz w:val="21"/>
          <w:szCs w:val="21"/>
        </w:rPr>
        <w:t xml:space="preserve"> </w:t>
      </w:r>
      <w:r>
        <w:rPr>
          <w:color w:val="231F20"/>
          <w:w w:val="105"/>
          <w:sz w:val="21"/>
          <w:szCs w:val="21"/>
        </w:rPr>
        <w:t>has</w:t>
      </w:r>
      <w:r>
        <w:rPr>
          <w:color w:val="231F20"/>
          <w:spacing w:val="-4"/>
          <w:w w:val="105"/>
          <w:sz w:val="21"/>
          <w:szCs w:val="21"/>
        </w:rPr>
        <w:t xml:space="preserve"> </w:t>
      </w:r>
      <w:r>
        <w:rPr>
          <w:color w:val="231F20"/>
          <w:w w:val="105"/>
          <w:sz w:val="21"/>
          <w:szCs w:val="21"/>
        </w:rPr>
        <w:t>made it</w:t>
      </w:r>
      <w:r>
        <w:rPr>
          <w:color w:val="231F20"/>
          <w:spacing w:val="-18"/>
          <w:w w:val="105"/>
          <w:sz w:val="21"/>
          <w:szCs w:val="21"/>
        </w:rPr>
        <w:t xml:space="preserve"> </w:t>
      </w:r>
      <w:r>
        <w:rPr>
          <w:color w:val="231F20"/>
          <w:w w:val="105"/>
          <w:sz w:val="21"/>
          <w:szCs w:val="21"/>
        </w:rPr>
        <w:t>difficult</w:t>
      </w:r>
      <w:r>
        <w:rPr>
          <w:color w:val="231F20"/>
          <w:spacing w:val="-17"/>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consolidate</w:t>
      </w:r>
      <w:r>
        <w:rPr>
          <w:color w:val="231F20"/>
          <w:spacing w:val="-17"/>
          <w:w w:val="105"/>
          <w:sz w:val="21"/>
          <w:szCs w:val="21"/>
        </w:rPr>
        <w:t xml:space="preserve"> </w:t>
      </w:r>
      <w:r>
        <w:rPr>
          <w:color w:val="231F20"/>
          <w:w w:val="105"/>
          <w:sz w:val="21"/>
          <w:szCs w:val="21"/>
        </w:rPr>
        <w:t>information</w:t>
      </w:r>
      <w:r>
        <w:rPr>
          <w:color w:val="231F20"/>
          <w:spacing w:val="-18"/>
          <w:w w:val="105"/>
          <w:sz w:val="21"/>
          <w:szCs w:val="21"/>
        </w:rPr>
        <w:t xml:space="preserve"> </w:t>
      </w:r>
      <w:r>
        <w:rPr>
          <w:color w:val="231F20"/>
          <w:w w:val="105"/>
          <w:sz w:val="21"/>
          <w:szCs w:val="21"/>
        </w:rPr>
        <w:t>on</w:t>
      </w:r>
      <w:r>
        <w:rPr>
          <w:color w:val="231F20"/>
          <w:spacing w:val="-17"/>
          <w:w w:val="105"/>
          <w:sz w:val="21"/>
          <w:szCs w:val="21"/>
        </w:rPr>
        <w:t xml:space="preserve"> </w:t>
      </w:r>
      <w:r>
        <w:rPr>
          <w:color w:val="231F20"/>
          <w:spacing w:val="-4"/>
          <w:w w:val="105"/>
          <w:sz w:val="21"/>
          <w:szCs w:val="21"/>
        </w:rPr>
        <w:t>KOMPAK’s</w:t>
      </w:r>
      <w:r>
        <w:rPr>
          <w:color w:val="231F20"/>
          <w:spacing w:val="-18"/>
          <w:w w:val="105"/>
          <w:sz w:val="21"/>
          <w:szCs w:val="21"/>
        </w:rPr>
        <w:t xml:space="preserve"> </w:t>
      </w:r>
      <w:r>
        <w:rPr>
          <w:color w:val="231F20"/>
          <w:w w:val="105"/>
          <w:sz w:val="21"/>
          <w:szCs w:val="21"/>
        </w:rPr>
        <w:t>overall</w:t>
      </w:r>
      <w:r>
        <w:rPr>
          <w:color w:val="231F20"/>
          <w:spacing w:val="-17"/>
          <w:w w:val="105"/>
          <w:sz w:val="21"/>
          <w:szCs w:val="21"/>
        </w:rPr>
        <w:t xml:space="preserve"> </w:t>
      </w:r>
      <w:r>
        <w:rPr>
          <w:color w:val="231F20"/>
          <w:w w:val="105"/>
          <w:sz w:val="21"/>
          <w:szCs w:val="21"/>
        </w:rPr>
        <w:t>achievements.</w:t>
      </w:r>
      <w:r>
        <w:rPr>
          <w:color w:val="231F20"/>
          <w:spacing w:val="-17"/>
          <w:w w:val="105"/>
          <w:sz w:val="21"/>
          <w:szCs w:val="21"/>
        </w:rPr>
        <w:t xml:space="preserve"> </w:t>
      </w:r>
      <w:r>
        <w:rPr>
          <w:color w:val="231F20"/>
          <w:w w:val="105"/>
          <w:sz w:val="21"/>
          <w:szCs w:val="21"/>
        </w:rPr>
        <w:t>Additionally,</w:t>
      </w:r>
      <w:r>
        <w:rPr>
          <w:color w:val="231F20"/>
          <w:spacing w:val="-18"/>
          <w:w w:val="105"/>
          <w:sz w:val="21"/>
          <w:szCs w:val="21"/>
        </w:rPr>
        <w:t xml:space="preserve"> </w:t>
      </w:r>
      <w:r>
        <w:rPr>
          <w:color w:val="231F20"/>
          <w:w w:val="105"/>
          <w:sz w:val="21"/>
          <w:szCs w:val="21"/>
        </w:rPr>
        <w:t>a</w:t>
      </w:r>
      <w:r>
        <w:rPr>
          <w:color w:val="231F20"/>
          <w:spacing w:val="-17"/>
          <w:w w:val="105"/>
          <w:sz w:val="21"/>
          <w:szCs w:val="21"/>
        </w:rPr>
        <w:t xml:space="preserve"> </w:t>
      </w:r>
      <w:r>
        <w:rPr>
          <w:color w:val="231F20"/>
          <w:w w:val="105"/>
          <w:sz w:val="21"/>
          <w:szCs w:val="21"/>
        </w:rPr>
        <w:t>‘review</w:t>
      </w:r>
      <w:r>
        <w:rPr>
          <w:color w:val="231F20"/>
          <w:spacing w:val="-18"/>
          <w:w w:val="105"/>
          <w:sz w:val="21"/>
          <w:szCs w:val="21"/>
        </w:rPr>
        <w:t xml:space="preserve"> </w:t>
      </w:r>
      <w:r>
        <w:rPr>
          <w:color w:val="231F20"/>
          <w:w w:val="105"/>
          <w:sz w:val="21"/>
          <w:szCs w:val="21"/>
        </w:rPr>
        <w:t>and refresh’</w:t>
      </w:r>
      <w:r>
        <w:rPr>
          <w:color w:val="231F20"/>
          <w:spacing w:val="-20"/>
          <w:w w:val="105"/>
          <w:sz w:val="21"/>
          <w:szCs w:val="21"/>
        </w:rPr>
        <w:t xml:space="preserve"> </w:t>
      </w:r>
      <w:r>
        <w:rPr>
          <w:color w:val="231F20"/>
          <w:w w:val="105"/>
          <w:sz w:val="21"/>
          <w:szCs w:val="21"/>
        </w:rPr>
        <w:t>exercise</w:t>
      </w:r>
      <w:r>
        <w:rPr>
          <w:color w:val="231F20"/>
          <w:spacing w:val="-20"/>
          <w:w w:val="105"/>
          <w:sz w:val="21"/>
          <w:szCs w:val="21"/>
        </w:rPr>
        <w:t xml:space="preserve"> </w:t>
      </w:r>
      <w:r>
        <w:rPr>
          <w:color w:val="231F20"/>
          <w:w w:val="105"/>
          <w:sz w:val="21"/>
          <w:szCs w:val="21"/>
        </w:rPr>
        <w:t>undertaken</w:t>
      </w:r>
      <w:r>
        <w:rPr>
          <w:color w:val="231F20"/>
          <w:spacing w:val="-20"/>
          <w:w w:val="105"/>
          <w:sz w:val="21"/>
          <w:szCs w:val="21"/>
        </w:rPr>
        <w:t xml:space="preserve"> </w:t>
      </w:r>
      <w:r>
        <w:rPr>
          <w:color w:val="231F20"/>
          <w:w w:val="105"/>
          <w:sz w:val="21"/>
          <w:szCs w:val="21"/>
        </w:rPr>
        <w:t>by</w:t>
      </w:r>
      <w:r>
        <w:rPr>
          <w:color w:val="231F20"/>
          <w:spacing w:val="-20"/>
          <w:w w:val="105"/>
          <w:sz w:val="21"/>
          <w:szCs w:val="21"/>
        </w:rPr>
        <w:t xml:space="preserve"> </w:t>
      </w:r>
      <w:r>
        <w:rPr>
          <w:color w:val="231F20"/>
          <w:spacing w:val="-3"/>
          <w:w w:val="105"/>
          <w:sz w:val="21"/>
          <w:szCs w:val="21"/>
        </w:rPr>
        <w:t>KOMPAK</w:t>
      </w:r>
      <w:r>
        <w:rPr>
          <w:color w:val="231F20"/>
          <w:spacing w:val="-20"/>
          <w:w w:val="105"/>
          <w:sz w:val="21"/>
          <w:szCs w:val="21"/>
        </w:rPr>
        <w:t xml:space="preserve"> </w:t>
      </w:r>
      <w:r>
        <w:rPr>
          <w:color w:val="231F20"/>
          <w:w w:val="105"/>
          <w:sz w:val="21"/>
          <w:szCs w:val="21"/>
        </w:rPr>
        <w:t>in</w:t>
      </w:r>
      <w:r>
        <w:rPr>
          <w:color w:val="231F20"/>
          <w:spacing w:val="-20"/>
          <w:w w:val="105"/>
          <w:sz w:val="21"/>
          <w:szCs w:val="21"/>
        </w:rPr>
        <w:t xml:space="preserve"> </w:t>
      </w:r>
      <w:r>
        <w:rPr>
          <w:color w:val="231F20"/>
          <w:w w:val="105"/>
          <w:sz w:val="21"/>
          <w:szCs w:val="21"/>
        </w:rPr>
        <w:t>late</w:t>
      </w:r>
      <w:r>
        <w:rPr>
          <w:color w:val="231F20"/>
          <w:spacing w:val="-20"/>
          <w:w w:val="105"/>
          <w:sz w:val="21"/>
          <w:szCs w:val="21"/>
        </w:rPr>
        <w:t xml:space="preserve"> </w:t>
      </w:r>
      <w:r>
        <w:rPr>
          <w:color w:val="231F20"/>
          <w:w w:val="105"/>
          <w:sz w:val="21"/>
          <w:szCs w:val="21"/>
        </w:rPr>
        <w:t>2017</w:t>
      </w:r>
      <w:r>
        <w:rPr>
          <w:color w:val="231F20"/>
          <w:spacing w:val="-20"/>
          <w:w w:val="105"/>
          <w:sz w:val="21"/>
          <w:szCs w:val="21"/>
        </w:rPr>
        <w:t xml:space="preserve"> </w:t>
      </w:r>
      <w:r>
        <w:rPr>
          <w:color w:val="231F20"/>
          <w:w w:val="105"/>
          <w:sz w:val="21"/>
          <w:szCs w:val="21"/>
        </w:rPr>
        <w:t>highlighted</w:t>
      </w:r>
      <w:r>
        <w:rPr>
          <w:color w:val="231F20"/>
          <w:spacing w:val="-19"/>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desire</w:t>
      </w:r>
      <w:r>
        <w:rPr>
          <w:color w:val="231F20"/>
          <w:spacing w:val="-20"/>
          <w:w w:val="105"/>
          <w:sz w:val="21"/>
          <w:szCs w:val="21"/>
        </w:rPr>
        <w:t xml:space="preserve"> </w:t>
      </w:r>
      <w:r>
        <w:rPr>
          <w:color w:val="231F20"/>
          <w:w w:val="105"/>
          <w:sz w:val="21"/>
          <w:szCs w:val="21"/>
        </w:rPr>
        <w:t>of</w:t>
      </w:r>
      <w:r>
        <w:rPr>
          <w:color w:val="231F20"/>
          <w:spacing w:val="-20"/>
          <w:w w:val="105"/>
          <w:sz w:val="21"/>
          <w:szCs w:val="21"/>
        </w:rPr>
        <w:t xml:space="preserve"> </w:t>
      </w:r>
      <w:r>
        <w:rPr>
          <w:color w:val="231F20"/>
          <w:spacing w:val="-3"/>
          <w:w w:val="105"/>
          <w:sz w:val="21"/>
          <w:szCs w:val="21"/>
        </w:rPr>
        <w:t>KOMPAK</w:t>
      </w:r>
      <w:r>
        <w:rPr>
          <w:color w:val="231F20"/>
          <w:spacing w:val="-20"/>
          <w:w w:val="105"/>
          <w:sz w:val="21"/>
          <w:szCs w:val="21"/>
        </w:rPr>
        <w:t xml:space="preserve"> </w:t>
      </w:r>
      <w:r>
        <w:rPr>
          <w:color w:val="231F20"/>
          <w:w w:val="105"/>
          <w:sz w:val="21"/>
          <w:szCs w:val="21"/>
        </w:rPr>
        <w:t>to</w:t>
      </w:r>
      <w:r>
        <w:rPr>
          <w:color w:val="231F20"/>
          <w:spacing w:val="-20"/>
          <w:w w:val="105"/>
          <w:sz w:val="21"/>
          <w:szCs w:val="21"/>
        </w:rPr>
        <w:t xml:space="preserve"> </w:t>
      </w:r>
      <w:r>
        <w:rPr>
          <w:color w:val="231F20"/>
          <w:w w:val="105"/>
          <w:sz w:val="21"/>
          <w:szCs w:val="21"/>
        </w:rPr>
        <w:t>move</w:t>
      </w:r>
      <w:r>
        <w:rPr>
          <w:color w:val="231F20"/>
          <w:spacing w:val="-20"/>
          <w:w w:val="105"/>
          <w:sz w:val="21"/>
          <w:szCs w:val="21"/>
        </w:rPr>
        <w:t xml:space="preserve"> </w:t>
      </w:r>
      <w:r>
        <w:rPr>
          <w:color w:val="231F20"/>
          <w:w w:val="105"/>
          <w:sz w:val="21"/>
          <w:szCs w:val="21"/>
        </w:rPr>
        <w:t>MEL processes</w:t>
      </w:r>
      <w:r>
        <w:rPr>
          <w:color w:val="231F20"/>
          <w:spacing w:val="-14"/>
          <w:w w:val="105"/>
          <w:sz w:val="21"/>
          <w:szCs w:val="21"/>
        </w:rPr>
        <w:t xml:space="preserve"> </w:t>
      </w:r>
      <w:r>
        <w:rPr>
          <w:color w:val="231F20"/>
          <w:w w:val="105"/>
          <w:sz w:val="21"/>
          <w:szCs w:val="21"/>
        </w:rPr>
        <w:t>closer</w:t>
      </w:r>
      <w:r>
        <w:rPr>
          <w:color w:val="231F20"/>
          <w:spacing w:val="-14"/>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implementation,</w:t>
      </w:r>
      <w:r>
        <w:rPr>
          <w:color w:val="231F20"/>
          <w:spacing w:val="-14"/>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better</w:t>
      </w:r>
      <w:r>
        <w:rPr>
          <w:color w:val="231F20"/>
          <w:spacing w:val="-14"/>
          <w:w w:val="105"/>
          <w:sz w:val="21"/>
          <w:szCs w:val="21"/>
        </w:rPr>
        <w:t xml:space="preserve"> </w:t>
      </w:r>
      <w:r>
        <w:rPr>
          <w:color w:val="231F20"/>
          <w:w w:val="105"/>
          <w:sz w:val="21"/>
          <w:szCs w:val="21"/>
        </w:rPr>
        <w:t>facilitate</w:t>
      </w:r>
      <w:r>
        <w:rPr>
          <w:color w:val="231F20"/>
          <w:spacing w:val="-14"/>
          <w:w w:val="105"/>
          <w:sz w:val="21"/>
          <w:szCs w:val="21"/>
        </w:rPr>
        <w:t xml:space="preserve"> </w:t>
      </w:r>
      <w:r>
        <w:rPr>
          <w:color w:val="231F20"/>
          <w:w w:val="105"/>
          <w:sz w:val="21"/>
          <w:szCs w:val="21"/>
        </w:rPr>
        <w:t>learning</w:t>
      </w:r>
      <w:r>
        <w:rPr>
          <w:color w:val="231F20"/>
          <w:spacing w:val="-14"/>
          <w:w w:val="105"/>
          <w:sz w:val="21"/>
          <w:szCs w:val="21"/>
        </w:rPr>
        <w:t xml:space="preserve"> </w:t>
      </w:r>
      <w:r>
        <w:rPr>
          <w:color w:val="231F20"/>
          <w:w w:val="105"/>
          <w:sz w:val="21"/>
          <w:szCs w:val="21"/>
        </w:rPr>
        <w:t>for</w:t>
      </w:r>
      <w:r>
        <w:rPr>
          <w:color w:val="231F20"/>
          <w:spacing w:val="-14"/>
          <w:w w:val="105"/>
          <w:sz w:val="21"/>
          <w:szCs w:val="21"/>
        </w:rPr>
        <w:t xml:space="preserve"> </w:t>
      </w:r>
      <w:r>
        <w:rPr>
          <w:color w:val="231F20"/>
          <w:w w:val="105"/>
          <w:sz w:val="21"/>
          <w:szCs w:val="21"/>
        </w:rPr>
        <w:t>improvement</w:t>
      </w:r>
      <w:r>
        <w:rPr>
          <w:color w:val="231F20"/>
          <w:spacing w:val="-13"/>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help</w:t>
      </w:r>
      <w:r>
        <w:rPr>
          <w:color w:val="231F20"/>
          <w:spacing w:val="-14"/>
          <w:w w:val="105"/>
          <w:sz w:val="21"/>
          <w:szCs w:val="21"/>
        </w:rPr>
        <w:t xml:space="preserve"> </w:t>
      </w:r>
      <w:r>
        <w:rPr>
          <w:color w:val="231F20"/>
          <w:w w:val="105"/>
          <w:sz w:val="21"/>
          <w:szCs w:val="21"/>
        </w:rPr>
        <w:t>teams assess</w:t>
      </w:r>
      <w:r>
        <w:rPr>
          <w:color w:val="231F20"/>
          <w:spacing w:val="-18"/>
          <w:w w:val="105"/>
          <w:sz w:val="21"/>
          <w:szCs w:val="21"/>
        </w:rPr>
        <w:t xml:space="preserve"> </w:t>
      </w:r>
      <w:r>
        <w:rPr>
          <w:color w:val="231F20"/>
          <w:w w:val="105"/>
          <w:sz w:val="21"/>
          <w:szCs w:val="21"/>
        </w:rPr>
        <w:t>whether</w:t>
      </w:r>
      <w:r>
        <w:rPr>
          <w:color w:val="231F20"/>
          <w:spacing w:val="-18"/>
          <w:w w:val="105"/>
          <w:sz w:val="21"/>
          <w:szCs w:val="21"/>
        </w:rPr>
        <w:t xml:space="preserve"> </w:t>
      </w:r>
      <w:r>
        <w:rPr>
          <w:color w:val="231F20"/>
          <w:w w:val="105"/>
          <w:sz w:val="21"/>
          <w:szCs w:val="21"/>
        </w:rPr>
        <w:t>performance</w:t>
      </w:r>
      <w:r>
        <w:rPr>
          <w:color w:val="231F20"/>
          <w:spacing w:val="-18"/>
          <w:w w:val="105"/>
          <w:sz w:val="21"/>
          <w:szCs w:val="21"/>
        </w:rPr>
        <w:t xml:space="preserve"> </w:t>
      </w:r>
      <w:r>
        <w:rPr>
          <w:color w:val="231F20"/>
          <w:w w:val="105"/>
          <w:sz w:val="21"/>
          <w:szCs w:val="21"/>
        </w:rPr>
        <w:t>is</w:t>
      </w:r>
      <w:r>
        <w:rPr>
          <w:color w:val="231F20"/>
          <w:spacing w:val="-18"/>
          <w:w w:val="105"/>
          <w:sz w:val="21"/>
          <w:szCs w:val="21"/>
        </w:rPr>
        <w:t xml:space="preserve"> </w:t>
      </w:r>
      <w:r>
        <w:rPr>
          <w:color w:val="231F20"/>
          <w:spacing w:val="-3"/>
          <w:w w:val="105"/>
          <w:sz w:val="21"/>
          <w:szCs w:val="21"/>
        </w:rPr>
        <w:t>‘on</w:t>
      </w:r>
      <w:r>
        <w:rPr>
          <w:color w:val="231F20"/>
          <w:spacing w:val="-17"/>
          <w:w w:val="105"/>
          <w:sz w:val="21"/>
          <w:szCs w:val="21"/>
        </w:rPr>
        <w:t xml:space="preserve"> </w:t>
      </w:r>
      <w:r>
        <w:rPr>
          <w:color w:val="231F20"/>
          <w:w w:val="105"/>
          <w:sz w:val="21"/>
          <w:szCs w:val="21"/>
        </w:rPr>
        <w:t>track’</w:t>
      </w:r>
      <w:r>
        <w:rPr>
          <w:color w:val="231F20"/>
          <w:spacing w:val="-18"/>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respond</w:t>
      </w:r>
      <w:r>
        <w:rPr>
          <w:color w:val="231F20"/>
          <w:spacing w:val="-18"/>
          <w:w w:val="105"/>
          <w:sz w:val="21"/>
          <w:szCs w:val="21"/>
        </w:rPr>
        <w:t xml:space="preserve"> </w:t>
      </w:r>
      <w:r>
        <w:rPr>
          <w:color w:val="231F20"/>
          <w:w w:val="105"/>
          <w:sz w:val="21"/>
          <w:szCs w:val="21"/>
        </w:rPr>
        <w:t>accordingly,</w:t>
      </w:r>
      <w:r>
        <w:rPr>
          <w:color w:val="231F20"/>
          <w:spacing w:val="-17"/>
          <w:w w:val="105"/>
          <w:sz w:val="21"/>
          <w:szCs w:val="21"/>
        </w:rPr>
        <w:t xml:space="preserve"> </w:t>
      </w:r>
      <w:r>
        <w:rPr>
          <w:color w:val="231F20"/>
          <w:w w:val="105"/>
          <w:sz w:val="21"/>
          <w:szCs w:val="21"/>
        </w:rPr>
        <w:t>rather</w:t>
      </w:r>
      <w:r>
        <w:rPr>
          <w:color w:val="231F20"/>
          <w:spacing w:val="-18"/>
          <w:w w:val="105"/>
          <w:sz w:val="21"/>
          <w:szCs w:val="21"/>
        </w:rPr>
        <w:t xml:space="preserve"> </w:t>
      </w:r>
      <w:r>
        <w:rPr>
          <w:color w:val="231F20"/>
          <w:w w:val="105"/>
          <w:sz w:val="21"/>
          <w:szCs w:val="21"/>
        </w:rPr>
        <w:t>than</w:t>
      </w:r>
      <w:r>
        <w:rPr>
          <w:color w:val="231F20"/>
          <w:spacing w:val="-18"/>
          <w:w w:val="105"/>
          <w:sz w:val="21"/>
          <w:szCs w:val="21"/>
        </w:rPr>
        <w:t xml:space="preserve"> </w:t>
      </w:r>
      <w:r>
        <w:rPr>
          <w:color w:val="231F20"/>
          <w:w w:val="105"/>
          <w:sz w:val="21"/>
          <w:szCs w:val="21"/>
        </w:rPr>
        <w:t>only</w:t>
      </w:r>
      <w:r>
        <w:rPr>
          <w:color w:val="231F20"/>
          <w:spacing w:val="-18"/>
          <w:w w:val="105"/>
          <w:sz w:val="21"/>
          <w:szCs w:val="21"/>
        </w:rPr>
        <w:t xml:space="preserve"> </w:t>
      </w:r>
      <w:r>
        <w:rPr>
          <w:color w:val="231F20"/>
          <w:w w:val="105"/>
          <w:sz w:val="21"/>
          <w:szCs w:val="21"/>
        </w:rPr>
        <w:t>producing</w:t>
      </w:r>
      <w:r>
        <w:rPr>
          <w:color w:val="231F20"/>
          <w:spacing w:val="-17"/>
          <w:w w:val="105"/>
          <w:sz w:val="21"/>
          <w:szCs w:val="21"/>
        </w:rPr>
        <w:t xml:space="preserve"> </w:t>
      </w:r>
      <w:r>
        <w:rPr>
          <w:color w:val="231F20"/>
          <w:w w:val="105"/>
          <w:sz w:val="21"/>
          <w:szCs w:val="21"/>
        </w:rPr>
        <w:t>data</w:t>
      </w:r>
      <w:r>
        <w:rPr>
          <w:color w:val="231F20"/>
          <w:spacing w:val="-18"/>
          <w:w w:val="105"/>
          <w:sz w:val="21"/>
          <w:szCs w:val="21"/>
        </w:rPr>
        <w:t xml:space="preserve"> </w:t>
      </w:r>
      <w:r>
        <w:rPr>
          <w:color w:val="231F20"/>
          <w:w w:val="105"/>
          <w:sz w:val="21"/>
          <w:szCs w:val="21"/>
        </w:rPr>
        <w:t>for upwards accountability</w:t>
      </w:r>
      <w:r>
        <w:rPr>
          <w:color w:val="231F20"/>
          <w:spacing w:val="-18"/>
          <w:w w:val="105"/>
          <w:sz w:val="21"/>
          <w:szCs w:val="21"/>
        </w:rPr>
        <w:t xml:space="preserve"> </w:t>
      </w:r>
      <w:r>
        <w:rPr>
          <w:color w:val="231F20"/>
          <w:w w:val="105"/>
          <w:sz w:val="21"/>
          <w:szCs w:val="21"/>
        </w:rPr>
        <w:t>reporting.</w:t>
      </w:r>
    </w:p>
    <w:p w:rsidR="00000000" w:rsidRDefault="00F4295E">
      <w:pPr>
        <w:pStyle w:val="BodyText"/>
        <w:kinsoku w:val="0"/>
        <w:overflowPunct w:val="0"/>
        <w:spacing w:before="5"/>
        <w:rPr>
          <w:sz w:val="23"/>
          <w:szCs w:val="23"/>
        </w:rPr>
      </w:pPr>
    </w:p>
    <w:p w:rsidR="00000000" w:rsidRDefault="00F4295E">
      <w:pPr>
        <w:pStyle w:val="ListParagraph"/>
        <w:numPr>
          <w:ilvl w:val="1"/>
          <w:numId w:val="67"/>
        </w:numPr>
        <w:tabs>
          <w:tab w:val="left" w:pos="965"/>
        </w:tabs>
        <w:kinsoku w:val="0"/>
        <w:overflowPunct w:val="0"/>
        <w:spacing w:line="261" w:lineRule="auto"/>
        <w:ind w:right="331"/>
        <w:jc w:val="both"/>
        <w:rPr>
          <w:color w:val="231F20"/>
          <w:w w:val="105"/>
          <w:sz w:val="21"/>
          <w:szCs w:val="21"/>
        </w:rPr>
      </w:pPr>
      <w:r>
        <w:rPr>
          <w:color w:val="231F20"/>
          <w:w w:val="105"/>
          <w:sz w:val="21"/>
          <w:szCs w:val="21"/>
        </w:rPr>
        <w:t>This</w:t>
      </w:r>
      <w:r>
        <w:rPr>
          <w:color w:val="231F20"/>
          <w:spacing w:val="-23"/>
          <w:w w:val="105"/>
          <w:sz w:val="21"/>
          <w:szCs w:val="21"/>
        </w:rPr>
        <w:t xml:space="preserve"> </w:t>
      </w:r>
      <w:r>
        <w:rPr>
          <w:color w:val="231F20"/>
          <w:w w:val="105"/>
          <w:sz w:val="21"/>
          <w:szCs w:val="21"/>
        </w:rPr>
        <w:t>current</w:t>
      </w:r>
      <w:r>
        <w:rPr>
          <w:color w:val="231F20"/>
          <w:spacing w:val="-23"/>
          <w:w w:val="105"/>
          <w:sz w:val="21"/>
          <w:szCs w:val="21"/>
        </w:rPr>
        <w:t xml:space="preserve"> </w:t>
      </w:r>
      <w:r>
        <w:rPr>
          <w:color w:val="231F20"/>
          <w:w w:val="105"/>
          <w:sz w:val="21"/>
          <w:szCs w:val="21"/>
        </w:rPr>
        <w:t>framework</w:t>
      </w:r>
      <w:r>
        <w:rPr>
          <w:color w:val="231F20"/>
          <w:spacing w:val="-23"/>
          <w:w w:val="105"/>
          <w:sz w:val="21"/>
          <w:szCs w:val="21"/>
        </w:rPr>
        <w:t xml:space="preserve"> </w:t>
      </w:r>
      <w:r>
        <w:rPr>
          <w:color w:val="231F20"/>
          <w:w w:val="105"/>
          <w:sz w:val="21"/>
          <w:szCs w:val="21"/>
        </w:rPr>
        <w:t>is</w:t>
      </w:r>
      <w:r>
        <w:rPr>
          <w:color w:val="231F20"/>
          <w:spacing w:val="-22"/>
          <w:w w:val="105"/>
          <w:sz w:val="21"/>
          <w:szCs w:val="21"/>
        </w:rPr>
        <w:t xml:space="preserve"> </w:t>
      </w:r>
      <w:r>
        <w:rPr>
          <w:color w:val="231F20"/>
          <w:w w:val="105"/>
          <w:sz w:val="21"/>
          <w:szCs w:val="21"/>
        </w:rPr>
        <w:t>intentionally</w:t>
      </w:r>
      <w:r>
        <w:rPr>
          <w:color w:val="231F20"/>
          <w:spacing w:val="-23"/>
          <w:w w:val="105"/>
          <w:sz w:val="21"/>
          <w:szCs w:val="21"/>
        </w:rPr>
        <w:t xml:space="preserve"> </w:t>
      </w:r>
      <w:r>
        <w:rPr>
          <w:color w:val="231F20"/>
          <w:w w:val="105"/>
          <w:sz w:val="21"/>
          <w:szCs w:val="21"/>
        </w:rPr>
        <w:t>named</w:t>
      </w:r>
      <w:r>
        <w:rPr>
          <w:color w:val="231F20"/>
          <w:spacing w:val="-23"/>
          <w:w w:val="105"/>
          <w:sz w:val="21"/>
          <w:szCs w:val="21"/>
        </w:rPr>
        <w:t xml:space="preserve"> </w:t>
      </w:r>
      <w:r>
        <w:rPr>
          <w:color w:val="231F20"/>
          <w:w w:val="105"/>
          <w:sz w:val="21"/>
          <w:szCs w:val="21"/>
        </w:rPr>
        <w:t>a</w:t>
      </w:r>
      <w:r>
        <w:rPr>
          <w:color w:val="231F20"/>
          <w:spacing w:val="-23"/>
          <w:w w:val="105"/>
          <w:sz w:val="21"/>
          <w:szCs w:val="21"/>
        </w:rPr>
        <w:t xml:space="preserve"> </w:t>
      </w:r>
      <w:r>
        <w:rPr>
          <w:color w:val="231F20"/>
          <w:w w:val="105"/>
          <w:sz w:val="21"/>
          <w:szCs w:val="21"/>
        </w:rPr>
        <w:t>Performance</w:t>
      </w:r>
      <w:r>
        <w:rPr>
          <w:color w:val="231F20"/>
          <w:spacing w:val="-22"/>
          <w:w w:val="105"/>
          <w:sz w:val="21"/>
          <w:szCs w:val="21"/>
        </w:rPr>
        <w:t xml:space="preserve"> </w:t>
      </w:r>
      <w:r>
        <w:rPr>
          <w:color w:val="231F20"/>
          <w:w w:val="105"/>
          <w:sz w:val="21"/>
          <w:szCs w:val="21"/>
        </w:rPr>
        <w:t>Management</w:t>
      </w:r>
      <w:r>
        <w:rPr>
          <w:color w:val="231F20"/>
          <w:spacing w:val="-23"/>
          <w:w w:val="105"/>
          <w:sz w:val="21"/>
          <w:szCs w:val="21"/>
        </w:rPr>
        <w:t xml:space="preserve"> </w:t>
      </w:r>
      <w:r>
        <w:rPr>
          <w:color w:val="231F20"/>
          <w:w w:val="105"/>
          <w:sz w:val="21"/>
          <w:szCs w:val="21"/>
        </w:rPr>
        <w:t>Framework</w:t>
      </w:r>
      <w:r>
        <w:rPr>
          <w:color w:val="231F20"/>
          <w:spacing w:val="-23"/>
          <w:w w:val="105"/>
          <w:sz w:val="21"/>
          <w:szCs w:val="21"/>
        </w:rPr>
        <w:t xml:space="preserve"> </w:t>
      </w:r>
      <w:r>
        <w:rPr>
          <w:color w:val="231F20"/>
          <w:w w:val="105"/>
          <w:sz w:val="21"/>
          <w:szCs w:val="21"/>
        </w:rPr>
        <w:t>(PMF)</w:t>
      </w:r>
      <w:r>
        <w:rPr>
          <w:color w:val="231F20"/>
          <w:spacing w:val="-23"/>
          <w:w w:val="105"/>
          <w:sz w:val="21"/>
          <w:szCs w:val="21"/>
        </w:rPr>
        <w:t xml:space="preserve"> </w:t>
      </w:r>
      <w:r>
        <w:rPr>
          <w:color w:val="231F20"/>
          <w:w w:val="105"/>
          <w:sz w:val="21"/>
          <w:szCs w:val="21"/>
        </w:rPr>
        <w:t>rather than</w:t>
      </w:r>
      <w:r>
        <w:rPr>
          <w:color w:val="231F20"/>
          <w:spacing w:val="-27"/>
          <w:w w:val="105"/>
          <w:sz w:val="21"/>
          <w:szCs w:val="21"/>
        </w:rPr>
        <w:t xml:space="preserve"> </w:t>
      </w:r>
      <w:r>
        <w:rPr>
          <w:color w:val="231F20"/>
          <w:w w:val="105"/>
          <w:sz w:val="21"/>
          <w:szCs w:val="21"/>
        </w:rPr>
        <w:t>a</w:t>
      </w:r>
      <w:r>
        <w:rPr>
          <w:color w:val="231F20"/>
          <w:spacing w:val="-26"/>
          <w:w w:val="105"/>
          <w:sz w:val="21"/>
          <w:szCs w:val="21"/>
        </w:rPr>
        <w:t xml:space="preserve"> </w:t>
      </w:r>
      <w:r>
        <w:rPr>
          <w:color w:val="231F20"/>
          <w:w w:val="105"/>
          <w:sz w:val="21"/>
          <w:szCs w:val="21"/>
        </w:rPr>
        <w:t>MEL</w:t>
      </w:r>
      <w:r>
        <w:rPr>
          <w:color w:val="231F20"/>
          <w:spacing w:val="-26"/>
          <w:w w:val="105"/>
          <w:sz w:val="21"/>
          <w:szCs w:val="21"/>
        </w:rPr>
        <w:t xml:space="preserve"> </w:t>
      </w:r>
      <w:r>
        <w:rPr>
          <w:color w:val="231F20"/>
          <w:w w:val="105"/>
          <w:sz w:val="21"/>
          <w:szCs w:val="21"/>
        </w:rPr>
        <w:t>Plan</w:t>
      </w:r>
      <w:r>
        <w:rPr>
          <w:color w:val="231F20"/>
          <w:spacing w:val="-26"/>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emphasise</w:t>
      </w:r>
      <w:r>
        <w:rPr>
          <w:color w:val="231F20"/>
          <w:spacing w:val="-26"/>
          <w:w w:val="105"/>
          <w:sz w:val="21"/>
          <w:szCs w:val="21"/>
        </w:rPr>
        <w:t xml:space="preserve"> </w:t>
      </w:r>
      <w:r>
        <w:rPr>
          <w:color w:val="231F20"/>
          <w:w w:val="105"/>
          <w:sz w:val="21"/>
          <w:szCs w:val="21"/>
        </w:rPr>
        <w:t>its</w:t>
      </w:r>
      <w:r>
        <w:rPr>
          <w:color w:val="231F20"/>
          <w:spacing w:val="-26"/>
          <w:w w:val="105"/>
          <w:sz w:val="21"/>
          <w:szCs w:val="21"/>
        </w:rPr>
        <w:t xml:space="preserve"> </w:t>
      </w:r>
      <w:r>
        <w:rPr>
          <w:color w:val="231F20"/>
          <w:w w:val="105"/>
          <w:sz w:val="21"/>
          <w:szCs w:val="21"/>
        </w:rPr>
        <w:t>role</w:t>
      </w:r>
      <w:r>
        <w:rPr>
          <w:color w:val="231F20"/>
          <w:spacing w:val="-26"/>
          <w:w w:val="105"/>
          <w:sz w:val="21"/>
          <w:szCs w:val="21"/>
        </w:rPr>
        <w:t xml:space="preserve"> </w:t>
      </w:r>
      <w:r>
        <w:rPr>
          <w:color w:val="231F20"/>
          <w:w w:val="105"/>
          <w:sz w:val="21"/>
          <w:szCs w:val="21"/>
        </w:rPr>
        <w:t>in</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management</w:t>
      </w:r>
      <w:r>
        <w:rPr>
          <w:color w:val="231F20"/>
          <w:spacing w:val="-26"/>
          <w:w w:val="105"/>
          <w:sz w:val="21"/>
          <w:szCs w:val="21"/>
        </w:rPr>
        <w:t xml:space="preserve"> </w:t>
      </w:r>
      <w:r>
        <w:rPr>
          <w:color w:val="231F20"/>
          <w:w w:val="105"/>
          <w:sz w:val="21"/>
          <w:szCs w:val="21"/>
        </w:rPr>
        <w:t>of</w:t>
      </w:r>
      <w:r>
        <w:rPr>
          <w:color w:val="231F20"/>
          <w:spacing w:val="-26"/>
          <w:w w:val="105"/>
          <w:sz w:val="21"/>
          <w:szCs w:val="21"/>
        </w:rPr>
        <w:t xml:space="preserve"> </w:t>
      </w:r>
      <w:r>
        <w:rPr>
          <w:color w:val="231F20"/>
          <w:spacing w:val="-3"/>
          <w:w w:val="105"/>
          <w:sz w:val="21"/>
          <w:szCs w:val="21"/>
        </w:rPr>
        <w:t>KOMPAK.</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PMF</w:t>
      </w:r>
      <w:r>
        <w:rPr>
          <w:color w:val="231F20"/>
          <w:spacing w:val="-26"/>
          <w:w w:val="105"/>
          <w:sz w:val="21"/>
          <w:szCs w:val="21"/>
        </w:rPr>
        <w:t xml:space="preserve"> </w:t>
      </w:r>
      <w:r>
        <w:rPr>
          <w:color w:val="231F20"/>
          <w:w w:val="105"/>
          <w:sz w:val="21"/>
          <w:szCs w:val="21"/>
        </w:rPr>
        <w:t>attempts</w:t>
      </w:r>
      <w:r>
        <w:rPr>
          <w:color w:val="231F20"/>
          <w:spacing w:val="-26"/>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respond</w:t>
      </w:r>
      <w:r>
        <w:rPr>
          <w:color w:val="231F20"/>
          <w:spacing w:val="-26"/>
          <w:w w:val="105"/>
          <w:sz w:val="21"/>
          <w:szCs w:val="21"/>
        </w:rPr>
        <w:t xml:space="preserve"> </w:t>
      </w:r>
      <w:r>
        <w:rPr>
          <w:color w:val="231F20"/>
          <w:w w:val="105"/>
          <w:sz w:val="21"/>
          <w:szCs w:val="21"/>
        </w:rPr>
        <w:t>to the</w:t>
      </w:r>
      <w:r>
        <w:rPr>
          <w:color w:val="231F20"/>
          <w:spacing w:val="-27"/>
          <w:w w:val="105"/>
          <w:sz w:val="21"/>
          <w:szCs w:val="21"/>
        </w:rPr>
        <w:t xml:space="preserve"> </w:t>
      </w:r>
      <w:r>
        <w:rPr>
          <w:color w:val="231F20"/>
          <w:w w:val="105"/>
          <w:sz w:val="21"/>
          <w:szCs w:val="21"/>
        </w:rPr>
        <w:t>challenges</w:t>
      </w:r>
      <w:r>
        <w:rPr>
          <w:color w:val="231F20"/>
          <w:spacing w:val="-26"/>
          <w:w w:val="105"/>
          <w:sz w:val="21"/>
          <w:szCs w:val="21"/>
        </w:rPr>
        <w:t xml:space="preserve"> </w:t>
      </w:r>
      <w:r>
        <w:rPr>
          <w:color w:val="231F20"/>
          <w:w w:val="105"/>
          <w:sz w:val="21"/>
          <w:szCs w:val="21"/>
        </w:rPr>
        <w:t>described</w:t>
      </w:r>
      <w:r>
        <w:rPr>
          <w:color w:val="231F20"/>
          <w:spacing w:val="-27"/>
          <w:w w:val="105"/>
          <w:sz w:val="21"/>
          <w:szCs w:val="21"/>
        </w:rPr>
        <w:t xml:space="preserve"> </w:t>
      </w:r>
      <w:r>
        <w:rPr>
          <w:color w:val="231F20"/>
          <w:w w:val="105"/>
          <w:sz w:val="21"/>
          <w:szCs w:val="21"/>
        </w:rPr>
        <w:t>above,</w:t>
      </w:r>
      <w:r>
        <w:rPr>
          <w:color w:val="231F20"/>
          <w:spacing w:val="-26"/>
          <w:w w:val="105"/>
          <w:sz w:val="21"/>
          <w:szCs w:val="21"/>
        </w:rPr>
        <w:t xml:space="preserve"> </w:t>
      </w:r>
      <w:r>
        <w:rPr>
          <w:color w:val="231F20"/>
          <w:w w:val="105"/>
          <w:sz w:val="21"/>
          <w:szCs w:val="21"/>
        </w:rPr>
        <w:t>as</w:t>
      </w:r>
      <w:r>
        <w:rPr>
          <w:color w:val="231F20"/>
          <w:spacing w:val="-27"/>
          <w:w w:val="105"/>
          <w:sz w:val="21"/>
          <w:szCs w:val="21"/>
        </w:rPr>
        <w:t xml:space="preserve"> </w:t>
      </w:r>
      <w:r>
        <w:rPr>
          <w:color w:val="231F20"/>
          <w:w w:val="105"/>
          <w:sz w:val="21"/>
          <w:szCs w:val="21"/>
        </w:rPr>
        <w:t>well</w:t>
      </w:r>
      <w:r>
        <w:rPr>
          <w:color w:val="231F20"/>
          <w:spacing w:val="-26"/>
          <w:w w:val="105"/>
          <w:sz w:val="21"/>
          <w:szCs w:val="21"/>
        </w:rPr>
        <w:t xml:space="preserve"> </w:t>
      </w:r>
      <w:r>
        <w:rPr>
          <w:color w:val="231F20"/>
          <w:w w:val="105"/>
          <w:sz w:val="21"/>
          <w:szCs w:val="21"/>
        </w:rPr>
        <w:t>as</w:t>
      </w:r>
      <w:r>
        <w:rPr>
          <w:color w:val="231F20"/>
          <w:spacing w:val="-26"/>
          <w:w w:val="105"/>
          <w:sz w:val="21"/>
          <w:szCs w:val="21"/>
        </w:rPr>
        <w:t xml:space="preserve"> </w:t>
      </w:r>
      <w:r>
        <w:rPr>
          <w:color w:val="231F20"/>
          <w:w w:val="105"/>
          <w:sz w:val="21"/>
          <w:szCs w:val="21"/>
        </w:rPr>
        <w:t>to</w:t>
      </w:r>
      <w:r>
        <w:rPr>
          <w:color w:val="231F20"/>
          <w:spacing w:val="-27"/>
          <w:w w:val="105"/>
          <w:sz w:val="21"/>
          <w:szCs w:val="21"/>
        </w:rPr>
        <w:t xml:space="preserve"> </w:t>
      </w:r>
      <w:r>
        <w:rPr>
          <w:color w:val="231F20"/>
          <w:w w:val="105"/>
          <w:sz w:val="21"/>
          <w:szCs w:val="21"/>
        </w:rPr>
        <w:t>address</w:t>
      </w:r>
      <w:r>
        <w:rPr>
          <w:color w:val="231F20"/>
          <w:spacing w:val="-26"/>
          <w:w w:val="105"/>
          <w:sz w:val="21"/>
          <w:szCs w:val="21"/>
        </w:rPr>
        <w:t xml:space="preserve"> </w:t>
      </w:r>
      <w:r>
        <w:rPr>
          <w:color w:val="231F20"/>
          <w:w w:val="105"/>
          <w:sz w:val="21"/>
          <w:szCs w:val="21"/>
        </w:rPr>
        <w:t>key</w:t>
      </w:r>
      <w:r>
        <w:rPr>
          <w:color w:val="231F20"/>
          <w:spacing w:val="-27"/>
          <w:w w:val="105"/>
          <w:sz w:val="21"/>
          <w:szCs w:val="21"/>
        </w:rPr>
        <w:t xml:space="preserve"> </w:t>
      </w:r>
      <w:r>
        <w:rPr>
          <w:color w:val="231F20"/>
          <w:w w:val="105"/>
          <w:sz w:val="21"/>
          <w:szCs w:val="21"/>
        </w:rPr>
        <w:t>recommendations</w:t>
      </w:r>
      <w:r>
        <w:rPr>
          <w:color w:val="231F20"/>
          <w:spacing w:val="-26"/>
          <w:w w:val="105"/>
          <w:sz w:val="21"/>
          <w:szCs w:val="21"/>
        </w:rPr>
        <w:t xml:space="preserve"> </w:t>
      </w:r>
      <w:r>
        <w:rPr>
          <w:color w:val="231F20"/>
          <w:w w:val="105"/>
          <w:sz w:val="21"/>
          <w:szCs w:val="21"/>
        </w:rPr>
        <w:t>from</w:t>
      </w:r>
      <w:r>
        <w:rPr>
          <w:color w:val="231F20"/>
          <w:spacing w:val="-27"/>
          <w:w w:val="105"/>
          <w:sz w:val="21"/>
          <w:szCs w:val="21"/>
        </w:rPr>
        <w:t xml:space="preserve"> </w:t>
      </w:r>
      <w:r>
        <w:rPr>
          <w:color w:val="231F20"/>
          <w:spacing w:val="-5"/>
          <w:w w:val="105"/>
          <w:sz w:val="21"/>
          <w:szCs w:val="21"/>
        </w:rPr>
        <w:t>DFAT’s</w:t>
      </w:r>
      <w:r>
        <w:rPr>
          <w:color w:val="231F20"/>
          <w:spacing w:val="-26"/>
          <w:w w:val="105"/>
          <w:sz w:val="21"/>
          <w:szCs w:val="21"/>
        </w:rPr>
        <w:t xml:space="preserve"> </w:t>
      </w:r>
      <w:r>
        <w:rPr>
          <w:color w:val="231F20"/>
          <w:w w:val="105"/>
          <w:sz w:val="21"/>
          <w:szCs w:val="21"/>
        </w:rPr>
        <w:t>Independent Progress</w:t>
      </w:r>
      <w:r>
        <w:rPr>
          <w:color w:val="231F20"/>
          <w:spacing w:val="-4"/>
          <w:w w:val="105"/>
          <w:sz w:val="21"/>
          <w:szCs w:val="21"/>
        </w:rPr>
        <w:t xml:space="preserve"> </w:t>
      </w:r>
      <w:r>
        <w:rPr>
          <w:color w:val="231F20"/>
          <w:w w:val="105"/>
          <w:sz w:val="21"/>
          <w:szCs w:val="21"/>
        </w:rPr>
        <w:t>Review</w:t>
      </w:r>
      <w:r>
        <w:rPr>
          <w:color w:val="231F20"/>
          <w:spacing w:val="-3"/>
          <w:w w:val="105"/>
          <w:sz w:val="21"/>
          <w:szCs w:val="21"/>
        </w:rPr>
        <w:t xml:space="preserve"> </w:t>
      </w:r>
      <w:r>
        <w:rPr>
          <w:color w:val="231F20"/>
          <w:w w:val="105"/>
          <w:sz w:val="21"/>
          <w:szCs w:val="21"/>
        </w:rPr>
        <w:t>(IPR)</w:t>
      </w:r>
      <w:r>
        <w:rPr>
          <w:color w:val="231F20"/>
          <w:spacing w:val="-4"/>
          <w:w w:val="105"/>
          <w:sz w:val="21"/>
          <w:szCs w:val="21"/>
        </w:rPr>
        <w:t xml:space="preserve"> </w:t>
      </w:r>
      <w:r>
        <w:rPr>
          <w:color w:val="231F20"/>
          <w:w w:val="105"/>
          <w:sz w:val="21"/>
          <w:szCs w:val="21"/>
        </w:rPr>
        <w:t>in</w:t>
      </w:r>
      <w:r>
        <w:rPr>
          <w:color w:val="231F20"/>
          <w:spacing w:val="-3"/>
          <w:w w:val="105"/>
          <w:sz w:val="21"/>
          <w:szCs w:val="21"/>
        </w:rPr>
        <w:t xml:space="preserve"> </w:t>
      </w:r>
      <w:r>
        <w:rPr>
          <w:color w:val="231F20"/>
          <w:w w:val="105"/>
          <w:sz w:val="21"/>
          <w:szCs w:val="21"/>
        </w:rPr>
        <w:t>October</w:t>
      </w:r>
      <w:r>
        <w:rPr>
          <w:color w:val="231F20"/>
          <w:spacing w:val="-3"/>
          <w:w w:val="105"/>
          <w:sz w:val="21"/>
          <w:szCs w:val="21"/>
        </w:rPr>
        <w:t xml:space="preserve"> </w:t>
      </w:r>
      <w:r>
        <w:rPr>
          <w:color w:val="231F20"/>
          <w:w w:val="105"/>
          <w:sz w:val="21"/>
          <w:szCs w:val="21"/>
        </w:rPr>
        <w:t>2017,</w:t>
      </w:r>
      <w:r>
        <w:rPr>
          <w:color w:val="231F20"/>
          <w:spacing w:val="-4"/>
          <w:w w:val="105"/>
          <w:sz w:val="21"/>
          <w:szCs w:val="21"/>
        </w:rPr>
        <w:t xml:space="preserve"> </w:t>
      </w:r>
      <w:r>
        <w:rPr>
          <w:color w:val="231F20"/>
          <w:w w:val="105"/>
          <w:sz w:val="21"/>
          <w:szCs w:val="21"/>
        </w:rPr>
        <w:t>and</w:t>
      </w:r>
      <w:r>
        <w:rPr>
          <w:color w:val="231F20"/>
          <w:spacing w:val="-3"/>
          <w:w w:val="105"/>
          <w:sz w:val="21"/>
          <w:szCs w:val="21"/>
        </w:rPr>
        <w:t xml:space="preserve"> </w:t>
      </w:r>
      <w:r>
        <w:rPr>
          <w:color w:val="231F20"/>
          <w:w w:val="105"/>
          <w:sz w:val="21"/>
          <w:szCs w:val="21"/>
        </w:rPr>
        <w:t>the</w:t>
      </w:r>
      <w:r>
        <w:rPr>
          <w:color w:val="231F20"/>
          <w:spacing w:val="-3"/>
          <w:w w:val="105"/>
          <w:sz w:val="21"/>
          <w:szCs w:val="21"/>
        </w:rPr>
        <w:t xml:space="preserve"> </w:t>
      </w:r>
      <w:r>
        <w:rPr>
          <w:color w:val="231F20"/>
          <w:w w:val="105"/>
          <w:sz w:val="21"/>
          <w:szCs w:val="21"/>
        </w:rPr>
        <w:t>subsequent</w:t>
      </w:r>
      <w:r>
        <w:rPr>
          <w:color w:val="231F20"/>
          <w:spacing w:val="-4"/>
          <w:w w:val="105"/>
          <w:sz w:val="21"/>
          <w:szCs w:val="21"/>
        </w:rPr>
        <w:t xml:space="preserve"> </w:t>
      </w:r>
      <w:r>
        <w:rPr>
          <w:color w:val="231F20"/>
          <w:w w:val="105"/>
          <w:sz w:val="21"/>
          <w:szCs w:val="21"/>
        </w:rPr>
        <w:t>Aid</w:t>
      </w:r>
      <w:r>
        <w:rPr>
          <w:color w:val="231F20"/>
          <w:spacing w:val="-3"/>
          <w:w w:val="105"/>
          <w:sz w:val="21"/>
          <w:szCs w:val="21"/>
        </w:rPr>
        <w:t xml:space="preserve"> </w:t>
      </w:r>
      <w:r>
        <w:rPr>
          <w:color w:val="231F20"/>
          <w:w w:val="105"/>
          <w:sz w:val="21"/>
          <w:szCs w:val="21"/>
        </w:rPr>
        <w:t>Governance</w:t>
      </w:r>
      <w:r>
        <w:rPr>
          <w:color w:val="231F20"/>
          <w:spacing w:val="-3"/>
          <w:w w:val="105"/>
          <w:sz w:val="21"/>
          <w:szCs w:val="21"/>
        </w:rPr>
        <w:t xml:space="preserve"> </w:t>
      </w:r>
      <w:r>
        <w:rPr>
          <w:color w:val="231F20"/>
          <w:w w:val="105"/>
          <w:sz w:val="21"/>
          <w:szCs w:val="21"/>
        </w:rPr>
        <w:t>Board</w:t>
      </w:r>
      <w:r>
        <w:rPr>
          <w:color w:val="231F20"/>
          <w:spacing w:val="-4"/>
          <w:w w:val="105"/>
          <w:sz w:val="21"/>
          <w:szCs w:val="21"/>
        </w:rPr>
        <w:t xml:space="preserve"> </w:t>
      </w:r>
      <w:r>
        <w:rPr>
          <w:color w:val="231F20"/>
          <w:w w:val="105"/>
          <w:sz w:val="21"/>
          <w:szCs w:val="21"/>
        </w:rPr>
        <w:t>(AGB)</w:t>
      </w:r>
      <w:r>
        <w:rPr>
          <w:color w:val="231F20"/>
          <w:spacing w:val="-3"/>
          <w:w w:val="105"/>
          <w:sz w:val="21"/>
          <w:szCs w:val="21"/>
        </w:rPr>
        <w:t xml:space="preserve"> </w:t>
      </w:r>
      <w:r>
        <w:rPr>
          <w:color w:val="231F20"/>
          <w:w w:val="105"/>
          <w:sz w:val="21"/>
          <w:szCs w:val="21"/>
        </w:rPr>
        <w:t>review</w:t>
      </w:r>
      <w:r>
        <w:rPr>
          <w:color w:val="231F20"/>
          <w:spacing w:val="-3"/>
          <w:w w:val="105"/>
          <w:sz w:val="21"/>
          <w:szCs w:val="21"/>
        </w:rPr>
        <w:t xml:space="preserve"> </w:t>
      </w:r>
      <w:r>
        <w:rPr>
          <w:color w:val="231F20"/>
          <w:w w:val="105"/>
          <w:sz w:val="21"/>
          <w:szCs w:val="21"/>
        </w:rPr>
        <w:t xml:space="preserve">in March 2018. Overall, the key recommendations from the two </w:t>
      </w:r>
      <w:r>
        <w:rPr>
          <w:color w:val="231F20"/>
          <w:spacing w:val="-5"/>
          <w:w w:val="105"/>
          <w:sz w:val="21"/>
          <w:szCs w:val="21"/>
        </w:rPr>
        <w:t xml:space="preserve">DFAT </w:t>
      </w:r>
      <w:r>
        <w:rPr>
          <w:color w:val="231F20"/>
          <w:w w:val="105"/>
          <w:sz w:val="21"/>
          <w:szCs w:val="21"/>
        </w:rPr>
        <w:t xml:space="preserve">reviews, which </w:t>
      </w:r>
      <w:r>
        <w:rPr>
          <w:color w:val="231F20"/>
          <w:spacing w:val="-3"/>
          <w:w w:val="105"/>
          <w:sz w:val="21"/>
          <w:szCs w:val="21"/>
        </w:rPr>
        <w:t xml:space="preserve">KOMPAK </w:t>
      </w:r>
      <w:r>
        <w:rPr>
          <w:color w:val="231F20"/>
          <w:w w:val="105"/>
          <w:sz w:val="21"/>
          <w:szCs w:val="21"/>
        </w:rPr>
        <w:t>has addressed</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this</w:t>
      </w:r>
      <w:r>
        <w:rPr>
          <w:color w:val="231F20"/>
          <w:spacing w:val="-9"/>
          <w:w w:val="105"/>
          <w:sz w:val="21"/>
          <w:szCs w:val="21"/>
        </w:rPr>
        <w:t xml:space="preserve"> </w:t>
      </w:r>
      <w:r>
        <w:rPr>
          <w:color w:val="231F20"/>
          <w:w w:val="105"/>
          <w:sz w:val="21"/>
          <w:szCs w:val="21"/>
        </w:rPr>
        <w:t>document,</w:t>
      </w:r>
      <w:r>
        <w:rPr>
          <w:color w:val="231F20"/>
          <w:spacing w:val="-8"/>
          <w:w w:val="105"/>
          <w:sz w:val="21"/>
          <w:szCs w:val="21"/>
        </w:rPr>
        <w:t xml:space="preserve"> </w:t>
      </w:r>
      <w:r>
        <w:rPr>
          <w:color w:val="231F20"/>
          <w:w w:val="105"/>
          <w:sz w:val="21"/>
          <w:szCs w:val="21"/>
        </w:rPr>
        <w:t>are</w:t>
      </w:r>
      <w:r>
        <w:rPr>
          <w:color w:val="231F20"/>
          <w:spacing w:val="-9"/>
          <w:w w:val="105"/>
          <w:sz w:val="21"/>
          <w:szCs w:val="21"/>
        </w:rPr>
        <w:t xml:space="preserve"> </w:t>
      </w:r>
      <w:r>
        <w:rPr>
          <w:color w:val="231F20"/>
          <w:w w:val="105"/>
          <w:sz w:val="21"/>
          <w:szCs w:val="21"/>
        </w:rPr>
        <w:t>to:</w:t>
      </w:r>
    </w:p>
    <w:p w:rsidR="00000000" w:rsidRDefault="00F4295E">
      <w:pPr>
        <w:pStyle w:val="BodyText"/>
        <w:kinsoku w:val="0"/>
        <w:overflowPunct w:val="0"/>
        <w:spacing w:before="3"/>
        <w:rPr>
          <w:sz w:val="23"/>
          <w:szCs w:val="23"/>
        </w:rPr>
      </w:pPr>
    </w:p>
    <w:p w:rsidR="00000000" w:rsidRDefault="00F4295E">
      <w:pPr>
        <w:pStyle w:val="ListParagraph"/>
        <w:numPr>
          <w:ilvl w:val="2"/>
          <w:numId w:val="67"/>
        </w:numPr>
        <w:tabs>
          <w:tab w:val="left" w:pos="1248"/>
        </w:tabs>
        <w:kinsoku w:val="0"/>
        <w:overflowPunct w:val="0"/>
        <w:ind w:hanging="283"/>
        <w:rPr>
          <w:color w:val="231F20"/>
          <w:w w:val="105"/>
          <w:sz w:val="21"/>
          <w:szCs w:val="21"/>
        </w:rPr>
      </w:pPr>
      <w:r>
        <w:rPr>
          <w:color w:val="231F20"/>
          <w:w w:val="105"/>
          <w:sz w:val="21"/>
          <w:szCs w:val="21"/>
        </w:rPr>
        <w:t>Revisit</w:t>
      </w:r>
      <w:r>
        <w:rPr>
          <w:color w:val="231F20"/>
          <w:spacing w:val="-18"/>
          <w:w w:val="105"/>
          <w:sz w:val="21"/>
          <w:szCs w:val="21"/>
        </w:rPr>
        <w:t xml:space="preserve"> </w:t>
      </w:r>
      <w:r>
        <w:rPr>
          <w:color w:val="231F20"/>
          <w:w w:val="105"/>
          <w:sz w:val="21"/>
          <w:szCs w:val="21"/>
        </w:rPr>
        <w:t>the</w:t>
      </w:r>
      <w:r>
        <w:rPr>
          <w:color w:val="231F20"/>
          <w:spacing w:val="-17"/>
          <w:w w:val="105"/>
          <w:sz w:val="21"/>
          <w:szCs w:val="21"/>
        </w:rPr>
        <w:t xml:space="preserve"> </w:t>
      </w:r>
      <w:r>
        <w:rPr>
          <w:color w:val="231F20"/>
          <w:w w:val="105"/>
          <w:sz w:val="21"/>
          <w:szCs w:val="21"/>
        </w:rPr>
        <w:t>program</w:t>
      </w:r>
      <w:r>
        <w:rPr>
          <w:color w:val="231F20"/>
          <w:spacing w:val="-17"/>
          <w:w w:val="105"/>
          <w:sz w:val="21"/>
          <w:szCs w:val="21"/>
        </w:rPr>
        <w:t xml:space="preserve"> </w:t>
      </w:r>
      <w:r>
        <w:rPr>
          <w:color w:val="231F20"/>
          <w:w w:val="105"/>
          <w:sz w:val="21"/>
          <w:szCs w:val="21"/>
        </w:rPr>
        <w:t>logic</w:t>
      </w:r>
      <w:r>
        <w:rPr>
          <w:color w:val="231F20"/>
          <w:spacing w:val="-17"/>
          <w:w w:val="105"/>
          <w:sz w:val="21"/>
          <w:szCs w:val="21"/>
        </w:rPr>
        <w:t xml:space="preserve"> </w:t>
      </w:r>
      <w:r>
        <w:rPr>
          <w:color w:val="231F20"/>
          <w:w w:val="105"/>
          <w:sz w:val="21"/>
          <w:szCs w:val="21"/>
        </w:rPr>
        <w:t>and</w:t>
      </w:r>
      <w:r>
        <w:rPr>
          <w:color w:val="231F20"/>
          <w:spacing w:val="-17"/>
          <w:w w:val="105"/>
          <w:sz w:val="21"/>
          <w:szCs w:val="21"/>
        </w:rPr>
        <w:t xml:space="preserve"> </w:t>
      </w:r>
      <w:r>
        <w:rPr>
          <w:color w:val="231F20"/>
          <w:w w:val="105"/>
          <w:sz w:val="21"/>
          <w:szCs w:val="21"/>
        </w:rPr>
        <w:t>theory</w:t>
      </w:r>
      <w:r>
        <w:rPr>
          <w:color w:val="231F20"/>
          <w:spacing w:val="-17"/>
          <w:w w:val="105"/>
          <w:sz w:val="21"/>
          <w:szCs w:val="21"/>
        </w:rPr>
        <w:t xml:space="preserve"> </w:t>
      </w:r>
      <w:r>
        <w:rPr>
          <w:color w:val="231F20"/>
          <w:w w:val="105"/>
          <w:sz w:val="21"/>
          <w:szCs w:val="21"/>
        </w:rPr>
        <w:t>of</w:t>
      </w:r>
      <w:r>
        <w:rPr>
          <w:color w:val="231F20"/>
          <w:spacing w:val="-17"/>
          <w:w w:val="105"/>
          <w:sz w:val="21"/>
          <w:szCs w:val="21"/>
        </w:rPr>
        <w:t xml:space="preserve"> </w:t>
      </w:r>
      <w:r>
        <w:rPr>
          <w:color w:val="231F20"/>
          <w:w w:val="105"/>
          <w:sz w:val="21"/>
          <w:szCs w:val="21"/>
        </w:rPr>
        <w:t>change</w:t>
      </w:r>
      <w:r>
        <w:rPr>
          <w:color w:val="231F20"/>
          <w:spacing w:val="-17"/>
          <w:w w:val="105"/>
          <w:sz w:val="21"/>
          <w:szCs w:val="21"/>
        </w:rPr>
        <w:t xml:space="preserve"> </w:t>
      </w:r>
      <w:r>
        <w:rPr>
          <w:color w:val="231F20"/>
          <w:w w:val="105"/>
          <w:sz w:val="21"/>
          <w:szCs w:val="21"/>
        </w:rPr>
        <w:t>(see</w:t>
      </w:r>
      <w:r>
        <w:rPr>
          <w:color w:val="231F20"/>
          <w:spacing w:val="-17"/>
          <w:w w:val="105"/>
          <w:sz w:val="21"/>
          <w:szCs w:val="21"/>
        </w:rPr>
        <w:t xml:space="preserve"> </w:t>
      </w:r>
      <w:r>
        <w:rPr>
          <w:color w:val="231F20"/>
          <w:w w:val="105"/>
          <w:sz w:val="21"/>
          <w:szCs w:val="21"/>
        </w:rPr>
        <w:t>the</w:t>
      </w:r>
      <w:r>
        <w:rPr>
          <w:color w:val="231F20"/>
          <w:spacing w:val="-17"/>
          <w:w w:val="105"/>
          <w:sz w:val="21"/>
          <w:szCs w:val="21"/>
        </w:rPr>
        <w:t xml:space="preserve"> </w:t>
      </w:r>
      <w:r>
        <w:rPr>
          <w:color w:val="231F20"/>
          <w:w w:val="105"/>
          <w:sz w:val="21"/>
          <w:szCs w:val="21"/>
        </w:rPr>
        <w:t>2018</w:t>
      </w:r>
      <w:r>
        <w:rPr>
          <w:color w:val="231F20"/>
          <w:spacing w:val="-17"/>
          <w:w w:val="105"/>
          <w:sz w:val="21"/>
          <w:szCs w:val="21"/>
        </w:rPr>
        <w:t xml:space="preserve"> </w:t>
      </w:r>
      <w:r>
        <w:rPr>
          <w:color w:val="231F20"/>
          <w:spacing w:val="-3"/>
          <w:w w:val="105"/>
          <w:sz w:val="21"/>
          <w:szCs w:val="21"/>
        </w:rPr>
        <w:t>PLWW</w:t>
      </w:r>
      <w:r>
        <w:rPr>
          <w:color w:val="231F20"/>
          <w:spacing w:val="-18"/>
          <w:w w:val="105"/>
          <w:sz w:val="21"/>
          <w:szCs w:val="21"/>
        </w:rPr>
        <w:t xml:space="preserve"> </w:t>
      </w:r>
      <w:r>
        <w:rPr>
          <w:color w:val="231F20"/>
          <w:w w:val="105"/>
          <w:sz w:val="21"/>
          <w:szCs w:val="21"/>
        </w:rPr>
        <w:t>document</w:t>
      </w:r>
      <w:r>
        <w:rPr>
          <w:color w:val="231F20"/>
          <w:spacing w:val="-17"/>
          <w:w w:val="105"/>
          <w:sz w:val="21"/>
          <w:szCs w:val="21"/>
        </w:rPr>
        <w:t xml:space="preserve"> </w:t>
      </w:r>
      <w:r>
        <w:rPr>
          <w:color w:val="231F20"/>
          <w:w w:val="105"/>
          <w:sz w:val="21"/>
          <w:szCs w:val="21"/>
        </w:rPr>
        <w:t>for</w:t>
      </w:r>
      <w:r>
        <w:rPr>
          <w:color w:val="231F20"/>
          <w:spacing w:val="-17"/>
          <w:w w:val="105"/>
          <w:sz w:val="21"/>
          <w:szCs w:val="21"/>
        </w:rPr>
        <w:t xml:space="preserve"> </w:t>
      </w:r>
      <w:r>
        <w:rPr>
          <w:color w:val="231F20"/>
          <w:w w:val="105"/>
          <w:sz w:val="21"/>
          <w:szCs w:val="21"/>
        </w:rPr>
        <w:t>further</w:t>
      </w:r>
      <w:r>
        <w:rPr>
          <w:color w:val="231F20"/>
          <w:spacing w:val="-17"/>
          <w:w w:val="105"/>
          <w:sz w:val="21"/>
          <w:szCs w:val="21"/>
        </w:rPr>
        <w:t xml:space="preserve"> </w:t>
      </w:r>
      <w:r>
        <w:rPr>
          <w:color w:val="231F20"/>
          <w:w w:val="105"/>
          <w:sz w:val="21"/>
          <w:szCs w:val="21"/>
        </w:rPr>
        <w:t>detail).</w:t>
      </w:r>
    </w:p>
    <w:p w:rsidR="00000000" w:rsidRDefault="00F4295E">
      <w:pPr>
        <w:pStyle w:val="ListParagraph"/>
        <w:numPr>
          <w:ilvl w:val="2"/>
          <w:numId w:val="67"/>
        </w:numPr>
        <w:tabs>
          <w:tab w:val="left" w:pos="1248"/>
        </w:tabs>
        <w:kinsoku w:val="0"/>
        <w:overflowPunct w:val="0"/>
        <w:spacing w:before="23" w:line="261" w:lineRule="auto"/>
        <w:ind w:right="331" w:hanging="283"/>
        <w:rPr>
          <w:color w:val="231F20"/>
          <w:w w:val="105"/>
          <w:sz w:val="21"/>
          <w:szCs w:val="21"/>
        </w:rPr>
      </w:pPr>
      <w:r>
        <w:rPr>
          <w:color w:val="231F20"/>
          <w:w w:val="105"/>
          <w:sz w:val="21"/>
          <w:szCs w:val="21"/>
        </w:rPr>
        <w:t>Increase the focus on measuring outcomes, including by revisiting indicators and targets and strengthening their correlation with</w:t>
      </w:r>
      <w:r>
        <w:rPr>
          <w:color w:val="231F20"/>
          <w:spacing w:val="-37"/>
          <w:w w:val="105"/>
          <w:sz w:val="21"/>
          <w:szCs w:val="21"/>
        </w:rPr>
        <w:t xml:space="preserve"> </w:t>
      </w:r>
      <w:r>
        <w:rPr>
          <w:color w:val="231F20"/>
          <w:w w:val="105"/>
          <w:sz w:val="21"/>
          <w:szCs w:val="21"/>
        </w:rPr>
        <w:t>outcomes.</w:t>
      </w:r>
    </w:p>
    <w:p w:rsidR="00000000" w:rsidRDefault="00F4295E">
      <w:pPr>
        <w:pStyle w:val="ListParagraph"/>
        <w:numPr>
          <w:ilvl w:val="2"/>
          <w:numId w:val="67"/>
        </w:numPr>
        <w:tabs>
          <w:tab w:val="left" w:pos="1248"/>
        </w:tabs>
        <w:kinsoku w:val="0"/>
        <w:overflowPunct w:val="0"/>
        <w:spacing w:before="1" w:line="261" w:lineRule="auto"/>
        <w:ind w:right="331" w:hanging="283"/>
        <w:rPr>
          <w:color w:val="231F20"/>
          <w:w w:val="105"/>
          <w:sz w:val="21"/>
          <w:szCs w:val="21"/>
        </w:rPr>
      </w:pPr>
      <w:r>
        <w:rPr>
          <w:color w:val="231F20"/>
          <w:w w:val="105"/>
          <w:sz w:val="21"/>
          <w:szCs w:val="21"/>
        </w:rPr>
        <w:t>Clearly articulate outcomes at the activity level, as well as processes for designing and quality assuring</w:t>
      </w:r>
      <w:r>
        <w:rPr>
          <w:color w:val="231F20"/>
          <w:spacing w:val="-9"/>
          <w:w w:val="105"/>
          <w:sz w:val="21"/>
          <w:szCs w:val="21"/>
        </w:rPr>
        <w:t xml:space="preserve"> </w:t>
      </w:r>
      <w:r>
        <w:rPr>
          <w:color w:val="231F20"/>
          <w:w w:val="105"/>
          <w:sz w:val="21"/>
          <w:szCs w:val="21"/>
        </w:rPr>
        <w:t>activitie</w:t>
      </w:r>
      <w:r>
        <w:rPr>
          <w:color w:val="231F20"/>
          <w:w w:val="105"/>
          <w:sz w:val="21"/>
          <w:szCs w:val="21"/>
        </w:rPr>
        <w:t>s.</w:t>
      </w:r>
    </w:p>
    <w:p w:rsidR="00000000" w:rsidRDefault="00F4295E">
      <w:pPr>
        <w:pStyle w:val="BodyText"/>
        <w:kinsoku w:val="0"/>
        <w:overflowPunct w:val="0"/>
        <w:spacing w:before="1"/>
        <w:rPr>
          <w:sz w:val="23"/>
          <w:szCs w:val="23"/>
        </w:rPr>
      </w:pPr>
    </w:p>
    <w:p w:rsidR="00000000" w:rsidRDefault="00F4295E">
      <w:pPr>
        <w:pStyle w:val="ListParagraph"/>
        <w:numPr>
          <w:ilvl w:val="1"/>
          <w:numId w:val="67"/>
        </w:numPr>
        <w:tabs>
          <w:tab w:val="left" w:pos="965"/>
        </w:tabs>
        <w:kinsoku w:val="0"/>
        <w:overflowPunct w:val="0"/>
        <w:spacing w:line="261" w:lineRule="auto"/>
        <w:ind w:right="331"/>
        <w:jc w:val="both"/>
        <w:rPr>
          <w:color w:val="231F20"/>
          <w:w w:val="105"/>
          <w:sz w:val="21"/>
          <w:szCs w:val="21"/>
        </w:rPr>
      </w:pPr>
      <w:r>
        <w:rPr>
          <w:color w:val="231F20"/>
          <w:w w:val="105"/>
          <w:sz w:val="21"/>
          <w:szCs w:val="21"/>
        </w:rPr>
        <w:t>A</w:t>
      </w:r>
      <w:r>
        <w:rPr>
          <w:color w:val="231F20"/>
          <w:spacing w:val="-10"/>
          <w:w w:val="105"/>
          <w:sz w:val="21"/>
          <w:szCs w:val="21"/>
        </w:rPr>
        <w:t xml:space="preserve"> </w:t>
      </w:r>
      <w:r>
        <w:rPr>
          <w:color w:val="231F20"/>
          <w:w w:val="105"/>
          <w:sz w:val="21"/>
          <w:szCs w:val="21"/>
        </w:rPr>
        <w:t>complete</w:t>
      </w:r>
      <w:r>
        <w:rPr>
          <w:color w:val="231F20"/>
          <w:spacing w:val="-9"/>
          <w:w w:val="105"/>
          <w:sz w:val="21"/>
          <w:szCs w:val="21"/>
        </w:rPr>
        <w:t xml:space="preserve"> </w:t>
      </w:r>
      <w:r>
        <w:rPr>
          <w:color w:val="231F20"/>
          <w:w w:val="105"/>
          <w:sz w:val="21"/>
          <w:szCs w:val="21"/>
        </w:rPr>
        <w:t>list</w:t>
      </w:r>
      <w:r>
        <w:rPr>
          <w:color w:val="231F20"/>
          <w:spacing w:val="-10"/>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spacing w:val="-5"/>
          <w:w w:val="105"/>
          <w:sz w:val="21"/>
          <w:szCs w:val="21"/>
        </w:rPr>
        <w:t>DFAT</w:t>
      </w:r>
      <w:r>
        <w:rPr>
          <w:color w:val="231F20"/>
          <w:spacing w:val="-10"/>
          <w:w w:val="105"/>
          <w:sz w:val="21"/>
          <w:szCs w:val="21"/>
        </w:rPr>
        <w:t xml:space="preserve"> </w:t>
      </w:r>
      <w:r>
        <w:rPr>
          <w:color w:val="231F20"/>
          <w:w w:val="105"/>
          <w:sz w:val="21"/>
          <w:szCs w:val="21"/>
        </w:rPr>
        <w:t>review</w:t>
      </w:r>
      <w:r>
        <w:rPr>
          <w:color w:val="231F20"/>
          <w:spacing w:val="-9"/>
          <w:w w:val="105"/>
          <w:sz w:val="21"/>
          <w:szCs w:val="21"/>
        </w:rPr>
        <w:t xml:space="preserve"> </w:t>
      </w:r>
      <w:r>
        <w:rPr>
          <w:color w:val="231F20"/>
          <w:w w:val="105"/>
          <w:sz w:val="21"/>
          <w:szCs w:val="21"/>
        </w:rPr>
        <w:t>recommendations</w:t>
      </w:r>
      <w:r>
        <w:rPr>
          <w:color w:val="231F20"/>
          <w:spacing w:val="-10"/>
          <w:w w:val="105"/>
          <w:sz w:val="21"/>
          <w:szCs w:val="21"/>
        </w:rPr>
        <w:t xml:space="preserve"> </w:t>
      </w:r>
      <w:r>
        <w:rPr>
          <w:color w:val="231F20"/>
          <w:w w:val="105"/>
          <w:sz w:val="21"/>
          <w:szCs w:val="21"/>
        </w:rPr>
        <w:t>with</w:t>
      </w:r>
      <w:r>
        <w:rPr>
          <w:color w:val="231F20"/>
          <w:spacing w:val="-9"/>
          <w:w w:val="105"/>
          <w:sz w:val="21"/>
          <w:szCs w:val="21"/>
        </w:rPr>
        <w:t xml:space="preserve"> </w:t>
      </w:r>
      <w:r>
        <w:rPr>
          <w:color w:val="231F20"/>
          <w:w w:val="105"/>
          <w:sz w:val="21"/>
          <w:szCs w:val="21"/>
        </w:rPr>
        <w:t>corresponding</w:t>
      </w:r>
      <w:r>
        <w:rPr>
          <w:color w:val="231F20"/>
          <w:spacing w:val="-9"/>
          <w:w w:val="105"/>
          <w:sz w:val="21"/>
          <w:szCs w:val="21"/>
        </w:rPr>
        <w:t xml:space="preserve"> </w:t>
      </w:r>
      <w:r>
        <w:rPr>
          <w:color w:val="231F20"/>
          <w:w w:val="105"/>
          <w:sz w:val="21"/>
          <w:szCs w:val="21"/>
        </w:rPr>
        <w:t>actions</w:t>
      </w:r>
      <w:r>
        <w:rPr>
          <w:color w:val="231F20"/>
          <w:spacing w:val="-10"/>
          <w:w w:val="105"/>
          <w:sz w:val="21"/>
          <w:szCs w:val="21"/>
        </w:rPr>
        <w:t xml:space="preserve"> </w:t>
      </w:r>
      <w:r>
        <w:rPr>
          <w:color w:val="231F20"/>
          <w:w w:val="105"/>
          <w:sz w:val="21"/>
          <w:szCs w:val="21"/>
        </w:rPr>
        <w:t>taken</w:t>
      </w:r>
      <w:r>
        <w:rPr>
          <w:color w:val="231F20"/>
          <w:spacing w:val="-9"/>
          <w:w w:val="105"/>
          <w:sz w:val="21"/>
          <w:szCs w:val="21"/>
        </w:rPr>
        <w:t xml:space="preserve"> </w:t>
      </w:r>
      <w:r>
        <w:rPr>
          <w:color w:val="231F20"/>
          <w:w w:val="105"/>
          <w:sz w:val="21"/>
          <w:szCs w:val="21"/>
        </w:rPr>
        <w:t>by</w:t>
      </w:r>
      <w:r>
        <w:rPr>
          <w:color w:val="231F20"/>
          <w:spacing w:val="-10"/>
          <w:w w:val="105"/>
          <w:sz w:val="21"/>
          <w:szCs w:val="21"/>
        </w:rPr>
        <w:t xml:space="preserve"> </w:t>
      </w:r>
      <w:r>
        <w:rPr>
          <w:color w:val="231F20"/>
          <w:spacing w:val="-3"/>
          <w:w w:val="105"/>
          <w:sz w:val="21"/>
          <w:szCs w:val="21"/>
        </w:rPr>
        <w:t xml:space="preserve">KOMPAK </w:t>
      </w:r>
      <w:r>
        <w:rPr>
          <w:color w:val="231F20"/>
          <w:w w:val="105"/>
          <w:sz w:val="21"/>
          <w:szCs w:val="21"/>
        </w:rPr>
        <w:t>are presented in Annex</w:t>
      </w:r>
      <w:r>
        <w:rPr>
          <w:color w:val="231F20"/>
          <w:spacing w:val="-36"/>
          <w:w w:val="105"/>
          <w:sz w:val="21"/>
          <w:szCs w:val="21"/>
        </w:rPr>
        <w:t xml:space="preserve"> </w:t>
      </w:r>
      <w:r>
        <w:rPr>
          <w:color w:val="231F20"/>
          <w:w w:val="105"/>
          <w:sz w:val="21"/>
          <w:szCs w:val="21"/>
        </w:rPr>
        <w:t>1.</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9"/>
        <w:rPr>
          <w:sz w:val="15"/>
          <w:szCs w:val="15"/>
        </w:rPr>
      </w:pPr>
      <w:r>
        <w:rPr>
          <w:noProof/>
        </w:rPr>
        <mc:AlternateContent>
          <mc:Choice Requires="wps">
            <w:drawing>
              <wp:anchor distT="0" distB="0" distL="0" distR="0" simplePos="0" relativeHeight="251574784" behindDoc="0" locked="0" layoutInCell="0" allowOverlap="1">
                <wp:simplePos x="0" y="0"/>
                <wp:positionH relativeFrom="page">
                  <wp:posOffset>719455</wp:posOffset>
                </wp:positionH>
                <wp:positionV relativeFrom="paragraph">
                  <wp:posOffset>149860</wp:posOffset>
                </wp:positionV>
                <wp:extent cx="914400" cy="12700"/>
                <wp:effectExtent l="0" t="0" r="0" b="0"/>
                <wp:wrapTopAndBottom/>
                <wp:docPr id="632"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BEB81C" id="Freeform 150"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8pt,128.65pt,11.8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ListParagraph"/>
        <w:numPr>
          <w:ilvl w:val="0"/>
          <w:numId w:val="65"/>
        </w:numPr>
        <w:tabs>
          <w:tab w:val="left" w:pos="284"/>
        </w:tabs>
        <w:kinsoku w:val="0"/>
        <w:overflowPunct w:val="0"/>
        <w:spacing w:before="9" w:line="216" w:lineRule="exact"/>
        <w:ind w:right="368" w:firstLine="0"/>
        <w:rPr>
          <w:rFonts w:ascii="Trebuchet MS" w:hAnsi="Trebuchet MS" w:cs="Trebuchet MS"/>
          <w:color w:val="B2392E"/>
          <w:w w:val="105"/>
          <w:sz w:val="16"/>
          <w:szCs w:val="16"/>
        </w:rPr>
      </w:pPr>
      <w:r>
        <w:rPr>
          <w:color w:val="414042"/>
          <w:w w:val="105"/>
          <w:sz w:val="18"/>
          <w:szCs w:val="18"/>
        </w:rPr>
        <w:t>The Strategic Performance Framework outlined the goal, an overall theory of change with mini-theories of change for each EOFO,</w:t>
      </w:r>
      <w:r>
        <w:rPr>
          <w:color w:val="414042"/>
          <w:spacing w:val="-17"/>
          <w:w w:val="105"/>
          <w:sz w:val="18"/>
          <w:szCs w:val="18"/>
        </w:rPr>
        <w:t xml:space="preserve"> </w:t>
      </w:r>
      <w:r>
        <w:rPr>
          <w:color w:val="414042"/>
          <w:w w:val="105"/>
          <w:sz w:val="18"/>
          <w:szCs w:val="18"/>
        </w:rPr>
        <w:t>Intermediate</w:t>
      </w:r>
      <w:r>
        <w:rPr>
          <w:color w:val="414042"/>
          <w:spacing w:val="-16"/>
          <w:w w:val="105"/>
          <w:sz w:val="18"/>
          <w:szCs w:val="18"/>
        </w:rPr>
        <w:t xml:space="preserve"> </w:t>
      </w:r>
      <w:r>
        <w:rPr>
          <w:color w:val="414042"/>
          <w:w w:val="105"/>
          <w:sz w:val="18"/>
          <w:szCs w:val="18"/>
        </w:rPr>
        <w:t>Outcomes,</w:t>
      </w:r>
      <w:r>
        <w:rPr>
          <w:color w:val="414042"/>
          <w:spacing w:val="-16"/>
          <w:w w:val="105"/>
          <w:sz w:val="18"/>
          <w:szCs w:val="18"/>
        </w:rPr>
        <w:t xml:space="preserve"> </w:t>
      </w:r>
      <w:r>
        <w:rPr>
          <w:color w:val="414042"/>
          <w:w w:val="105"/>
          <w:sz w:val="18"/>
          <w:szCs w:val="18"/>
        </w:rPr>
        <w:t>and</w:t>
      </w:r>
      <w:r>
        <w:rPr>
          <w:color w:val="414042"/>
          <w:spacing w:val="-16"/>
          <w:w w:val="105"/>
          <w:sz w:val="18"/>
          <w:szCs w:val="18"/>
        </w:rPr>
        <w:t xml:space="preserve"> </w:t>
      </w:r>
      <w:r>
        <w:rPr>
          <w:color w:val="414042"/>
          <w:w w:val="105"/>
          <w:sz w:val="18"/>
          <w:szCs w:val="18"/>
        </w:rPr>
        <w:t>Projects</w:t>
      </w:r>
      <w:r>
        <w:rPr>
          <w:color w:val="414042"/>
          <w:spacing w:val="-16"/>
          <w:w w:val="105"/>
          <w:sz w:val="18"/>
          <w:szCs w:val="18"/>
        </w:rPr>
        <w:t xml:space="preserve"> </w:t>
      </w:r>
      <w:r>
        <w:rPr>
          <w:color w:val="414042"/>
          <w:w w:val="105"/>
          <w:sz w:val="18"/>
          <w:szCs w:val="18"/>
        </w:rPr>
        <w:t>to</w:t>
      </w:r>
      <w:r>
        <w:rPr>
          <w:color w:val="414042"/>
          <w:spacing w:val="-17"/>
          <w:w w:val="105"/>
          <w:sz w:val="18"/>
          <w:szCs w:val="18"/>
        </w:rPr>
        <w:t xml:space="preserve"> </w:t>
      </w:r>
      <w:r>
        <w:rPr>
          <w:color w:val="414042"/>
          <w:w w:val="105"/>
          <w:sz w:val="18"/>
          <w:szCs w:val="18"/>
        </w:rPr>
        <w:t>work</w:t>
      </w:r>
      <w:r>
        <w:rPr>
          <w:color w:val="414042"/>
          <w:spacing w:val="-16"/>
          <w:w w:val="105"/>
          <w:sz w:val="18"/>
          <w:szCs w:val="18"/>
        </w:rPr>
        <w:t xml:space="preserve"> </w:t>
      </w:r>
      <w:r>
        <w:rPr>
          <w:color w:val="414042"/>
          <w:w w:val="105"/>
          <w:sz w:val="18"/>
          <w:szCs w:val="18"/>
        </w:rPr>
        <w:t>towards</w:t>
      </w:r>
      <w:r>
        <w:rPr>
          <w:color w:val="414042"/>
          <w:spacing w:val="-16"/>
          <w:w w:val="105"/>
          <w:sz w:val="18"/>
          <w:szCs w:val="18"/>
        </w:rPr>
        <w:t xml:space="preserve"> </w:t>
      </w:r>
      <w:r>
        <w:rPr>
          <w:color w:val="414042"/>
          <w:w w:val="105"/>
          <w:sz w:val="18"/>
          <w:szCs w:val="18"/>
        </w:rPr>
        <w:t>achievement</w:t>
      </w:r>
      <w:r>
        <w:rPr>
          <w:color w:val="414042"/>
          <w:spacing w:val="-16"/>
          <w:w w:val="105"/>
          <w:sz w:val="18"/>
          <w:szCs w:val="18"/>
        </w:rPr>
        <w:t xml:space="preserve"> </w:t>
      </w:r>
      <w:r>
        <w:rPr>
          <w:color w:val="414042"/>
          <w:w w:val="105"/>
          <w:sz w:val="18"/>
          <w:szCs w:val="18"/>
        </w:rPr>
        <w:t>of</w:t>
      </w:r>
      <w:r>
        <w:rPr>
          <w:color w:val="414042"/>
          <w:spacing w:val="-16"/>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EOFOs.</w:t>
      </w:r>
      <w:r>
        <w:rPr>
          <w:color w:val="414042"/>
          <w:spacing w:val="-17"/>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three</w:t>
      </w:r>
      <w:r>
        <w:rPr>
          <w:color w:val="414042"/>
          <w:spacing w:val="-16"/>
          <w:w w:val="105"/>
          <w:sz w:val="18"/>
          <w:szCs w:val="18"/>
        </w:rPr>
        <w:t xml:space="preserve"> </w:t>
      </w:r>
      <w:r>
        <w:rPr>
          <w:color w:val="414042"/>
          <w:w w:val="105"/>
          <w:sz w:val="18"/>
          <w:szCs w:val="18"/>
        </w:rPr>
        <w:t>Operational</w:t>
      </w:r>
      <w:r>
        <w:rPr>
          <w:color w:val="414042"/>
          <w:spacing w:val="-16"/>
          <w:w w:val="105"/>
          <w:sz w:val="18"/>
          <w:szCs w:val="18"/>
        </w:rPr>
        <w:t xml:space="preserve"> </w:t>
      </w:r>
      <w:r>
        <w:rPr>
          <w:color w:val="414042"/>
          <w:w w:val="105"/>
          <w:sz w:val="18"/>
          <w:szCs w:val="18"/>
        </w:rPr>
        <w:t>Performance Frameworks</w:t>
      </w:r>
      <w:r>
        <w:rPr>
          <w:color w:val="414042"/>
          <w:spacing w:val="-20"/>
          <w:w w:val="105"/>
          <w:sz w:val="18"/>
          <w:szCs w:val="18"/>
        </w:rPr>
        <w:t xml:space="preserve"> </w:t>
      </w:r>
      <w:r>
        <w:rPr>
          <w:color w:val="414042"/>
          <w:w w:val="105"/>
          <w:sz w:val="18"/>
          <w:szCs w:val="18"/>
        </w:rPr>
        <w:t>went</w:t>
      </w:r>
      <w:r>
        <w:rPr>
          <w:color w:val="414042"/>
          <w:spacing w:val="-19"/>
          <w:w w:val="105"/>
          <w:sz w:val="18"/>
          <w:szCs w:val="18"/>
        </w:rPr>
        <w:t xml:space="preserve"> </w:t>
      </w:r>
      <w:r>
        <w:rPr>
          <w:color w:val="414042"/>
          <w:w w:val="105"/>
          <w:sz w:val="18"/>
          <w:szCs w:val="18"/>
        </w:rPr>
        <w:t>further</w:t>
      </w:r>
      <w:r>
        <w:rPr>
          <w:color w:val="414042"/>
          <w:spacing w:val="-20"/>
          <w:w w:val="105"/>
          <w:sz w:val="18"/>
          <w:szCs w:val="18"/>
        </w:rPr>
        <w:t xml:space="preserve"> </w:t>
      </w:r>
      <w:r>
        <w:rPr>
          <w:color w:val="414042"/>
          <w:w w:val="105"/>
          <w:sz w:val="18"/>
          <w:szCs w:val="18"/>
        </w:rPr>
        <w:t>in</w:t>
      </w:r>
      <w:r>
        <w:rPr>
          <w:color w:val="414042"/>
          <w:spacing w:val="-19"/>
          <w:w w:val="105"/>
          <w:sz w:val="18"/>
          <w:szCs w:val="18"/>
        </w:rPr>
        <w:t xml:space="preserve"> </w:t>
      </w:r>
      <w:r>
        <w:rPr>
          <w:color w:val="414042"/>
          <w:w w:val="105"/>
          <w:sz w:val="18"/>
          <w:szCs w:val="18"/>
        </w:rPr>
        <w:t>providing</w:t>
      </w:r>
      <w:r>
        <w:rPr>
          <w:color w:val="414042"/>
          <w:spacing w:val="-20"/>
          <w:w w:val="105"/>
          <w:sz w:val="18"/>
          <w:szCs w:val="18"/>
        </w:rPr>
        <w:t xml:space="preserve"> </w:t>
      </w:r>
      <w:r>
        <w:rPr>
          <w:color w:val="414042"/>
          <w:w w:val="105"/>
          <w:sz w:val="18"/>
          <w:szCs w:val="18"/>
        </w:rPr>
        <w:t>detail</w:t>
      </w:r>
      <w:r>
        <w:rPr>
          <w:color w:val="414042"/>
          <w:spacing w:val="-19"/>
          <w:w w:val="105"/>
          <w:sz w:val="18"/>
          <w:szCs w:val="18"/>
        </w:rPr>
        <w:t xml:space="preserve"> </w:t>
      </w:r>
      <w:r>
        <w:rPr>
          <w:color w:val="414042"/>
          <w:w w:val="105"/>
          <w:sz w:val="18"/>
          <w:szCs w:val="18"/>
        </w:rPr>
        <w:t>on</w:t>
      </w:r>
      <w:r>
        <w:rPr>
          <w:color w:val="414042"/>
          <w:spacing w:val="-20"/>
          <w:w w:val="105"/>
          <w:sz w:val="18"/>
          <w:szCs w:val="18"/>
        </w:rPr>
        <w:t xml:space="preserve"> </w:t>
      </w:r>
      <w:r>
        <w:rPr>
          <w:color w:val="414042"/>
          <w:w w:val="105"/>
          <w:sz w:val="18"/>
          <w:szCs w:val="18"/>
        </w:rPr>
        <w:t>the</w:t>
      </w:r>
      <w:r>
        <w:rPr>
          <w:color w:val="414042"/>
          <w:spacing w:val="-19"/>
          <w:w w:val="105"/>
          <w:sz w:val="18"/>
          <w:szCs w:val="18"/>
        </w:rPr>
        <w:t xml:space="preserve"> </w:t>
      </w:r>
      <w:r>
        <w:rPr>
          <w:color w:val="414042"/>
          <w:w w:val="105"/>
          <w:sz w:val="18"/>
          <w:szCs w:val="18"/>
        </w:rPr>
        <w:t>Activities</w:t>
      </w:r>
      <w:r>
        <w:rPr>
          <w:color w:val="414042"/>
          <w:spacing w:val="-20"/>
          <w:w w:val="105"/>
          <w:sz w:val="18"/>
          <w:szCs w:val="18"/>
        </w:rPr>
        <w:t xml:space="preserve"> </w:t>
      </w:r>
      <w:r>
        <w:rPr>
          <w:color w:val="414042"/>
          <w:w w:val="105"/>
          <w:sz w:val="18"/>
          <w:szCs w:val="18"/>
        </w:rPr>
        <w:t>within</w:t>
      </w:r>
      <w:r>
        <w:rPr>
          <w:color w:val="414042"/>
          <w:spacing w:val="-19"/>
          <w:w w:val="105"/>
          <w:sz w:val="18"/>
          <w:szCs w:val="18"/>
        </w:rPr>
        <w:t xml:space="preserve"> </w:t>
      </w:r>
      <w:r>
        <w:rPr>
          <w:color w:val="414042"/>
          <w:w w:val="105"/>
          <w:sz w:val="18"/>
          <w:szCs w:val="18"/>
        </w:rPr>
        <w:t>Projects.</w:t>
      </w:r>
      <w:r>
        <w:rPr>
          <w:color w:val="414042"/>
          <w:spacing w:val="-20"/>
          <w:w w:val="105"/>
          <w:sz w:val="18"/>
          <w:szCs w:val="18"/>
        </w:rPr>
        <w:t xml:space="preserve"> </w:t>
      </w:r>
      <w:r>
        <w:rPr>
          <w:color w:val="414042"/>
          <w:w w:val="105"/>
          <w:sz w:val="18"/>
          <w:szCs w:val="18"/>
        </w:rPr>
        <w:t>The</w:t>
      </w:r>
      <w:r>
        <w:rPr>
          <w:color w:val="414042"/>
          <w:spacing w:val="-19"/>
          <w:w w:val="105"/>
          <w:sz w:val="18"/>
          <w:szCs w:val="18"/>
        </w:rPr>
        <w:t xml:space="preserve"> </w:t>
      </w:r>
      <w:r>
        <w:rPr>
          <w:color w:val="414042"/>
          <w:w w:val="105"/>
          <w:sz w:val="18"/>
          <w:szCs w:val="18"/>
        </w:rPr>
        <w:t>Intermediate</w:t>
      </w:r>
      <w:r>
        <w:rPr>
          <w:color w:val="414042"/>
          <w:spacing w:val="-20"/>
          <w:w w:val="105"/>
          <w:sz w:val="18"/>
          <w:szCs w:val="18"/>
        </w:rPr>
        <w:t xml:space="preserve"> </w:t>
      </w:r>
      <w:r>
        <w:rPr>
          <w:color w:val="414042"/>
          <w:w w:val="105"/>
          <w:sz w:val="18"/>
          <w:szCs w:val="18"/>
        </w:rPr>
        <w:t>Outcomes</w:t>
      </w:r>
      <w:r>
        <w:rPr>
          <w:color w:val="414042"/>
          <w:spacing w:val="-19"/>
          <w:w w:val="105"/>
          <w:sz w:val="18"/>
          <w:szCs w:val="18"/>
        </w:rPr>
        <w:t xml:space="preserve"> </w:t>
      </w:r>
      <w:r>
        <w:rPr>
          <w:color w:val="414042"/>
          <w:w w:val="105"/>
          <w:sz w:val="18"/>
          <w:szCs w:val="18"/>
        </w:rPr>
        <w:t>at</w:t>
      </w:r>
      <w:r>
        <w:rPr>
          <w:color w:val="414042"/>
          <w:spacing w:val="-19"/>
          <w:w w:val="105"/>
          <w:sz w:val="18"/>
          <w:szCs w:val="18"/>
        </w:rPr>
        <w:t xml:space="preserve"> </w:t>
      </w:r>
      <w:r>
        <w:rPr>
          <w:color w:val="414042"/>
          <w:w w:val="105"/>
          <w:sz w:val="18"/>
          <w:szCs w:val="18"/>
        </w:rPr>
        <w:t>the</w:t>
      </w:r>
      <w:r>
        <w:rPr>
          <w:color w:val="414042"/>
          <w:spacing w:val="-20"/>
          <w:w w:val="105"/>
          <w:sz w:val="18"/>
          <w:szCs w:val="18"/>
        </w:rPr>
        <w:t xml:space="preserve"> </w:t>
      </w:r>
      <w:r>
        <w:rPr>
          <w:color w:val="414042"/>
          <w:w w:val="105"/>
          <w:sz w:val="18"/>
          <w:szCs w:val="18"/>
        </w:rPr>
        <w:t>Strategic</w:t>
      </w:r>
      <w:r>
        <w:rPr>
          <w:color w:val="414042"/>
          <w:spacing w:val="-19"/>
          <w:w w:val="105"/>
          <w:sz w:val="18"/>
          <w:szCs w:val="18"/>
        </w:rPr>
        <w:t xml:space="preserve"> </w:t>
      </w:r>
      <w:r>
        <w:rPr>
          <w:color w:val="414042"/>
          <w:w w:val="105"/>
          <w:sz w:val="18"/>
          <w:szCs w:val="18"/>
        </w:rPr>
        <w:t>Perfor- mance</w:t>
      </w:r>
      <w:r>
        <w:rPr>
          <w:color w:val="414042"/>
          <w:spacing w:val="-10"/>
          <w:w w:val="105"/>
          <w:sz w:val="18"/>
          <w:szCs w:val="18"/>
        </w:rPr>
        <w:t xml:space="preserve"> </w:t>
      </w:r>
      <w:r>
        <w:rPr>
          <w:color w:val="414042"/>
          <w:w w:val="105"/>
          <w:sz w:val="18"/>
          <w:szCs w:val="18"/>
        </w:rPr>
        <w:t>Framework</w:t>
      </w:r>
      <w:r>
        <w:rPr>
          <w:color w:val="414042"/>
          <w:spacing w:val="-10"/>
          <w:w w:val="105"/>
          <w:sz w:val="18"/>
          <w:szCs w:val="18"/>
        </w:rPr>
        <w:t xml:space="preserve"> </w:t>
      </w:r>
      <w:r>
        <w:rPr>
          <w:color w:val="414042"/>
          <w:w w:val="105"/>
          <w:sz w:val="18"/>
          <w:szCs w:val="18"/>
        </w:rPr>
        <w:t>level</w:t>
      </w:r>
      <w:r>
        <w:rPr>
          <w:color w:val="414042"/>
          <w:spacing w:val="-10"/>
          <w:w w:val="105"/>
          <w:sz w:val="18"/>
          <w:szCs w:val="18"/>
        </w:rPr>
        <w:t xml:space="preserve"> </w:t>
      </w:r>
      <w:r>
        <w:rPr>
          <w:color w:val="414042"/>
          <w:w w:val="105"/>
          <w:sz w:val="18"/>
          <w:szCs w:val="18"/>
        </w:rPr>
        <w:t>were</w:t>
      </w:r>
      <w:r>
        <w:rPr>
          <w:color w:val="414042"/>
          <w:spacing w:val="-10"/>
          <w:w w:val="105"/>
          <w:sz w:val="18"/>
          <w:szCs w:val="18"/>
        </w:rPr>
        <w:t xml:space="preserve"> </w:t>
      </w:r>
      <w:r>
        <w:rPr>
          <w:color w:val="414042"/>
          <w:w w:val="105"/>
          <w:sz w:val="18"/>
          <w:szCs w:val="18"/>
        </w:rPr>
        <w:t>positioned</w:t>
      </w:r>
      <w:r>
        <w:rPr>
          <w:color w:val="414042"/>
          <w:spacing w:val="-10"/>
          <w:w w:val="105"/>
          <w:sz w:val="18"/>
          <w:szCs w:val="18"/>
        </w:rPr>
        <w:t xml:space="preserve"> </w:t>
      </w:r>
      <w:r>
        <w:rPr>
          <w:color w:val="414042"/>
          <w:w w:val="105"/>
          <w:sz w:val="18"/>
          <w:szCs w:val="18"/>
        </w:rPr>
        <w:t>as</w:t>
      </w:r>
      <w:r>
        <w:rPr>
          <w:color w:val="414042"/>
          <w:spacing w:val="-9"/>
          <w:w w:val="105"/>
          <w:sz w:val="18"/>
          <w:szCs w:val="18"/>
        </w:rPr>
        <w:t xml:space="preserve"> </w:t>
      </w:r>
      <w:r>
        <w:rPr>
          <w:color w:val="414042"/>
          <w:w w:val="105"/>
          <w:sz w:val="18"/>
          <w:szCs w:val="18"/>
        </w:rPr>
        <w:t>Outcomes</w:t>
      </w:r>
      <w:r>
        <w:rPr>
          <w:color w:val="414042"/>
          <w:spacing w:val="-10"/>
          <w:w w:val="105"/>
          <w:sz w:val="18"/>
          <w:szCs w:val="18"/>
        </w:rPr>
        <w:t xml:space="preserve"> </w:t>
      </w:r>
      <w:r>
        <w:rPr>
          <w:color w:val="414042"/>
          <w:w w:val="105"/>
          <w:sz w:val="18"/>
          <w:szCs w:val="18"/>
        </w:rPr>
        <w:t>at</w:t>
      </w:r>
      <w:r>
        <w:rPr>
          <w:color w:val="414042"/>
          <w:spacing w:val="-10"/>
          <w:w w:val="105"/>
          <w:sz w:val="18"/>
          <w:szCs w:val="18"/>
        </w:rPr>
        <w:t xml:space="preserve"> </w:t>
      </w:r>
      <w:r>
        <w:rPr>
          <w:color w:val="414042"/>
          <w:w w:val="105"/>
          <w:sz w:val="18"/>
          <w:szCs w:val="18"/>
        </w:rPr>
        <w:t>the</w:t>
      </w:r>
      <w:r>
        <w:rPr>
          <w:color w:val="414042"/>
          <w:spacing w:val="-10"/>
          <w:w w:val="105"/>
          <w:sz w:val="18"/>
          <w:szCs w:val="18"/>
        </w:rPr>
        <w:t xml:space="preserve"> </w:t>
      </w:r>
      <w:r>
        <w:rPr>
          <w:color w:val="414042"/>
          <w:w w:val="105"/>
          <w:sz w:val="18"/>
          <w:szCs w:val="18"/>
        </w:rPr>
        <w:t>Operational</w:t>
      </w:r>
      <w:r>
        <w:rPr>
          <w:color w:val="414042"/>
          <w:spacing w:val="-10"/>
          <w:w w:val="105"/>
          <w:sz w:val="18"/>
          <w:szCs w:val="18"/>
        </w:rPr>
        <w:t xml:space="preserve"> </w:t>
      </w:r>
      <w:r>
        <w:rPr>
          <w:color w:val="414042"/>
          <w:w w:val="105"/>
          <w:sz w:val="18"/>
          <w:szCs w:val="18"/>
        </w:rPr>
        <w:t>Performance</w:t>
      </w:r>
      <w:r>
        <w:rPr>
          <w:color w:val="414042"/>
          <w:spacing w:val="-10"/>
          <w:w w:val="105"/>
          <w:sz w:val="18"/>
          <w:szCs w:val="18"/>
        </w:rPr>
        <w:t xml:space="preserve"> </w:t>
      </w:r>
      <w:r>
        <w:rPr>
          <w:color w:val="414042"/>
          <w:w w:val="105"/>
          <w:sz w:val="18"/>
          <w:szCs w:val="18"/>
        </w:rPr>
        <w:t>Framework</w:t>
      </w:r>
      <w:r>
        <w:rPr>
          <w:color w:val="414042"/>
          <w:spacing w:val="-9"/>
          <w:w w:val="105"/>
          <w:sz w:val="18"/>
          <w:szCs w:val="18"/>
        </w:rPr>
        <w:t xml:space="preserve"> </w:t>
      </w:r>
      <w:r>
        <w:rPr>
          <w:color w:val="414042"/>
          <w:w w:val="105"/>
          <w:sz w:val="18"/>
          <w:szCs w:val="18"/>
        </w:rPr>
        <w:t>level.</w:t>
      </w:r>
    </w:p>
    <w:p w:rsidR="00000000" w:rsidRDefault="00EA3998">
      <w:pPr>
        <w:pStyle w:val="BodyText"/>
        <w:kinsoku w:val="0"/>
        <w:overflowPunct w:val="0"/>
        <w:spacing w:before="11"/>
        <w:rPr>
          <w:sz w:val="19"/>
          <w:szCs w:val="19"/>
        </w:rPr>
      </w:pPr>
      <w:r>
        <w:rPr>
          <w:noProof/>
        </w:rPr>
        <mc:AlternateContent>
          <mc:Choice Requires="wps">
            <w:drawing>
              <wp:anchor distT="0" distB="0" distL="0" distR="0" simplePos="0" relativeHeight="251575808" behindDoc="0" locked="0" layoutInCell="0" allowOverlap="1">
                <wp:simplePos x="0" y="0"/>
                <wp:positionH relativeFrom="page">
                  <wp:posOffset>719455</wp:posOffset>
                </wp:positionH>
                <wp:positionV relativeFrom="paragraph">
                  <wp:posOffset>182245</wp:posOffset>
                </wp:positionV>
                <wp:extent cx="6120130" cy="12700"/>
                <wp:effectExtent l="0" t="0" r="0" b="0"/>
                <wp:wrapTopAndBottom/>
                <wp:docPr id="63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19C6B4" id="Freeform 151"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4.35pt,538.5pt,14.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ListParagraph"/>
        <w:numPr>
          <w:ilvl w:val="0"/>
          <w:numId w:val="65"/>
        </w:numPr>
        <w:tabs>
          <w:tab w:val="left" w:pos="5496"/>
        </w:tabs>
        <w:kinsoku w:val="0"/>
        <w:overflowPunct w:val="0"/>
        <w:spacing w:before="101"/>
        <w:ind w:left="5495" w:hanging="5382"/>
        <w:rPr>
          <w:i/>
          <w:iCs/>
          <w:color w:val="AC1F24"/>
          <w:w w:val="95"/>
          <w:sz w:val="21"/>
          <w:szCs w:val="21"/>
        </w:rPr>
      </w:pP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ListParagraph"/>
        <w:numPr>
          <w:ilvl w:val="0"/>
          <w:numId w:val="65"/>
        </w:numPr>
        <w:tabs>
          <w:tab w:val="left" w:pos="5496"/>
        </w:tabs>
        <w:kinsoku w:val="0"/>
        <w:overflowPunct w:val="0"/>
        <w:spacing w:before="101"/>
        <w:ind w:left="5495" w:hanging="5382"/>
        <w:rPr>
          <w:i/>
          <w:iCs/>
          <w:color w:val="AC1F24"/>
          <w:w w:val="95"/>
          <w:sz w:val="21"/>
          <w:szCs w:val="21"/>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2"/>
        <w:rPr>
          <w:rFonts w:ascii="Trebuchet MS" w:hAnsi="Trebuchet MS" w:cs="Trebuchet MS"/>
          <w:i/>
          <w:iCs/>
          <w:sz w:val="28"/>
          <w:szCs w:val="28"/>
        </w:rPr>
      </w:pPr>
    </w:p>
    <w:p w:rsidR="00000000" w:rsidRDefault="00F4295E">
      <w:pPr>
        <w:pStyle w:val="Heading3"/>
        <w:kinsoku w:val="0"/>
        <w:overflowPunct w:val="0"/>
        <w:rPr>
          <w:color w:val="AC1F24"/>
          <w:w w:val="105"/>
        </w:rPr>
      </w:pPr>
      <w:r>
        <w:rPr>
          <w:color w:val="AC1F24"/>
          <w:w w:val="105"/>
        </w:rPr>
        <w:t>STRUCTURE OF THIS DOCUMENT</w:t>
      </w:r>
    </w:p>
    <w:p w:rsidR="00000000" w:rsidRDefault="00F4295E">
      <w:pPr>
        <w:pStyle w:val="ListParagraph"/>
        <w:numPr>
          <w:ilvl w:val="1"/>
          <w:numId w:val="67"/>
        </w:numPr>
        <w:tabs>
          <w:tab w:val="left" w:pos="965"/>
        </w:tabs>
        <w:kinsoku w:val="0"/>
        <w:overflowPunct w:val="0"/>
        <w:spacing w:before="284"/>
        <w:rPr>
          <w:color w:val="231F20"/>
          <w:w w:val="105"/>
          <w:sz w:val="21"/>
          <w:szCs w:val="21"/>
        </w:rPr>
      </w:pPr>
      <w:r>
        <w:rPr>
          <w:color w:val="231F20"/>
          <w:w w:val="105"/>
          <w:sz w:val="21"/>
          <w:szCs w:val="21"/>
        </w:rPr>
        <w:t>The</w:t>
      </w:r>
      <w:r>
        <w:rPr>
          <w:color w:val="231F20"/>
          <w:spacing w:val="-10"/>
          <w:w w:val="105"/>
          <w:sz w:val="21"/>
          <w:szCs w:val="21"/>
        </w:rPr>
        <w:t xml:space="preserve"> </w:t>
      </w:r>
      <w:r>
        <w:rPr>
          <w:color w:val="231F20"/>
          <w:w w:val="105"/>
          <w:sz w:val="21"/>
          <w:szCs w:val="21"/>
        </w:rPr>
        <w:t>remainder</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this</w:t>
      </w:r>
      <w:r>
        <w:rPr>
          <w:color w:val="231F20"/>
          <w:spacing w:val="-9"/>
          <w:w w:val="105"/>
          <w:sz w:val="21"/>
          <w:szCs w:val="21"/>
        </w:rPr>
        <w:t xml:space="preserve"> </w:t>
      </w:r>
      <w:r>
        <w:rPr>
          <w:color w:val="231F20"/>
          <w:w w:val="105"/>
          <w:sz w:val="21"/>
          <w:szCs w:val="21"/>
        </w:rPr>
        <w:t>document</w:t>
      </w:r>
      <w:r>
        <w:rPr>
          <w:color w:val="231F20"/>
          <w:spacing w:val="-9"/>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organised</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follows:</w:t>
      </w:r>
    </w:p>
    <w:p w:rsidR="00000000" w:rsidRDefault="00F4295E">
      <w:pPr>
        <w:pStyle w:val="BodyText"/>
        <w:kinsoku w:val="0"/>
        <w:overflowPunct w:val="0"/>
        <w:spacing w:before="11"/>
        <w:rPr>
          <w:sz w:val="24"/>
          <w:szCs w:val="24"/>
        </w:rPr>
      </w:pPr>
    </w:p>
    <w:p w:rsidR="00000000" w:rsidRDefault="00F4295E">
      <w:pPr>
        <w:pStyle w:val="ListParagraph"/>
        <w:numPr>
          <w:ilvl w:val="2"/>
          <w:numId w:val="67"/>
        </w:numPr>
        <w:tabs>
          <w:tab w:val="left" w:pos="1248"/>
        </w:tabs>
        <w:kinsoku w:val="0"/>
        <w:overflowPunct w:val="0"/>
        <w:spacing w:line="261" w:lineRule="auto"/>
        <w:ind w:right="331" w:hanging="283"/>
        <w:jc w:val="both"/>
        <w:rPr>
          <w:color w:val="231F20"/>
          <w:w w:val="105"/>
          <w:sz w:val="21"/>
          <w:szCs w:val="21"/>
        </w:rPr>
      </w:pPr>
      <w:r>
        <w:rPr>
          <w:color w:val="231F20"/>
          <w:w w:val="105"/>
          <w:sz w:val="21"/>
          <w:szCs w:val="21"/>
        </w:rPr>
        <w:t xml:space="preserve">Section 2 describes the overall scope, purpose and audience of Performance Management in </w:t>
      </w:r>
      <w:r>
        <w:rPr>
          <w:color w:val="231F20"/>
          <w:spacing w:val="-3"/>
          <w:w w:val="105"/>
          <w:sz w:val="21"/>
          <w:szCs w:val="21"/>
        </w:rPr>
        <w:t>KOMPAK.</w:t>
      </w:r>
      <w:r>
        <w:rPr>
          <w:color w:val="231F20"/>
          <w:spacing w:val="-10"/>
          <w:w w:val="105"/>
          <w:sz w:val="21"/>
          <w:szCs w:val="21"/>
        </w:rPr>
        <w:t xml:space="preserve"> </w:t>
      </w:r>
      <w:r>
        <w:rPr>
          <w:color w:val="231F20"/>
          <w:w w:val="105"/>
          <w:sz w:val="21"/>
          <w:szCs w:val="21"/>
        </w:rPr>
        <w:t>It</w:t>
      </w:r>
      <w:r>
        <w:rPr>
          <w:color w:val="231F20"/>
          <w:spacing w:val="-9"/>
          <w:w w:val="105"/>
          <w:sz w:val="21"/>
          <w:szCs w:val="21"/>
        </w:rPr>
        <w:t xml:space="preserve"> </w:t>
      </w:r>
      <w:r>
        <w:rPr>
          <w:color w:val="231F20"/>
          <w:w w:val="105"/>
          <w:sz w:val="21"/>
          <w:szCs w:val="21"/>
        </w:rPr>
        <w:t>also</w:t>
      </w:r>
      <w:r>
        <w:rPr>
          <w:color w:val="231F20"/>
          <w:spacing w:val="-9"/>
          <w:w w:val="105"/>
          <w:sz w:val="21"/>
          <w:szCs w:val="21"/>
        </w:rPr>
        <w:t xml:space="preserve"> </w:t>
      </w:r>
      <w:r>
        <w:rPr>
          <w:color w:val="231F20"/>
          <w:w w:val="105"/>
          <w:sz w:val="21"/>
          <w:szCs w:val="21"/>
        </w:rPr>
        <w:t>lays</w:t>
      </w:r>
      <w:r>
        <w:rPr>
          <w:color w:val="231F20"/>
          <w:spacing w:val="-9"/>
          <w:w w:val="105"/>
          <w:sz w:val="21"/>
          <w:szCs w:val="21"/>
        </w:rPr>
        <w:t xml:space="preserve"> </w:t>
      </w:r>
      <w:r>
        <w:rPr>
          <w:color w:val="231F20"/>
          <w:w w:val="105"/>
          <w:sz w:val="21"/>
          <w:szCs w:val="21"/>
        </w:rPr>
        <w:t>out</w:t>
      </w:r>
      <w:r>
        <w:rPr>
          <w:color w:val="231F20"/>
          <w:spacing w:val="-9"/>
          <w:w w:val="105"/>
          <w:sz w:val="21"/>
          <w:szCs w:val="21"/>
        </w:rPr>
        <w:t xml:space="preserve"> </w:t>
      </w:r>
      <w:r>
        <w:rPr>
          <w:color w:val="231F20"/>
          <w:w w:val="105"/>
          <w:sz w:val="21"/>
          <w:szCs w:val="21"/>
        </w:rPr>
        <w:t>several</w:t>
      </w:r>
      <w:r>
        <w:rPr>
          <w:color w:val="231F20"/>
          <w:spacing w:val="-9"/>
          <w:w w:val="105"/>
          <w:sz w:val="21"/>
          <w:szCs w:val="21"/>
        </w:rPr>
        <w:t xml:space="preserve"> </w:t>
      </w:r>
      <w:r>
        <w:rPr>
          <w:color w:val="231F20"/>
          <w:w w:val="105"/>
          <w:sz w:val="21"/>
          <w:szCs w:val="21"/>
        </w:rPr>
        <w:t>general</w:t>
      </w:r>
      <w:r>
        <w:rPr>
          <w:color w:val="231F20"/>
          <w:spacing w:val="-9"/>
          <w:w w:val="105"/>
          <w:sz w:val="21"/>
          <w:szCs w:val="21"/>
        </w:rPr>
        <w:t xml:space="preserve"> </w:t>
      </w:r>
      <w:r>
        <w:rPr>
          <w:color w:val="231F20"/>
          <w:w w:val="105"/>
          <w:sz w:val="21"/>
          <w:szCs w:val="21"/>
        </w:rPr>
        <w:t>principles.</w:t>
      </w:r>
    </w:p>
    <w:p w:rsidR="00000000" w:rsidRDefault="00F4295E">
      <w:pPr>
        <w:pStyle w:val="ListParagraph"/>
        <w:numPr>
          <w:ilvl w:val="2"/>
          <w:numId w:val="67"/>
        </w:numPr>
        <w:tabs>
          <w:tab w:val="left" w:pos="1248"/>
        </w:tabs>
        <w:kinsoku w:val="0"/>
        <w:overflowPunct w:val="0"/>
        <w:spacing w:before="1" w:line="261" w:lineRule="auto"/>
        <w:ind w:right="331" w:hanging="283"/>
        <w:jc w:val="both"/>
        <w:rPr>
          <w:color w:val="231F20"/>
          <w:w w:val="105"/>
          <w:sz w:val="21"/>
          <w:szCs w:val="21"/>
        </w:rPr>
      </w:pPr>
      <w:r>
        <w:rPr>
          <w:color w:val="231F20"/>
          <w:w w:val="105"/>
          <w:sz w:val="21"/>
          <w:szCs w:val="21"/>
        </w:rPr>
        <w:t>Building</w:t>
      </w:r>
      <w:r>
        <w:rPr>
          <w:color w:val="231F20"/>
          <w:spacing w:val="-5"/>
          <w:w w:val="105"/>
          <w:sz w:val="21"/>
          <w:szCs w:val="21"/>
        </w:rPr>
        <w:t xml:space="preserve"> </w:t>
      </w:r>
      <w:r>
        <w:rPr>
          <w:color w:val="231F20"/>
          <w:w w:val="105"/>
          <w:sz w:val="21"/>
          <w:szCs w:val="21"/>
        </w:rPr>
        <w:t>on</w:t>
      </w:r>
      <w:r>
        <w:rPr>
          <w:color w:val="231F20"/>
          <w:spacing w:val="-4"/>
          <w:w w:val="105"/>
          <w:sz w:val="21"/>
          <w:szCs w:val="21"/>
        </w:rPr>
        <w:t xml:space="preserve"> </w:t>
      </w:r>
      <w:r>
        <w:rPr>
          <w:color w:val="231F20"/>
          <w:w w:val="105"/>
          <w:sz w:val="21"/>
          <w:szCs w:val="21"/>
        </w:rPr>
        <w:t>the</w:t>
      </w:r>
      <w:r>
        <w:rPr>
          <w:color w:val="231F20"/>
          <w:spacing w:val="-5"/>
          <w:w w:val="105"/>
          <w:sz w:val="21"/>
          <w:szCs w:val="21"/>
        </w:rPr>
        <w:t xml:space="preserve"> </w:t>
      </w:r>
      <w:r>
        <w:rPr>
          <w:color w:val="231F20"/>
          <w:w w:val="105"/>
          <w:sz w:val="21"/>
          <w:szCs w:val="21"/>
        </w:rPr>
        <w:t>framing</w:t>
      </w:r>
      <w:r>
        <w:rPr>
          <w:color w:val="231F20"/>
          <w:spacing w:val="-4"/>
          <w:w w:val="105"/>
          <w:sz w:val="21"/>
          <w:szCs w:val="21"/>
        </w:rPr>
        <w:t xml:space="preserve"> </w:t>
      </w:r>
      <w:r>
        <w:rPr>
          <w:color w:val="231F20"/>
          <w:w w:val="105"/>
          <w:sz w:val="21"/>
          <w:szCs w:val="21"/>
        </w:rPr>
        <w:t>of</w:t>
      </w:r>
      <w:r>
        <w:rPr>
          <w:color w:val="231F20"/>
          <w:spacing w:val="-4"/>
          <w:w w:val="105"/>
          <w:sz w:val="21"/>
          <w:szCs w:val="21"/>
        </w:rPr>
        <w:t xml:space="preserve"> KOMPAK’s</w:t>
      </w:r>
      <w:r>
        <w:rPr>
          <w:color w:val="231F20"/>
          <w:spacing w:val="-5"/>
          <w:w w:val="105"/>
          <w:sz w:val="21"/>
          <w:szCs w:val="21"/>
        </w:rPr>
        <w:t xml:space="preserve"> </w:t>
      </w:r>
      <w:r>
        <w:rPr>
          <w:color w:val="231F20"/>
          <w:w w:val="105"/>
          <w:sz w:val="21"/>
          <w:szCs w:val="21"/>
        </w:rPr>
        <w:t>performance</w:t>
      </w:r>
      <w:r>
        <w:rPr>
          <w:color w:val="231F20"/>
          <w:spacing w:val="-4"/>
          <w:w w:val="105"/>
          <w:sz w:val="21"/>
          <w:szCs w:val="21"/>
        </w:rPr>
        <w:t xml:space="preserve"> </w:t>
      </w:r>
      <w:r>
        <w:rPr>
          <w:color w:val="231F20"/>
          <w:w w:val="105"/>
          <w:sz w:val="21"/>
          <w:szCs w:val="21"/>
        </w:rPr>
        <w:t>outlined</w:t>
      </w:r>
      <w:r>
        <w:rPr>
          <w:color w:val="231F20"/>
          <w:spacing w:val="-4"/>
          <w:w w:val="105"/>
          <w:sz w:val="21"/>
          <w:szCs w:val="21"/>
        </w:rPr>
        <w:t xml:space="preserve"> </w:t>
      </w:r>
      <w:r>
        <w:rPr>
          <w:color w:val="231F20"/>
          <w:w w:val="105"/>
          <w:sz w:val="21"/>
          <w:szCs w:val="21"/>
        </w:rPr>
        <w:t>in</w:t>
      </w:r>
      <w:r>
        <w:rPr>
          <w:color w:val="231F20"/>
          <w:spacing w:val="-5"/>
          <w:w w:val="105"/>
          <w:sz w:val="21"/>
          <w:szCs w:val="21"/>
        </w:rPr>
        <w:t xml:space="preserve"> </w:t>
      </w:r>
      <w:r>
        <w:rPr>
          <w:color w:val="231F20"/>
          <w:w w:val="105"/>
          <w:sz w:val="21"/>
          <w:szCs w:val="21"/>
        </w:rPr>
        <w:t>the</w:t>
      </w:r>
      <w:r>
        <w:rPr>
          <w:color w:val="231F20"/>
          <w:spacing w:val="-4"/>
          <w:w w:val="105"/>
          <w:sz w:val="21"/>
          <w:szCs w:val="21"/>
        </w:rPr>
        <w:t xml:space="preserve"> </w:t>
      </w:r>
      <w:r>
        <w:rPr>
          <w:color w:val="231F20"/>
          <w:w w:val="105"/>
          <w:sz w:val="21"/>
          <w:szCs w:val="21"/>
        </w:rPr>
        <w:t>2018</w:t>
      </w:r>
      <w:r>
        <w:rPr>
          <w:color w:val="231F20"/>
          <w:spacing w:val="-4"/>
          <w:w w:val="105"/>
          <w:sz w:val="21"/>
          <w:szCs w:val="21"/>
        </w:rPr>
        <w:t xml:space="preserve"> PLWW,</w:t>
      </w:r>
      <w:r>
        <w:rPr>
          <w:color w:val="231F20"/>
          <w:spacing w:val="-5"/>
          <w:w w:val="105"/>
          <w:sz w:val="21"/>
          <w:szCs w:val="21"/>
        </w:rPr>
        <w:t xml:space="preserve"> </w:t>
      </w:r>
      <w:r>
        <w:rPr>
          <w:color w:val="231F20"/>
          <w:w w:val="105"/>
          <w:sz w:val="21"/>
          <w:szCs w:val="21"/>
        </w:rPr>
        <w:t>Sections</w:t>
      </w:r>
      <w:r>
        <w:rPr>
          <w:color w:val="231F20"/>
          <w:spacing w:val="-4"/>
          <w:w w:val="105"/>
          <w:sz w:val="21"/>
          <w:szCs w:val="21"/>
        </w:rPr>
        <w:t xml:space="preserve"> </w:t>
      </w:r>
      <w:r>
        <w:rPr>
          <w:color w:val="231F20"/>
          <w:w w:val="105"/>
          <w:sz w:val="21"/>
          <w:szCs w:val="21"/>
        </w:rPr>
        <w:t>3</w:t>
      </w:r>
      <w:r>
        <w:rPr>
          <w:color w:val="231F20"/>
          <w:spacing w:val="-4"/>
          <w:w w:val="105"/>
          <w:sz w:val="21"/>
          <w:szCs w:val="21"/>
        </w:rPr>
        <w:t xml:space="preserve"> </w:t>
      </w:r>
      <w:r>
        <w:rPr>
          <w:color w:val="231F20"/>
          <w:w w:val="105"/>
          <w:sz w:val="21"/>
          <w:szCs w:val="21"/>
        </w:rPr>
        <w:t>and</w:t>
      </w:r>
      <w:r>
        <w:rPr>
          <w:color w:val="231F20"/>
          <w:spacing w:val="-5"/>
          <w:w w:val="105"/>
          <w:sz w:val="21"/>
          <w:szCs w:val="21"/>
        </w:rPr>
        <w:t xml:space="preserve"> </w:t>
      </w:r>
      <w:r>
        <w:rPr>
          <w:color w:val="231F20"/>
          <w:w w:val="105"/>
          <w:sz w:val="21"/>
          <w:szCs w:val="21"/>
        </w:rPr>
        <w:t>4 then</w:t>
      </w:r>
      <w:r>
        <w:rPr>
          <w:color w:val="231F20"/>
          <w:spacing w:val="-32"/>
          <w:w w:val="105"/>
          <w:sz w:val="21"/>
          <w:szCs w:val="21"/>
        </w:rPr>
        <w:t xml:space="preserve"> </w:t>
      </w:r>
      <w:r>
        <w:rPr>
          <w:color w:val="231F20"/>
          <w:w w:val="105"/>
          <w:sz w:val="21"/>
          <w:szCs w:val="21"/>
        </w:rPr>
        <w:t>describe</w:t>
      </w:r>
      <w:r>
        <w:rPr>
          <w:color w:val="231F20"/>
          <w:spacing w:val="-32"/>
          <w:w w:val="105"/>
          <w:sz w:val="21"/>
          <w:szCs w:val="21"/>
        </w:rPr>
        <w:t xml:space="preserve"> </w:t>
      </w:r>
      <w:r>
        <w:rPr>
          <w:color w:val="231F20"/>
          <w:w w:val="105"/>
          <w:sz w:val="21"/>
          <w:szCs w:val="21"/>
        </w:rPr>
        <w:t>the</w:t>
      </w:r>
      <w:r>
        <w:rPr>
          <w:color w:val="231F20"/>
          <w:spacing w:val="-31"/>
          <w:w w:val="105"/>
          <w:sz w:val="21"/>
          <w:szCs w:val="21"/>
        </w:rPr>
        <w:t xml:space="preserve"> </w:t>
      </w:r>
      <w:r>
        <w:rPr>
          <w:color w:val="231F20"/>
          <w:w w:val="105"/>
          <w:sz w:val="21"/>
          <w:szCs w:val="21"/>
        </w:rPr>
        <w:t>general</w:t>
      </w:r>
      <w:r>
        <w:rPr>
          <w:color w:val="231F20"/>
          <w:spacing w:val="-32"/>
          <w:w w:val="105"/>
          <w:sz w:val="21"/>
          <w:szCs w:val="21"/>
        </w:rPr>
        <w:t xml:space="preserve"> </w:t>
      </w:r>
      <w:r>
        <w:rPr>
          <w:color w:val="231F20"/>
          <w:w w:val="105"/>
          <w:sz w:val="21"/>
          <w:szCs w:val="21"/>
        </w:rPr>
        <w:t>approaches</w:t>
      </w:r>
      <w:r>
        <w:rPr>
          <w:color w:val="231F20"/>
          <w:spacing w:val="-31"/>
          <w:w w:val="105"/>
          <w:sz w:val="21"/>
          <w:szCs w:val="21"/>
        </w:rPr>
        <w:t xml:space="preserve"> </w:t>
      </w:r>
      <w:r>
        <w:rPr>
          <w:color w:val="231F20"/>
          <w:w w:val="105"/>
          <w:sz w:val="21"/>
          <w:szCs w:val="21"/>
        </w:rPr>
        <w:t>to</w:t>
      </w:r>
      <w:r>
        <w:rPr>
          <w:color w:val="231F20"/>
          <w:spacing w:val="-32"/>
          <w:w w:val="105"/>
          <w:sz w:val="21"/>
          <w:szCs w:val="21"/>
        </w:rPr>
        <w:t xml:space="preserve"> </w:t>
      </w:r>
      <w:r>
        <w:rPr>
          <w:color w:val="231F20"/>
          <w:w w:val="105"/>
          <w:sz w:val="21"/>
          <w:szCs w:val="21"/>
        </w:rPr>
        <w:t>performance</w:t>
      </w:r>
      <w:r>
        <w:rPr>
          <w:color w:val="231F20"/>
          <w:spacing w:val="-31"/>
          <w:w w:val="105"/>
          <w:sz w:val="21"/>
          <w:szCs w:val="21"/>
        </w:rPr>
        <w:t xml:space="preserve"> </w:t>
      </w:r>
      <w:r>
        <w:rPr>
          <w:color w:val="231F20"/>
          <w:w w:val="105"/>
          <w:sz w:val="21"/>
          <w:szCs w:val="21"/>
        </w:rPr>
        <w:t>management</w:t>
      </w:r>
      <w:r>
        <w:rPr>
          <w:color w:val="231F20"/>
          <w:spacing w:val="-32"/>
          <w:w w:val="105"/>
          <w:sz w:val="21"/>
          <w:szCs w:val="21"/>
        </w:rPr>
        <w:t xml:space="preserve"> </w:t>
      </w:r>
      <w:r>
        <w:rPr>
          <w:color w:val="231F20"/>
          <w:w w:val="105"/>
          <w:sz w:val="21"/>
          <w:szCs w:val="21"/>
        </w:rPr>
        <w:t>at</w:t>
      </w:r>
      <w:r>
        <w:rPr>
          <w:color w:val="231F20"/>
          <w:spacing w:val="-32"/>
          <w:w w:val="105"/>
          <w:sz w:val="21"/>
          <w:szCs w:val="21"/>
        </w:rPr>
        <w:t xml:space="preserve"> </w:t>
      </w:r>
      <w:r>
        <w:rPr>
          <w:color w:val="231F20"/>
          <w:w w:val="105"/>
          <w:sz w:val="21"/>
          <w:szCs w:val="21"/>
        </w:rPr>
        <w:t>both</w:t>
      </w:r>
      <w:r>
        <w:rPr>
          <w:color w:val="231F20"/>
          <w:spacing w:val="-31"/>
          <w:w w:val="105"/>
          <w:sz w:val="21"/>
          <w:szCs w:val="21"/>
        </w:rPr>
        <w:t xml:space="preserve"> </w:t>
      </w:r>
      <w:r>
        <w:rPr>
          <w:color w:val="231F20"/>
          <w:w w:val="105"/>
          <w:sz w:val="21"/>
          <w:szCs w:val="21"/>
        </w:rPr>
        <w:t>the</w:t>
      </w:r>
      <w:r>
        <w:rPr>
          <w:color w:val="231F20"/>
          <w:spacing w:val="-32"/>
          <w:w w:val="105"/>
          <w:sz w:val="21"/>
          <w:szCs w:val="21"/>
        </w:rPr>
        <w:t xml:space="preserve"> </w:t>
      </w:r>
      <w:r>
        <w:rPr>
          <w:color w:val="231F20"/>
          <w:w w:val="105"/>
          <w:sz w:val="21"/>
          <w:szCs w:val="21"/>
        </w:rPr>
        <w:t>individual</w:t>
      </w:r>
      <w:r>
        <w:rPr>
          <w:color w:val="231F20"/>
          <w:spacing w:val="-31"/>
          <w:w w:val="105"/>
          <w:sz w:val="21"/>
          <w:szCs w:val="21"/>
        </w:rPr>
        <w:t xml:space="preserve"> </w:t>
      </w:r>
      <w:r>
        <w:rPr>
          <w:color w:val="231F20"/>
          <w:w w:val="105"/>
          <w:sz w:val="21"/>
          <w:szCs w:val="21"/>
        </w:rPr>
        <w:t>‘Activity’ level,</w:t>
      </w:r>
      <w:r>
        <w:rPr>
          <w:color w:val="231F20"/>
          <w:spacing w:val="-10"/>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well</w:t>
      </w:r>
      <w:r>
        <w:rPr>
          <w:color w:val="231F20"/>
          <w:spacing w:val="-10"/>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at</w:t>
      </w:r>
      <w:r>
        <w:rPr>
          <w:color w:val="231F20"/>
          <w:spacing w:val="-9"/>
          <w:w w:val="105"/>
          <w:sz w:val="21"/>
          <w:szCs w:val="21"/>
        </w:rPr>
        <w:t xml:space="preserve"> </w:t>
      </w:r>
      <w:r>
        <w:rPr>
          <w:color w:val="231F20"/>
          <w:w w:val="105"/>
          <w:sz w:val="21"/>
          <w:szCs w:val="21"/>
        </w:rPr>
        <w:t>the</w:t>
      </w:r>
      <w:r>
        <w:rPr>
          <w:color w:val="231F20"/>
          <w:spacing w:val="-10"/>
          <w:w w:val="105"/>
          <w:sz w:val="21"/>
          <w:szCs w:val="21"/>
        </w:rPr>
        <w:t xml:space="preserve"> </w:t>
      </w:r>
      <w:r>
        <w:rPr>
          <w:color w:val="231F20"/>
          <w:spacing w:val="-3"/>
          <w:w w:val="105"/>
          <w:sz w:val="21"/>
          <w:szCs w:val="21"/>
        </w:rPr>
        <w:t>KOMPAK</w:t>
      </w:r>
      <w:r>
        <w:rPr>
          <w:color w:val="231F20"/>
          <w:spacing w:val="-9"/>
          <w:w w:val="105"/>
          <w:sz w:val="21"/>
          <w:szCs w:val="21"/>
        </w:rPr>
        <w:t xml:space="preserve"> </w:t>
      </w:r>
      <w:r>
        <w:rPr>
          <w:color w:val="231F20"/>
          <w:w w:val="105"/>
          <w:sz w:val="21"/>
          <w:szCs w:val="21"/>
        </w:rPr>
        <w:t>(i.e.</w:t>
      </w:r>
      <w:r>
        <w:rPr>
          <w:color w:val="231F20"/>
          <w:spacing w:val="-9"/>
          <w:w w:val="105"/>
          <w:sz w:val="21"/>
          <w:szCs w:val="21"/>
        </w:rPr>
        <w:t xml:space="preserve"> </w:t>
      </w:r>
      <w:r>
        <w:rPr>
          <w:color w:val="231F20"/>
          <w:w w:val="105"/>
          <w:sz w:val="21"/>
          <w:szCs w:val="21"/>
        </w:rPr>
        <w:t>program)</w:t>
      </w:r>
      <w:r>
        <w:rPr>
          <w:color w:val="231F20"/>
          <w:spacing w:val="-10"/>
          <w:w w:val="105"/>
          <w:sz w:val="21"/>
          <w:szCs w:val="21"/>
        </w:rPr>
        <w:t xml:space="preserve"> </w:t>
      </w:r>
      <w:r>
        <w:rPr>
          <w:color w:val="231F20"/>
          <w:w w:val="105"/>
          <w:sz w:val="21"/>
          <w:szCs w:val="21"/>
        </w:rPr>
        <w:t>level.</w:t>
      </w:r>
    </w:p>
    <w:p w:rsidR="00000000" w:rsidRDefault="00F4295E">
      <w:pPr>
        <w:pStyle w:val="ListParagraph"/>
        <w:numPr>
          <w:ilvl w:val="2"/>
          <w:numId w:val="67"/>
        </w:numPr>
        <w:tabs>
          <w:tab w:val="left" w:pos="1248"/>
        </w:tabs>
        <w:kinsoku w:val="0"/>
        <w:overflowPunct w:val="0"/>
        <w:spacing w:before="2" w:line="261" w:lineRule="auto"/>
        <w:ind w:right="331" w:hanging="283"/>
        <w:jc w:val="both"/>
        <w:rPr>
          <w:color w:val="231F20"/>
          <w:w w:val="105"/>
          <w:sz w:val="21"/>
          <w:szCs w:val="21"/>
        </w:rPr>
      </w:pPr>
      <w:r>
        <w:rPr>
          <w:color w:val="231F20"/>
          <w:w w:val="105"/>
          <w:sz w:val="21"/>
          <w:szCs w:val="21"/>
        </w:rPr>
        <w:t xml:space="preserve">Section 5 outlines at a high level how </w:t>
      </w:r>
      <w:r>
        <w:rPr>
          <w:color w:val="231F20"/>
          <w:spacing w:val="-3"/>
          <w:w w:val="105"/>
          <w:sz w:val="21"/>
          <w:szCs w:val="21"/>
        </w:rPr>
        <w:t xml:space="preserve">KOMPAK </w:t>
      </w:r>
      <w:r>
        <w:rPr>
          <w:color w:val="231F20"/>
          <w:w w:val="105"/>
          <w:sz w:val="21"/>
          <w:szCs w:val="21"/>
        </w:rPr>
        <w:t xml:space="preserve">will implement the proposed approach to performance management, in terms of resourcing and the roles and responsibilities within </w:t>
      </w:r>
      <w:r>
        <w:rPr>
          <w:color w:val="231F20"/>
          <w:spacing w:val="-3"/>
          <w:w w:val="105"/>
          <w:sz w:val="21"/>
          <w:szCs w:val="21"/>
        </w:rPr>
        <w:t>KOMPAK,</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well</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by</w:t>
      </w:r>
      <w:r>
        <w:rPr>
          <w:color w:val="231F20"/>
          <w:spacing w:val="-9"/>
          <w:w w:val="105"/>
          <w:sz w:val="21"/>
          <w:szCs w:val="21"/>
        </w:rPr>
        <w:t xml:space="preserve"> </w:t>
      </w:r>
      <w:r>
        <w:rPr>
          <w:color w:val="231F20"/>
          <w:w w:val="105"/>
          <w:sz w:val="21"/>
          <w:szCs w:val="21"/>
        </w:rPr>
        <w:t>outlining</w:t>
      </w:r>
      <w:r>
        <w:rPr>
          <w:color w:val="231F20"/>
          <w:spacing w:val="-9"/>
          <w:w w:val="105"/>
          <w:sz w:val="21"/>
          <w:szCs w:val="21"/>
        </w:rPr>
        <w:t xml:space="preserve"> </w:t>
      </w:r>
      <w:r>
        <w:rPr>
          <w:color w:val="231F20"/>
          <w:w w:val="105"/>
          <w:sz w:val="21"/>
          <w:szCs w:val="21"/>
        </w:rPr>
        <w:t>key</w:t>
      </w:r>
      <w:r>
        <w:rPr>
          <w:color w:val="231F20"/>
          <w:spacing w:val="-9"/>
          <w:w w:val="105"/>
          <w:sz w:val="21"/>
          <w:szCs w:val="21"/>
        </w:rPr>
        <w:t xml:space="preserve"> </w:t>
      </w:r>
      <w:r>
        <w:rPr>
          <w:color w:val="231F20"/>
          <w:w w:val="105"/>
          <w:sz w:val="21"/>
          <w:szCs w:val="21"/>
        </w:rPr>
        <w:t>processes.</w:t>
      </w:r>
    </w:p>
    <w:p w:rsidR="00000000" w:rsidRDefault="00F4295E">
      <w:pPr>
        <w:pStyle w:val="ListParagraph"/>
        <w:numPr>
          <w:ilvl w:val="2"/>
          <w:numId w:val="67"/>
        </w:numPr>
        <w:tabs>
          <w:tab w:val="left" w:pos="1248"/>
        </w:tabs>
        <w:kinsoku w:val="0"/>
        <w:overflowPunct w:val="0"/>
        <w:spacing w:before="1" w:line="261" w:lineRule="auto"/>
        <w:ind w:right="332" w:hanging="283"/>
        <w:jc w:val="both"/>
        <w:rPr>
          <w:color w:val="231F20"/>
          <w:w w:val="105"/>
          <w:sz w:val="21"/>
          <w:szCs w:val="21"/>
        </w:rPr>
      </w:pPr>
      <w:r>
        <w:rPr>
          <w:color w:val="231F20"/>
          <w:w w:val="105"/>
          <w:sz w:val="21"/>
          <w:szCs w:val="21"/>
        </w:rPr>
        <w:t xml:space="preserve">Section 6 outlines </w:t>
      </w:r>
      <w:r>
        <w:rPr>
          <w:color w:val="231F20"/>
          <w:spacing w:val="-4"/>
          <w:w w:val="105"/>
          <w:sz w:val="21"/>
          <w:szCs w:val="21"/>
        </w:rPr>
        <w:t xml:space="preserve">KOMPAK’s </w:t>
      </w:r>
      <w:r>
        <w:rPr>
          <w:color w:val="231F20"/>
          <w:w w:val="105"/>
          <w:sz w:val="21"/>
          <w:szCs w:val="21"/>
        </w:rPr>
        <w:t>approach to risk assessment and risk mitigation as it relates to performance</w:t>
      </w:r>
      <w:r>
        <w:rPr>
          <w:color w:val="231F20"/>
          <w:spacing w:val="-9"/>
          <w:w w:val="105"/>
          <w:sz w:val="21"/>
          <w:szCs w:val="21"/>
        </w:rPr>
        <w:t xml:space="preserve"> </w:t>
      </w:r>
      <w:r>
        <w:rPr>
          <w:color w:val="231F20"/>
          <w:w w:val="105"/>
          <w:sz w:val="21"/>
          <w:szCs w:val="21"/>
        </w:rPr>
        <w:t>management.</w:t>
      </w:r>
    </w:p>
    <w:p w:rsidR="00000000" w:rsidRDefault="00F4295E">
      <w:pPr>
        <w:pStyle w:val="ListParagraph"/>
        <w:numPr>
          <w:ilvl w:val="2"/>
          <w:numId w:val="67"/>
        </w:numPr>
        <w:tabs>
          <w:tab w:val="left" w:pos="1248"/>
        </w:tabs>
        <w:kinsoku w:val="0"/>
        <w:overflowPunct w:val="0"/>
        <w:spacing w:before="1" w:line="261" w:lineRule="auto"/>
        <w:ind w:right="331" w:hanging="283"/>
        <w:jc w:val="both"/>
        <w:rPr>
          <w:color w:val="231F20"/>
          <w:w w:val="105"/>
          <w:sz w:val="21"/>
          <w:szCs w:val="21"/>
        </w:rPr>
      </w:pPr>
      <w:r>
        <w:rPr>
          <w:color w:val="231F20"/>
          <w:w w:val="105"/>
          <w:sz w:val="21"/>
          <w:szCs w:val="21"/>
        </w:rPr>
        <w:t>Section 7 describes the main approaches to the reporting and communication of performance- related</w:t>
      </w:r>
      <w:r>
        <w:rPr>
          <w:color w:val="231F20"/>
          <w:spacing w:val="-9"/>
          <w:w w:val="105"/>
          <w:sz w:val="21"/>
          <w:szCs w:val="21"/>
        </w:rPr>
        <w:t xml:space="preserve"> </w:t>
      </w:r>
      <w:r>
        <w:rPr>
          <w:color w:val="231F20"/>
          <w:w w:val="105"/>
          <w:sz w:val="21"/>
          <w:szCs w:val="21"/>
        </w:rPr>
        <w:t>information.</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rPr>
          <w:sz w:val="27"/>
          <w:szCs w:val="27"/>
        </w:rPr>
      </w:pPr>
      <w:r>
        <w:rPr>
          <w:noProof/>
        </w:rPr>
        <mc:AlternateContent>
          <mc:Choice Requires="wps">
            <w:drawing>
              <wp:anchor distT="0" distB="0" distL="0" distR="0" simplePos="0" relativeHeight="251576832" behindDoc="0" locked="0" layoutInCell="0" allowOverlap="1">
                <wp:simplePos x="0" y="0"/>
                <wp:positionH relativeFrom="page">
                  <wp:posOffset>719455</wp:posOffset>
                </wp:positionH>
                <wp:positionV relativeFrom="paragraph">
                  <wp:posOffset>237490</wp:posOffset>
                </wp:positionV>
                <wp:extent cx="6120130" cy="12700"/>
                <wp:effectExtent l="0" t="0" r="0" b="0"/>
                <wp:wrapTopAndBottom/>
                <wp:docPr id="630"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ED204F" id="Freeform 152"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7pt,538.5pt,18.7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5</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Heading1"/>
        <w:numPr>
          <w:ilvl w:val="0"/>
          <w:numId w:val="67"/>
        </w:numPr>
        <w:tabs>
          <w:tab w:val="left" w:pos="965"/>
        </w:tabs>
        <w:kinsoku w:val="0"/>
        <w:overflowPunct w:val="0"/>
        <w:spacing w:line="237" w:lineRule="auto"/>
        <w:ind w:right="1445"/>
        <w:rPr>
          <w:color w:val="AC1F24"/>
          <w:spacing w:val="-9"/>
        </w:rPr>
      </w:pPr>
      <w:r>
        <w:rPr>
          <w:color w:val="AC1F24"/>
          <w:spacing w:val="-3"/>
        </w:rPr>
        <w:t xml:space="preserve">Scope, </w:t>
      </w:r>
      <w:r>
        <w:rPr>
          <w:color w:val="AC1F24"/>
        </w:rPr>
        <w:t xml:space="preserve">Purpose, and </w:t>
      </w:r>
      <w:r>
        <w:rPr>
          <w:color w:val="AC1F24"/>
          <w:w w:val="95"/>
        </w:rPr>
        <w:t xml:space="preserve">Principles </w:t>
      </w:r>
      <w:r>
        <w:rPr>
          <w:color w:val="AC1F24"/>
          <w:spacing w:val="-3"/>
          <w:w w:val="95"/>
        </w:rPr>
        <w:t>for</w:t>
      </w:r>
      <w:r>
        <w:rPr>
          <w:color w:val="AC1F24"/>
          <w:spacing w:val="-173"/>
          <w:w w:val="95"/>
        </w:rPr>
        <w:t xml:space="preserve"> </w:t>
      </w:r>
      <w:r>
        <w:rPr>
          <w:color w:val="AC1F24"/>
          <w:spacing w:val="-6"/>
          <w:w w:val="95"/>
        </w:rPr>
        <w:t xml:space="preserve">Performance </w:t>
      </w:r>
      <w:r>
        <w:rPr>
          <w:color w:val="AC1F24"/>
        </w:rPr>
        <w:t>Management</w:t>
      </w:r>
      <w:r>
        <w:rPr>
          <w:color w:val="AC1F24"/>
          <w:spacing w:val="-169"/>
        </w:rPr>
        <w:t xml:space="preserve"> </w:t>
      </w:r>
      <w:r>
        <w:rPr>
          <w:color w:val="AC1F24"/>
        </w:rPr>
        <w:t>in</w:t>
      </w:r>
      <w:r>
        <w:rPr>
          <w:color w:val="AC1F24"/>
          <w:spacing w:val="-168"/>
        </w:rPr>
        <w:t xml:space="preserve"> </w:t>
      </w:r>
      <w:r>
        <w:rPr>
          <w:color w:val="AC1F24"/>
          <w:spacing w:val="-9"/>
        </w:rPr>
        <w:t>KOMPAK</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rPr>
          <w:rFonts w:ascii="Tahoma" w:hAnsi="Tahoma" w:cs="Tahoma"/>
          <w:sz w:val="15"/>
          <w:szCs w:val="15"/>
        </w:rPr>
      </w:pPr>
      <w:r>
        <w:rPr>
          <w:noProof/>
        </w:rPr>
        <mc:AlternateContent>
          <mc:Choice Requires="wps">
            <w:drawing>
              <wp:anchor distT="0" distB="0" distL="0" distR="0" simplePos="0" relativeHeight="251577856" behindDoc="0" locked="0" layoutInCell="0" allowOverlap="1">
                <wp:simplePos x="0" y="0"/>
                <wp:positionH relativeFrom="page">
                  <wp:posOffset>719455</wp:posOffset>
                </wp:positionH>
                <wp:positionV relativeFrom="paragraph">
                  <wp:posOffset>142875</wp:posOffset>
                </wp:positionV>
                <wp:extent cx="6120130" cy="12700"/>
                <wp:effectExtent l="0" t="0" r="0" b="0"/>
                <wp:wrapTopAndBottom/>
                <wp:docPr id="629"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11E3FC" id="Freeform 153"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25pt,538.5pt,11.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Heading3"/>
        <w:kinsoku w:val="0"/>
        <w:overflowPunct w:val="0"/>
        <w:spacing w:before="204"/>
        <w:rPr>
          <w:color w:val="AC1F24"/>
          <w:w w:val="105"/>
        </w:rPr>
      </w:pPr>
      <w:r>
        <w:rPr>
          <w:color w:val="AC1F24"/>
          <w:w w:val="105"/>
        </w:rPr>
        <w:t>SCOPE</w:t>
      </w:r>
    </w:p>
    <w:p w:rsidR="00000000" w:rsidRDefault="00F4295E">
      <w:pPr>
        <w:pStyle w:val="ListParagraph"/>
        <w:numPr>
          <w:ilvl w:val="1"/>
          <w:numId w:val="64"/>
        </w:numPr>
        <w:tabs>
          <w:tab w:val="left" w:pos="965"/>
        </w:tabs>
        <w:kinsoku w:val="0"/>
        <w:overflowPunct w:val="0"/>
        <w:spacing w:before="284" w:line="261" w:lineRule="auto"/>
        <w:ind w:right="331"/>
        <w:rPr>
          <w:color w:val="231F20"/>
          <w:w w:val="105"/>
          <w:sz w:val="21"/>
          <w:szCs w:val="21"/>
        </w:rPr>
      </w:pPr>
      <w:r>
        <w:rPr>
          <w:color w:val="231F20"/>
          <w:w w:val="105"/>
          <w:sz w:val="21"/>
          <w:szCs w:val="21"/>
        </w:rPr>
        <w:t>This</w:t>
      </w:r>
      <w:r>
        <w:rPr>
          <w:color w:val="231F20"/>
          <w:spacing w:val="-20"/>
          <w:w w:val="105"/>
          <w:sz w:val="21"/>
          <w:szCs w:val="21"/>
        </w:rPr>
        <w:t xml:space="preserve"> </w:t>
      </w:r>
      <w:r>
        <w:rPr>
          <w:color w:val="231F20"/>
          <w:w w:val="105"/>
          <w:sz w:val="21"/>
          <w:szCs w:val="21"/>
        </w:rPr>
        <w:t>section</w:t>
      </w:r>
      <w:r>
        <w:rPr>
          <w:color w:val="231F20"/>
          <w:spacing w:val="-20"/>
          <w:w w:val="105"/>
          <w:sz w:val="21"/>
          <w:szCs w:val="21"/>
        </w:rPr>
        <w:t xml:space="preserve"> </w:t>
      </w:r>
      <w:r>
        <w:rPr>
          <w:color w:val="231F20"/>
          <w:w w:val="105"/>
          <w:sz w:val="21"/>
          <w:szCs w:val="21"/>
        </w:rPr>
        <w:t>explains</w:t>
      </w:r>
      <w:r>
        <w:rPr>
          <w:color w:val="231F20"/>
          <w:spacing w:val="-20"/>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timeframe</w:t>
      </w:r>
      <w:r>
        <w:rPr>
          <w:color w:val="231F20"/>
          <w:spacing w:val="-19"/>
          <w:w w:val="105"/>
          <w:sz w:val="21"/>
          <w:szCs w:val="21"/>
        </w:rPr>
        <w:t xml:space="preserve"> </w:t>
      </w:r>
      <w:r>
        <w:rPr>
          <w:color w:val="231F20"/>
          <w:w w:val="105"/>
          <w:sz w:val="21"/>
          <w:szCs w:val="21"/>
        </w:rPr>
        <w:t>and</w:t>
      </w:r>
      <w:r>
        <w:rPr>
          <w:color w:val="231F20"/>
          <w:spacing w:val="-20"/>
          <w:w w:val="105"/>
          <w:sz w:val="21"/>
          <w:szCs w:val="21"/>
        </w:rPr>
        <w:t xml:space="preserve"> </w:t>
      </w:r>
      <w:r>
        <w:rPr>
          <w:color w:val="231F20"/>
          <w:w w:val="105"/>
          <w:sz w:val="21"/>
          <w:szCs w:val="21"/>
        </w:rPr>
        <w:t>main</w:t>
      </w:r>
      <w:r>
        <w:rPr>
          <w:color w:val="231F20"/>
          <w:spacing w:val="-20"/>
          <w:w w:val="105"/>
          <w:sz w:val="21"/>
          <w:szCs w:val="21"/>
        </w:rPr>
        <w:t xml:space="preserve"> </w:t>
      </w:r>
      <w:r>
        <w:rPr>
          <w:color w:val="231F20"/>
          <w:w w:val="105"/>
          <w:sz w:val="21"/>
          <w:szCs w:val="21"/>
        </w:rPr>
        <w:t>components</w:t>
      </w:r>
      <w:r>
        <w:rPr>
          <w:color w:val="231F20"/>
          <w:spacing w:val="-20"/>
          <w:w w:val="105"/>
          <w:sz w:val="21"/>
          <w:szCs w:val="21"/>
        </w:rPr>
        <w:t xml:space="preserve"> </w:t>
      </w:r>
      <w:r>
        <w:rPr>
          <w:color w:val="231F20"/>
          <w:w w:val="105"/>
          <w:sz w:val="21"/>
          <w:szCs w:val="21"/>
        </w:rPr>
        <w:t>of</w:t>
      </w:r>
      <w:r>
        <w:rPr>
          <w:color w:val="231F20"/>
          <w:spacing w:val="-20"/>
          <w:w w:val="105"/>
          <w:sz w:val="21"/>
          <w:szCs w:val="21"/>
        </w:rPr>
        <w:t xml:space="preserve"> </w:t>
      </w:r>
      <w:r>
        <w:rPr>
          <w:color w:val="231F20"/>
          <w:w w:val="105"/>
          <w:sz w:val="21"/>
          <w:szCs w:val="21"/>
        </w:rPr>
        <w:t>performance</w:t>
      </w:r>
      <w:r>
        <w:rPr>
          <w:color w:val="231F20"/>
          <w:spacing w:val="-19"/>
          <w:w w:val="105"/>
          <w:sz w:val="21"/>
          <w:szCs w:val="21"/>
        </w:rPr>
        <w:t xml:space="preserve"> </w:t>
      </w:r>
      <w:r>
        <w:rPr>
          <w:color w:val="231F20"/>
          <w:w w:val="105"/>
          <w:sz w:val="21"/>
          <w:szCs w:val="21"/>
        </w:rPr>
        <w:t>management</w:t>
      </w:r>
      <w:r>
        <w:rPr>
          <w:color w:val="231F20"/>
          <w:spacing w:val="-20"/>
          <w:w w:val="105"/>
          <w:sz w:val="21"/>
          <w:szCs w:val="21"/>
        </w:rPr>
        <w:t xml:space="preserve"> </w:t>
      </w:r>
      <w:r>
        <w:rPr>
          <w:color w:val="231F20"/>
          <w:w w:val="105"/>
          <w:sz w:val="21"/>
          <w:szCs w:val="21"/>
        </w:rPr>
        <w:t>in</w:t>
      </w:r>
      <w:r>
        <w:rPr>
          <w:color w:val="231F20"/>
          <w:spacing w:val="-20"/>
          <w:w w:val="105"/>
          <w:sz w:val="21"/>
          <w:szCs w:val="21"/>
        </w:rPr>
        <w:t xml:space="preserve"> </w:t>
      </w:r>
      <w:r>
        <w:rPr>
          <w:color w:val="231F20"/>
          <w:spacing w:val="-5"/>
          <w:w w:val="105"/>
          <w:sz w:val="21"/>
          <w:szCs w:val="21"/>
        </w:rPr>
        <w:t xml:space="preserve">KOMPAK, </w:t>
      </w:r>
      <w:r>
        <w:rPr>
          <w:color w:val="231F20"/>
          <w:w w:val="105"/>
          <w:sz w:val="21"/>
          <w:szCs w:val="21"/>
        </w:rPr>
        <w:t>as</w:t>
      </w:r>
      <w:r>
        <w:rPr>
          <w:color w:val="231F20"/>
          <w:spacing w:val="-10"/>
          <w:w w:val="105"/>
          <w:sz w:val="21"/>
          <w:szCs w:val="21"/>
        </w:rPr>
        <w:t xml:space="preserve"> </w:t>
      </w:r>
      <w:r>
        <w:rPr>
          <w:color w:val="231F20"/>
          <w:w w:val="105"/>
          <w:sz w:val="21"/>
          <w:szCs w:val="21"/>
        </w:rPr>
        <w:t>well</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two</w:t>
      </w:r>
      <w:r>
        <w:rPr>
          <w:color w:val="231F20"/>
          <w:spacing w:val="-9"/>
          <w:w w:val="105"/>
          <w:sz w:val="21"/>
          <w:szCs w:val="21"/>
        </w:rPr>
        <w:t xml:space="preserve"> </w:t>
      </w:r>
      <w:r>
        <w:rPr>
          <w:color w:val="231F20"/>
          <w:w w:val="105"/>
          <w:sz w:val="21"/>
          <w:szCs w:val="21"/>
        </w:rPr>
        <w:t>different</w:t>
      </w:r>
      <w:r>
        <w:rPr>
          <w:color w:val="231F20"/>
          <w:spacing w:val="-10"/>
          <w:w w:val="105"/>
          <w:sz w:val="21"/>
          <w:szCs w:val="21"/>
        </w:rPr>
        <w:t xml:space="preserve"> </w:t>
      </w:r>
      <w:r>
        <w:rPr>
          <w:color w:val="231F20"/>
          <w:w w:val="105"/>
          <w:sz w:val="21"/>
          <w:szCs w:val="21"/>
        </w:rPr>
        <w:t>‘levels’</w:t>
      </w:r>
      <w:r>
        <w:rPr>
          <w:color w:val="231F20"/>
          <w:spacing w:val="-9"/>
          <w:w w:val="105"/>
          <w:sz w:val="21"/>
          <w:szCs w:val="21"/>
        </w:rPr>
        <w:t xml:space="preserve"> </w:t>
      </w:r>
      <w:r>
        <w:rPr>
          <w:color w:val="231F20"/>
          <w:w w:val="105"/>
          <w:sz w:val="21"/>
          <w:szCs w:val="21"/>
        </w:rPr>
        <w:t>at</w:t>
      </w:r>
      <w:r>
        <w:rPr>
          <w:color w:val="231F20"/>
          <w:spacing w:val="-9"/>
          <w:w w:val="105"/>
          <w:sz w:val="21"/>
          <w:szCs w:val="21"/>
        </w:rPr>
        <w:t xml:space="preserve"> </w:t>
      </w:r>
      <w:r>
        <w:rPr>
          <w:color w:val="231F20"/>
          <w:w w:val="105"/>
          <w:sz w:val="21"/>
          <w:szCs w:val="21"/>
        </w:rPr>
        <w:t>which</w:t>
      </w:r>
      <w:r>
        <w:rPr>
          <w:color w:val="231F20"/>
          <w:spacing w:val="-9"/>
          <w:w w:val="105"/>
          <w:sz w:val="21"/>
          <w:szCs w:val="21"/>
        </w:rPr>
        <w:t xml:space="preserve"> </w:t>
      </w:r>
      <w:r>
        <w:rPr>
          <w:color w:val="231F20"/>
          <w:w w:val="105"/>
          <w:sz w:val="21"/>
          <w:szCs w:val="21"/>
        </w:rPr>
        <w:t>they</w:t>
      </w:r>
      <w:r>
        <w:rPr>
          <w:color w:val="231F20"/>
          <w:spacing w:val="-9"/>
          <w:w w:val="105"/>
          <w:sz w:val="21"/>
          <w:szCs w:val="21"/>
        </w:rPr>
        <w:t xml:space="preserve"> </w:t>
      </w:r>
      <w:r>
        <w:rPr>
          <w:color w:val="231F20"/>
          <w:w w:val="105"/>
          <w:sz w:val="21"/>
          <w:szCs w:val="21"/>
        </w:rPr>
        <w:t>sit.</w:t>
      </w:r>
    </w:p>
    <w:p w:rsidR="00000000" w:rsidRDefault="00F4295E">
      <w:pPr>
        <w:pStyle w:val="BodyText"/>
        <w:kinsoku w:val="0"/>
        <w:overflowPunct w:val="0"/>
        <w:spacing w:before="1"/>
        <w:rPr>
          <w:sz w:val="23"/>
          <w:szCs w:val="23"/>
        </w:rPr>
      </w:pPr>
    </w:p>
    <w:p w:rsidR="00000000" w:rsidRDefault="00F4295E">
      <w:pPr>
        <w:pStyle w:val="ListParagraph"/>
        <w:numPr>
          <w:ilvl w:val="1"/>
          <w:numId w:val="64"/>
        </w:numPr>
        <w:tabs>
          <w:tab w:val="left" w:pos="965"/>
        </w:tabs>
        <w:kinsoku w:val="0"/>
        <w:overflowPunct w:val="0"/>
        <w:spacing w:line="261" w:lineRule="auto"/>
        <w:ind w:right="334"/>
        <w:rPr>
          <w:color w:val="AC1F24"/>
          <w:w w:val="105"/>
          <w:position w:val="7"/>
          <w:sz w:val="12"/>
          <w:szCs w:val="12"/>
        </w:rPr>
      </w:pPr>
      <w:r>
        <w:rPr>
          <w:color w:val="231F20"/>
          <w:w w:val="105"/>
          <w:sz w:val="21"/>
          <w:szCs w:val="21"/>
        </w:rPr>
        <w:t xml:space="preserve">This framework is expected to guide performance management in </w:t>
      </w:r>
      <w:r>
        <w:rPr>
          <w:color w:val="231F20"/>
          <w:spacing w:val="-3"/>
          <w:w w:val="105"/>
          <w:sz w:val="21"/>
          <w:szCs w:val="21"/>
        </w:rPr>
        <w:t xml:space="preserve">KOMPAK </w:t>
      </w:r>
      <w:r>
        <w:rPr>
          <w:color w:val="231F20"/>
          <w:w w:val="105"/>
          <w:sz w:val="21"/>
          <w:szCs w:val="21"/>
        </w:rPr>
        <w:t>for the period 2019 to 2022.</w:t>
      </w:r>
      <w:r>
        <w:rPr>
          <w:color w:val="AC1F24"/>
          <w:w w:val="105"/>
          <w:position w:val="7"/>
          <w:sz w:val="12"/>
          <w:szCs w:val="12"/>
        </w:rPr>
        <w:t>4</w:t>
      </w:r>
    </w:p>
    <w:p w:rsidR="00000000" w:rsidRDefault="00F4295E">
      <w:pPr>
        <w:pStyle w:val="BodyText"/>
        <w:kinsoku w:val="0"/>
        <w:overflowPunct w:val="0"/>
        <w:rPr>
          <w:sz w:val="23"/>
          <w:szCs w:val="23"/>
        </w:rPr>
      </w:pPr>
    </w:p>
    <w:p w:rsidR="00000000" w:rsidRDefault="00F4295E">
      <w:pPr>
        <w:pStyle w:val="ListParagraph"/>
        <w:numPr>
          <w:ilvl w:val="1"/>
          <w:numId w:val="64"/>
        </w:numPr>
        <w:tabs>
          <w:tab w:val="left" w:pos="965"/>
        </w:tabs>
        <w:kinsoku w:val="0"/>
        <w:overflowPunct w:val="0"/>
        <w:rPr>
          <w:color w:val="231F20"/>
          <w:w w:val="105"/>
          <w:sz w:val="21"/>
          <w:szCs w:val="21"/>
        </w:rPr>
      </w:pPr>
      <w:r>
        <w:rPr>
          <w:color w:val="231F20"/>
          <w:w w:val="105"/>
          <w:sz w:val="21"/>
          <w:szCs w:val="21"/>
        </w:rPr>
        <w:t>Performance</w:t>
      </w:r>
      <w:r>
        <w:rPr>
          <w:color w:val="231F20"/>
          <w:spacing w:val="-11"/>
          <w:w w:val="105"/>
          <w:sz w:val="21"/>
          <w:szCs w:val="21"/>
        </w:rPr>
        <w:t xml:space="preserve"> </w:t>
      </w:r>
      <w:r>
        <w:rPr>
          <w:color w:val="231F20"/>
          <w:w w:val="105"/>
          <w:sz w:val="21"/>
          <w:szCs w:val="21"/>
        </w:rPr>
        <w:t>management</w:t>
      </w:r>
      <w:r>
        <w:rPr>
          <w:color w:val="231F20"/>
          <w:spacing w:val="-10"/>
          <w:w w:val="105"/>
          <w:sz w:val="21"/>
          <w:szCs w:val="21"/>
        </w:rPr>
        <w:t xml:space="preserve"> </w:t>
      </w:r>
      <w:r>
        <w:rPr>
          <w:color w:val="231F20"/>
          <w:w w:val="105"/>
          <w:sz w:val="21"/>
          <w:szCs w:val="21"/>
        </w:rPr>
        <w:t>in</w:t>
      </w:r>
      <w:r>
        <w:rPr>
          <w:color w:val="231F20"/>
          <w:spacing w:val="-10"/>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covers</w:t>
      </w:r>
      <w:r>
        <w:rPr>
          <w:color w:val="231F20"/>
          <w:spacing w:val="-11"/>
          <w:w w:val="105"/>
          <w:sz w:val="21"/>
          <w:szCs w:val="21"/>
        </w:rPr>
        <w:t xml:space="preserve"> </w:t>
      </w:r>
      <w:r>
        <w:rPr>
          <w:color w:val="231F20"/>
          <w:w w:val="105"/>
          <w:sz w:val="21"/>
          <w:szCs w:val="21"/>
        </w:rPr>
        <w:t>four</w:t>
      </w:r>
      <w:r>
        <w:rPr>
          <w:color w:val="231F20"/>
          <w:spacing w:val="-10"/>
          <w:w w:val="105"/>
          <w:sz w:val="21"/>
          <w:szCs w:val="21"/>
        </w:rPr>
        <w:t xml:space="preserve"> </w:t>
      </w:r>
      <w:r>
        <w:rPr>
          <w:color w:val="231F20"/>
          <w:w w:val="105"/>
          <w:sz w:val="21"/>
          <w:szCs w:val="21"/>
        </w:rPr>
        <w:t>main</w:t>
      </w:r>
      <w:r>
        <w:rPr>
          <w:color w:val="231F20"/>
          <w:spacing w:val="-10"/>
          <w:w w:val="105"/>
          <w:sz w:val="21"/>
          <w:szCs w:val="21"/>
        </w:rPr>
        <w:t xml:space="preserve"> </w:t>
      </w:r>
      <w:r>
        <w:rPr>
          <w:color w:val="231F20"/>
          <w:w w:val="105"/>
          <w:sz w:val="21"/>
          <w:szCs w:val="21"/>
        </w:rPr>
        <w:t>components:</w:t>
      </w:r>
    </w:p>
    <w:p w:rsidR="00000000" w:rsidRDefault="00F4295E">
      <w:pPr>
        <w:pStyle w:val="BodyText"/>
        <w:kinsoku w:val="0"/>
        <w:overflowPunct w:val="0"/>
        <w:spacing w:before="11"/>
        <w:rPr>
          <w:sz w:val="24"/>
          <w:szCs w:val="24"/>
        </w:rPr>
      </w:pPr>
    </w:p>
    <w:p w:rsidR="00000000" w:rsidRDefault="00F4295E">
      <w:pPr>
        <w:pStyle w:val="ListParagraph"/>
        <w:numPr>
          <w:ilvl w:val="2"/>
          <w:numId w:val="64"/>
        </w:numPr>
        <w:tabs>
          <w:tab w:val="left" w:pos="1248"/>
        </w:tabs>
        <w:kinsoku w:val="0"/>
        <w:overflowPunct w:val="0"/>
        <w:spacing w:line="261" w:lineRule="auto"/>
        <w:ind w:right="330" w:hanging="283"/>
        <w:jc w:val="both"/>
        <w:rPr>
          <w:color w:val="231F20"/>
          <w:w w:val="105"/>
          <w:sz w:val="21"/>
          <w:szCs w:val="21"/>
        </w:rPr>
      </w:pPr>
      <w:r>
        <w:rPr>
          <w:rFonts w:ascii="Arial Narrow" w:hAnsi="Arial Narrow" w:cs="Arial Narrow"/>
          <w:b/>
          <w:bCs/>
          <w:i/>
          <w:iCs/>
          <w:color w:val="AC1F24"/>
          <w:w w:val="105"/>
          <w:sz w:val="21"/>
          <w:szCs w:val="21"/>
        </w:rPr>
        <w:t>Monitoring</w:t>
      </w:r>
      <w:r>
        <w:rPr>
          <w:color w:val="231F20"/>
          <w:w w:val="105"/>
          <w:sz w:val="21"/>
          <w:szCs w:val="21"/>
        </w:rPr>
        <w:t>:</w:t>
      </w:r>
      <w:r>
        <w:rPr>
          <w:color w:val="231F20"/>
          <w:spacing w:val="-4"/>
          <w:w w:val="105"/>
          <w:sz w:val="21"/>
          <w:szCs w:val="21"/>
        </w:rPr>
        <w:t xml:space="preserve"> </w:t>
      </w:r>
      <w:r>
        <w:rPr>
          <w:color w:val="231F20"/>
          <w:w w:val="105"/>
          <w:sz w:val="21"/>
          <w:szCs w:val="21"/>
        </w:rPr>
        <w:t>the</w:t>
      </w:r>
      <w:r>
        <w:rPr>
          <w:color w:val="231F20"/>
          <w:spacing w:val="-4"/>
          <w:w w:val="105"/>
          <w:sz w:val="21"/>
          <w:szCs w:val="21"/>
        </w:rPr>
        <w:t xml:space="preserve"> </w:t>
      </w:r>
      <w:r>
        <w:rPr>
          <w:color w:val="231F20"/>
          <w:w w:val="105"/>
          <w:sz w:val="21"/>
          <w:szCs w:val="21"/>
        </w:rPr>
        <w:t>ongoing,</w:t>
      </w:r>
      <w:r>
        <w:rPr>
          <w:color w:val="231F20"/>
          <w:spacing w:val="-4"/>
          <w:w w:val="105"/>
          <w:sz w:val="21"/>
          <w:szCs w:val="21"/>
        </w:rPr>
        <w:t xml:space="preserve"> </w:t>
      </w:r>
      <w:r>
        <w:rPr>
          <w:color w:val="231F20"/>
          <w:w w:val="105"/>
          <w:sz w:val="21"/>
          <w:szCs w:val="21"/>
        </w:rPr>
        <w:t>systematic</w:t>
      </w:r>
      <w:r>
        <w:rPr>
          <w:color w:val="231F20"/>
          <w:spacing w:val="-3"/>
          <w:w w:val="105"/>
          <w:sz w:val="21"/>
          <w:szCs w:val="21"/>
        </w:rPr>
        <w:t xml:space="preserve"> </w:t>
      </w:r>
      <w:r>
        <w:rPr>
          <w:color w:val="231F20"/>
          <w:w w:val="105"/>
          <w:sz w:val="21"/>
          <w:szCs w:val="21"/>
        </w:rPr>
        <w:t>collection</w:t>
      </w:r>
      <w:r>
        <w:rPr>
          <w:color w:val="231F20"/>
          <w:spacing w:val="-4"/>
          <w:w w:val="105"/>
          <w:sz w:val="21"/>
          <w:szCs w:val="21"/>
        </w:rPr>
        <w:t xml:space="preserve"> </w:t>
      </w:r>
      <w:r>
        <w:rPr>
          <w:color w:val="231F20"/>
          <w:w w:val="105"/>
          <w:sz w:val="21"/>
          <w:szCs w:val="21"/>
        </w:rPr>
        <w:t>of</w:t>
      </w:r>
      <w:r>
        <w:rPr>
          <w:color w:val="231F20"/>
          <w:spacing w:val="-4"/>
          <w:w w:val="105"/>
          <w:sz w:val="21"/>
          <w:szCs w:val="21"/>
        </w:rPr>
        <w:t xml:space="preserve"> </w:t>
      </w:r>
      <w:r>
        <w:rPr>
          <w:color w:val="231F20"/>
          <w:w w:val="105"/>
          <w:sz w:val="21"/>
          <w:szCs w:val="21"/>
        </w:rPr>
        <w:t>data</w:t>
      </w:r>
      <w:r>
        <w:rPr>
          <w:color w:val="231F20"/>
          <w:spacing w:val="-4"/>
          <w:w w:val="105"/>
          <w:sz w:val="21"/>
          <w:szCs w:val="21"/>
        </w:rPr>
        <w:t xml:space="preserve"> </w:t>
      </w:r>
      <w:r>
        <w:rPr>
          <w:color w:val="231F20"/>
          <w:w w:val="105"/>
          <w:sz w:val="21"/>
          <w:szCs w:val="21"/>
        </w:rPr>
        <w:t>related</w:t>
      </w:r>
      <w:r>
        <w:rPr>
          <w:color w:val="231F20"/>
          <w:spacing w:val="-3"/>
          <w:w w:val="105"/>
          <w:sz w:val="21"/>
          <w:szCs w:val="21"/>
        </w:rPr>
        <w:t xml:space="preserve"> </w:t>
      </w:r>
      <w:r>
        <w:rPr>
          <w:color w:val="231F20"/>
          <w:w w:val="105"/>
          <w:sz w:val="21"/>
          <w:szCs w:val="21"/>
        </w:rPr>
        <w:t>to</w:t>
      </w:r>
      <w:r>
        <w:rPr>
          <w:color w:val="231F20"/>
          <w:spacing w:val="-4"/>
          <w:w w:val="105"/>
          <w:sz w:val="21"/>
          <w:szCs w:val="21"/>
        </w:rPr>
        <w:t xml:space="preserve"> KOMPAK’s </w:t>
      </w:r>
      <w:r>
        <w:rPr>
          <w:color w:val="231F20"/>
          <w:w w:val="105"/>
          <w:sz w:val="21"/>
          <w:szCs w:val="21"/>
        </w:rPr>
        <w:t>progress</w:t>
      </w:r>
      <w:r>
        <w:rPr>
          <w:color w:val="231F20"/>
          <w:spacing w:val="-4"/>
          <w:w w:val="105"/>
          <w:sz w:val="21"/>
          <w:szCs w:val="21"/>
        </w:rPr>
        <w:t xml:space="preserve"> </w:t>
      </w:r>
      <w:r>
        <w:rPr>
          <w:color w:val="231F20"/>
          <w:w w:val="105"/>
          <w:sz w:val="21"/>
          <w:szCs w:val="21"/>
        </w:rPr>
        <w:t>towards</w:t>
      </w:r>
      <w:r>
        <w:rPr>
          <w:color w:val="231F20"/>
          <w:spacing w:val="-3"/>
          <w:w w:val="105"/>
          <w:sz w:val="21"/>
          <w:szCs w:val="21"/>
        </w:rPr>
        <w:t xml:space="preserve"> </w:t>
      </w:r>
      <w:r>
        <w:rPr>
          <w:color w:val="231F20"/>
          <w:w w:val="105"/>
          <w:sz w:val="21"/>
          <w:szCs w:val="21"/>
        </w:rPr>
        <w:t>its desired</w:t>
      </w:r>
      <w:r>
        <w:rPr>
          <w:color w:val="231F20"/>
          <w:spacing w:val="-6"/>
          <w:w w:val="105"/>
          <w:sz w:val="21"/>
          <w:szCs w:val="21"/>
        </w:rPr>
        <w:t xml:space="preserve"> </w:t>
      </w:r>
      <w:r>
        <w:rPr>
          <w:color w:val="231F20"/>
          <w:w w:val="105"/>
          <w:sz w:val="21"/>
          <w:szCs w:val="21"/>
        </w:rPr>
        <w:t>results.</w:t>
      </w:r>
      <w:r>
        <w:rPr>
          <w:color w:val="231F20"/>
          <w:spacing w:val="-5"/>
          <w:w w:val="105"/>
          <w:sz w:val="21"/>
          <w:szCs w:val="21"/>
        </w:rPr>
        <w:t xml:space="preserve"> </w:t>
      </w:r>
      <w:r>
        <w:rPr>
          <w:color w:val="231F20"/>
          <w:w w:val="105"/>
          <w:sz w:val="21"/>
          <w:szCs w:val="21"/>
        </w:rPr>
        <w:t>Monitoring</w:t>
      </w:r>
      <w:r>
        <w:rPr>
          <w:color w:val="231F20"/>
          <w:spacing w:val="-5"/>
          <w:w w:val="105"/>
          <w:sz w:val="21"/>
          <w:szCs w:val="21"/>
        </w:rPr>
        <w:t xml:space="preserve"> </w:t>
      </w:r>
      <w:r>
        <w:rPr>
          <w:color w:val="231F20"/>
          <w:w w:val="105"/>
          <w:sz w:val="21"/>
          <w:szCs w:val="21"/>
        </w:rPr>
        <w:t>is</w:t>
      </w:r>
      <w:r>
        <w:rPr>
          <w:color w:val="231F20"/>
          <w:spacing w:val="-5"/>
          <w:w w:val="105"/>
          <w:sz w:val="21"/>
          <w:szCs w:val="21"/>
        </w:rPr>
        <w:t xml:space="preserve"> </w:t>
      </w:r>
      <w:r>
        <w:rPr>
          <w:color w:val="231F20"/>
          <w:w w:val="105"/>
          <w:sz w:val="21"/>
          <w:szCs w:val="21"/>
        </w:rPr>
        <w:t>designed</w:t>
      </w:r>
      <w:r>
        <w:rPr>
          <w:color w:val="231F20"/>
          <w:spacing w:val="-5"/>
          <w:w w:val="105"/>
          <w:sz w:val="21"/>
          <w:szCs w:val="21"/>
        </w:rPr>
        <w:t xml:space="preserve"> </w:t>
      </w:r>
      <w:r>
        <w:rPr>
          <w:color w:val="231F20"/>
          <w:w w:val="105"/>
          <w:sz w:val="21"/>
          <w:szCs w:val="21"/>
        </w:rPr>
        <w:t>to</w:t>
      </w:r>
      <w:r>
        <w:rPr>
          <w:color w:val="231F20"/>
          <w:spacing w:val="-6"/>
          <w:w w:val="105"/>
          <w:sz w:val="21"/>
          <w:szCs w:val="21"/>
        </w:rPr>
        <w:t xml:space="preserve"> </w:t>
      </w:r>
      <w:r>
        <w:rPr>
          <w:color w:val="231F20"/>
          <w:w w:val="105"/>
          <w:sz w:val="21"/>
          <w:szCs w:val="21"/>
        </w:rPr>
        <w:t>operate</w:t>
      </w:r>
      <w:r>
        <w:rPr>
          <w:color w:val="231F20"/>
          <w:spacing w:val="-5"/>
          <w:w w:val="105"/>
          <w:sz w:val="21"/>
          <w:szCs w:val="21"/>
        </w:rPr>
        <w:t xml:space="preserve"> </w:t>
      </w:r>
      <w:r>
        <w:rPr>
          <w:color w:val="231F20"/>
          <w:w w:val="105"/>
          <w:sz w:val="21"/>
          <w:szCs w:val="21"/>
        </w:rPr>
        <w:t>at</w:t>
      </w:r>
      <w:r>
        <w:rPr>
          <w:color w:val="231F20"/>
          <w:spacing w:val="-5"/>
          <w:w w:val="105"/>
          <w:sz w:val="21"/>
          <w:szCs w:val="21"/>
        </w:rPr>
        <w:t xml:space="preserve"> </w:t>
      </w:r>
      <w:r>
        <w:rPr>
          <w:color w:val="231F20"/>
          <w:w w:val="105"/>
          <w:sz w:val="21"/>
          <w:szCs w:val="21"/>
        </w:rPr>
        <w:t>regular</w:t>
      </w:r>
      <w:r>
        <w:rPr>
          <w:color w:val="231F20"/>
          <w:spacing w:val="-5"/>
          <w:w w:val="105"/>
          <w:sz w:val="21"/>
          <w:szCs w:val="21"/>
        </w:rPr>
        <w:t xml:space="preserve"> </w:t>
      </w:r>
      <w:r>
        <w:rPr>
          <w:color w:val="231F20"/>
          <w:w w:val="105"/>
          <w:sz w:val="21"/>
          <w:szCs w:val="21"/>
        </w:rPr>
        <w:t>intervals</w:t>
      </w:r>
      <w:r>
        <w:rPr>
          <w:color w:val="231F20"/>
          <w:spacing w:val="-5"/>
          <w:w w:val="105"/>
          <w:sz w:val="21"/>
          <w:szCs w:val="21"/>
        </w:rPr>
        <w:t xml:space="preserve"> </w:t>
      </w:r>
      <w:r>
        <w:rPr>
          <w:color w:val="231F20"/>
          <w:w w:val="105"/>
          <w:sz w:val="21"/>
          <w:szCs w:val="21"/>
        </w:rPr>
        <w:t>and</w:t>
      </w:r>
      <w:r>
        <w:rPr>
          <w:color w:val="231F20"/>
          <w:spacing w:val="-5"/>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a</w:t>
      </w:r>
      <w:r>
        <w:rPr>
          <w:color w:val="231F20"/>
          <w:spacing w:val="-5"/>
          <w:w w:val="105"/>
          <w:sz w:val="21"/>
          <w:szCs w:val="21"/>
        </w:rPr>
        <w:t xml:space="preserve"> </w:t>
      </w:r>
      <w:r>
        <w:rPr>
          <w:color w:val="231F20"/>
          <w:w w:val="105"/>
          <w:sz w:val="21"/>
          <w:szCs w:val="21"/>
        </w:rPr>
        <w:t>timely</w:t>
      </w:r>
      <w:r>
        <w:rPr>
          <w:color w:val="231F20"/>
          <w:spacing w:val="-5"/>
          <w:w w:val="105"/>
          <w:sz w:val="21"/>
          <w:szCs w:val="21"/>
        </w:rPr>
        <w:t xml:space="preserve"> </w:t>
      </w:r>
      <w:r>
        <w:rPr>
          <w:color w:val="231F20"/>
          <w:w w:val="105"/>
          <w:sz w:val="21"/>
          <w:szCs w:val="21"/>
        </w:rPr>
        <w:t>manner</w:t>
      </w:r>
      <w:r>
        <w:rPr>
          <w:color w:val="231F20"/>
          <w:spacing w:val="-5"/>
          <w:w w:val="105"/>
          <w:sz w:val="21"/>
          <w:szCs w:val="21"/>
        </w:rPr>
        <w:t xml:space="preserve"> </w:t>
      </w:r>
      <w:r>
        <w:rPr>
          <w:color w:val="231F20"/>
          <w:w w:val="105"/>
          <w:sz w:val="21"/>
          <w:szCs w:val="21"/>
        </w:rPr>
        <w:t>to inform</w:t>
      </w:r>
      <w:r>
        <w:rPr>
          <w:color w:val="231F20"/>
          <w:spacing w:val="-4"/>
          <w:w w:val="105"/>
          <w:sz w:val="21"/>
          <w:szCs w:val="21"/>
        </w:rPr>
        <w:t xml:space="preserve"> </w:t>
      </w:r>
      <w:r>
        <w:rPr>
          <w:color w:val="231F20"/>
          <w:w w:val="105"/>
          <w:sz w:val="21"/>
          <w:szCs w:val="21"/>
        </w:rPr>
        <w:t>tactical</w:t>
      </w:r>
      <w:r>
        <w:rPr>
          <w:color w:val="231F20"/>
          <w:spacing w:val="-4"/>
          <w:w w:val="105"/>
          <w:sz w:val="21"/>
          <w:szCs w:val="21"/>
        </w:rPr>
        <w:t xml:space="preserve"> </w:t>
      </w:r>
      <w:r>
        <w:rPr>
          <w:color w:val="231F20"/>
          <w:w w:val="105"/>
          <w:sz w:val="21"/>
          <w:szCs w:val="21"/>
        </w:rPr>
        <w:t>and</w:t>
      </w:r>
      <w:r>
        <w:rPr>
          <w:color w:val="231F20"/>
          <w:spacing w:val="-4"/>
          <w:w w:val="105"/>
          <w:sz w:val="21"/>
          <w:szCs w:val="21"/>
        </w:rPr>
        <w:t xml:space="preserve"> </w:t>
      </w:r>
      <w:r>
        <w:rPr>
          <w:color w:val="231F20"/>
          <w:w w:val="105"/>
          <w:sz w:val="21"/>
          <w:szCs w:val="21"/>
        </w:rPr>
        <w:t>operational</w:t>
      </w:r>
      <w:r>
        <w:rPr>
          <w:color w:val="231F20"/>
          <w:spacing w:val="-4"/>
          <w:w w:val="105"/>
          <w:sz w:val="21"/>
          <w:szCs w:val="21"/>
        </w:rPr>
        <w:t xml:space="preserve"> </w:t>
      </w:r>
      <w:r>
        <w:rPr>
          <w:color w:val="231F20"/>
          <w:w w:val="105"/>
          <w:sz w:val="21"/>
          <w:szCs w:val="21"/>
        </w:rPr>
        <w:t>decisions</w:t>
      </w:r>
      <w:r>
        <w:rPr>
          <w:color w:val="231F20"/>
          <w:spacing w:val="-4"/>
          <w:w w:val="105"/>
          <w:sz w:val="21"/>
          <w:szCs w:val="21"/>
        </w:rPr>
        <w:t xml:space="preserve"> </w:t>
      </w:r>
      <w:r>
        <w:rPr>
          <w:color w:val="231F20"/>
          <w:w w:val="105"/>
          <w:sz w:val="21"/>
          <w:szCs w:val="21"/>
        </w:rPr>
        <w:t>as</w:t>
      </w:r>
      <w:r>
        <w:rPr>
          <w:color w:val="231F20"/>
          <w:spacing w:val="-4"/>
          <w:w w:val="105"/>
          <w:sz w:val="21"/>
          <w:szCs w:val="21"/>
        </w:rPr>
        <w:t xml:space="preserve"> </w:t>
      </w:r>
      <w:r>
        <w:rPr>
          <w:color w:val="231F20"/>
          <w:w w:val="105"/>
          <w:sz w:val="21"/>
          <w:szCs w:val="21"/>
        </w:rPr>
        <w:t>implementation</w:t>
      </w:r>
      <w:r>
        <w:rPr>
          <w:color w:val="231F20"/>
          <w:spacing w:val="-4"/>
          <w:w w:val="105"/>
          <w:sz w:val="21"/>
          <w:szCs w:val="21"/>
        </w:rPr>
        <w:t xml:space="preserve"> </w:t>
      </w:r>
      <w:r>
        <w:rPr>
          <w:color w:val="231F20"/>
          <w:w w:val="105"/>
          <w:sz w:val="21"/>
          <w:szCs w:val="21"/>
        </w:rPr>
        <w:t>proceeds.</w:t>
      </w:r>
      <w:r>
        <w:rPr>
          <w:color w:val="231F20"/>
          <w:spacing w:val="-4"/>
          <w:w w:val="105"/>
          <w:sz w:val="21"/>
          <w:szCs w:val="21"/>
        </w:rPr>
        <w:t xml:space="preserve"> </w:t>
      </w:r>
      <w:r>
        <w:rPr>
          <w:color w:val="231F20"/>
          <w:w w:val="105"/>
          <w:sz w:val="21"/>
          <w:szCs w:val="21"/>
        </w:rPr>
        <w:t>In</w:t>
      </w:r>
      <w:r>
        <w:rPr>
          <w:color w:val="231F20"/>
          <w:spacing w:val="-4"/>
          <w:w w:val="105"/>
          <w:sz w:val="21"/>
          <w:szCs w:val="21"/>
        </w:rPr>
        <w:t xml:space="preserve"> </w:t>
      </w:r>
      <w:r>
        <w:rPr>
          <w:color w:val="231F20"/>
          <w:w w:val="105"/>
          <w:sz w:val="21"/>
          <w:szCs w:val="21"/>
        </w:rPr>
        <w:t>general,</w:t>
      </w:r>
      <w:r>
        <w:rPr>
          <w:color w:val="231F20"/>
          <w:spacing w:val="-4"/>
          <w:w w:val="105"/>
          <w:sz w:val="21"/>
          <w:szCs w:val="21"/>
        </w:rPr>
        <w:t xml:space="preserve"> </w:t>
      </w:r>
      <w:r>
        <w:rPr>
          <w:color w:val="231F20"/>
          <w:w w:val="105"/>
          <w:sz w:val="21"/>
          <w:szCs w:val="21"/>
        </w:rPr>
        <w:t>monitoring</w:t>
      </w:r>
      <w:r>
        <w:rPr>
          <w:color w:val="231F20"/>
          <w:spacing w:val="-4"/>
          <w:w w:val="105"/>
          <w:sz w:val="21"/>
          <w:szCs w:val="21"/>
        </w:rPr>
        <w:t xml:space="preserve"> </w:t>
      </w:r>
      <w:r>
        <w:rPr>
          <w:color w:val="231F20"/>
          <w:w w:val="105"/>
          <w:sz w:val="21"/>
          <w:szCs w:val="21"/>
        </w:rPr>
        <w:t>is descriptive,</w:t>
      </w:r>
      <w:r>
        <w:rPr>
          <w:color w:val="231F20"/>
          <w:spacing w:val="-11"/>
          <w:w w:val="105"/>
          <w:sz w:val="21"/>
          <w:szCs w:val="21"/>
        </w:rPr>
        <w:t xml:space="preserve"> </w:t>
      </w:r>
      <w:r>
        <w:rPr>
          <w:color w:val="231F20"/>
          <w:w w:val="105"/>
          <w:sz w:val="21"/>
          <w:szCs w:val="21"/>
        </w:rPr>
        <w:t>in</w:t>
      </w:r>
      <w:r>
        <w:rPr>
          <w:color w:val="231F20"/>
          <w:spacing w:val="-11"/>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sense</w:t>
      </w:r>
      <w:r>
        <w:rPr>
          <w:color w:val="231F20"/>
          <w:spacing w:val="-11"/>
          <w:w w:val="105"/>
          <w:sz w:val="21"/>
          <w:szCs w:val="21"/>
        </w:rPr>
        <w:t xml:space="preserve"> </w:t>
      </w:r>
      <w:r>
        <w:rPr>
          <w:color w:val="231F20"/>
          <w:w w:val="105"/>
          <w:sz w:val="21"/>
          <w:szCs w:val="21"/>
        </w:rPr>
        <w:t>that</w:t>
      </w:r>
      <w:r>
        <w:rPr>
          <w:color w:val="231F20"/>
          <w:spacing w:val="-11"/>
          <w:w w:val="105"/>
          <w:sz w:val="21"/>
          <w:szCs w:val="21"/>
        </w:rPr>
        <w:t xml:space="preserve"> </w:t>
      </w:r>
      <w:r>
        <w:rPr>
          <w:color w:val="231F20"/>
          <w:w w:val="105"/>
          <w:sz w:val="21"/>
          <w:szCs w:val="21"/>
        </w:rPr>
        <w:t>it</w:t>
      </w:r>
      <w:r>
        <w:rPr>
          <w:color w:val="231F20"/>
          <w:spacing w:val="-10"/>
          <w:w w:val="105"/>
          <w:sz w:val="21"/>
          <w:szCs w:val="21"/>
        </w:rPr>
        <w:t xml:space="preserve"> </w:t>
      </w:r>
      <w:r>
        <w:rPr>
          <w:color w:val="231F20"/>
          <w:w w:val="105"/>
          <w:sz w:val="21"/>
          <w:szCs w:val="21"/>
        </w:rPr>
        <w:t>provides</w:t>
      </w:r>
      <w:r>
        <w:rPr>
          <w:color w:val="231F20"/>
          <w:spacing w:val="-11"/>
          <w:w w:val="105"/>
          <w:sz w:val="21"/>
          <w:szCs w:val="21"/>
        </w:rPr>
        <w:t xml:space="preserve"> </w:t>
      </w:r>
      <w:r>
        <w:rPr>
          <w:color w:val="231F20"/>
          <w:w w:val="105"/>
          <w:sz w:val="21"/>
          <w:szCs w:val="21"/>
        </w:rPr>
        <w:t>information</w:t>
      </w:r>
      <w:r>
        <w:rPr>
          <w:color w:val="231F20"/>
          <w:spacing w:val="-11"/>
          <w:w w:val="105"/>
          <w:sz w:val="21"/>
          <w:szCs w:val="21"/>
        </w:rPr>
        <w:t xml:space="preserve"> </w:t>
      </w:r>
      <w:r>
        <w:rPr>
          <w:color w:val="231F20"/>
          <w:w w:val="105"/>
          <w:sz w:val="21"/>
          <w:szCs w:val="21"/>
        </w:rPr>
        <w:t>about</w:t>
      </w:r>
      <w:r>
        <w:rPr>
          <w:color w:val="231F20"/>
          <w:spacing w:val="-10"/>
          <w:w w:val="105"/>
          <w:sz w:val="21"/>
          <w:szCs w:val="21"/>
        </w:rPr>
        <w:t xml:space="preserve"> </w:t>
      </w:r>
      <w:r>
        <w:rPr>
          <w:color w:val="231F20"/>
          <w:w w:val="105"/>
          <w:sz w:val="21"/>
          <w:szCs w:val="21"/>
        </w:rPr>
        <w:t>‘what’</w:t>
      </w:r>
      <w:r>
        <w:rPr>
          <w:color w:val="231F20"/>
          <w:spacing w:val="-11"/>
          <w:w w:val="105"/>
          <w:sz w:val="21"/>
          <w:szCs w:val="21"/>
        </w:rPr>
        <w:t xml:space="preserve"> </w:t>
      </w:r>
      <w:r>
        <w:rPr>
          <w:color w:val="231F20"/>
          <w:w w:val="105"/>
          <w:sz w:val="21"/>
          <w:szCs w:val="21"/>
        </w:rPr>
        <w:t>has</w:t>
      </w:r>
      <w:r>
        <w:rPr>
          <w:color w:val="231F20"/>
          <w:spacing w:val="-11"/>
          <w:w w:val="105"/>
          <w:sz w:val="21"/>
          <w:szCs w:val="21"/>
        </w:rPr>
        <w:t xml:space="preserve"> </w:t>
      </w:r>
      <w:r>
        <w:rPr>
          <w:color w:val="231F20"/>
          <w:w w:val="105"/>
          <w:sz w:val="21"/>
          <w:szCs w:val="21"/>
        </w:rPr>
        <w:t>happened.</w:t>
      </w:r>
    </w:p>
    <w:p w:rsidR="00000000" w:rsidRDefault="00F4295E">
      <w:pPr>
        <w:pStyle w:val="ListParagraph"/>
        <w:numPr>
          <w:ilvl w:val="0"/>
          <w:numId w:val="63"/>
        </w:numPr>
        <w:tabs>
          <w:tab w:val="left" w:pos="1248"/>
        </w:tabs>
        <w:kinsoku w:val="0"/>
        <w:overflowPunct w:val="0"/>
        <w:spacing w:before="2" w:line="261" w:lineRule="auto"/>
        <w:ind w:right="331" w:hanging="283"/>
        <w:jc w:val="both"/>
        <w:rPr>
          <w:color w:val="231F20"/>
          <w:w w:val="105"/>
          <w:sz w:val="21"/>
          <w:szCs w:val="21"/>
        </w:rPr>
      </w:pPr>
      <w:r>
        <w:rPr>
          <w:rFonts w:ascii="Arial Narrow" w:hAnsi="Arial Narrow" w:cs="Arial Narrow"/>
          <w:b/>
          <w:bCs/>
          <w:i/>
          <w:iCs/>
          <w:color w:val="AC1F24"/>
          <w:w w:val="105"/>
          <w:sz w:val="21"/>
          <w:szCs w:val="21"/>
        </w:rPr>
        <w:t xml:space="preserve">Learning, reflection, and adaptation </w:t>
      </w:r>
      <w:r>
        <w:rPr>
          <w:color w:val="231F20"/>
          <w:w w:val="105"/>
          <w:sz w:val="21"/>
          <w:szCs w:val="21"/>
        </w:rPr>
        <w:t xml:space="preserve">are structured processes to ‘step back’ and review: (1) progress as compared to expectations; (2) key assumptions that underlie </w:t>
      </w:r>
      <w:r>
        <w:rPr>
          <w:color w:val="231F20"/>
          <w:spacing w:val="-4"/>
          <w:w w:val="105"/>
          <w:sz w:val="21"/>
          <w:szCs w:val="21"/>
        </w:rPr>
        <w:t xml:space="preserve">KOMPAK’s </w:t>
      </w:r>
      <w:r>
        <w:rPr>
          <w:color w:val="231F20"/>
          <w:w w:val="105"/>
          <w:sz w:val="21"/>
          <w:szCs w:val="21"/>
        </w:rPr>
        <w:t xml:space="preserve">approach; and (3) relevant information related to what is working (and, conversely, what is not working) as the basis for informing and enabling adaptation and continuous improvement in </w:t>
      </w:r>
      <w:r>
        <w:rPr>
          <w:color w:val="231F20"/>
          <w:spacing w:val="-4"/>
          <w:w w:val="105"/>
          <w:sz w:val="21"/>
          <w:szCs w:val="21"/>
        </w:rPr>
        <w:t xml:space="preserve">KOMPAK’s </w:t>
      </w:r>
      <w:r>
        <w:rPr>
          <w:color w:val="231F20"/>
          <w:w w:val="105"/>
          <w:sz w:val="21"/>
          <w:szCs w:val="21"/>
        </w:rPr>
        <w:t>approaches to</w:t>
      </w:r>
      <w:r>
        <w:rPr>
          <w:color w:val="231F20"/>
          <w:spacing w:val="-18"/>
          <w:w w:val="105"/>
          <w:sz w:val="21"/>
          <w:szCs w:val="21"/>
        </w:rPr>
        <w:t xml:space="preserve"> </w:t>
      </w:r>
      <w:r>
        <w:rPr>
          <w:color w:val="231F20"/>
          <w:w w:val="105"/>
          <w:sz w:val="21"/>
          <w:szCs w:val="21"/>
        </w:rPr>
        <w:t>implementation.</w:t>
      </w:r>
    </w:p>
    <w:p w:rsidR="00000000" w:rsidRDefault="00F4295E">
      <w:pPr>
        <w:pStyle w:val="ListParagraph"/>
        <w:numPr>
          <w:ilvl w:val="0"/>
          <w:numId w:val="63"/>
        </w:numPr>
        <w:tabs>
          <w:tab w:val="left" w:pos="1248"/>
        </w:tabs>
        <w:kinsoku w:val="0"/>
        <w:overflowPunct w:val="0"/>
        <w:spacing w:before="3" w:line="261" w:lineRule="auto"/>
        <w:ind w:right="331" w:hanging="283"/>
        <w:jc w:val="both"/>
        <w:rPr>
          <w:color w:val="231F20"/>
          <w:w w:val="105"/>
          <w:sz w:val="21"/>
          <w:szCs w:val="21"/>
        </w:rPr>
      </w:pPr>
      <w:r>
        <w:rPr>
          <w:rFonts w:ascii="Arial Narrow" w:hAnsi="Arial Narrow" w:cs="Arial Narrow"/>
          <w:b/>
          <w:bCs/>
          <w:i/>
          <w:iCs/>
          <w:color w:val="AC1F24"/>
          <w:w w:val="105"/>
          <w:sz w:val="21"/>
          <w:szCs w:val="21"/>
        </w:rPr>
        <w:t>Reporting</w:t>
      </w:r>
      <w:r>
        <w:rPr>
          <w:color w:val="231F20"/>
          <w:w w:val="105"/>
          <w:sz w:val="21"/>
          <w:szCs w:val="21"/>
        </w:rPr>
        <w:t>:</w:t>
      </w:r>
      <w:r>
        <w:rPr>
          <w:color w:val="231F20"/>
          <w:spacing w:val="-30"/>
          <w:w w:val="105"/>
          <w:sz w:val="21"/>
          <w:szCs w:val="21"/>
        </w:rPr>
        <w:t xml:space="preserve"> </w:t>
      </w:r>
      <w:r>
        <w:rPr>
          <w:color w:val="231F20"/>
          <w:w w:val="105"/>
          <w:sz w:val="21"/>
          <w:szCs w:val="21"/>
        </w:rPr>
        <w:t>the</w:t>
      </w:r>
      <w:r>
        <w:rPr>
          <w:color w:val="231F20"/>
          <w:spacing w:val="-29"/>
          <w:w w:val="105"/>
          <w:sz w:val="21"/>
          <w:szCs w:val="21"/>
        </w:rPr>
        <w:t xml:space="preserve"> </w:t>
      </w:r>
      <w:r>
        <w:rPr>
          <w:color w:val="231F20"/>
          <w:w w:val="105"/>
          <w:sz w:val="21"/>
          <w:szCs w:val="21"/>
        </w:rPr>
        <w:t>provision</w:t>
      </w:r>
      <w:r>
        <w:rPr>
          <w:color w:val="231F20"/>
          <w:spacing w:val="-29"/>
          <w:w w:val="105"/>
          <w:sz w:val="21"/>
          <w:szCs w:val="21"/>
        </w:rPr>
        <w:t xml:space="preserve"> </w:t>
      </w:r>
      <w:r>
        <w:rPr>
          <w:color w:val="231F20"/>
          <w:w w:val="105"/>
          <w:sz w:val="21"/>
          <w:szCs w:val="21"/>
        </w:rPr>
        <w:t>of</w:t>
      </w:r>
      <w:r>
        <w:rPr>
          <w:color w:val="231F20"/>
          <w:spacing w:val="-30"/>
          <w:w w:val="105"/>
          <w:sz w:val="21"/>
          <w:szCs w:val="21"/>
        </w:rPr>
        <w:t xml:space="preserve"> </w:t>
      </w:r>
      <w:r>
        <w:rPr>
          <w:color w:val="231F20"/>
          <w:w w:val="105"/>
          <w:sz w:val="21"/>
          <w:szCs w:val="21"/>
        </w:rPr>
        <w:t>key</w:t>
      </w:r>
      <w:r>
        <w:rPr>
          <w:color w:val="231F20"/>
          <w:spacing w:val="-29"/>
          <w:w w:val="105"/>
          <w:sz w:val="21"/>
          <w:szCs w:val="21"/>
        </w:rPr>
        <w:t xml:space="preserve"> </w:t>
      </w:r>
      <w:r>
        <w:rPr>
          <w:color w:val="231F20"/>
          <w:w w:val="105"/>
          <w:sz w:val="21"/>
          <w:szCs w:val="21"/>
        </w:rPr>
        <w:t>performance-related</w:t>
      </w:r>
      <w:r>
        <w:rPr>
          <w:color w:val="231F20"/>
          <w:spacing w:val="-29"/>
          <w:w w:val="105"/>
          <w:sz w:val="21"/>
          <w:szCs w:val="21"/>
        </w:rPr>
        <w:t xml:space="preserve"> </w:t>
      </w:r>
      <w:r>
        <w:rPr>
          <w:color w:val="231F20"/>
          <w:w w:val="105"/>
          <w:sz w:val="21"/>
          <w:szCs w:val="21"/>
        </w:rPr>
        <w:t>information</w:t>
      </w:r>
      <w:r>
        <w:rPr>
          <w:color w:val="231F20"/>
          <w:spacing w:val="-30"/>
          <w:w w:val="105"/>
          <w:sz w:val="21"/>
          <w:szCs w:val="21"/>
        </w:rPr>
        <w:t xml:space="preserve"> </w:t>
      </w:r>
      <w:r>
        <w:rPr>
          <w:color w:val="231F20"/>
          <w:w w:val="105"/>
          <w:sz w:val="21"/>
          <w:szCs w:val="21"/>
        </w:rPr>
        <w:t>both</w:t>
      </w:r>
      <w:r>
        <w:rPr>
          <w:color w:val="231F20"/>
          <w:spacing w:val="-29"/>
          <w:w w:val="105"/>
          <w:sz w:val="21"/>
          <w:szCs w:val="21"/>
        </w:rPr>
        <w:t xml:space="preserve"> </w:t>
      </w:r>
      <w:r>
        <w:rPr>
          <w:color w:val="231F20"/>
          <w:w w:val="105"/>
          <w:sz w:val="21"/>
          <w:szCs w:val="21"/>
        </w:rPr>
        <w:t>internally</w:t>
      </w:r>
      <w:r>
        <w:rPr>
          <w:color w:val="231F20"/>
          <w:spacing w:val="-29"/>
          <w:w w:val="105"/>
          <w:sz w:val="21"/>
          <w:szCs w:val="21"/>
        </w:rPr>
        <w:t xml:space="preserve"> </w:t>
      </w:r>
      <w:r>
        <w:rPr>
          <w:color w:val="231F20"/>
          <w:w w:val="105"/>
          <w:sz w:val="21"/>
          <w:szCs w:val="21"/>
        </w:rPr>
        <w:t>to</w:t>
      </w:r>
      <w:r>
        <w:rPr>
          <w:color w:val="231F20"/>
          <w:spacing w:val="-30"/>
          <w:w w:val="105"/>
          <w:sz w:val="21"/>
          <w:szCs w:val="21"/>
        </w:rPr>
        <w:t xml:space="preserve"> </w:t>
      </w:r>
      <w:r>
        <w:rPr>
          <w:color w:val="231F20"/>
          <w:spacing w:val="-3"/>
          <w:w w:val="105"/>
          <w:sz w:val="21"/>
          <w:szCs w:val="21"/>
        </w:rPr>
        <w:t>KOMPAK</w:t>
      </w:r>
      <w:r>
        <w:rPr>
          <w:color w:val="231F20"/>
          <w:spacing w:val="-29"/>
          <w:w w:val="105"/>
          <w:sz w:val="21"/>
          <w:szCs w:val="21"/>
        </w:rPr>
        <w:t xml:space="preserve"> </w:t>
      </w:r>
      <w:r>
        <w:rPr>
          <w:color w:val="231F20"/>
          <w:w w:val="105"/>
          <w:sz w:val="21"/>
          <w:szCs w:val="21"/>
        </w:rPr>
        <w:t>senior management</w:t>
      </w:r>
      <w:r>
        <w:rPr>
          <w:color w:val="231F20"/>
          <w:spacing w:val="-17"/>
          <w:w w:val="105"/>
          <w:sz w:val="21"/>
          <w:szCs w:val="21"/>
        </w:rPr>
        <w:t xml:space="preserve"> </w:t>
      </w:r>
      <w:r>
        <w:rPr>
          <w:color w:val="231F20"/>
          <w:w w:val="105"/>
          <w:sz w:val="21"/>
          <w:szCs w:val="21"/>
        </w:rPr>
        <w:t>and</w:t>
      </w:r>
      <w:r>
        <w:rPr>
          <w:color w:val="231F20"/>
          <w:spacing w:val="-16"/>
          <w:w w:val="105"/>
          <w:sz w:val="21"/>
          <w:szCs w:val="21"/>
        </w:rPr>
        <w:t xml:space="preserve"> </w:t>
      </w:r>
      <w:r>
        <w:rPr>
          <w:color w:val="231F20"/>
          <w:w w:val="105"/>
          <w:sz w:val="21"/>
          <w:szCs w:val="21"/>
        </w:rPr>
        <w:t>externally</w:t>
      </w:r>
      <w:r>
        <w:rPr>
          <w:color w:val="231F20"/>
          <w:spacing w:val="-16"/>
          <w:w w:val="105"/>
          <w:sz w:val="21"/>
          <w:szCs w:val="21"/>
        </w:rPr>
        <w:t xml:space="preserve"> </w:t>
      </w:r>
      <w:r>
        <w:rPr>
          <w:color w:val="231F20"/>
          <w:w w:val="105"/>
          <w:sz w:val="21"/>
          <w:szCs w:val="21"/>
        </w:rPr>
        <w:t>to</w:t>
      </w:r>
      <w:r>
        <w:rPr>
          <w:color w:val="231F20"/>
          <w:spacing w:val="-16"/>
          <w:w w:val="105"/>
          <w:sz w:val="21"/>
          <w:szCs w:val="21"/>
        </w:rPr>
        <w:t xml:space="preserve"> </w:t>
      </w:r>
      <w:r>
        <w:rPr>
          <w:color w:val="231F20"/>
          <w:w w:val="105"/>
          <w:sz w:val="21"/>
          <w:szCs w:val="21"/>
        </w:rPr>
        <w:t>key</w:t>
      </w:r>
      <w:r>
        <w:rPr>
          <w:color w:val="231F20"/>
          <w:spacing w:val="-16"/>
          <w:w w:val="105"/>
          <w:sz w:val="21"/>
          <w:szCs w:val="21"/>
        </w:rPr>
        <w:t xml:space="preserve"> </w:t>
      </w:r>
      <w:r>
        <w:rPr>
          <w:color w:val="231F20"/>
          <w:w w:val="105"/>
          <w:sz w:val="21"/>
          <w:szCs w:val="21"/>
        </w:rPr>
        <w:t>stakeholders</w:t>
      </w:r>
      <w:r>
        <w:rPr>
          <w:color w:val="231F20"/>
          <w:spacing w:val="-17"/>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Steering</w:t>
      </w:r>
      <w:r>
        <w:rPr>
          <w:color w:val="231F20"/>
          <w:spacing w:val="-16"/>
          <w:w w:val="105"/>
          <w:sz w:val="21"/>
          <w:szCs w:val="21"/>
        </w:rPr>
        <w:t xml:space="preserve"> </w:t>
      </w:r>
      <w:r>
        <w:rPr>
          <w:color w:val="231F20"/>
          <w:w w:val="105"/>
          <w:sz w:val="21"/>
          <w:szCs w:val="21"/>
        </w:rPr>
        <w:t>Committee,</w:t>
      </w:r>
      <w:r>
        <w:rPr>
          <w:color w:val="231F20"/>
          <w:spacing w:val="-16"/>
          <w:w w:val="105"/>
          <w:sz w:val="21"/>
          <w:szCs w:val="21"/>
        </w:rPr>
        <w:t xml:space="preserve"> </w:t>
      </w:r>
      <w:r>
        <w:rPr>
          <w:color w:val="231F20"/>
          <w:spacing w:val="-8"/>
          <w:w w:val="105"/>
          <w:sz w:val="21"/>
          <w:szCs w:val="21"/>
        </w:rPr>
        <w:t>DFAT,</w:t>
      </w:r>
      <w:r>
        <w:rPr>
          <w:color w:val="231F20"/>
          <w:spacing w:val="-16"/>
          <w:w w:val="105"/>
          <w:sz w:val="21"/>
          <w:szCs w:val="21"/>
        </w:rPr>
        <w:t xml:space="preserve"> </w:t>
      </w:r>
      <w:r>
        <w:rPr>
          <w:color w:val="231F20"/>
          <w:w w:val="105"/>
          <w:sz w:val="21"/>
          <w:szCs w:val="21"/>
        </w:rPr>
        <w:t>and</w:t>
      </w:r>
      <w:r>
        <w:rPr>
          <w:color w:val="231F20"/>
          <w:spacing w:val="-17"/>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GoI).</w:t>
      </w:r>
    </w:p>
    <w:p w:rsidR="00000000" w:rsidRDefault="00F4295E">
      <w:pPr>
        <w:pStyle w:val="ListParagraph"/>
        <w:numPr>
          <w:ilvl w:val="0"/>
          <w:numId w:val="62"/>
        </w:numPr>
        <w:tabs>
          <w:tab w:val="left" w:pos="1248"/>
        </w:tabs>
        <w:kinsoku w:val="0"/>
        <w:overflowPunct w:val="0"/>
        <w:spacing w:before="1" w:line="261" w:lineRule="auto"/>
        <w:ind w:right="330" w:hanging="283"/>
        <w:jc w:val="both"/>
        <w:rPr>
          <w:color w:val="231F20"/>
          <w:w w:val="105"/>
          <w:sz w:val="21"/>
          <w:szCs w:val="21"/>
        </w:rPr>
      </w:pPr>
      <w:r>
        <w:rPr>
          <w:rFonts w:ascii="Arial Narrow" w:hAnsi="Arial Narrow" w:cs="Arial Narrow"/>
          <w:b/>
          <w:bCs/>
          <w:i/>
          <w:iCs/>
          <w:color w:val="AC1F24"/>
          <w:w w:val="105"/>
          <w:sz w:val="21"/>
          <w:szCs w:val="21"/>
        </w:rPr>
        <w:t>Evaluating</w:t>
      </w:r>
      <w:r>
        <w:rPr>
          <w:color w:val="231F20"/>
          <w:w w:val="105"/>
          <w:sz w:val="21"/>
          <w:szCs w:val="21"/>
        </w:rPr>
        <w:t>:</w:t>
      </w:r>
      <w:r>
        <w:rPr>
          <w:color w:val="231F20"/>
          <w:spacing w:val="-14"/>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process</w:t>
      </w:r>
      <w:r>
        <w:rPr>
          <w:color w:val="231F20"/>
          <w:spacing w:val="-14"/>
          <w:w w:val="105"/>
          <w:sz w:val="21"/>
          <w:szCs w:val="21"/>
        </w:rPr>
        <w:t xml:space="preserve"> </w:t>
      </w:r>
      <w:r>
        <w:rPr>
          <w:color w:val="231F20"/>
          <w:w w:val="105"/>
          <w:sz w:val="21"/>
          <w:szCs w:val="21"/>
        </w:rPr>
        <w:t>of</w:t>
      </w:r>
      <w:r>
        <w:rPr>
          <w:color w:val="231F20"/>
          <w:spacing w:val="-13"/>
          <w:w w:val="105"/>
          <w:sz w:val="21"/>
          <w:szCs w:val="21"/>
        </w:rPr>
        <w:t xml:space="preserve"> </w:t>
      </w:r>
      <w:r>
        <w:rPr>
          <w:color w:val="231F20"/>
          <w:w w:val="105"/>
          <w:sz w:val="21"/>
          <w:szCs w:val="21"/>
        </w:rPr>
        <w:t>making</w:t>
      </w:r>
      <w:r>
        <w:rPr>
          <w:color w:val="231F20"/>
          <w:spacing w:val="-13"/>
          <w:w w:val="105"/>
          <w:sz w:val="21"/>
          <w:szCs w:val="21"/>
        </w:rPr>
        <w:t xml:space="preserve"> </w:t>
      </w:r>
      <w:r>
        <w:rPr>
          <w:color w:val="231F20"/>
          <w:w w:val="105"/>
          <w:sz w:val="21"/>
          <w:szCs w:val="21"/>
        </w:rPr>
        <w:t>judgments</w:t>
      </w:r>
      <w:r>
        <w:rPr>
          <w:color w:val="231F20"/>
          <w:spacing w:val="-14"/>
          <w:w w:val="105"/>
          <w:sz w:val="21"/>
          <w:szCs w:val="21"/>
        </w:rPr>
        <w:t xml:space="preserve"> </w:t>
      </w:r>
      <w:r>
        <w:rPr>
          <w:color w:val="231F20"/>
          <w:w w:val="105"/>
          <w:sz w:val="21"/>
          <w:szCs w:val="21"/>
        </w:rPr>
        <w:t>about</w:t>
      </w:r>
      <w:r>
        <w:rPr>
          <w:color w:val="231F20"/>
          <w:spacing w:val="-13"/>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merit,</w:t>
      </w:r>
      <w:r>
        <w:rPr>
          <w:color w:val="231F20"/>
          <w:spacing w:val="-13"/>
          <w:w w:val="105"/>
          <w:sz w:val="21"/>
          <w:szCs w:val="21"/>
        </w:rPr>
        <w:t xml:space="preserve"> </w:t>
      </w:r>
      <w:r>
        <w:rPr>
          <w:color w:val="231F20"/>
          <w:w w:val="105"/>
          <w:sz w:val="21"/>
          <w:szCs w:val="21"/>
        </w:rPr>
        <w:t>worth,</w:t>
      </w:r>
      <w:r>
        <w:rPr>
          <w:color w:val="231F20"/>
          <w:spacing w:val="-13"/>
          <w:w w:val="105"/>
          <w:sz w:val="21"/>
          <w:szCs w:val="21"/>
        </w:rPr>
        <w:t xml:space="preserve"> </w:t>
      </w:r>
      <w:r>
        <w:rPr>
          <w:color w:val="231F20"/>
          <w:w w:val="105"/>
          <w:sz w:val="21"/>
          <w:szCs w:val="21"/>
        </w:rPr>
        <w:t>or</w:t>
      </w:r>
      <w:r>
        <w:rPr>
          <w:color w:val="231F20"/>
          <w:spacing w:val="-14"/>
          <w:w w:val="105"/>
          <w:sz w:val="21"/>
          <w:szCs w:val="21"/>
        </w:rPr>
        <w:t xml:space="preserve"> </w:t>
      </w:r>
      <w:r>
        <w:rPr>
          <w:color w:val="231F20"/>
          <w:w w:val="105"/>
          <w:sz w:val="21"/>
          <w:szCs w:val="21"/>
        </w:rPr>
        <w:t>value</w:t>
      </w:r>
      <w:r>
        <w:rPr>
          <w:color w:val="231F20"/>
          <w:spacing w:val="-13"/>
          <w:w w:val="105"/>
          <w:sz w:val="21"/>
          <w:szCs w:val="21"/>
        </w:rPr>
        <w:t xml:space="preserve"> </w:t>
      </w:r>
      <w:r>
        <w:rPr>
          <w:color w:val="231F20"/>
          <w:w w:val="105"/>
          <w:sz w:val="21"/>
          <w:szCs w:val="21"/>
        </w:rPr>
        <w:t>of</w:t>
      </w:r>
      <w:r>
        <w:rPr>
          <w:color w:val="231F20"/>
          <w:spacing w:val="-13"/>
          <w:w w:val="105"/>
          <w:sz w:val="21"/>
          <w:szCs w:val="21"/>
        </w:rPr>
        <w:t xml:space="preserve"> </w:t>
      </w:r>
      <w:r>
        <w:rPr>
          <w:color w:val="231F20"/>
          <w:spacing w:val="-4"/>
          <w:w w:val="105"/>
          <w:sz w:val="21"/>
          <w:szCs w:val="21"/>
        </w:rPr>
        <w:t>KOMPAK’s</w:t>
      </w:r>
      <w:r>
        <w:rPr>
          <w:color w:val="231F20"/>
          <w:spacing w:val="-14"/>
          <w:w w:val="105"/>
          <w:sz w:val="21"/>
          <w:szCs w:val="21"/>
        </w:rPr>
        <w:t xml:space="preserve"> </w:t>
      </w:r>
      <w:r>
        <w:rPr>
          <w:color w:val="231F20"/>
          <w:w w:val="105"/>
          <w:sz w:val="21"/>
          <w:szCs w:val="21"/>
        </w:rPr>
        <w:t xml:space="preserve">work. This is different from monitoring in that </w:t>
      </w:r>
      <w:r>
        <w:rPr>
          <w:color w:val="231F20"/>
          <w:spacing w:val="-3"/>
          <w:w w:val="105"/>
          <w:sz w:val="21"/>
          <w:szCs w:val="21"/>
        </w:rPr>
        <w:t xml:space="preserve">KOMPAK </w:t>
      </w:r>
      <w:r>
        <w:rPr>
          <w:color w:val="231F20"/>
          <w:w w:val="105"/>
          <w:sz w:val="21"/>
          <w:szCs w:val="21"/>
        </w:rPr>
        <w:t xml:space="preserve">evaluation processes will occur at key points in time. Especially when combined with an appropriate understanding of the context in which </w:t>
      </w:r>
      <w:r>
        <w:rPr>
          <w:color w:val="231F20"/>
          <w:spacing w:val="-3"/>
          <w:w w:val="105"/>
          <w:sz w:val="21"/>
          <w:szCs w:val="21"/>
        </w:rPr>
        <w:t>KOMPAK</w:t>
      </w:r>
      <w:r>
        <w:rPr>
          <w:color w:val="231F20"/>
          <w:spacing w:val="-16"/>
          <w:w w:val="105"/>
          <w:sz w:val="21"/>
          <w:szCs w:val="21"/>
        </w:rPr>
        <w:t xml:space="preserve"> </w:t>
      </w:r>
      <w:r>
        <w:rPr>
          <w:color w:val="231F20"/>
          <w:w w:val="105"/>
          <w:sz w:val="21"/>
          <w:szCs w:val="21"/>
        </w:rPr>
        <w:t>operates,</w:t>
      </w:r>
      <w:r>
        <w:rPr>
          <w:color w:val="231F20"/>
          <w:spacing w:val="-16"/>
          <w:w w:val="105"/>
          <w:sz w:val="21"/>
          <w:szCs w:val="21"/>
        </w:rPr>
        <w:t xml:space="preserve"> </w:t>
      </w:r>
      <w:r>
        <w:rPr>
          <w:color w:val="231F20"/>
          <w:w w:val="105"/>
          <w:sz w:val="21"/>
          <w:szCs w:val="21"/>
        </w:rPr>
        <w:t>they</w:t>
      </w:r>
      <w:r>
        <w:rPr>
          <w:color w:val="231F20"/>
          <w:spacing w:val="-16"/>
          <w:w w:val="105"/>
          <w:sz w:val="21"/>
          <w:szCs w:val="21"/>
        </w:rPr>
        <w:t xml:space="preserve"> </w:t>
      </w:r>
      <w:r>
        <w:rPr>
          <w:color w:val="231F20"/>
          <w:w w:val="105"/>
          <w:sz w:val="21"/>
          <w:szCs w:val="21"/>
        </w:rPr>
        <w:t>can</w:t>
      </w:r>
      <w:r>
        <w:rPr>
          <w:color w:val="231F20"/>
          <w:spacing w:val="-16"/>
          <w:w w:val="105"/>
          <w:sz w:val="21"/>
          <w:szCs w:val="21"/>
        </w:rPr>
        <w:t xml:space="preserve"> </w:t>
      </w:r>
      <w:r>
        <w:rPr>
          <w:color w:val="231F20"/>
          <w:w w:val="105"/>
          <w:sz w:val="21"/>
          <w:szCs w:val="21"/>
        </w:rPr>
        <w:t>help</w:t>
      </w:r>
      <w:r>
        <w:rPr>
          <w:color w:val="231F20"/>
          <w:spacing w:val="-15"/>
          <w:w w:val="105"/>
          <w:sz w:val="21"/>
          <w:szCs w:val="21"/>
        </w:rPr>
        <w:t xml:space="preserve"> </w:t>
      </w:r>
      <w:r>
        <w:rPr>
          <w:color w:val="231F20"/>
          <w:w w:val="105"/>
          <w:sz w:val="21"/>
          <w:szCs w:val="21"/>
        </w:rPr>
        <w:t>highlight</w:t>
      </w:r>
      <w:r>
        <w:rPr>
          <w:color w:val="231F20"/>
          <w:spacing w:val="-16"/>
          <w:w w:val="105"/>
          <w:sz w:val="21"/>
          <w:szCs w:val="21"/>
        </w:rPr>
        <w:t xml:space="preserve"> </w:t>
      </w:r>
      <w:r>
        <w:rPr>
          <w:color w:val="231F20"/>
          <w:w w:val="105"/>
          <w:sz w:val="21"/>
          <w:szCs w:val="21"/>
        </w:rPr>
        <w:t>key</w:t>
      </w:r>
      <w:r>
        <w:rPr>
          <w:color w:val="231F20"/>
          <w:spacing w:val="-16"/>
          <w:w w:val="105"/>
          <w:sz w:val="21"/>
          <w:szCs w:val="21"/>
        </w:rPr>
        <w:t xml:space="preserve"> </w:t>
      </w:r>
      <w:r>
        <w:rPr>
          <w:color w:val="231F20"/>
          <w:w w:val="105"/>
          <w:sz w:val="21"/>
          <w:szCs w:val="21"/>
        </w:rPr>
        <w:t>strengths</w:t>
      </w:r>
      <w:r>
        <w:rPr>
          <w:color w:val="231F20"/>
          <w:spacing w:val="-16"/>
          <w:w w:val="105"/>
          <w:sz w:val="21"/>
          <w:szCs w:val="21"/>
        </w:rPr>
        <w:t xml:space="preserve"> </w:t>
      </w:r>
      <w:r>
        <w:rPr>
          <w:color w:val="231F20"/>
          <w:w w:val="105"/>
          <w:sz w:val="21"/>
          <w:szCs w:val="21"/>
        </w:rPr>
        <w:t>and</w:t>
      </w:r>
      <w:r>
        <w:rPr>
          <w:color w:val="231F20"/>
          <w:spacing w:val="-16"/>
          <w:w w:val="105"/>
          <w:sz w:val="21"/>
          <w:szCs w:val="21"/>
        </w:rPr>
        <w:t xml:space="preserve"> </w:t>
      </w:r>
      <w:r>
        <w:rPr>
          <w:color w:val="231F20"/>
          <w:w w:val="105"/>
          <w:sz w:val="21"/>
          <w:szCs w:val="21"/>
        </w:rPr>
        <w:t>weaknesses</w:t>
      </w:r>
      <w:r>
        <w:rPr>
          <w:color w:val="231F20"/>
          <w:spacing w:val="-15"/>
          <w:w w:val="105"/>
          <w:sz w:val="21"/>
          <w:szCs w:val="21"/>
        </w:rPr>
        <w:t xml:space="preserve"> </w:t>
      </w:r>
      <w:r>
        <w:rPr>
          <w:color w:val="231F20"/>
          <w:w w:val="105"/>
          <w:sz w:val="21"/>
          <w:szCs w:val="21"/>
        </w:rPr>
        <w:t>within</w:t>
      </w:r>
      <w:r>
        <w:rPr>
          <w:color w:val="231F20"/>
          <w:spacing w:val="-16"/>
          <w:w w:val="105"/>
          <w:sz w:val="21"/>
          <w:szCs w:val="21"/>
        </w:rPr>
        <w:t xml:space="preserve"> </w:t>
      </w:r>
      <w:r>
        <w:rPr>
          <w:color w:val="231F20"/>
          <w:spacing w:val="-3"/>
          <w:w w:val="105"/>
          <w:sz w:val="21"/>
          <w:szCs w:val="21"/>
        </w:rPr>
        <w:t>KOMPAK.</w:t>
      </w:r>
      <w:r>
        <w:rPr>
          <w:color w:val="231F20"/>
          <w:spacing w:val="-16"/>
          <w:w w:val="105"/>
          <w:sz w:val="21"/>
          <w:szCs w:val="21"/>
        </w:rPr>
        <w:t xml:space="preserve"> </w:t>
      </w:r>
      <w:r>
        <w:rPr>
          <w:color w:val="231F20"/>
          <w:w w:val="105"/>
          <w:sz w:val="21"/>
          <w:szCs w:val="21"/>
        </w:rPr>
        <w:t xml:space="preserve">Rather than ‘what </w:t>
      </w:r>
      <w:r>
        <w:rPr>
          <w:color w:val="231F20"/>
          <w:spacing w:val="-3"/>
          <w:w w:val="105"/>
          <w:sz w:val="21"/>
          <w:szCs w:val="21"/>
        </w:rPr>
        <w:t xml:space="preserve">happened’, </w:t>
      </w:r>
      <w:r>
        <w:rPr>
          <w:color w:val="231F20"/>
          <w:w w:val="105"/>
          <w:sz w:val="21"/>
          <w:szCs w:val="21"/>
        </w:rPr>
        <w:t xml:space="preserve">they focus on ‘so </w:t>
      </w:r>
      <w:r>
        <w:rPr>
          <w:color w:val="231F20"/>
          <w:spacing w:val="-5"/>
          <w:w w:val="105"/>
          <w:sz w:val="21"/>
          <w:szCs w:val="21"/>
        </w:rPr>
        <w:t xml:space="preserve">what’, </w:t>
      </w:r>
      <w:r>
        <w:rPr>
          <w:color w:val="231F20"/>
          <w:w w:val="105"/>
          <w:sz w:val="21"/>
          <w:szCs w:val="21"/>
        </w:rPr>
        <w:t>and can be used to inform the overall strategic direction</w:t>
      </w:r>
      <w:r>
        <w:rPr>
          <w:color w:val="231F20"/>
          <w:spacing w:val="-19"/>
          <w:w w:val="105"/>
          <w:sz w:val="21"/>
          <w:szCs w:val="21"/>
        </w:rPr>
        <w:t xml:space="preserve"> </w:t>
      </w:r>
      <w:r>
        <w:rPr>
          <w:color w:val="231F20"/>
          <w:w w:val="105"/>
          <w:sz w:val="21"/>
          <w:szCs w:val="21"/>
        </w:rPr>
        <w:t>of</w:t>
      </w:r>
      <w:r>
        <w:rPr>
          <w:color w:val="231F20"/>
          <w:spacing w:val="-18"/>
          <w:w w:val="105"/>
          <w:sz w:val="21"/>
          <w:szCs w:val="21"/>
        </w:rPr>
        <w:t xml:space="preserve"> </w:t>
      </w:r>
      <w:r>
        <w:rPr>
          <w:color w:val="231F20"/>
          <w:w w:val="105"/>
          <w:sz w:val="21"/>
          <w:szCs w:val="21"/>
        </w:rPr>
        <w:t>the</w:t>
      </w:r>
      <w:r>
        <w:rPr>
          <w:color w:val="231F20"/>
          <w:spacing w:val="-18"/>
          <w:w w:val="105"/>
          <w:sz w:val="21"/>
          <w:szCs w:val="21"/>
        </w:rPr>
        <w:t xml:space="preserve"> </w:t>
      </w:r>
      <w:r>
        <w:rPr>
          <w:color w:val="231F20"/>
          <w:w w:val="105"/>
          <w:sz w:val="21"/>
          <w:szCs w:val="21"/>
        </w:rPr>
        <w:t>facility</w:t>
      </w:r>
      <w:r>
        <w:rPr>
          <w:color w:val="231F20"/>
          <w:spacing w:val="-19"/>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the</w:t>
      </w:r>
      <w:r>
        <w:rPr>
          <w:color w:val="231F20"/>
          <w:spacing w:val="-18"/>
          <w:w w:val="105"/>
          <w:sz w:val="21"/>
          <w:szCs w:val="21"/>
        </w:rPr>
        <w:t xml:space="preserve"> </w:t>
      </w:r>
      <w:r>
        <w:rPr>
          <w:color w:val="231F20"/>
          <w:w w:val="105"/>
          <w:sz w:val="21"/>
          <w:szCs w:val="21"/>
        </w:rPr>
        <w:t>selection</w:t>
      </w:r>
      <w:r>
        <w:rPr>
          <w:color w:val="231F20"/>
          <w:spacing w:val="-19"/>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design</w:t>
      </w:r>
      <w:r>
        <w:rPr>
          <w:color w:val="231F20"/>
          <w:spacing w:val="-18"/>
          <w:w w:val="105"/>
          <w:sz w:val="21"/>
          <w:szCs w:val="21"/>
        </w:rPr>
        <w:t xml:space="preserve"> </w:t>
      </w:r>
      <w:r>
        <w:rPr>
          <w:color w:val="231F20"/>
          <w:w w:val="105"/>
          <w:sz w:val="21"/>
          <w:szCs w:val="21"/>
        </w:rPr>
        <w:t>of</w:t>
      </w:r>
      <w:r>
        <w:rPr>
          <w:color w:val="231F20"/>
          <w:spacing w:val="-19"/>
          <w:w w:val="105"/>
          <w:sz w:val="21"/>
          <w:szCs w:val="21"/>
        </w:rPr>
        <w:t xml:space="preserve"> </w:t>
      </w:r>
      <w:r>
        <w:rPr>
          <w:color w:val="231F20"/>
          <w:w w:val="105"/>
          <w:sz w:val="21"/>
          <w:szCs w:val="21"/>
        </w:rPr>
        <w:t>activities</w:t>
      </w:r>
      <w:r>
        <w:rPr>
          <w:color w:val="231F20"/>
          <w:spacing w:val="-18"/>
          <w:w w:val="105"/>
          <w:sz w:val="21"/>
          <w:szCs w:val="21"/>
        </w:rPr>
        <w:t xml:space="preserve"> </w:t>
      </w:r>
      <w:r>
        <w:rPr>
          <w:color w:val="231F20"/>
          <w:w w:val="105"/>
          <w:sz w:val="21"/>
          <w:szCs w:val="21"/>
        </w:rPr>
        <w:t>with</w:t>
      </w:r>
      <w:r>
        <w:rPr>
          <w:color w:val="231F20"/>
          <w:spacing w:val="-18"/>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potential</w:t>
      </w:r>
      <w:r>
        <w:rPr>
          <w:color w:val="231F20"/>
          <w:spacing w:val="-18"/>
          <w:w w:val="105"/>
          <w:sz w:val="21"/>
          <w:szCs w:val="21"/>
        </w:rPr>
        <w:t xml:space="preserve"> </w:t>
      </w:r>
      <w:r>
        <w:rPr>
          <w:color w:val="231F20"/>
          <w:w w:val="105"/>
          <w:sz w:val="21"/>
          <w:szCs w:val="21"/>
        </w:rPr>
        <w:t>for</w:t>
      </w:r>
      <w:r>
        <w:rPr>
          <w:color w:val="231F20"/>
          <w:spacing w:val="-18"/>
          <w:w w:val="105"/>
          <w:sz w:val="21"/>
          <w:szCs w:val="21"/>
        </w:rPr>
        <w:t xml:space="preserve"> </w:t>
      </w:r>
      <w:r>
        <w:rPr>
          <w:color w:val="231F20"/>
          <w:w w:val="105"/>
          <w:sz w:val="21"/>
          <w:szCs w:val="21"/>
        </w:rPr>
        <w:t>high</w:t>
      </w:r>
      <w:r>
        <w:rPr>
          <w:color w:val="231F20"/>
          <w:spacing w:val="-19"/>
          <w:w w:val="105"/>
          <w:sz w:val="21"/>
          <w:szCs w:val="21"/>
        </w:rPr>
        <w:t xml:space="preserve"> </w:t>
      </w:r>
      <w:r>
        <w:rPr>
          <w:color w:val="231F20"/>
          <w:w w:val="105"/>
          <w:sz w:val="21"/>
          <w:szCs w:val="21"/>
        </w:rPr>
        <w:t>impact (in other words: ‘what</w:t>
      </w:r>
      <w:r>
        <w:rPr>
          <w:color w:val="231F20"/>
          <w:spacing w:val="-37"/>
          <w:w w:val="105"/>
          <w:sz w:val="21"/>
          <w:szCs w:val="21"/>
        </w:rPr>
        <w:t xml:space="preserve"> </w:t>
      </w:r>
      <w:r>
        <w:rPr>
          <w:color w:val="231F20"/>
          <w:w w:val="105"/>
          <w:sz w:val="21"/>
          <w:szCs w:val="21"/>
        </w:rPr>
        <w:t>n</w:t>
      </w:r>
      <w:r>
        <w:rPr>
          <w:color w:val="231F20"/>
          <w:w w:val="105"/>
          <w:sz w:val="21"/>
          <w:szCs w:val="21"/>
        </w:rPr>
        <w:t>ext?’).</w:t>
      </w:r>
    </w:p>
    <w:p w:rsidR="00000000" w:rsidRDefault="00F4295E">
      <w:pPr>
        <w:pStyle w:val="BodyText"/>
        <w:kinsoku w:val="0"/>
        <w:overflowPunct w:val="0"/>
        <w:spacing w:before="2"/>
        <w:rPr>
          <w:sz w:val="23"/>
          <w:szCs w:val="23"/>
        </w:rPr>
      </w:pPr>
    </w:p>
    <w:p w:rsidR="00000000" w:rsidRDefault="00F4295E">
      <w:pPr>
        <w:pStyle w:val="ListParagraph"/>
        <w:numPr>
          <w:ilvl w:val="1"/>
          <w:numId w:val="64"/>
        </w:numPr>
        <w:tabs>
          <w:tab w:val="left" w:pos="965"/>
        </w:tabs>
        <w:kinsoku w:val="0"/>
        <w:overflowPunct w:val="0"/>
        <w:spacing w:before="1" w:line="261" w:lineRule="auto"/>
        <w:ind w:right="331"/>
        <w:rPr>
          <w:color w:val="231F20"/>
          <w:sz w:val="21"/>
          <w:szCs w:val="21"/>
        </w:rPr>
      </w:pPr>
      <w:r>
        <w:rPr>
          <w:color w:val="231F20"/>
          <w:sz w:val="21"/>
          <w:szCs w:val="21"/>
        </w:rPr>
        <w:t xml:space="preserve">A key aspect of performance management in </w:t>
      </w:r>
      <w:r>
        <w:rPr>
          <w:color w:val="231F20"/>
          <w:spacing w:val="-3"/>
          <w:sz w:val="21"/>
          <w:szCs w:val="21"/>
        </w:rPr>
        <w:t xml:space="preserve">KOMPAK </w:t>
      </w:r>
      <w:r>
        <w:rPr>
          <w:color w:val="231F20"/>
          <w:sz w:val="21"/>
          <w:szCs w:val="21"/>
        </w:rPr>
        <w:t>is that the processes above occur at two different</w:t>
      </w:r>
      <w:r>
        <w:rPr>
          <w:color w:val="231F20"/>
          <w:spacing w:val="-6"/>
          <w:sz w:val="21"/>
          <w:szCs w:val="21"/>
        </w:rPr>
        <w:t xml:space="preserve"> </w:t>
      </w:r>
      <w:r>
        <w:rPr>
          <w:color w:val="231F20"/>
          <w:sz w:val="21"/>
          <w:szCs w:val="21"/>
        </w:rPr>
        <w:t>‘levels’:</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Activity</w:t>
      </w:r>
      <w:r>
        <w:rPr>
          <w:color w:val="231F20"/>
          <w:spacing w:val="-5"/>
          <w:sz w:val="21"/>
          <w:szCs w:val="21"/>
        </w:rPr>
        <w:t xml:space="preserve"> </w:t>
      </w:r>
      <w:r>
        <w:rPr>
          <w:color w:val="231F20"/>
          <w:sz w:val="21"/>
          <w:szCs w:val="21"/>
        </w:rPr>
        <w:t>level</w:t>
      </w:r>
      <w:r>
        <w:rPr>
          <w:color w:val="231F20"/>
          <w:spacing w:val="-6"/>
          <w:sz w:val="21"/>
          <w:szCs w:val="21"/>
        </w:rPr>
        <w:t xml:space="preserve"> </w:t>
      </w:r>
      <w:r>
        <w:rPr>
          <w:color w:val="231F20"/>
          <w:sz w:val="21"/>
          <w:szCs w:val="21"/>
        </w:rPr>
        <w:t>and</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pacing w:val="-3"/>
          <w:sz w:val="21"/>
          <w:szCs w:val="21"/>
        </w:rPr>
        <w:t>KOMPAK</w:t>
      </w:r>
      <w:r>
        <w:rPr>
          <w:color w:val="231F20"/>
          <w:spacing w:val="-5"/>
          <w:sz w:val="21"/>
          <w:szCs w:val="21"/>
        </w:rPr>
        <w:t xml:space="preserve"> </w:t>
      </w:r>
      <w:r>
        <w:rPr>
          <w:color w:val="231F20"/>
          <w:sz w:val="21"/>
          <w:szCs w:val="21"/>
        </w:rPr>
        <w:t>level.</w:t>
      </w:r>
    </w:p>
    <w:p w:rsidR="00000000" w:rsidRDefault="00F4295E">
      <w:pPr>
        <w:pStyle w:val="BodyText"/>
        <w:kinsoku w:val="0"/>
        <w:overflowPunct w:val="0"/>
        <w:rPr>
          <w:sz w:val="23"/>
          <w:szCs w:val="23"/>
        </w:rPr>
      </w:pPr>
    </w:p>
    <w:p w:rsidR="00000000" w:rsidRDefault="00F4295E">
      <w:pPr>
        <w:pStyle w:val="ListParagraph"/>
        <w:numPr>
          <w:ilvl w:val="1"/>
          <w:numId w:val="64"/>
        </w:numPr>
        <w:tabs>
          <w:tab w:val="left" w:pos="965"/>
        </w:tabs>
        <w:kinsoku w:val="0"/>
        <w:overflowPunct w:val="0"/>
        <w:spacing w:line="261" w:lineRule="auto"/>
        <w:ind w:right="331"/>
        <w:rPr>
          <w:color w:val="231F20"/>
          <w:w w:val="105"/>
          <w:sz w:val="21"/>
          <w:szCs w:val="21"/>
        </w:rPr>
      </w:pPr>
      <w:r>
        <w:rPr>
          <w:color w:val="231F20"/>
          <w:w w:val="105"/>
          <w:sz w:val="21"/>
          <w:szCs w:val="21"/>
        </w:rPr>
        <w:t>Activities</w:t>
      </w:r>
      <w:r>
        <w:rPr>
          <w:color w:val="231F20"/>
          <w:spacing w:val="-24"/>
          <w:w w:val="105"/>
          <w:sz w:val="21"/>
          <w:szCs w:val="21"/>
        </w:rPr>
        <w:t xml:space="preserve"> </w:t>
      </w:r>
      <w:r>
        <w:rPr>
          <w:color w:val="231F20"/>
          <w:w w:val="105"/>
          <w:sz w:val="21"/>
          <w:szCs w:val="21"/>
        </w:rPr>
        <w:t>(as</w:t>
      </w:r>
      <w:r>
        <w:rPr>
          <w:color w:val="231F20"/>
          <w:spacing w:val="-24"/>
          <w:w w:val="105"/>
          <w:sz w:val="21"/>
          <w:szCs w:val="21"/>
        </w:rPr>
        <w:t xml:space="preserve"> </w:t>
      </w:r>
      <w:r>
        <w:rPr>
          <w:color w:val="231F20"/>
          <w:w w:val="105"/>
          <w:sz w:val="21"/>
          <w:szCs w:val="21"/>
        </w:rPr>
        <w:t>indicated</w:t>
      </w:r>
      <w:r>
        <w:rPr>
          <w:color w:val="231F20"/>
          <w:spacing w:val="-23"/>
          <w:w w:val="105"/>
          <w:sz w:val="21"/>
          <w:szCs w:val="21"/>
        </w:rPr>
        <w:t xml:space="preserve"> </w:t>
      </w:r>
      <w:r>
        <w:rPr>
          <w:color w:val="231F20"/>
          <w:w w:val="105"/>
          <w:sz w:val="21"/>
          <w:szCs w:val="21"/>
        </w:rPr>
        <w:t>by</w:t>
      </w:r>
      <w:r>
        <w:rPr>
          <w:color w:val="231F20"/>
          <w:spacing w:val="-24"/>
          <w:w w:val="105"/>
          <w:sz w:val="21"/>
          <w:szCs w:val="21"/>
        </w:rPr>
        <w:t xml:space="preserve"> </w:t>
      </w:r>
      <w:r>
        <w:rPr>
          <w:color w:val="231F20"/>
          <w:w w:val="105"/>
          <w:sz w:val="21"/>
          <w:szCs w:val="21"/>
        </w:rPr>
        <w:t>a</w:t>
      </w:r>
      <w:r>
        <w:rPr>
          <w:color w:val="231F20"/>
          <w:spacing w:val="-24"/>
          <w:w w:val="105"/>
          <w:sz w:val="21"/>
          <w:szCs w:val="21"/>
        </w:rPr>
        <w:t xml:space="preserve"> </w:t>
      </w:r>
      <w:r>
        <w:rPr>
          <w:color w:val="231F20"/>
          <w:w w:val="105"/>
          <w:sz w:val="21"/>
          <w:szCs w:val="21"/>
        </w:rPr>
        <w:t>capital</w:t>
      </w:r>
      <w:r>
        <w:rPr>
          <w:color w:val="231F20"/>
          <w:spacing w:val="-23"/>
          <w:w w:val="105"/>
          <w:sz w:val="21"/>
          <w:szCs w:val="21"/>
        </w:rPr>
        <w:t xml:space="preserve"> </w:t>
      </w:r>
      <w:r>
        <w:rPr>
          <w:color w:val="231F20"/>
          <w:spacing w:val="-6"/>
          <w:w w:val="105"/>
          <w:sz w:val="21"/>
          <w:szCs w:val="21"/>
        </w:rPr>
        <w:t>‘A’)</w:t>
      </w:r>
      <w:r>
        <w:rPr>
          <w:color w:val="231F20"/>
          <w:spacing w:val="-24"/>
          <w:w w:val="105"/>
          <w:sz w:val="21"/>
          <w:szCs w:val="21"/>
        </w:rPr>
        <w:t xml:space="preserve"> </w:t>
      </w:r>
      <w:r>
        <w:rPr>
          <w:color w:val="231F20"/>
          <w:w w:val="105"/>
          <w:sz w:val="21"/>
          <w:szCs w:val="21"/>
        </w:rPr>
        <w:t>are</w:t>
      </w:r>
      <w:r>
        <w:rPr>
          <w:color w:val="231F20"/>
          <w:spacing w:val="-23"/>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basic</w:t>
      </w:r>
      <w:r>
        <w:rPr>
          <w:color w:val="231F20"/>
          <w:spacing w:val="-24"/>
          <w:w w:val="105"/>
          <w:sz w:val="21"/>
          <w:szCs w:val="21"/>
        </w:rPr>
        <w:t xml:space="preserve"> </w:t>
      </w:r>
      <w:r>
        <w:rPr>
          <w:color w:val="231F20"/>
          <w:w w:val="105"/>
          <w:sz w:val="21"/>
          <w:szCs w:val="21"/>
        </w:rPr>
        <w:t>unit</w:t>
      </w:r>
      <w:r>
        <w:rPr>
          <w:color w:val="231F20"/>
          <w:spacing w:val="-23"/>
          <w:w w:val="105"/>
          <w:sz w:val="21"/>
          <w:szCs w:val="21"/>
        </w:rPr>
        <w:t xml:space="preserve"> </w:t>
      </w:r>
      <w:r>
        <w:rPr>
          <w:color w:val="231F20"/>
          <w:w w:val="105"/>
          <w:sz w:val="21"/>
          <w:szCs w:val="21"/>
        </w:rPr>
        <w:t>of</w:t>
      </w:r>
      <w:r>
        <w:rPr>
          <w:color w:val="231F20"/>
          <w:spacing w:val="-24"/>
          <w:w w:val="105"/>
          <w:sz w:val="21"/>
          <w:szCs w:val="21"/>
        </w:rPr>
        <w:t xml:space="preserve"> </w:t>
      </w:r>
      <w:r>
        <w:rPr>
          <w:color w:val="231F20"/>
          <w:spacing w:val="-3"/>
          <w:w w:val="105"/>
          <w:sz w:val="21"/>
          <w:szCs w:val="21"/>
        </w:rPr>
        <w:t>KOMPAK</w:t>
      </w:r>
      <w:r>
        <w:rPr>
          <w:color w:val="231F20"/>
          <w:spacing w:val="-24"/>
          <w:w w:val="105"/>
          <w:sz w:val="21"/>
          <w:szCs w:val="21"/>
        </w:rPr>
        <w:t xml:space="preserve"> </w:t>
      </w:r>
      <w:r>
        <w:rPr>
          <w:color w:val="231F20"/>
          <w:w w:val="105"/>
          <w:sz w:val="21"/>
          <w:szCs w:val="21"/>
        </w:rPr>
        <w:t>investment.</w:t>
      </w:r>
      <w:r>
        <w:rPr>
          <w:color w:val="231F20"/>
          <w:spacing w:val="-23"/>
          <w:w w:val="105"/>
          <w:sz w:val="21"/>
          <w:szCs w:val="21"/>
        </w:rPr>
        <w:t xml:space="preserve"> </w:t>
      </w:r>
      <w:r>
        <w:rPr>
          <w:color w:val="231F20"/>
          <w:w w:val="105"/>
          <w:sz w:val="21"/>
          <w:szCs w:val="21"/>
        </w:rPr>
        <w:t>An</w:t>
      </w:r>
      <w:r>
        <w:rPr>
          <w:color w:val="231F20"/>
          <w:spacing w:val="-24"/>
          <w:w w:val="105"/>
          <w:sz w:val="21"/>
          <w:szCs w:val="21"/>
        </w:rPr>
        <w:t xml:space="preserve"> </w:t>
      </w:r>
      <w:r>
        <w:rPr>
          <w:color w:val="231F20"/>
          <w:w w:val="105"/>
          <w:sz w:val="21"/>
          <w:szCs w:val="21"/>
        </w:rPr>
        <w:t>Activity</w:t>
      </w:r>
      <w:r>
        <w:rPr>
          <w:color w:val="231F20"/>
          <w:spacing w:val="-23"/>
          <w:w w:val="105"/>
          <w:sz w:val="21"/>
          <w:szCs w:val="21"/>
        </w:rPr>
        <w:t xml:space="preserve"> </w:t>
      </w:r>
      <w:r>
        <w:rPr>
          <w:color w:val="231F20"/>
          <w:w w:val="105"/>
          <w:sz w:val="21"/>
          <w:szCs w:val="21"/>
        </w:rPr>
        <w:t>comprises a</w:t>
      </w:r>
      <w:r>
        <w:rPr>
          <w:color w:val="231F20"/>
          <w:spacing w:val="19"/>
          <w:w w:val="105"/>
          <w:sz w:val="21"/>
          <w:szCs w:val="21"/>
        </w:rPr>
        <w:t xml:space="preserve"> </w:t>
      </w:r>
      <w:r>
        <w:rPr>
          <w:color w:val="231F20"/>
          <w:w w:val="105"/>
          <w:sz w:val="21"/>
          <w:szCs w:val="21"/>
        </w:rPr>
        <w:t>commitment</w:t>
      </w:r>
      <w:r>
        <w:rPr>
          <w:color w:val="231F20"/>
          <w:spacing w:val="20"/>
          <w:w w:val="105"/>
          <w:sz w:val="21"/>
          <w:szCs w:val="21"/>
        </w:rPr>
        <w:t xml:space="preserve"> </w:t>
      </w:r>
      <w:r>
        <w:rPr>
          <w:color w:val="231F20"/>
          <w:w w:val="105"/>
          <w:sz w:val="21"/>
          <w:szCs w:val="21"/>
        </w:rPr>
        <w:t>of</w:t>
      </w:r>
      <w:r>
        <w:rPr>
          <w:color w:val="231F20"/>
          <w:spacing w:val="19"/>
          <w:w w:val="105"/>
          <w:sz w:val="21"/>
          <w:szCs w:val="21"/>
        </w:rPr>
        <w:t xml:space="preserve"> </w:t>
      </w:r>
      <w:r>
        <w:rPr>
          <w:color w:val="231F20"/>
          <w:spacing w:val="-3"/>
          <w:w w:val="105"/>
          <w:sz w:val="21"/>
          <w:szCs w:val="21"/>
        </w:rPr>
        <w:t>KOMPAK</w:t>
      </w:r>
      <w:r>
        <w:rPr>
          <w:color w:val="231F20"/>
          <w:spacing w:val="20"/>
          <w:w w:val="105"/>
          <w:sz w:val="21"/>
          <w:szCs w:val="21"/>
        </w:rPr>
        <w:t xml:space="preserve"> </w:t>
      </w:r>
      <w:r>
        <w:rPr>
          <w:color w:val="231F20"/>
          <w:w w:val="105"/>
          <w:sz w:val="21"/>
          <w:szCs w:val="21"/>
        </w:rPr>
        <w:t>resources</w:t>
      </w:r>
      <w:r>
        <w:rPr>
          <w:color w:val="231F20"/>
          <w:spacing w:val="20"/>
          <w:w w:val="105"/>
          <w:sz w:val="21"/>
          <w:szCs w:val="21"/>
        </w:rPr>
        <w:t xml:space="preserve"> </w:t>
      </w:r>
      <w:r>
        <w:rPr>
          <w:color w:val="231F20"/>
          <w:w w:val="105"/>
          <w:sz w:val="21"/>
          <w:szCs w:val="21"/>
        </w:rPr>
        <w:t>to</w:t>
      </w:r>
      <w:r>
        <w:rPr>
          <w:color w:val="231F20"/>
          <w:spacing w:val="19"/>
          <w:w w:val="105"/>
          <w:sz w:val="21"/>
          <w:szCs w:val="21"/>
        </w:rPr>
        <w:t xml:space="preserve"> </w:t>
      </w:r>
      <w:r>
        <w:rPr>
          <w:color w:val="231F20"/>
          <w:w w:val="105"/>
          <w:sz w:val="21"/>
          <w:szCs w:val="21"/>
        </w:rPr>
        <w:t>achieve</w:t>
      </w:r>
      <w:r>
        <w:rPr>
          <w:color w:val="231F20"/>
          <w:spacing w:val="20"/>
          <w:w w:val="105"/>
          <w:sz w:val="21"/>
          <w:szCs w:val="21"/>
        </w:rPr>
        <w:t xml:space="preserve"> </w:t>
      </w:r>
      <w:r>
        <w:rPr>
          <w:color w:val="231F20"/>
          <w:w w:val="105"/>
          <w:sz w:val="21"/>
          <w:szCs w:val="21"/>
        </w:rPr>
        <w:t>defined</w:t>
      </w:r>
      <w:r>
        <w:rPr>
          <w:color w:val="231F20"/>
          <w:spacing w:val="19"/>
          <w:w w:val="105"/>
          <w:sz w:val="21"/>
          <w:szCs w:val="21"/>
        </w:rPr>
        <w:t xml:space="preserve"> </w:t>
      </w:r>
      <w:r>
        <w:rPr>
          <w:color w:val="231F20"/>
          <w:w w:val="105"/>
          <w:sz w:val="21"/>
          <w:szCs w:val="21"/>
        </w:rPr>
        <w:t>outcomes.</w:t>
      </w:r>
      <w:r>
        <w:rPr>
          <w:color w:val="231F20"/>
          <w:spacing w:val="20"/>
          <w:w w:val="105"/>
          <w:sz w:val="21"/>
          <w:szCs w:val="21"/>
        </w:rPr>
        <w:t xml:space="preserve"> </w:t>
      </w:r>
      <w:r>
        <w:rPr>
          <w:color w:val="231F20"/>
          <w:w w:val="105"/>
          <w:sz w:val="21"/>
          <w:szCs w:val="21"/>
        </w:rPr>
        <w:t>An</w:t>
      </w:r>
      <w:r>
        <w:rPr>
          <w:color w:val="231F20"/>
          <w:spacing w:val="20"/>
          <w:w w:val="105"/>
          <w:sz w:val="21"/>
          <w:szCs w:val="21"/>
        </w:rPr>
        <w:t xml:space="preserve"> </w:t>
      </w:r>
      <w:r>
        <w:rPr>
          <w:color w:val="231F20"/>
          <w:w w:val="105"/>
          <w:sz w:val="21"/>
          <w:szCs w:val="21"/>
        </w:rPr>
        <w:t>Activity</w:t>
      </w:r>
      <w:r>
        <w:rPr>
          <w:color w:val="231F20"/>
          <w:spacing w:val="19"/>
          <w:w w:val="105"/>
          <w:sz w:val="21"/>
          <w:szCs w:val="21"/>
        </w:rPr>
        <w:t xml:space="preserve"> </w:t>
      </w:r>
      <w:r>
        <w:rPr>
          <w:color w:val="231F20"/>
          <w:w w:val="105"/>
          <w:sz w:val="21"/>
          <w:szCs w:val="21"/>
        </w:rPr>
        <w:t>may</w:t>
      </w:r>
      <w:r>
        <w:rPr>
          <w:color w:val="231F20"/>
          <w:spacing w:val="20"/>
          <w:w w:val="105"/>
          <w:sz w:val="21"/>
          <w:szCs w:val="21"/>
        </w:rPr>
        <w:t xml:space="preserve"> </w:t>
      </w:r>
      <w:r>
        <w:rPr>
          <w:color w:val="231F20"/>
          <w:w w:val="105"/>
          <w:sz w:val="21"/>
          <w:szCs w:val="21"/>
        </w:rPr>
        <w:t>include</w:t>
      </w:r>
      <w:r>
        <w:rPr>
          <w:color w:val="231F20"/>
          <w:spacing w:val="19"/>
          <w:w w:val="105"/>
          <w:sz w:val="21"/>
          <w:szCs w:val="21"/>
        </w:rPr>
        <w:t xml:space="preserve"> </w:t>
      </w:r>
      <w:r>
        <w:rPr>
          <w:color w:val="231F20"/>
          <w:w w:val="105"/>
          <w:sz w:val="21"/>
          <w:szCs w:val="21"/>
        </w:rPr>
        <w:t>any</w:t>
      </w:r>
    </w:p>
    <w:p w:rsidR="00000000" w:rsidRDefault="00EA3998">
      <w:pPr>
        <w:pStyle w:val="BodyText"/>
        <w:kinsoku w:val="0"/>
        <w:overflowPunct w:val="0"/>
        <w:spacing w:before="9"/>
        <w:rPr>
          <w:sz w:val="22"/>
          <w:szCs w:val="22"/>
        </w:rPr>
      </w:pPr>
      <w:r>
        <w:rPr>
          <w:noProof/>
        </w:rPr>
        <mc:AlternateContent>
          <mc:Choice Requires="wps">
            <w:drawing>
              <wp:anchor distT="0" distB="0" distL="0" distR="0" simplePos="0" relativeHeight="251578880" behindDoc="0" locked="0" layoutInCell="0" allowOverlap="1">
                <wp:simplePos x="0" y="0"/>
                <wp:positionH relativeFrom="page">
                  <wp:posOffset>719455</wp:posOffset>
                </wp:positionH>
                <wp:positionV relativeFrom="paragraph">
                  <wp:posOffset>204470</wp:posOffset>
                </wp:positionV>
                <wp:extent cx="914400" cy="12700"/>
                <wp:effectExtent l="0" t="0" r="0" b="0"/>
                <wp:wrapTopAndBottom/>
                <wp:docPr id="628"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DBCCCB" id="Freeform 154"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6.1pt,128.65pt,16.1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BodyText"/>
        <w:kinsoku w:val="0"/>
        <w:overflowPunct w:val="0"/>
        <w:spacing w:before="9" w:line="216" w:lineRule="exact"/>
        <w:ind w:left="113" w:right="331"/>
        <w:rPr>
          <w:color w:val="414042"/>
          <w:w w:val="105"/>
          <w:sz w:val="18"/>
          <w:szCs w:val="18"/>
        </w:rPr>
      </w:pPr>
      <w:r>
        <w:rPr>
          <w:rFonts w:ascii="Trebuchet MS" w:hAnsi="Trebuchet MS" w:cs="Trebuchet MS"/>
          <w:i/>
          <w:iCs/>
          <w:color w:val="B2392E"/>
          <w:w w:val="105"/>
          <w:position w:val="6"/>
          <w:sz w:val="16"/>
          <w:szCs w:val="16"/>
        </w:rPr>
        <w:t>4</w:t>
      </w:r>
      <w:r>
        <w:rPr>
          <w:rFonts w:ascii="Trebuchet MS" w:hAnsi="Trebuchet MS" w:cs="Trebuchet MS"/>
          <w:i/>
          <w:iCs/>
          <w:color w:val="B2392E"/>
          <w:spacing w:val="20"/>
          <w:w w:val="105"/>
          <w:position w:val="6"/>
          <w:sz w:val="16"/>
          <w:szCs w:val="16"/>
        </w:rPr>
        <w:t xml:space="preserve"> </w:t>
      </w:r>
      <w:r>
        <w:rPr>
          <w:color w:val="414042"/>
          <w:spacing w:val="-3"/>
          <w:w w:val="105"/>
          <w:sz w:val="18"/>
          <w:szCs w:val="18"/>
        </w:rPr>
        <w:t>KOMPAK</w:t>
      </w:r>
      <w:r>
        <w:rPr>
          <w:color w:val="414042"/>
          <w:spacing w:val="-16"/>
          <w:w w:val="105"/>
          <w:sz w:val="18"/>
          <w:szCs w:val="18"/>
        </w:rPr>
        <w:t xml:space="preserve"> </w:t>
      </w:r>
      <w:r>
        <w:rPr>
          <w:color w:val="414042"/>
          <w:w w:val="105"/>
          <w:sz w:val="18"/>
          <w:szCs w:val="18"/>
        </w:rPr>
        <w:t>has</w:t>
      </w:r>
      <w:r>
        <w:rPr>
          <w:color w:val="414042"/>
          <w:spacing w:val="-15"/>
          <w:w w:val="105"/>
          <w:sz w:val="18"/>
          <w:szCs w:val="18"/>
        </w:rPr>
        <w:t xml:space="preserve"> </w:t>
      </w:r>
      <w:r>
        <w:rPr>
          <w:color w:val="414042"/>
          <w:w w:val="105"/>
          <w:sz w:val="18"/>
          <w:szCs w:val="18"/>
        </w:rPr>
        <w:t>developed</w:t>
      </w:r>
      <w:r>
        <w:rPr>
          <w:color w:val="414042"/>
          <w:spacing w:val="-15"/>
          <w:w w:val="105"/>
          <w:sz w:val="18"/>
          <w:szCs w:val="18"/>
        </w:rPr>
        <w:t xml:space="preserve"> </w:t>
      </w:r>
      <w:r>
        <w:rPr>
          <w:color w:val="414042"/>
          <w:w w:val="105"/>
          <w:sz w:val="18"/>
          <w:szCs w:val="18"/>
        </w:rPr>
        <w:t>a</w:t>
      </w:r>
      <w:r>
        <w:rPr>
          <w:color w:val="414042"/>
          <w:spacing w:val="-16"/>
          <w:w w:val="105"/>
          <w:sz w:val="18"/>
          <w:szCs w:val="18"/>
        </w:rPr>
        <w:t xml:space="preserve"> </w:t>
      </w:r>
      <w:r>
        <w:rPr>
          <w:color w:val="414042"/>
          <w:w w:val="105"/>
          <w:sz w:val="18"/>
          <w:szCs w:val="18"/>
        </w:rPr>
        <w:t>‘transition</w:t>
      </w:r>
      <w:r>
        <w:rPr>
          <w:color w:val="414042"/>
          <w:spacing w:val="-15"/>
          <w:w w:val="105"/>
          <w:sz w:val="18"/>
          <w:szCs w:val="18"/>
        </w:rPr>
        <w:t xml:space="preserve"> </w:t>
      </w:r>
      <w:r>
        <w:rPr>
          <w:color w:val="414042"/>
          <w:w w:val="105"/>
          <w:sz w:val="18"/>
          <w:szCs w:val="18"/>
        </w:rPr>
        <w:t>work</w:t>
      </w:r>
      <w:r>
        <w:rPr>
          <w:color w:val="414042"/>
          <w:spacing w:val="-15"/>
          <w:w w:val="105"/>
          <w:sz w:val="18"/>
          <w:szCs w:val="18"/>
        </w:rPr>
        <w:t xml:space="preserve"> </w:t>
      </w:r>
      <w:r>
        <w:rPr>
          <w:color w:val="414042"/>
          <w:w w:val="105"/>
          <w:sz w:val="18"/>
          <w:szCs w:val="18"/>
        </w:rPr>
        <w:t>plan’</w:t>
      </w:r>
      <w:r>
        <w:rPr>
          <w:color w:val="414042"/>
          <w:spacing w:val="-16"/>
          <w:w w:val="105"/>
          <w:sz w:val="18"/>
          <w:szCs w:val="18"/>
        </w:rPr>
        <w:t xml:space="preserve"> </w:t>
      </w:r>
      <w:r>
        <w:rPr>
          <w:color w:val="414042"/>
          <w:w w:val="105"/>
          <w:sz w:val="18"/>
          <w:szCs w:val="18"/>
        </w:rPr>
        <w:t>for</w:t>
      </w:r>
      <w:r>
        <w:rPr>
          <w:color w:val="414042"/>
          <w:spacing w:val="-15"/>
          <w:w w:val="105"/>
          <w:sz w:val="18"/>
          <w:szCs w:val="18"/>
        </w:rPr>
        <w:t xml:space="preserve"> </w:t>
      </w:r>
      <w:r>
        <w:rPr>
          <w:color w:val="414042"/>
          <w:w w:val="105"/>
          <w:sz w:val="18"/>
          <w:szCs w:val="18"/>
        </w:rPr>
        <w:t>the</w:t>
      </w:r>
      <w:r>
        <w:rPr>
          <w:color w:val="414042"/>
          <w:spacing w:val="-15"/>
          <w:w w:val="105"/>
          <w:sz w:val="18"/>
          <w:szCs w:val="18"/>
        </w:rPr>
        <w:t xml:space="preserve"> </w:t>
      </w:r>
      <w:r>
        <w:rPr>
          <w:color w:val="414042"/>
          <w:w w:val="105"/>
          <w:sz w:val="18"/>
          <w:szCs w:val="18"/>
        </w:rPr>
        <w:t>period</w:t>
      </w:r>
      <w:r>
        <w:rPr>
          <w:color w:val="414042"/>
          <w:spacing w:val="-16"/>
          <w:w w:val="105"/>
          <w:sz w:val="18"/>
          <w:szCs w:val="18"/>
        </w:rPr>
        <w:t xml:space="preserve"> </w:t>
      </w:r>
      <w:r>
        <w:rPr>
          <w:color w:val="414042"/>
          <w:w w:val="105"/>
          <w:sz w:val="18"/>
          <w:szCs w:val="18"/>
        </w:rPr>
        <w:t>June</w:t>
      </w:r>
      <w:r>
        <w:rPr>
          <w:color w:val="414042"/>
          <w:spacing w:val="-15"/>
          <w:w w:val="105"/>
          <w:sz w:val="18"/>
          <w:szCs w:val="18"/>
        </w:rPr>
        <w:t xml:space="preserve"> </w:t>
      </w:r>
      <w:r>
        <w:rPr>
          <w:color w:val="414042"/>
          <w:w w:val="105"/>
          <w:sz w:val="18"/>
          <w:szCs w:val="18"/>
        </w:rPr>
        <w:t>to</w:t>
      </w:r>
      <w:r>
        <w:rPr>
          <w:color w:val="414042"/>
          <w:spacing w:val="-15"/>
          <w:w w:val="105"/>
          <w:sz w:val="18"/>
          <w:szCs w:val="18"/>
        </w:rPr>
        <w:t xml:space="preserve"> </w:t>
      </w:r>
      <w:r>
        <w:rPr>
          <w:color w:val="414042"/>
          <w:w w:val="105"/>
          <w:sz w:val="18"/>
          <w:szCs w:val="18"/>
        </w:rPr>
        <w:t>December</w:t>
      </w:r>
      <w:r>
        <w:rPr>
          <w:color w:val="414042"/>
          <w:spacing w:val="-16"/>
          <w:w w:val="105"/>
          <w:sz w:val="18"/>
          <w:szCs w:val="18"/>
        </w:rPr>
        <w:t xml:space="preserve"> </w:t>
      </w:r>
      <w:r>
        <w:rPr>
          <w:color w:val="414042"/>
          <w:w w:val="105"/>
          <w:sz w:val="18"/>
          <w:szCs w:val="18"/>
        </w:rPr>
        <w:t>2019.</w:t>
      </w:r>
      <w:r>
        <w:rPr>
          <w:color w:val="414042"/>
          <w:spacing w:val="-15"/>
          <w:w w:val="105"/>
          <w:sz w:val="18"/>
          <w:szCs w:val="18"/>
        </w:rPr>
        <w:t xml:space="preserve"> </w:t>
      </w:r>
      <w:r>
        <w:rPr>
          <w:color w:val="414042"/>
          <w:w w:val="105"/>
          <w:sz w:val="18"/>
          <w:szCs w:val="18"/>
        </w:rPr>
        <w:t>While</w:t>
      </w:r>
      <w:r>
        <w:rPr>
          <w:color w:val="414042"/>
          <w:spacing w:val="-15"/>
          <w:w w:val="105"/>
          <w:sz w:val="18"/>
          <w:szCs w:val="18"/>
        </w:rPr>
        <w:t xml:space="preserve"> </w:t>
      </w:r>
      <w:r>
        <w:rPr>
          <w:color w:val="414042"/>
          <w:w w:val="105"/>
          <w:sz w:val="18"/>
          <w:szCs w:val="18"/>
        </w:rPr>
        <w:t>this</w:t>
      </w:r>
      <w:r>
        <w:rPr>
          <w:color w:val="414042"/>
          <w:spacing w:val="-16"/>
          <w:w w:val="105"/>
          <w:sz w:val="18"/>
          <w:szCs w:val="18"/>
        </w:rPr>
        <w:t xml:space="preserve"> </w:t>
      </w:r>
      <w:r>
        <w:rPr>
          <w:color w:val="414042"/>
          <w:w w:val="105"/>
          <w:sz w:val="18"/>
          <w:szCs w:val="18"/>
        </w:rPr>
        <w:t>PMF</w:t>
      </w:r>
      <w:r>
        <w:rPr>
          <w:color w:val="414042"/>
          <w:spacing w:val="-15"/>
          <w:w w:val="105"/>
          <w:sz w:val="18"/>
          <w:szCs w:val="18"/>
        </w:rPr>
        <w:t xml:space="preserve"> </w:t>
      </w:r>
      <w:r>
        <w:rPr>
          <w:color w:val="414042"/>
          <w:w w:val="105"/>
          <w:sz w:val="18"/>
          <w:szCs w:val="18"/>
        </w:rPr>
        <w:t>will</w:t>
      </w:r>
      <w:r>
        <w:rPr>
          <w:color w:val="414042"/>
          <w:spacing w:val="-15"/>
          <w:w w:val="105"/>
          <w:sz w:val="18"/>
          <w:szCs w:val="18"/>
        </w:rPr>
        <w:t xml:space="preserve"> </w:t>
      </w:r>
      <w:r>
        <w:rPr>
          <w:color w:val="414042"/>
          <w:w w:val="105"/>
          <w:sz w:val="18"/>
          <w:szCs w:val="18"/>
        </w:rPr>
        <w:t>serve</w:t>
      </w:r>
      <w:r>
        <w:rPr>
          <w:color w:val="414042"/>
          <w:spacing w:val="-16"/>
          <w:w w:val="105"/>
          <w:sz w:val="18"/>
          <w:szCs w:val="18"/>
        </w:rPr>
        <w:t xml:space="preserve"> </w:t>
      </w:r>
      <w:r>
        <w:rPr>
          <w:color w:val="414042"/>
          <w:w w:val="105"/>
          <w:sz w:val="18"/>
          <w:szCs w:val="18"/>
        </w:rPr>
        <w:t>as</w:t>
      </w:r>
      <w:r>
        <w:rPr>
          <w:color w:val="414042"/>
          <w:spacing w:val="-15"/>
          <w:w w:val="105"/>
          <w:sz w:val="18"/>
          <w:szCs w:val="18"/>
        </w:rPr>
        <w:t xml:space="preserve"> </w:t>
      </w:r>
      <w:r>
        <w:rPr>
          <w:color w:val="414042"/>
          <w:w w:val="105"/>
          <w:sz w:val="18"/>
          <w:szCs w:val="18"/>
        </w:rPr>
        <w:t>a</w:t>
      </w:r>
      <w:r>
        <w:rPr>
          <w:color w:val="414042"/>
          <w:spacing w:val="-15"/>
          <w:w w:val="105"/>
          <w:sz w:val="18"/>
          <w:szCs w:val="18"/>
        </w:rPr>
        <w:t xml:space="preserve"> </w:t>
      </w:r>
      <w:r>
        <w:rPr>
          <w:color w:val="414042"/>
          <w:w w:val="105"/>
          <w:sz w:val="18"/>
          <w:szCs w:val="18"/>
        </w:rPr>
        <w:t>guide</w:t>
      </w:r>
      <w:r>
        <w:rPr>
          <w:color w:val="414042"/>
          <w:spacing w:val="-16"/>
          <w:w w:val="105"/>
          <w:sz w:val="18"/>
          <w:szCs w:val="18"/>
        </w:rPr>
        <w:t xml:space="preserve"> </w:t>
      </w:r>
      <w:r>
        <w:rPr>
          <w:color w:val="414042"/>
          <w:w w:val="105"/>
          <w:sz w:val="18"/>
          <w:szCs w:val="18"/>
        </w:rPr>
        <w:t>for the</w:t>
      </w:r>
      <w:r>
        <w:rPr>
          <w:color w:val="414042"/>
          <w:spacing w:val="-12"/>
          <w:w w:val="105"/>
          <w:sz w:val="18"/>
          <w:szCs w:val="18"/>
        </w:rPr>
        <w:t xml:space="preserve"> </w:t>
      </w:r>
      <w:r>
        <w:rPr>
          <w:color w:val="414042"/>
          <w:w w:val="105"/>
          <w:sz w:val="18"/>
          <w:szCs w:val="18"/>
        </w:rPr>
        <w:t>monitoring</w:t>
      </w:r>
      <w:r>
        <w:rPr>
          <w:color w:val="414042"/>
          <w:spacing w:val="-12"/>
          <w:w w:val="105"/>
          <w:sz w:val="18"/>
          <w:szCs w:val="18"/>
        </w:rPr>
        <w:t xml:space="preserve"> </w:t>
      </w:r>
      <w:r>
        <w:rPr>
          <w:color w:val="414042"/>
          <w:w w:val="105"/>
          <w:sz w:val="18"/>
          <w:szCs w:val="18"/>
        </w:rPr>
        <w:t>and</w:t>
      </w:r>
      <w:r>
        <w:rPr>
          <w:color w:val="414042"/>
          <w:spacing w:val="-12"/>
          <w:w w:val="105"/>
          <w:sz w:val="18"/>
          <w:szCs w:val="18"/>
        </w:rPr>
        <w:t xml:space="preserve"> </w:t>
      </w:r>
      <w:r>
        <w:rPr>
          <w:color w:val="414042"/>
          <w:w w:val="105"/>
          <w:sz w:val="18"/>
          <w:szCs w:val="18"/>
        </w:rPr>
        <w:t>evaluation</w:t>
      </w:r>
      <w:r>
        <w:rPr>
          <w:color w:val="414042"/>
          <w:spacing w:val="-12"/>
          <w:w w:val="105"/>
          <w:sz w:val="18"/>
          <w:szCs w:val="18"/>
        </w:rPr>
        <w:t xml:space="preserve"> </w:t>
      </w:r>
      <w:r>
        <w:rPr>
          <w:color w:val="414042"/>
          <w:w w:val="105"/>
          <w:sz w:val="18"/>
          <w:szCs w:val="18"/>
        </w:rPr>
        <w:t>for</w:t>
      </w:r>
      <w:r>
        <w:rPr>
          <w:color w:val="414042"/>
          <w:spacing w:val="-12"/>
          <w:w w:val="105"/>
          <w:sz w:val="18"/>
          <w:szCs w:val="18"/>
        </w:rPr>
        <w:t xml:space="preserve"> </w:t>
      </w:r>
      <w:r>
        <w:rPr>
          <w:color w:val="414042"/>
          <w:w w:val="105"/>
          <w:sz w:val="18"/>
          <w:szCs w:val="18"/>
        </w:rPr>
        <w:t>that</w:t>
      </w:r>
      <w:r>
        <w:rPr>
          <w:color w:val="414042"/>
          <w:spacing w:val="-12"/>
          <w:w w:val="105"/>
          <w:sz w:val="18"/>
          <w:szCs w:val="18"/>
        </w:rPr>
        <w:t xml:space="preserve"> </w:t>
      </w:r>
      <w:r>
        <w:rPr>
          <w:color w:val="414042"/>
          <w:w w:val="105"/>
          <w:sz w:val="18"/>
          <w:szCs w:val="18"/>
        </w:rPr>
        <w:t>period,</w:t>
      </w:r>
      <w:r>
        <w:rPr>
          <w:color w:val="414042"/>
          <w:spacing w:val="-11"/>
          <w:w w:val="105"/>
          <w:sz w:val="18"/>
          <w:szCs w:val="18"/>
        </w:rPr>
        <w:t xml:space="preserve"> </w:t>
      </w:r>
      <w:r>
        <w:rPr>
          <w:color w:val="414042"/>
          <w:w w:val="105"/>
          <w:sz w:val="18"/>
          <w:szCs w:val="18"/>
        </w:rPr>
        <w:t>this</w:t>
      </w:r>
      <w:r>
        <w:rPr>
          <w:color w:val="414042"/>
          <w:spacing w:val="-12"/>
          <w:w w:val="105"/>
          <w:sz w:val="18"/>
          <w:szCs w:val="18"/>
        </w:rPr>
        <w:t xml:space="preserve"> </w:t>
      </w:r>
      <w:r>
        <w:rPr>
          <w:color w:val="414042"/>
          <w:w w:val="105"/>
          <w:sz w:val="18"/>
          <w:szCs w:val="18"/>
        </w:rPr>
        <w:t>PMF</w:t>
      </w:r>
      <w:r>
        <w:rPr>
          <w:color w:val="414042"/>
          <w:spacing w:val="-12"/>
          <w:w w:val="105"/>
          <w:sz w:val="18"/>
          <w:szCs w:val="18"/>
        </w:rPr>
        <w:t xml:space="preserve"> </w:t>
      </w:r>
      <w:r>
        <w:rPr>
          <w:color w:val="414042"/>
          <w:w w:val="105"/>
          <w:sz w:val="18"/>
          <w:szCs w:val="18"/>
        </w:rPr>
        <w:t>will</w:t>
      </w:r>
      <w:r>
        <w:rPr>
          <w:color w:val="414042"/>
          <w:spacing w:val="-12"/>
          <w:w w:val="105"/>
          <w:sz w:val="18"/>
          <w:szCs w:val="18"/>
        </w:rPr>
        <w:t xml:space="preserve"> </w:t>
      </w:r>
      <w:r>
        <w:rPr>
          <w:color w:val="414042"/>
          <w:w w:val="105"/>
          <w:sz w:val="18"/>
          <w:szCs w:val="18"/>
        </w:rPr>
        <w:t>not</w:t>
      </w:r>
      <w:r>
        <w:rPr>
          <w:color w:val="414042"/>
          <w:spacing w:val="-12"/>
          <w:w w:val="105"/>
          <w:sz w:val="18"/>
          <w:szCs w:val="18"/>
        </w:rPr>
        <w:t xml:space="preserve"> </w:t>
      </w:r>
      <w:r>
        <w:rPr>
          <w:color w:val="414042"/>
          <w:w w:val="105"/>
          <w:sz w:val="18"/>
          <w:szCs w:val="18"/>
        </w:rPr>
        <w:t>be</w:t>
      </w:r>
      <w:r>
        <w:rPr>
          <w:color w:val="414042"/>
          <w:spacing w:val="-12"/>
          <w:w w:val="105"/>
          <w:sz w:val="18"/>
          <w:szCs w:val="18"/>
        </w:rPr>
        <w:t xml:space="preserve"> </w:t>
      </w:r>
      <w:r>
        <w:rPr>
          <w:color w:val="414042"/>
          <w:w w:val="105"/>
          <w:sz w:val="18"/>
          <w:szCs w:val="18"/>
        </w:rPr>
        <w:t>applied</w:t>
      </w:r>
      <w:r>
        <w:rPr>
          <w:color w:val="414042"/>
          <w:spacing w:val="-11"/>
          <w:w w:val="105"/>
          <w:sz w:val="18"/>
          <w:szCs w:val="18"/>
        </w:rPr>
        <w:t xml:space="preserve"> </w:t>
      </w:r>
      <w:r>
        <w:rPr>
          <w:color w:val="414042"/>
          <w:w w:val="105"/>
          <w:sz w:val="18"/>
          <w:szCs w:val="18"/>
        </w:rPr>
        <w:t>in</w:t>
      </w:r>
      <w:r>
        <w:rPr>
          <w:color w:val="414042"/>
          <w:spacing w:val="-12"/>
          <w:w w:val="105"/>
          <w:sz w:val="18"/>
          <w:szCs w:val="18"/>
        </w:rPr>
        <w:t xml:space="preserve"> </w:t>
      </w:r>
      <w:r>
        <w:rPr>
          <w:color w:val="414042"/>
          <w:w w:val="105"/>
          <w:sz w:val="18"/>
          <w:szCs w:val="18"/>
        </w:rPr>
        <w:t>full</w:t>
      </w:r>
      <w:r>
        <w:rPr>
          <w:color w:val="414042"/>
          <w:spacing w:val="-12"/>
          <w:w w:val="105"/>
          <w:sz w:val="18"/>
          <w:szCs w:val="18"/>
        </w:rPr>
        <w:t xml:space="preserve"> </w:t>
      </w:r>
      <w:r>
        <w:rPr>
          <w:color w:val="414042"/>
          <w:w w:val="105"/>
          <w:sz w:val="18"/>
          <w:szCs w:val="18"/>
        </w:rPr>
        <w:t>until</w:t>
      </w:r>
      <w:r>
        <w:rPr>
          <w:color w:val="414042"/>
          <w:spacing w:val="-12"/>
          <w:w w:val="105"/>
          <w:sz w:val="18"/>
          <w:szCs w:val="18"/>
        </w:rPr>
        <w:t xml:space="preserve"> </w:t>
      </w:r>
      <w:r>
        <w:rPr>
          <w:color w:val="414042"/>
          <w:w w:val="105"/>
          <w:sz w:val="18"/>
          <w:szCs w:val="18"/>
        </w:rPr>
        <w:t>January</w:t>
      </w:r>
      <w:r>
        <w:rPr>
          <w:color w:val="414042"/>
          <w:spacing w:val="-12"/>
          <w:w w:val="105"/>
          <w:sz w:val="18"/>
          <w:szCs w:val="18"/>
        </w:rPr>
        <w:t xml:space="preserve"> </w:t>
      </w:r>
      <w:r>
        <w:rPr>
          <w:color w:val="414042"/>
          <w:w w:val="105"/>
          <w:sz w:val="18"/>
          <w:szCs w:val="18"/>
        </w:rPr>
        <w:t>2019.</w:t>
      </w:r>
      <w:r>
        <w:rPr>
          <w:color w:val="414042"/>
          <w:spacing w:val="-12"/>
          <w:w w:val="105"/>
          <w:sz w:val="18"/>
          <w:szCs w:val="18"/>
        </w:rPr>
        <w:t xml:space="preserve"> </w:t>
      </w:r>
      <w:r>
        <w:rPr>
          <w:color w:val="414042"/>
          <w:w w:val="105"/>
          <w:sz w:val="18"/>
          <w:szCs w:val="18"/>
        </w:rPr>
        <w:t>This</w:t>
      </w:r>
      <w:r>
        <w:rPr>
          <w:color w:val="414042"/>
          <w:spacing w:val="-11"/>
          <w:w w:val="105"/>
          <w:sz w:val="18"/>
          <w:szCs w:val="18"/>
        </w:rPr>
        <w:t xml:space="preserve"> </w:t>
      </w:r>
      <w:r>
        <w:rPr>
          <w:color w:val="414042"/>
          <w:w w:val="105"/>
          <w:sz w:val="18"/>
          <w:szCs w:val="18"/>
        </w:rPr>
        <w:t>is</w:t>
      </w:r>
      <w:r>
        <w:rPr>
          <w:color w:val="414042"/>
          <w:spacing w:val="-12"/>
          <w:w w:val="105"/>
          <w:sz w:val="18"/>
          <w:szCs w:val="18"/>
        </w:rPr>
        <w:t xml:space="preserve"> </w:t>
      </w:r>
      <w:r>
        <w:rPr>
          <w:color w:val="414042"/>
          <w:w w:val="105"/>
          <w:sz w:val="18"/>
          <w:szCs w:val="18"/>
        </w:rPr>
        <w:t>partly</w:t>
      </w:r>
      <w:r>
        <w:rPr>
          <w:color w:val="414042"/>
          <w:spacing w:val="-12"/>
          <w:w w:val="105"/>
          <w:sz w:val="18"/>
          <w:szCs w:val="18"/>
        </w:rPr>
        <w:t xml:space="preserve"> </w:t>
      </w:r>
      <w:r>
        <w:rPr>
          <w:color w:val="414042"/>
          <w:w w:val="105"/>
          <w:sz w:val="18"/>
          <w:szCs w:val="18"/>
        </w:rPr>
        <w:t>because</w:t>
      </w:r>
      <w:r>
        <w:rPr>
          <w:color w:val="414042"/>
          <w:spacing w:val="-12"/>
          <w:w w:val="105"/>
          <w:sz w:val="18"/>
          <w:szCs w:val="18"/>
        </w:rPr>
        <w:t xml:space="preserve"> </w:t>
      </w:r>
      <w:r>
        <w:rPr>
          <w:color w:val="414042"/>
          <w:w w:val="105"/>
          <w:sz w:val="18"/>
          <w:szCs w:val="18"/>
        </w:rPr>
        <w:t>many of</w:t>
      </w:r>
      <w:r>
        <w:rPr>
          <w:color w:val="414042"/>
          <w:spacing w:val="-17"/>
          <w:w w:val="105"/>
          <w:sz w:val="18"/>
          <w:szCs w:val="18"/>
        </w:rPr>
        <w:t xml:space="preserve"> </w:t>
      </w:r>
      <w:r>
        <w:rPr>
          <w:color w:val="414042"/>
          <w:w w:val="105"/>
          <w:sz w:val="18"/>
          <w:szCs w:val="18"/>
        </w:rPr>
        <w:t>the</w:t>
      </w:r>
      <w:r>
        <w:rPr>
          <w:color w:val="414042"/>
          <w:spacing w:val="-17"/>
          <w:w w:val="105"/>
          <w:sz w:val="18"/>
          <w:szCs w:val="18"/>
        </w:rPr>
        <w:t xml:space="preserve"> </w:t>
      </w:r>
      <w:r>
        <w:rPr>
          <w:color w:val="414042"/>
          <w:w w:val="105"/>
          <w:sz w:val="18"/>
          <w:szCs w:val="18"/>
        </w:rPr>
        <w:t>instruments</w:t>
      </w:r>
      <w:r>
        <w:rPr>
          <w:color w:val="414042"/>
          <w:spacing w:val="-17"/>
          <w:w w:val="105"/>
          <w:sz w:val="18"/>
          <w:szCs w:val="18"/>
        </w:rPr>
        <w:t xml:space="preserve"> </w:t>
      </w:r>
      <w:r>
        <w:rPr>
          <w:color w:val="414042"/>
          <w:w w:val="105"/>
          <w:sz w:val="18"/>
          <w:szCs w:val="18"/>
        </w:rPr>
        <w:t>and</w:t>
      </w:r>
      <w:r>
        <w:rPr>
          <w:color w:val="414042"/>
          <w:spacing w:val="-17"/>
          <w:w w:val="105"/>
          <w:sz w:val="18"/>
          <w:szCs w:val="18"/>
        </w:rPr>
        <w:t xml:space="preserve"> </w:t>
      </w:r>
      <w:r>
        <w:rPr>
          <w:color w:val="414042"/>
          <w:w w:val="105"/>
          <w:sz w:val="18"/>
          <w:szCs w:val="18"/>
        </w:rPr>
        <w:t>processes</w:t>
      </w:r>
      <w:r>
        <w:rPr>
          <w:color w:val="414042"/>
          <w:spacing w:val="-17"/>
          <w:w w:val="105"/>
          <w:sz w:val="18"/>
          <w:szCs w:val="18"/>
        </w:rPr>
        <w:t xml:space="preserve"> </w:t>
      </w:r>
      <w:r>
        <w:rPr>
          <w:color w:val="414042"/>
          <w:w w:val="105"/>
          <w:sz w:val="18"/>
          <w:szCs w:val="18"/>
        </w:rPr>
        <w:t>required</w:t>
      </w:r>
      <w:r>
        <w:rPr>
          <w:color w:val="414042"/>
          <w:spacing w:val="-17"/>
          <w:w w:val="105"/>
          <w:sz w:val="18"/>
          <w:szCs w:val="18"/>
        </w:rPr>
        <w:t xml:space="preserve"> </w:t>
      </w:r>
      <w:r>
        <w:rPr>
          <w:color w:val="414042"/>
          <w:w w:val="105"/>
          <w:sz w:val="18"/>
          <w:szCs w:val="18"/>
        </w:rPr>
        <w:t>will</w:t>
      </w:r>
      <w:r>
        <w:rPr>
          <w:color w:val="414042"/>
          <w:spacing w:val="-17"/>
          <w:w w:val="105"/>
          <w:sz w:val="18"/>
          <w:szCs w:val="18"/>
        </w:rPr>
        <w:t xml:space="preserve"> </w:t>
      </w:r>
      <w:r>
        <w:rPr>
          <w:color w:val="414042"/>
          <w:w w:val="105"/>
          <w:sz w:val="18"/>
          <w:szCs w:val="18"/>
        </w:rPr>
        <w:t>be</w:t>
      </w:r>
      <w:r>
        <w:rPr>
          <w:color w:val="414042"/>
          <w:spacing w:val="-17"/>
          <w:w w:val="105"/>
          <w:sz w:val="18"/>
          <w:szCs w:val="18"/>
        </w:rPr>
        <w:t xml:space="preserve"> </w:t>
      </w:r>
      <w:r>
        <w:rPr>
          <w:color w:val="414042"/>
          <w:w w:val="105"/>
          <w:sz w:val="18"/>
          <w:szCs w:val="18"/>
        </w:rPr>
        <w:t>developed</w:t>
      </w:r>
      <w:r>
        <w:rPr>
          <w:color w:val="414042"/>
          <w:spacing w:val="-17"/>
          <w:w w:val="105"/>
          <w:sz w:val="18"/>
          <w:szCs w:val="18"/>
        </w:rPr>
        <w:t xml:space="preserve"> </w:t>
      </w:r>
      <w:r>
        <w:rPr>
          <w:color w:val="414042"/>
          <w:w w:val="105"/>
          <w:sz w:val="18"/>
          <w:szCs w:val="18"/>
        </w:rPr>
        <w:t>over</w:t>
      </w:r>
      <w:r>
        <w:rPr>
          <w:color w:val="414042"/>
          <w:spacing w:val="-17"/>
          <w:w w:val="105"/>
          <w:sz w:val="18"/>
          <w:szCs w:val="18"/>
        </w:rPr>
        <w:t xml:space="preserve"> </w:t>
      </w:r>
      <w:r>
        <w:rPr>
          <w:color w:val="414042"/>
          <w:w w:val="105"/>
          <w:sz w:val="18"/>
          <w:szCs w:val="18"/>
        </w:rPr>
        <w:t>the</w:t>
      </w:r>
      <w:r>
        <w:rPr>
          <w:color w:val="414042"/>
          <w:spacing w:val="-17"/>
          <w:w w:val="105"/>
          <w:sz w:val="18"/>
          <w:szCs w:val="18"/>
        </w:rPr>
        <w:t xml:space="preserve"> </w:t>
      </w:r>
      <w:r>
        <w:rPr>
          <w:color w:val="414042"/>
          <w:w w:val="105"/>
          <w:sz w:val="18"/>
          <w:szCs w:val="18"/>
        </w:rPr>
        <w:t>second</w:t>
      </w:r>
      <w:r>
        <w:rPr>
          <w:color w:val="414042"/>
          <w:spacing w:val="-17"/>
          <w:w w:val="105"/>
          <w:sz w:val="18"/>
          <w:szCs w:val="18"/>
        </w:rPr>
        <w:t xml:space="preserve"> </w:t>
      </w:r>
      <w:r>
        <w:rPr>
          <w:color w:val="414042"/>
          <w:w w:val="105"/>
          <w:sz w:val="18"/>
          <w:szCs w:val="18"/>
        </w:rPr>
        <w:t>half</w:t>
      </w:r>
      <w:r>
        <w:rPr>
          <w:color w:val="414042"/>
          <w:spacing w:val="-17"/>
          <w:w w:val="105"/>
          <w:sz w:val="18"/>
          <w:szCs w:val="18"/>
        </w:rPr>
        <w:t xml:space="preserve"> </w:t>
      </w:r>
      <w:r>
        <w:rPr>
          <w:color w:val="414042"/>
          <w:w w:val="105"/>
          <w:sz w:val="18"/>
          <w:szCs w:val="18"/>
        </w:rPr>
        <w:t>of</w:t>
      </w:r>
      <w:r>
        <w:rPr>
          <w:color w:val="414042"/>
          <w:spacing w:val="-17"/>
          <w:w w:val="105"/>
          <w:sz w:val="18"/>
          <w:szCs w:val="18"/>
        </w:rPr>
        <w:t xml:space="preserve"> </w:t>
      </w:r>
      <w:r>
        <w:rPr>
          <w:color w:val="414042"/>
          <w:w w:val="105"/>
          <w:sz w:val="18"/>
          <w:szCs w:val="18"/>
        </w:rPr>
        <w:t>2019.</w:t>
      </w:r>
      <w:r>
        <w:rPr>
          <w:color w:val="414042"/>
          <w:spacing w:val="-17"/>
          <w:w w:val="105"/>
          <w:sz w:val="18"/>
          <w:szCs w:val="18"/>
        </w:rPr>
        <w:t xml:space="preserve"> </w:t>
      </w:r>
      <w:r>
        <w:rPr>
          <w:color w:val="414042"/>
          <w:spacing w:val="-3"/>
          <w:w w:val="105"/>
          <w:sz w:val="18"/>
          <w:szCs w:val="18"/>
        </w:rPr>
        <w:t>KOMPAK</w:t>
      </w:r>
      <w:r>
        <w:rPr>
          <w:color w:val="414042"/>
          <w:spacing w:val="-17"/>
          <w:w w:val="105"/>
          <w:sz w:val="18"/>
          <w:szCs w:val="18"/>
        </w:rPr>
        <w:t xml:space="preserve"> </w:t>
      </w:r>
      <w:r>
        <w:rPr>
          <w:color w:val="414042"/>
          <w:w w:val="105"/>
          <w:sz w:val="18"/>
          <w:szCs w:val="18"/>
        </w:rPr>
        <w:t>will</w:t>
      </w:r>
      <w:r>
        <w:rPr>
          <w:color w:val="414042"/>
          <w:spacing w:val="-17"/>
          <w:w w:val="105"/>
          <w:sz w:val="18"/>
          <w:szCs w:val="18"/>
        </w:rPr>
        <w:t xml:space="preserve"> </w:t>
      </w:r>
      <w:r>
        <w:rPr>
          <w:color w:val="414042"/>
          <w:w w:val="105"/>
          <w:sz w:val="18"/>
          <w:szCs w:val="18"/>
        </w:rPr>
        <w:t>produce</w:t>
      </w:r>
      <w:r>
        <w:rPr>
          <w:color w:val="414042"/>
          <w:spacing w:val="-17"/>
          <w:w w:val="105"/>
          <w:sz w:val="18"/>
          <w:szCs w:val="18"/>
        </w:rPr>
        <w:t xml:space="preserve"> </w:t>
      </w:r>
      <w:r>
        <w:rPr>
          <w:color w:val="414042"/>
          <w:w w:val="105"/>
          <w:sz w:val="18"/>
          <w:szCs w:val="18"/>
        </w:rPr>
        <w:t>a</w:t>
      </w:r>
      <w:r>
        <w:rPr>
          <w:color w:val="414042"/>
          <w:spacing w:val="-17"/>
          <w:w w:val="105"/>
          <w:sz w:val="18"/>
          <w:szCs w:val="18"/>
        </w:rPr>
        <w:t xml:space="preserve"> </w:t>
      </w:r>
      <w:r>
        <w:rPr>
          <w:color w:val="414042"/>
          <w:w w:val="105"/>
          <w:sz w:val="18"/>
          <w:szCs w:val="18"/>
        </w:rPr>
        <w:t>separate</w:t>
      </w:r>
      <w:r>
        <w:rPr>
          <w:color w:val="414042"/>
          <w:spacing w:val="-17"/>
          <w:w w:val="105"/>
          <w:sz w:val="18"/>
          <w:szCs w:val="18"/>
        </w:rPr>
        <w:t xml:space="preserve"> </w:t>
      </w:r>
      <w:r>
        <w:rPr>
          <w:color w:val="414042"/>
          <w:w w:val="105"/>
          <w:sz w:val="18"/>
          <w:szCs w:val="18"/>
        </w:rPr>
        <w:t>basic plan</w:t>
      </w:r>
      <w:r>
        <w:rPr>
          <w:color w:val="414042"/>
          <w:spacing w:val="-8"/>
          <w:w w:val="105"/>
          <w:sz w:val="18"/>
          <w:szCs w:val="18"/>
        </w:rPr>
        <w:t xml:space="preserve"> </w:t>
      </w:r>
      <w:r>
        <w:rPr>
          <w:color w:val="414042"/>
          <w:w w:val="105"/>
          <w:sz w:val="18"/>
          <w:szCs w:val="18"/>
        </w:rPr>
        <w:t>for</w:t>
      </w:r>
      <w:r>
        <w:rPr>
          <w:color w:val="414042"/>
          <w:spacing w:val="-8"/>
          <w:w w:val="105"/>
          <w:sz w:val="18"/>
          <w:szCs w:val="18"/>
        </w:rPr>
        <w:t xml:space="preserve"> </w:t>
      </w:r>
      <w:r>
        <w:rPr>
          <w:color w:val="414042"/>
          <w:w w:val="105"/>
          <w:sz w:val="18"/>
          <w:szCs w:val="18"/>
        </w:rPr>
        <w:t>monitoring</w:t>
      </w:r>
      <w:r>
        <w:rPr>
          <w:color w:val="414042"/>
          <w:spacing w:val="-8"/>
          <w:w w:val="105"/>
          <w:sz w:val="18"/>
          <w:szCs w:val="18"/>
        </w:rPr>
        <w:t xml:space="preserve"> </w:t>
      </w:r>
      <w:r>
        <w:rPr>
          <w:color w:val="414042"/>
          <w:w w:val="105"/>
          <w:sz w:val="18"/>
          <w:szCs w:val="18"/>
        </w:rPr>
        <w:t>and</w:t>
      </w:r>
      <w:r>
        <w:rPr>
          <w:color w:val="414042"/>
          <w:spacing w:val="-8"/>
          <w:w w:val="105"/>
          <w:sz w:val="18"/>
          <w:szCs w:val="18"/>
        </w:rPr>
        <w:t xml:space="preserve"> </w:t>
      </w:r>
      <w:r>
        <w:rPr>
          <w:color w:val="414042"/>
          <w:w w:val="105"/>
          <w:sz w:val="18"/>
          <w:szCs w:val="18"/>
        </w:rPr>
        <w:t>evaluating</w:t>
      </w:r>
      <w:r>
        <w:rPr>
          <w:color w:val="414042"/>
          <w:spacing w:val="-8"/>
          <w:w w:val="105"/>
          <w:sz w:val="18"/>
          <w:szCs w:val="18"/>
        </w:rPr>
        <w:t xml:space="preserve"> </w:t>
      </w:r>
      <w:r>
        <w:rPr>
          <w:color w:val="414042"/>
          <w:w w:val="105"/>
          <w:sz w:val="18"/>
          <w:szCs w:val="18"/>
        </w:rPr>
        <w:t>transition</w:t>
      </w:r>
      <w:r>
        <w:rPr>
          <w:color w:val="414042"/>
          <w:spacing w:val="-8"/>
          <w:w w:val="105"/>
          <w:sz w:val="18"/>
          <w:szCs w:val="18"/>
        </w:rPr>
        <w:t xml:space="preserve"> </w:t>
      </w:r>
      <w:r>
        <w:rPr>
          <w:color w:val="414042"/>
          <w:w w:val="105"/>
          <w:sz w:val="18"/>
          <w:szCs w:val="18"/>
        </w:rPr>
        <w:t>activities</w:t>
      </w:r>
      <w:r>
        <w:rPr>
          <w:color w:val="414042"/>
          <w:spacing w:val="-8"/>
          <w:w w:val="105"/>
          <w:sz w:val="18"/>
          <w:szCs w:val="18"/>
        </w:rPr>
        <w:t xml:space="preserve"> </w:t>
      </w:r>
      <w:r>
        <w:rPr>
          <w:color w:val="414042"/>
          <w:w w:val="105"/>
          <w:sz w:val="18"/>
          <w:szCs w:val="18"/>
        </w:rPr>
        <w:t>for</w:t>
      </w:r>
      <w:r>
        <w:rPr>
          <w:color w:val="414042"/>
          <w:spacing w:val="-8"/>
          <w:w w:val="105"/>
          <w:sz w:val="18"/>
          <w:szCs w:val="18"/>
        </w:rPr>
        <w:t xml:space="preserve"> </w:t>
      </w:r>
      <w:r>
        <w:rPr>
          <w:color w:val="414042"/>
          <w:spacing w:val="-4"/>
          <w:w w:val="105"/>
          <w:sz w:val="18"/>
          <w:szCs w:val="18"/>
        </w:rPr>
        <w:t>DFAT</w:t>
      </w:r>
      <w:r>
        <w:rPr>
          <w:color w:val="414042"/>
          <w:spacing w:val="-8"/>
          <w:w w:val="105"/>
          <w:sz w:val="18"/>
          <w:szCs w:val="18"/>
        </w:rPr>
        <w:t xml:space="preserve"> </w:t>
      </w:r>
      <w:r>
        <w:rPr>
          <w:color w:val="414042"/>
          <w:w w:val="105"/>
          <w:sz w:val="18"/>
          <w:szCs w:val="18"/>
        </w:rPr>
        <w:t>review</w:t>
      </w:r>
      <w:r>
        <w:rPr>
          <w:color w:val="414042"/>
          <w:spacing w:val="-8"/>
          <w:w w:val="105"/>
          <w:sz w:val="18"/>
          <w:szCs w:val="18"/>
        </w:rPr>
        <w:t xml:space="preserve"> </w:t>
      </w:r>
      <w:r>
        <w:rPr>
          <w:color w:val="414042"/>
          <w:w w:val="105"/>
          <w:sz w:val="18"/>
          <w:szCs w:val="18"/>
        </w:rPr>
        <w:t>and</w:t>
      </w:r>
      <w:r>
        <w:rPr>
          <w:color w:val="414042"/>
          <w:spacing w:val="-8"/>
          <w:w w:val="105"/>
          <w:sz w:val="18"/>
          <w:szCs w:val="18"/>
        </w:rPr>
        <w:t xml:space="preserve"> </w:t>
      </w:r>
      <w:r>
        <w:rPr>
          <w:color w:val="414042"/>
          <w:w w:val="105"/>
          <w:sz w:val="18"/>
          <w:szCs w:val="18"/>
        </w:rPr>
        <w:t>approval.</w:t>
      </w:r>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579904" behindDoc="0" locked="0" layoutInCell="0" allowOverlap="1">
                <wp:simplePos x="0" y="0"/>
                <wp:positionH relativeFrom="page">
                  <wp:posOffset>719455</wp:posOffset>
                </wp:positionH>
                <wp:positionV relativeFrom="paragraph">
                  <wp:posOffset>146050</wp:posOffset>
                </wp:positionV>
                <wp:extent cx="6120130" cy="12700"/>
                <wp:effectExtent l="0" t="0" r="0" b="0"/>
                <wp:wrapTopAndBottom/>
                <wp:docPr id="627"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9FBAC8" id="Freeform 155"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538.5pt,1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6</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6"/>
        <w:rPr>
          <w:rFonts w:ascii="Trebuchet MS" w:hAnsi="Trebuchet MS" w:cs="Trebuchet MS"/>
          <w:i/>
          <w:iCs/>
          <w:sz w:val="22"/>
          <w:szCs w:val="22"/>
        </w:rPr>
      </w:pPr>
    </w:p>
    <w:p w:rsidR="00000000" w:rsidRDefault="00F4295E">
      <w:pPr>
        <w:pStyle w:val="BodyText"/>
        <w:kinsoku w:val="0"/>
        <w:overflowPunct w:val="0"/>
        <w:spacing w:before="1" w:line="261" w:lineRule="auto"/>
        <w:ind w:left="964" w:right="330"/>
        <w:jc w:val="both"/>
        <w:rPr>
          <w:color w:val="AC1F24"/>
          <w:w w:val="105"/>
          <w:position w:val="7"/>
          <w:sz w:val="12"/>
          <w:szCs w:val="12"/>
        </w:rPr>
      </w:pPr>
      <w:r>
        <w:rPr>
          <w:color w:val="231F20"/>
          <w:w w:val="105"/>
        </w:rPr>
        <w:t>number of (sub-)activities, including (but not limited to) technical assistance (TA), pilo</w:t>
      </w:r>
      <w:r>
        <w:rPr>
          <w:color w:val="231F20"/>
          <w:w w:val="105"/>
        </w:rPr>
        <w:t>t activities, training</w:t>
      </w:r>
      <w:r>
        <w:rPr>
          <w:color w:val="231F20"/>
          <w:spacing w:val="-28"/>
          <w:w w:val="105"/>
        </w:rPr>
        <w:t xml:space="preserve"> </w:t>
      </w:r>
      <w:r>
        <w:rPr>
          <w:color w:val="231F20"/>
          <w:w w:val="105"/>
        </w:rPr>
        <w:t>activities,</w:t>
      </w:r>
      <w:r>
        <w:rPr>
          <w:color w:val="231F20"/>
          <w:spacing w:val="-28"/>
          <w:w w:val="105"/>
        </w:rPr>
        <w:t xml:space="preserve"> </w:t>
      </w:r>
      <w:r>
        <w:rPr>
          <w:color w:val="231F20"/>
          <w:w w:val="105"/>
        </w:rPr>
        <w:t>advocacy</w:t>
      </w:r>
      <w:r>
        <w:rPr>
          <w:color w:val="231F20"/>
          <w:spacing w:val="-28"/>
          <w:w w:val="105"/>
        </w:rPr>
        <w:t xml:space="preserve"> </w:t>
      </w:r>
      <w:r>
        <w:rPr>
          <w:color w:val="231F20"/>
          <w:w w:val="105"/>
        </w:rPr>
        <w:t>efforts,</w:t>
      </w:r>
      <w:r>
        <w:rPr>
          <w:color w:val="231F20"/>
          <w:spacing w:val="-28"/>
          <w:w w:val="105"/>
        </w:rPr>
        <w:t xml:space="preserve"> </w:t>
      </w:r>
      <w:r>
        <w:rPr>
          <w:color w:val="231F20"/>
          <w:w w:val="105"/>
        </w:rPr>
        <w:t>and</w:t>
      </w:r>
      <w:r>
        <w:rPr>
          <w:color w:val="231F20"/>
          <w:spacing w:val="-28"/>
          <w:w w:val="105"/>
        </w:rPr>
        <w:t xml:space="preserve"> </w:t>
      </w:r>
      <w:r>
        <w:rPr>
          <w:color w:val="231F20"/>
          <w:w w:val="105"/>
        </w:rPr>
        <w:t>research.</w:t>
      </w:r>
      <w:r>
        <w:rPr>
          <w:color w:val="231F20"/>
          <w:spacing w:val="-28"/>
          <w:w w:val="105"/>
        </w:rPr>
        <w:t xml:space="preserve"> </w:t>
      </w:r>
      <w:r>
        <w:rPr>
          <w:color w:val="231F20"/>
          <w:spacing w:val="-3"/>
          <w:w w:val="105"/>
        </w:rPr>
        <w:t>KOMPAK</w:t>
      </w:r>
      <w:r>
        <w:rPr>
          <w:color w:val="231F20"/>
          <w:spacing w:val="-28"/>
          <w:w w:val="105"/>
        </w:rPr>
        <w:t xml:space="preserve"> </w:t>
      </w:r>
      <w:r>
        <w:rPr>
          <w:color w:val="231F20"/>
          <w:w w:val="105"/>
        </w:rPr>
        <w:t>Activities</w:t>
      </w:r>
      <w:r>
        <w:rPr>
          <w:color w:val="231F20"/>
          <w:spacing w:val="-28"/>
          <w:w w:val="105"/>
        </w:rPr>
        <w:t xml:space="preserve"> </w:t>
      </w:r>
      <w:r>
        <w:rPr>
          <w:color w:val="231F20"/>
          <w:w w:val="105"/>
        </w:rPr>
        <w:t>are</w:t>
      </w:r>
      <w:r>
        <w:rPr>
          <w:color w:val="231F20"/>
          <w:spacing w:val="-27"/>
          <w:w w:val="105"/>
        </w:rPr>
        <w:t xml:space="preserve"> </w:t>
      </w:r>
      <w:r>
        <w:rPr>
          <w:color w:val="231F20"/>
          <w:w w:val="105"/>
        </w:rPr>
        <w:t>defined</w:t>
      </w:r>
      <w:r>
        <w:rPr>
          <w:color w:val="231F20"/>
          <w:spacing w:val="-28"/>
          <w:w w:val="105"/>
        </w:rPr>
        <w:t xml:space="preserve"> </w:t>
      </w:r>
      <w:r>
        <w:rPr>
          <w:color w:val="231F20"/>
          <w:w w:val="105"/>
        </w:rPr>
        <w:t>in</w:t>
      </w:r>
      <w:r>
        <w:rPr>
          <w:color w:val="231F20"/>
          <w:spacing w:val="-28"/>
          <w:w w:val="105"/>
        </w:rPr>
        <w:t xml:space="preserve"> </w:t>
      </w:r>
      <w:r>
        <w:rPr>
          <w:color w:val="231F20"/>
          <w:w w:val="105"/>
        </w:rPr>
        <w:t>concept</w:t>
      </w:r>
      <w:r>
        <w:rPr>
          <w:color w:val="231F20"/>
          <w:spacing w:val="-28"/>
          <w:w w:val="105"/>
        </w:rPr>
        <w:t xml:space="preserve"> </w:t>
      </w:r>
      <w:r>
        <w:rPr>
          <w:color w:val="231F20"/>
          <w:w w:val="105"/>
        </w:rPr>
        <w:t>notes</w:t>
      </w:r>
      <w:r>
        <w:rPr>
          <w:color w:val="231F20"/>
          <w:spacing w:val="-28"/>
          <w:w w:val="105"/>
        </w:rPr>
        <w:t xml:space="preserve"> </w:t>
      </w:r>
      <w:r>
        <w:rPr>
          <w:color w:val="231F20"/>
          <w:w w:val="105"/>
        </w:rPr>
        <w:t>and (for</w:t>
      </w:r>
      <w:r>
        <w:rPr>
          <w:color w:val="231F20"/>
          <w:spacing w:val="-8"/>
          <w:w w:val="105"/>
        </w:rPr>
        <w:t xml:space="preserve"> </w:t>
      </w:r>
      <w:r>
        <w:rPr>
          <w:color w:val="231F20"/>
          <w:w w:val="105"/>
        </w:rPr>
        <w:t>activities</w:t>
      </w:r>
      <w:r>
        <w:rPr>
          <w:color w:val="231F20"/>
          <w:spacing w:val="-8"/>
          <w:w w:val="105"/>
        </w:rPr>
        <w:t xml:space="preserve"> </w:t>
      </w:r>
      <w:r>
        <w:rPr>
          <w:color w:val="231F20"/>
          <w:w w:val="105"/>
        </w:rPr>
        <w:t>committing</w:t>
      </w:r>
      <w:r>
        <w:rPr>
          <w:color w:val="231F20"/>
          <w:spacing w:val="-8"/>
          <w:w w:val="105"/>
        </w:rPr>
        <w:t xml:space="preserve"> </w:t>
      </w:r>
      <w:r>
        <w:rPr>
          <w:color w:val="231F20"/>
          <w:w w:val="105"/>
        </w:rPr>
        <w:t>resources</w:t>
      </w:r>
      <w:r>
        <w:rPr>
          <w:color w:val="231F20"/>
          <w:spacing w:val="-8"/>
          <w:w w:val="105"/>
        </w:rPr>
        <w:t xml:space="preserve"> </w:t>
      </w:r>
      <w:r>
        <w:rPr>
          <w:color w:val="231F20"/>
          <w:w w:val="105"/>
        </w:rPr>
        <w:t>over</w:t>
      </w:r>
      <w:r>
        <w:rPr>
          <w:color w:val="231F20"/>
          <w:spacing w:val="-8"/>
          <w:w w:val="105"/>
        </w:rPr>
        <w:t xml:space="preserve"> </w:t>
      </w:r>
      <w:r>
        <w:rPr>
          <w:color w:val="231F20"/>
          <w:w w:val="105"/>
        </w:rPr>
        <w:t>AUD</w:t>
      </w:r>
      <w:r>
        <w:rPr>
          <w:color w:val="231F20"/>
          <w:spacing w:val="-8"/>
          <w:w w:val="105"/>
        </w:rPr>
        <w:t xml:space="preserve"> </w:t>
      </w:r>
      <w:r>
        <w:rPr>
          <w:color w:val="231F20"/>
          <w:w w:val="105"/>
        </w:rPr>
        <w:t>250,000)</w:t>
      </w:r>
      <w:r>
        <w:rPr>
          <w:color w:val="231F20"/>
          <w:spacing w:val="-8"/>
          <w:w w:val="105"/>
        </w:rPr>
        <w:t xml:space="preserve"> </w:t>
      </w:r>
      <w:r>
        <w:rPr>
          <w:color w:val="231F20"/>
          <w:w w:val="105"/>
        </w:rPr>
        <w:t>in</w:t>
      </w:r>
      <w:r>
        <w:rPr>
          <w:color w:val="231F20"/>
          <w:spacing w:val="-8"/>
          <w:w w:val="105"/>
        </w:rPr>
        <w:t xml:space="preserve"> </w:t>
      </w:r>
      <w:r>
        <w:rPr>
          <w:color w:val="231F20"/>
          <w:w w:val="105"/>
        </w:rPr>
        <w:t>more</w:t>
      </w:r>
      <w:r>
        <w:rPr>
          <w:color w:val="231F20"/>
          <w:spacing w:val="-8"/>
          <w:w w:val="105"/>
        </w:rPr>
        <w:t xml:space="preserve"> </w:t>
      </w:r>
      <w:r>
        <w:rPr>
          <w:color w:val="231F20"/>
          <w:w w:val="105"/>
        </w:rPr>
        <w:t>detailed</w:t>
      </w:r>
      <w:r>
        <w:rPr>
          <w:color w:val="231F20"/>
          <w:spacing w:val="-8"/>
          <w:w w:val="105"/>
        </w:rPr>
        <w:t xml:space="preserve"> </w:t>
      </w:r>
      <w:r>
        <w:rPr>
          <w:color w:val="231F20"/>
          <w:w w:val="105"/>
        </w:rPr>
        <w:t>design</w:t>
      </w:r>
      <w:r>
        <w:rPr>
          <w:color w:val="231F20"/>
          <w:spacing w:val="-8"/>
          <w:w w:val="105"/>
        </w:rPr>
        <w:t xml:space="preserve"> </w:t>
      </w:r>
      <w:r>
        <w:rPr>
          <w:color w:val="231F20"/>
          <w:w w:val="105"/>
        </w:rPr>
        <w:t>notes.</w:t>
      </w:r>
      <w:r>
        <w:rPr>
          <w:color w:val="231F20"/>
          <w:spacing w:val="-8"/>
          <w:w w:val="105"/>
        </w:rPr>
        <w:t xml:space="preserve"> </w:t>
      </w:r>
      <w:r>
        <w:rPr>
          <w:color w:val="231F20"/>
          <w:w w:val="105"/>
        </w:rPr>
        <w:t>An</w:t>
      </w:r>
      <w:r>
        <w:rPr>
          <w:color w:val="231F20"/>
          <w:spacing w:val="-8"/>
          <w:w w:val="105"/>
        </w:rPr>
        <w:t xml:space="preserve"> </w:t>
      </w:r>
      <w:r>
        <w:rPr>
          <w:color w:val="231F20"/>
          <w:w w:val="105"/>
        </w:rPr>
        <w:t>Activity</w:t>
      </w:r>
      <w:r>
        <w:rPr>
          <w:color w:val="231F20"/>
          <w:spacing w:val="-8"/>
          <w:w w:val="105"/>
        </w:rPr>
        <w:t xml:space="preserve"> </w:t>
      </w:r>
      <w:r>
        <w:rPr>
          <w:color w:val="231F20"/>
          <w:w w:val="105"/>
        </w:rPr>
        <w:t>is managed</w:t>
      </w:r>
      <w:r>
        <w:rPr>
          <w:color w:val="231F20"/>
          <w:spacing w:val="-18"/>
          <w:w w:val="105"/>
        </w:rPr>
        <w:t xml:space="preserve"> </w:t>
      </w:r>
      <w:r>
        <w:rPr>
          <w:color w:val="231F20"/>
          <w:w w:val="105"/>
        </w:rPr>
        <w:t>by</w:t>
      </w:r>
      <w:r>
        <w:rPr>
          <w:color w:val="231F20"/>
          <w:spacing w:val="-17"/>
          <w:w w:val="105"/>
        </w:rPr>
        <w:t xml:space="preserve"> </w:t>
      </w:r>
      <w:r>
        <w:rPr>
          <w:color w:val="231F20"/>
          <w:w w:val="105"/>
        </w:rPr>
        <w:t>one</w:t>
      </w:r>
      <w:r>
        <w:rPr>
          <w:color w:val="231F20"/>
          <w:spacing w:val="-17"/>
          <w:w w:val="105"/>
        </w:rPr>
        <w:t xml:space="preserve"> </w:t>
      </w:r>
      <w:r>
        <w:rPr>
          <w:color w:val="231F20"/>
          <w:w w:val="105"/>
        </w:rPr>
        <w:t>particular</w:t>
      </w:r>
      <w:r>
        <w:rPr>
          <w:color w:val="231F20"/>
          <w:spacing w:val="-17"/>
          <w:w w:val="105"/>
        </w:rPr>
        <w:t xml:space="preserve"> </w:t>
      </w:r>
      <w:r>
        <w:rPr>
          <w:color w:val="231F20"/>
          <w:spacing w:val="-5"/>
          <w:w w:val="105"/>
        </w:rPr>
        <w:t>Team</w:t>
      </w:r>
      <w:r>
        <w:rPr>
          <w:color w:val="231F20"/>
          <w:spacing w:val="-18"/>
          <w:w w:val="105"/>
        </w:rPr>
        <w:t xml:space="preserve"> </w:t>
      </w:r>
      <w:r>
        <w:rPr>
          <w:color w:val="231F20"/>
          <w:w w:val="105"/>
        </w:rPr>
        <w:t>within</w:t>
      </w:r>
      <w:r>
        <w:rPr>
          <w:color w:val="231F20"/>
          <w:spacing w:val="-17"/>
          <w:w w:val="105"/>
        </w:rPr>
        <w:t xml:space="preserve"> </w:t>
      </w:r>
      <w:r>
        <w:rPr>
          <w:color w:val="231F20"/>
          <w:spacing w:val="-3"/>
          <w:w w:val="105"/>
        </w:rPr>
        <w:t>KOMPAK,</w:t>
      </w:r>
      <w:r>
        <w:rPr>
          <w:color w:val="231F20"/>
          <w:spacing w:val="-17"/>
          <w:w w:val="105"/>
        </w:rPr>
        <w:t xml:space="preserve"> </w:t>
      </w:r>
      <w:r>
        <w:rPr>
          <w:color w:val="231F20"/>
          <w:w w:val="105"/>
        </w:rPr>
        <w:t>or</w:t>
      </w:r>
      <w:r>
        <w:rPr>
          <w:color w:val="231F20"/>
          <w:spacing w:val="-17"/>
          <w:w w:val="105"/>
        </w:rPr>
        <w:t xml:space="preserve"> </w:t>
      </w:r>
      <w:r>
        <w:rPr>
          <w:color w:val="231F20"/>
          <w:w w:val="105"/>
        </w:rPr>
        <w:t>by</w:t>
      </w:r>
      <w:r>
        <w:rPr>
          <w:color w:val="231F20"/>
          <w:spacing w:val="-18"/>
          <w:w w:val="105"/>
        </w:rPr>
        <w:t xml:space="preserve"> </w:t>
      </w:r>
      <w:r>
        <w:rPr>
          <w:color w:val="231F20"/>
          <w:w w:val="105"/>
        </w:rPr>
        <w:t>a</w:t>
      </w:r>
      <w:r>
        <w:rPr>
          <w:color w:val="231F20"/>
          <w:spacing w:val="-17"/>
          <w:w w:val="105"/>
        </w:rPr>
        <w:t xml:space="preserve"> </w:t>
      </w:r>
      <w:r>
        <w:rPr>
          <w:color w:val="231F20"/>
          <w:spacing w:val="-3"/>
          <w:w w:val="105"/>
        </w:rPr>
        <w:t>KOMPAK</w:t>
      </w:r>
      <w:r>
        <w:rPr>
          <w:color w:val="231F20"/>
          <w:spacing w:val="-17"/>
          <w:w w:val="105"/>
        </w:rPr>
        <w:t xml:space="preserve"> </w:t>
      </w:r>
      <w:r>
        <w:rPr>
          <w:color w:val="231F20"/>
          <w:spacing w:val="-3"/>
          <w:w w:val="105"/>
        </w:rPr>
        <w:t>Partner.</w:t>
      </w:r>
      <w:r>
        <w:rPr>
          <w:color w:val="231F20"/>
          <w:spacing w:val="-17"/>
          <w:w w:val="105"/>
        </w:rPr>
        <w:t xml:space="preserve"> </w:t>
      </w:r>
      <w:r>
        <w:rPr>
          <w:color w:val="231F20"/>
          <w:w w:val="105"/>
        </w:rPr>
        <w:t>Activities</w:t>
      </w:r>
      <w:r>
        <w:rPr>
          <w:color w:val="231F20"/>
          <w:spacing w:val="-18"/>
          <w:w w:val="105"/>
        </w:rPr>
        <w:t xml:space="preserve"> </w:t>
      </w:r>
      <w:r>
        <w:rPr>
          <w:color w:val="231F20"/>
          <w:w w:val="105"/>
        </w:rPr>
        <w:t>are</w:t>
      </w:r>
      <w:r>
        <w:rPr>
          <w:color w:val="231F20"/>
          <w:spacing w:val="-17"/>
          <w:w w:val="105"/>
        </w:rPr>
        <w:t xml:space="preserve"> </w:t>
      </w:r>
      <w:r>
        <w:rPr>
          <w:color w:val="231F20"/>
          <w:w w:val="105"/>
        </w:rPr>
        <w:t>also</w:t>
      </w:r>
      <w:r>
        <w:rPr>
          <w:color w:val="231F20"/>
          <w:spacing w:val="-17"/>
          <w:w w:val="105"/>
        </w:rPr>
        <w:t xml:space="preserve"> </w:t>
      </w:r>
      <w:r>
        <w:rPr>
          <w:color w:val="231F20"/>
          <w:w w:val="105"/>
        </w:rPr>
        <w:t xml:space="preserve">defined for a specified period of time; although Activities may be multi-year, expected results are defined on an annual basis. This is intentional, both to link to </w:t>
      </w:r>
      <w:r>
        <w:rPr>
          <w:color w:val="231F20"/>
          <w:spacing w:val="-4"/>
          <w:w w:val="105"/>
        </w:rPr>
        <w:t xml:space="preserve">KOMPAK’s </w:t>
      </w:r>
      <w:r>
        <w:rPr>
          <w:color w:val="231F20"/>
          <w:w w:val="105"/>
        </w:rPr>
        <w:t>annual planning, budgeting, a</w:t>
      </w:r>
      <w:r>
        <w:rPr>
          <w:color w:val="231F20"/>
          <w:w w:val="105"/>
        </w:rPr>
        <w:t>nd performance</w:t>
      </w:r>
      <w:r>
        <w:rPr>
          <w:color w:val="231F20"/>
          <w:spacing w:val="-11"/>
          <w:w w:val="105"/>
        </w:rPr>
        <w:t xml:space="preserve"> </w:t>
      </w:r>
      <w:r>
        <w:rPr>
          <w:color w:val="231F20"/>
          <w:w w:val="105"/>
        </w:rPr>
        <w:t>management</w:t>
      </w:r>
      <w:r>
        <w:rPr>
          <w:color w:val="231F20"/>
          <w:spacing w:val="-11"/>
          <w:w w:val="105"/>
        </w:rPr>
        <w:t xml:space="preserve"> </w:t>
      </w:r>
      <w:r>
        <w:rPr>
          <w:color w:val="231F20"/>
          <w:w w:val="105"/>
        </w:rPr>
        <w:t>cycles,</w:t>
      </w:r>
      <w:r>
        <w:rPr>
          <w:color w:val="231F20"/>
          <w:spacing w:val="-11"/>
          <w:w w:val="105"/>
        </w:rPr>
        <w:t xml:space="preserve"> </w:t>
      </w:r>
      <w:r>
        <w:rPr>
          <w:color w:val="231F20"/>
          <w:w w:val="105"/>
        </w:rPr>
        <w:t>and</w:t>
      </w:r>
      <w:r>
        <w:rPr>
          <w:color w:val="231F20"/>
          <w:spacing w:val="-11"/>
          <w:w w:val="105"/>
        </w:rPr>
        <w:t xml:space="preserve"> </w:t>
      </w:r>
      <w:r>
        <w:rPr>
          <w:color w:val="231F20"/>
          <w:w w:val="105"/>
        </w:rPr>
        <w:t>also</w:t>
      </w:r>
      <w:r>
        <w:rPr>
          <w:color w:val="231F20"/>
          <w:spacing w:val="-11"/>
          <w:w w:val="105"/>
        </w:rPr>
        <w:t xml:space="preserve"> </w:t>
      </w:r>
      <w:r>
        <w:rPr>
          <w:color w:val="231F20"/>
          <w:w w:val="105"/>
        </w:rPr>
        <w:t>to</w:t>
      </w:r>
      <w:r>
        <w:rPr>
          <w:color w:val="231F20"/>
          <w:spacing w:val="-11"/>
          <w:w w:val="105"/>
        </w:rPr>
        <w:t xml:space="preserve"> </w:t>
      </w:r>
      <w:r>
        <w:rPr>
          <w:color w:val="231F20"/>
          <w:w w:val="105"/>
        </w:rPr>
        <w:t>create</w:t>
      </w:r>
      <w:r>
        <w:rPr>
          <w:color w:val="231F20"/>
          <w:spacing w:val="-11"/>
          <w:w w:val="105"/>
        </w:rPr>
        <w:t xml:space="preserve"> </w:t>
      </w:r>
      <w:r>
        <w:rPr>
          <w:color w:val="231F20"/>
          <w:w w:val="105"/>
        </w:rPr>
        <w:t>a</w:t>
      </w:r>
      <w:r>
        <w:rPr>
          <w:color w:val="231F20"/>
          <w:spacing w:val="-11"/>
          <w:w w:val="105"/>
        </w:rPr>
        <w:t xml:space="preserve"> </w:t>
      </w:r>
      <w:r>
        <w:rPr>
          <w:color w:val="231F20"/>
          <w:w w:val="105"/>
        </w:rPr>
        <w:t>clear</w:t>
      </w:r>
      <w:r>
        <w:rPr>
          <w:color w:val="231F20"/>
          <w:spacing w:val="-10"/>
          <w:w w:val="105"/>
        </w:rPr>
        <w:t xml:space="preserve"> </w:t>
      </w:r>
      <w:r>
        <w:rPr>
          <w:color w:val="231F20"/>
          <w:w w:val="105"/>
        </w:rPr>
        <w:t>decision</w:t>
      </w:r>
      <w:r>
        <w:rPr>
          <w:color w:val="231F20"/>
          <w:spacing w:val="-11"/>
          <w:w w:val="105"/>
        </w:rPr>
        <w:t xml:space="preserve"> </w:t>
      </w:r>
      <w:r>
        <w:rPr>
          <w:color w:val="231F20"/>
          <w:w w:val="105"/>
        </w:rPr>
        <w:t>point</w:t>
      </w:r>
      <w:r>
        <w:rPr>
          <w:color w:val="231F20"/>
          <w:spacing w:val="-11"/>
          <w:w w:val="105"/>
        </w:rPr>
        <w:t xml:space="preserve"> </w:t>
      </w:r>
      <w:r>
        <w:rPr>
          <w:color w:val="231F20"/>
          <w:w w:val="105"/>
        </w:rPr>
        <w:t>for</w:t>
      </w:r>
      <w:r>
        <w:rPr>
          <w:color w:val="231F20"/>
          <w:spacing w:val="-11"/>
          <w:w w:val="105"/>
        </w:rPr>
        <w:t xml:space="preserve"> </w:t>
      </w:r>
      <w:r>
        <w:rPr>
          <w:color w:val="231F20"/>
          <w:w w:val="105"/>
        </w:rPr>
        <w:t>determining</w:t>
      </w:r>
      <w:r>
        <w:rPr>
          <w:color w:val="231F20"/>
          <w:spacing w:val="-11"/>
          <w:w w:val="105"/>
        </w:rPr>
        <w:t xml:space="preserve"> </w:t>
      </w:r>
      <w:r>
        <w:rPr>
          <w:color w:val="231F20"/>
          <w:w w:val="105"/>
        </w:rPr>
        <w:t>whether an</w:t>
      </w:r>
      <w:r>
        <w:rPr>
          <w:color w:val="231F20"/>
          <w:spacing w:val="-9"/>
          <w:w w:val="105"/>
        </w:rPr>
        <w:t xml:space="preserve"> </w:t>
      </w:r>
      <w:r>
        <w:rPr>
          <w:color w:val="231F20"/>
          <w:w w:val="105"/>
        </w:rPr>
        <w:t>Activity</w:t>
      </w:r>
      <w:r>
        <w:rPr>
          <w:color w:val="231F20"/>
          <w:spacing w:val="-9"/>
          <w:w w:val="105"/>
        </w:rPr>
        <w:t xml:space="preserve"> </w:t>
      </w:r>
      <w:r>
        <w:rPr>
          <w:color w:val="231F20"/>
          <w:w w:val="105"/>
        </w:rPr>
        <w:t>should</w:t>
      </w:r>
      <w:r>
        <w:rPr>
          <w:color w:val="231F20"/>
          <w:spacing w:val="-9"/>
          <w:w w:val="105"/>
        </w:rPr>
        <w:t xml:space="preserve"> </w:t>
      </w:r>
      <w:r>
        <w:rPr>
          <w:color w:val="231F20"/>
          <w:w w:val="105"/>
        </w:rPr>
        <w:t>be</w:t>
      </w:r>
      <w:r>
        <w:rPr>
          <w:color w:val="231F20"/>
          <w:spacing w:val="-9"/>
          <w:w w:val="105"/>
        </w:rPr>
        <w:t xml:space="preserve"> </w:t>
      </w:r>
      <w:r>
        <w:rPr>
          <w:color w:val="231F20"/>
          <w:w w:val="105"/>
        </w:rPr>
        <w:t>continued</w:t>
      </w:r>
      <w:r>
        <w:rPr>
          <w:color w:val="231F20"/>
          <w:spacing w:val="-9"/>
          <w:w w:val="105"/>
        </w:rPr>
        <w:t xml:space="preserve"> </w:t>
      </w:r>
      <w:r>
        <w:rPr>
          <w:color w:val="231F20"/>
          <w:w w:val="105"/>
        </w:rPr>
        <w:t>or</w:t>
      </w:r>
      <w:r>
        <w:rPr>
          <w:color w:val="231F20"/>
          <w:spacing w:val="-9"/>
          <w:w w:val="105"/>
        </w:rPr>
        <w:t xml:space="preserve"> </w:t>
      </w:r>
      <w:r>
        <w:rPr>
          <w:color w:val="231F20"/>
          <w:w w:val="105"/>
        </w:rPr>
        <w:t>stopped.</w:t>
      </w:r>
      <w:r>
        <w:rPr>
          <w:color w:val="AC1F24"/>
          <w:w w:val="105"/>
          <w:position w:val="7"/>
          <w:sz w:val="12"/>
          <w:szCs w:val="12"/>
        </w:rPr>
        <w:t>5</w:t>
      </w:r>
    </w:p>
    <w:p w:rsidR="00000000" w:rsidRDefault="00F4295E">
      <w:pPr>
        <w:pStyle w:val="BodyText"/>
        <w:kinsoku w:val="0"/>
        <w:overflowPunct w:val="0"/>
        <w:spacing w:before="3"/>
        <w:rPr>
          <w:sz w:val="23"/>
          <w:szCs w:val="23"/>
        </w:rPr>
      </w:pPr>
    </w:p>
    <w:p w:rsidR="00000000" w:rsidRDefault="00F4295E">
      <w:pPr>
        <w:pStyle w:val="ListParagraph"/>
        <w:numPr>
          <w:ilvl w:val="1"/>
          <w:numId w:val="64"/>
        </w:numPr>
        <w:tabs>
          <w:tab w:val="left" w:pos="965"/>
        </w:tabs>
        <w:kinsoku w:val="0"/>
        <w:overflowPunct w:val="0"/>
        <w:spacing w:before="1" w:line="261" w:lineRule="auto"/>
        <w:ind w:right="331"/>
        <w:jc w:val="both"/>
        <w:rPr>
          <w:color w:val="231F20"/>
          <w:w w:val="105"/>
          <w:sz w:val="21"/>
          <w:szCs w:val="21"/>
        </w:rPr>
      </w:pPr>
      <w:r>
        <w:rPr>
          <w:color w:val="231F20"/>
          <w:w w:val="105"/>
          <w:sz w:val="21"/>
          <w:szCs w:val="21"/>
        </w:rPr>
        <w:t xml:space="preserve">The granularity of Activity-level performance management is important for management within </w:t>
      </w:r>
      <w:r>
        <w:rPr>
          <w:color w:val="231F20"/>
          <w:spacing w:val="-3"/>
          <w:w w:val="105"/>
          <w:sz w:val="21"/>
          <w:szCs w:val="21"/>
        </w:rPr>
        <w:t xml:space="preserve">KOMPAK, </w:t>
      </w:r>
      <w:r>
        <w:rPr>
          <w:color w:val="231F20"/>
          <w:w w:val="105"/>
          <w:sz w:val="21"/>
          <w:szCs w:val="21"/>
        </w:rPr>
        <w:t>since it provides visibility on how individual Activities are progressing. It is also a key componentof</w:t>
      </w:r>
      <w:r>
        <w:rPr>
          <w:color w:val="231F20"/>
          <w:spacing w:val="-36"/>
          <w:w w:val="105"/>
          <w:sz w:val="21"/>
          <w:szCs w:val="21"/>
        </w:rPr>
        <w:t xml:space="preserve"> </w:t>
      </w:r>
      <w:r>
        <w:rPr>
          <w:color w:val="231F20"/>
          <w:w w:val="105"/>
          <w:sz w:val="21"/>
          <w:szCs w:val="21"/>
        </w:rPr>
        <w:t>KOMPAK’sapproachto</w:t>
      </w:r>
      <w:r>
        <w:rPr>
          <w:color w:val="231F20"/>
          <w:spacing w:val="-36"/>
          <w:w w:val="105"/>
          <w:sz w:val="21"/>
          <w:szCs w:val="21"/>
        </w:rPr>
        <w:t xml:space="preserve"> </w:t>
      </w:r>
      <w:r>
        <w:rPr>
          <w:color w:val="231F20"/>
          <w:spacing w:val="3"/>
          <w:w w:val="105"/>
          <w:sz w:val="21"/>
          <w:szCs w:val="21"/>
        </w:rPr>
        <w:t>managingandmitigatingrisk(see</w:t>
      </w:r>
      <w:r>
        <w:rPr>
          <w:color w:val="231F20"/>
          <w:spacing w:val="-36"/>
          <w:w w:val="105"/>
          <w:sz w:val="21"/>
          <w:szCs w:val="21"/>
        </w:rPr>
        <w:t xml:space="preserve"> </w:t>
      </w:r>
      <w:r>
        <w:rPr>
          <w:color w:val="231F20"/>
          <w:w w:val="105"/>
          <w:sz w:val="21"/>
          <w:szCs w:val="21"/>
        </w:rPr>
        <w:t>Section</w:t>
      </w:r>
      <w:r>
        <w:rPr>
          <w:color w:val="231F20"/>
          <w:spacing w:val="-36"/>
          <w:w w:val="105"/>
          <w:sz w:val="21"/>
          <w:szCs w:val="21"/>
        </w:rPr>
        <w:t xml:space="preserve"> </w:t>
      </w:r>
      <w:r>
        <w:rPr>
          <w:color w:val="231F20"/>
          <w:w w:val="105"/>
          <w:sz w:val="21"/>
          <w:szCs w:val="21"/>
        </w:rPr>
        <w:t>6</w:t>
      </w:r>
      <w:r>
        <w:rPr>
          <w:color w:val="231F20"/>
          <w:spacing w:val="-36"/>
          <w:w w:val="105"/>
          <w:sz w:val="21"/>
          <w:szCs w:val="21"/>
        </w:rPr>
        <w:t xml:space="preserve"> </w:t>
      </w:r>
      <w:r>
        <w:rPr>
          <w:color w:val="231F20"/>
          <w:w w:val="105"/>
          <w:sz w:val="21"/>
          <w:szCs w:val="21"/>
        </w:rPr>
        <w:t>below).</w:t>
      </w:r>
      <w:r>
        <w:rPr>
          <w:color w:val="231F20"/>
          <w:spacing w:val="-35"/>
          <w:w w:val="105"/>
          <w:sz w:val="21"/>
          <w:szCs w:val="21"/>
        </w:rPr>
        <w:t xml:space="preserve"> </w:t>
      </w:r>
      <w:r>
        <w:rPr>
          <w:color w:val="231F20"/>
          <w:w w:val="105"/>
          <w:sz w:val="21"/>
          <w:szCs w:val="21"/>
        </w:rPr>
        <w:t>Performance information</w:t>
      </w:r>
      <w:r>
        <w:rPr>
          <w:color w:val="231F20"/>
          <w:spacing w:val="-31"/>
          <w:w w:val="105"/>
          <w:sz w:val="21"/>
          <w:szCs w:val="21"/>
        </w:rPr>
        <w:t xml:space="preserve"> </w:t>
      </w:r>
      <w:r>
        <w:rPr>
          <w:color w:val="231F20"/>
          <w:w w:val="105"/>
          <w:sz w:val="21"/>
          <w:szCs w:val="21"/>
        </w:rPr>
        <w:t>at</w:t>
      </w:r>
      <w:r>
        <w:rPr>
          <w:color w:val="231F20"/>
          <w:spacing w:val="-30"/>
          <w:w w:val="105"/>
          <w:sz w:val="21"/>
          <w:szCs w:val="21"/>
        </w:rPr>
        <w:t xml:space="preserve"> </w:t>
      </w:r>
      <w:r>
        <w:rPr>
          <w:color w:val="231F20"/>
          <w:w w:val="105"/>
          <w:sz w:val="21"/>
          <w:szCs w:val="21"/>
        </w:rPr>
        <w:t>the</w:t>
      </w:r>
      <w:r>
        <w:rPr>
          <w:color w:val="231F20"/>
          <w:spacing w:val="-30"/>
          <w:w w:val="105"/>
          <w:sz w:val="21"/>
          <w:szCs w:val="21"/>
        </w:rPr>
        <w:t xml:space="preserve"> </w:t>
      </w:r>
      <w:r>
        <w:rPr>
          <w:color w:val="231F20"/>
          <w:w w:val="105"/>
          <w:sz w:val="21"/>
          <w:szCs w:val="21"/>
        </w:rPr>
        <w:t>Activity</w:t>
      </w:r>
      <w:r>
        <w:rPr>
          <w:color w:val="231F20"/>
          <w:spacing w:val="-31"/>
          <w:w w:val="105"/>
          <w:sz w:val="21"/>
          <w:szCs w:val="21"/>
        </w:rPr>
        <w:t xml:space="preserve"> </w:t>
      </w:r>
      <w:r>
        <w:rPr>
          <w:color w:val="231F20"/>
          <w:w w:val="105"/>
          <w:sz w:val="21"/>
          <w:szCs w:val="21"/>
        </w:rPr>
        <w:t>level</w:t>
      </w:r>
      <w:r>
        <w:rPr>
          <w:color w:val="231F20"/>
          <w:spacing w:val="-30"/>
          <w:w w:val="105"/>
          <w:sz w:val="21"/>
          <w:szCs w:val="21"/>
        </w:rPr>
        <w:t xml:space="preserve"> </w:t>
      </w:r>
      <w:r>
        <w:rPr>
          <w:color w:val="231F20"/>
          <w:w w:val="105"/>
          <w:sz w:val="21"/>
          <w:szCs w:val="21"/>
        </w:rPr>
        <w:t>can</w:t>
      </w:r>
      <w:r>
        <w:rPr>
          <w:color w:val="231F20"/>
          <w:spacing w:val="-30"/>
          <w:w w:val="105"/>
          <w:sz w:val="21"/>
          <w:szCs w:val="21"/>
        </w:rPr>
        <w:t xml:space="preserve"> </w:t>
      </w:r>
      <w:r>
        <w:rPr>
          <w:color w:val="231F20"/>
          <w:w w:val="105"/>
          <w:sz w:val="21"/>
          <w:szCs w:val="21"/>
        </w:rPr>
        <w:t>also</w:t>
      </w:r>
      <w:r>
        <w:rPr>
          <w:color w:val="231F20"/>
          <w:spacing w:val="-30"/>
          <w:w w:val="105"/>
          <w:sz w:val="21"/>
          <w:szCs w:val="21"/>
        </w:rPr>
        <w:t xml:space="preserve"> </w:t>
      </w:r>
      <w:r>
        <w:rPr>
          <w:color w:val="231F20"/>
          <w:w w:val="105"/>
          <w:sz w:val="21"/>
          <w:szCs w:val="21"/>
        </w:rPr>
        <w:t>be</w:t>
      </w:r>
      <w:r>
        <w:rPr>
          <w:color w:val="231F20"/>
          <w:spacing w:val="-31"/>
          <w:w w:val="105"/>
          <w:sz w:val="21"/>
          <w:szCs w:val="21"/>
        </w:rPr>
        <w:t xml:space="preserve"> </w:t>
      </w:r>
      <w:r>
        <w:rPr>
          <w:color w:val="231F20"/>
          <w:w w:val="105"/>
          <w:sz w:val="21"/>
          <w:szCs w:val="21"/>
        </w:rPr>
        <w:t>aggregated</w:t>
      </w:r>
      <w:r>
        <w:rPr>
          <w:color w:val="231F20"/>
          <w:spacing w:val="-30"/>
          <w:w w:val="105"/>
          <w:sz w:val="21"/>
          <w:szCs w:val="21"/>
        </w:rPr>
        <w:t xml:space="preserve"> </w:t>
      </w:r>
      <w:r>
        <w:rPr>
          <w:color w:val="231F20"/>
          <w:w w:val="105"/>
          <w:sz w:val="21"/>
          <w:szCs w:val="21"/>
        </w:rPr>
        <w:t>to</w:t>
      </w:r>
      <w:r>
        <w:rPr>
          <w:color w:val="231F20"/>
          <w:spacing w:val="-30"/>
          <w:w w:val="105"/>
          <w:sz w:val="21"/>
          <w:szCs w:val="21"/>
        </w:rPr>
        <w:t xml:space="preserve"> </w:t>
      </w:r>
      <w:r>
        <w:rPr>
          <w:color w:val="231F20"/>
          <w:w w:val="105"/>
          <w:sz w:val="21"/>
          <w:szCs w:val="21"/>
        </w:rPr>
        <w:t>describe</w:t>
      </w:r>
      <w:r>
        <w:rPr>
          <w:color w:val="231F20"/>
          <w:spacing w:val="-30"/>
          <w:w w:val="105"/>
          <w:sz w:val="21"/>
          <w:szCs w:val="21"/>
        </w:rPr>
        <w:t xml:space="preserve"> </w:t>
      </w:r>
      <w:r>
        <w:rPr>
          <w:color w:val="231F20"/>
          <w:w w:val="105"/>
          <w:sz w:val="21"/>
          <w:szCs w:val="21"/>
        </w:rPr>
        <w:t>the</w:t>
      </w:r>
      <w:r>
        <w:rPr>
          <w:color w:val="231F20"/>
          <w:spacing w:val="-31"/>
          <w:w w:val="105"/>
          <w:sz w:val="21"/>
          <w:szCs w:val="21"/>
        </w:rPr>
        <w:t xml:space="preserve"> </w:t>
      </w:r>
      <w:r>
        <w:rPr>
          <w:color w:val="231F20"/>
          <w:spacing w:val="-3"/>
          <w:w w:val="105"/>
          <w:sz w:val="21"/>
          <w:szCs w:val="21"/>
        </w:rPr>
        <w:t>program’s</w:t>
      </w:r>
      <w:r>
        <w:rPr>
          <w:color w:val="231F20"/>
          <w:spacing w:val="-30"/>
          <w:w w:val="105"/>
          <w:sz w:val="21"/>
          <w:szCs w:val="21"/>
        </w:rPr>
        <w:t xml:space="preserve"> </w:t>
      </w:r>
      <w:r>
        <w:rPr>
          <w:color w:val="231F20"/>
          <w:w w:val="105"/>
          <w:sz w:val="21"/>
          <w:szCs w:val="21"/>
        </w:rPr>
        <w:t>overall</w:t>
      </w:r>
      <w:r>
        <w:rPr>
          <w:color w:val="231F20"/>
          <w:spacing w:val="-30"/>
          <w:w w:val="105"/>
          <w:sz w:val="21"/>
          <w:szCs w:val="21"/>
        </w:rPr>
        <w:t xml:space="preserve"> </w:t>
      </w:r>
      <w:r>
        <w:rPr>
          <w:color w:val="231F20"/>
          <w:w w:val="105"/>
          <w:sz w:val="21"/>
          <w:szCs w:val="21"/>
        </w:rPr>
        <w:t>performance;</w:t>
      </w:r>
    </w:p>
    <w:p w:rsidR="00000000" w:rsidRDefault="00F4295E">
      <w:pPr>
        <w:pStyle w:val="BodyText"/>
        <w:kinsoku w:val="0"/>
        <w:overflowPunct w:val="0"/>
        <w:spacing w:before="2"/>
        <w:ind w:left="964"/>
        <w:rPr>
          <w:color w:val="231F20"/>
        </w:rPr>
      </w:pPr>
      <w:r>
        <w:rPr>
          <w:color w:val="231F20"/>
        </w:rPr>
        <w:t>i.e. at the KOMPAK level.</w:t>
      </w:r>
    </w:p>
    <w:p w:rsidR="00000000" w:rsidRDefault="00F4295E">
      <w:pPr>
        <w:pStyle w:val="BodyText"/>
        <w:kinsoku w:val="0"/>
        <w:overflowPunct w:val="0"/>
        <w:spacing w:before="5"/>
        <w:rPr>
          <w:sz w:val="19"/>
          <w:szCs w:val="19"/>
        </w:rPr>
      </w:pPr>
    </w:p>
    <w:p w:rsidR="00000000" w:rsidRDefault="00F4295E">
      <w:pPr>
        <w:pStyle w:val="Heading3"/>
        <w:kinsoku w:val="0"/>
        <w:overflowPunct w:val="0"/>
        <w:spacing w:before="0"/>
        <w:rPr>
          <w:color w:val="AC1F24"/>
          <w:w w:val="105"/>
        </w:rPr>
      </w:pPr>
      <w:r>
        <w:rPr>
          <w:color w:val="AC1F24"/>
          <w:w w:val="105"/>
        </w:rPr>
        <w:t>PURPOSE AND TARGET USERS</w:t>
      </w:r>
    </w:p>
    <w:p w:rsidR="00000000" w:rsidRDefault="00F4295E">
      <w:pPr>
        <w:pStyle w:val="ListParagraph"/>
        <w:numPr>
          <w:ilvl w:val="1"/>
          <w:numId w:val="64"/>
        </w:numPr>
        <w:tabs>
          <w:tab w:val="left" w:pos="965"/>
        </w:tabs>
        <w:kinsoku w:val="0"/>
        <w:overflowPunct w:val="0"/>
        <w:spacing w:before="285"/>
        <w:rPr>
          <w:color w:val="231F20"/>
          <w:sz w:val="21"/>
          <w:szCs w:val="21"/>
        </w:rPr>
      </w:pPr>
      <w:r>
        <w:rPr>
          <w:color w:val="231F20"/>
          <w:sz w:val="21"/>
          <w:szCs w:val="21"/>
        </w:rPr>
        <w:t>The</w:t>
      </w:r>
      <w:r>
        <w:rPr>
          <w:color w:val="231F20"/>
          <w:spacing w:val="-5"/>
          <w:sz w:val="21"/>
          <w:szCs w:val="21"/>
        </w:rPr>
        <w:t xml:space="preserve"> </w:t>
      </w:r>
      <w:r>
        <w:rPr>
          <w:color w:val="231F20"/>
          <w:sz w:val="21"/>
          <w:szCs w:val="21"/>
        </w:rPr>
        <w:t>core</w:t>
      </w:r>
      <w:r>
        <w:rPr>
          <w:color w:val="231F20"/>
          <w:spacing w:val="-4"/>
          <w:sz w:val="21"/>
          <w:szCs w:val="21"/>
        </w:rPr>
        <w:t xml:space="preserve"> </w:t>
      </w:r>
      <w:r>
        <w:rPr>
          <w:color w:val="231F20"/>
          <w:sz w:val="21"/>
          <w:szCs w:val="21"/>
        </w:rPr>
        <w:t>purposes</w:t>
      </w:r>
      <w:r>
        <w:rPr>
          <w:color w:val="231F20"/>
          <w:spacing w:val="-5"/>
          <w:sz w:val="21"/>
          <w:szCs w:val="21"/>
        </w:rPr>
        <w:t xml:space="preserve"> </w:t>
      </w:r>
      <w:r>
        <w:rPr>
          <w:color w:val="231F20"/>
          <w:sz w:val="21"/>
          <w:szCs w:val="21"/>
        </w:rPr>
        <w:t>of</w:t>
      </w:r>
      <w:r>
        <w:rPr>
          <w:color w:val="231F20"/>
          <w:spacing w:val="-4"/>
          <w:sz w:val="21"/>
          <w:szCs w:val="21"/>
        </w:rPr>
        <w:t xml:space="preserve"> </w:t>
      </w:r>
      <w:r>
        <w:rPr>
          <w:color w:val="231F20"/>
          <w:sz w:val="21"/>
          <w:szCs w:val="21"/>
        </w:rPr>
        <w:t>performance</w:t>
      </w:r>
      <w:r>
        <w:rPr>
          <w:color w:val="231F20"/>
          <w:spacing w:val="-5"/>
          <w:sz w:val="21"/>
          <w:szCs w:val="21"/>
        </w:rPr>
        <w:t xml:space="preserve"> </w:t>
      </w:r>
      <w:r>
        <w:rPr>
          <w:color w:val="231F20"/>
          <w:sz w:val="21"/>
          <w:szCs w:val="21"/>
        </w:rPr>
        <w:t>management</w:t>
      </w:r>
      <w:r>
        <w:rPr>
          <w:color w:val="231F20"/>
          <w:spacing w:val="-4"/>
          <w:sz w:val="21"/>
          <w:szCs w:val="21"/>
        </w:rPr>
        <w:t xml:space="preserve"> </w:t>
      </w:r>
      <w:r>
        <w:rPr>
          <w:color w:val="231F20"/>
          <w:sz w:val="21"/>
          <w:szCs w:val="21"/>
        </w:rPr>
        <w:t>within</w:t>
      </w:r>
      <w:r>
        <w:rPr>
          <w:color w:val="231F20"/>
          <w:spacing w:val="-5"/>
          <w:sz w:val="21"/>
          <w:szCs w:val="21"/>
        </w:rPr>
        <w:t xml:space="preserve"> </w:t>
      </w:r>
      <w:r>
        <w:rPr>
          <w:color w:val="231F20"/>
          <w:spacing w:val="-3"/>
          <w:sz w:val="21"/>
          <w:szCs w:val="21"/>
        </w:rPr>
        <w:t>KOMPAK</w:t>
      </w:r>
      <w:r>
        <w:rPr>
          <w:color w:val="231F20"/>
          <w:spacing w:val="-4"/>
          <w:sz w:val="21"/>
          <w:szCs w:val="21"/>
        </w:rPr>
        <w:t xml:space="preserve"> </w:t>
      </w:r>
      <w:r>
        <w:rPr>
          <w:color w:val="231F20"/>
          <w:sz w:val="21"/>
          <w:szCs w:val="21"/>
        </w:rPr>
        <w:t>are</w:t>
      </w:r>
      <w:r>
        <w:rPr>
          <w:color w:val="231F20"/>
          <w:spacing w:val="-5"/>
          <w:sz w:val="21"/>
          <w:szCs w:val="21"/>
        </w:rPr>
        <w:t xml:space="preserve"> </w:t>
      </w:r>
      <w:r>
        <w:rPr>
          <w:color w:val="231F20"/>
          <w:sz w:val="21"/>
          <w:szCs w:val="21"/>
        </w:rPr>
        <w:t>to:</w:t>
      </w:r>
    </w:p>
    <w:p w:rsidR="00000000" w:rsidRDefault="00F4295E">
      <w:pPr>
        <w:pStyle w:val="BodyText"/>
        <w:kinsoku w:val="0"/>
        <w:overflowPunct w:val="0"/>
        <w:spacing w:before="10"/>
        <w:rPr>
          <w:sz w:val="24"/>
          <w:szCs w:val="24"/>
        </w:rPr>
      </w:pPr>
    </w:p>
    <w:p w:rsidR="00000000" w:rsidRDefault="00F4295E">
      <w:pPr>
        <w:pStyle w:val="ListParagraph"/>
        <w:numPr>
          <w:ilvl w:val="0"/>
          <w:numId w:val="61"/>
        </w:numPr>
        <w:tabs>
          <w:tab w:val="left" w:pos="1248"/>
        </w:tabs>
        <w:kinsoku w:val="0"/>
        <w:overflowPunct w:val="0"/>
        <w:spacing w:before="1" w:line="261" w:lineRule="auto"/>
        <w:ind w:right="331" w:hanging="283"/>
        <w:jc w:val="both"/>
        <w:rPr>
          <w:color w:val="231F20"/>
          <w:w w:val="105"/>
          <w:sz w:val="21"/>
          <w:szCs w:val="21"/>
        </w:rPr>
      </w:pPr>
      <w:r>
        <w:rPr>
          <w:color w:val="231F20"/>
          <w:w w:val="105"/>
          <w:sz w:val="21"/>
          <w:szCs w:val="21"/>
        </w:rPr>
        <w:t xml:space="preserve">Inform and enable </w:t>
      </w:r>
      <w:r>
        <w:rPr>
          <w:color w:val="231F20"/>
          <w:spacing w:val="-3"/>
          <w:w w:val="105"/>
          <w:sz w:val="21"/>
          <w:szCs w:val="21"/>
        </w:rPr>
        <w:t xml:space="preserve">KOMPAK </w:t>
      </w:r>
      <w:r>
        <w:rPr>
          <w:color w:val="231F20"/>
          <w:w w:val="105"/>
          <w:sz w:val="21"/>
          <w:szCs w:val="21"/>
        </w:rPr>
        <w:t>and implementation teams in making ongoing improvements to program implementation</w:t>
      </w:r>
      <w:r>
        <w:rPr>
          <w:color w:val="231F20"/>
          <w:w w:val="105"/>
          <w:sz w:val="21"/>
          <w:szCs w:val="21"/>
        </w:rPr>
        <w:t>, both at the strategic and operational levels, including in response to challenges, successes, and lessons</w:t>
      </w:r>
      <w:r>
        <w:rPr>
          <w:color w:val="231F20"/>
          <w:spacing w:val="-35"/>
          <w:w w:val="105"/>
          <w:sz w:val="21"/>
          <w:szCs w:val="21"/>
        </w:rPr>
        <w:t xml:space="preserve"> </w:t>
      </w:r>
      <w:r>
        <w:rPr>
          <w:color w:val="231F20"/>
          <w:w w:val="105"/>
          <w:sz w:val="21"/>
          <w:szCs w:val="21"/>
        </w:rPr>
        <w:t>learnt.</w:t>
      </w:r>
    </w:p>
    <w:p w:rsidR="00000000" w:rsidRDefault="00F4295E">
      <w:pPr>
        <w:pStyle w:val="ListParagraph"/>
        <w:numPr>
          <w:ilvl w:val="0"/>
          <w:numId w:val="61"/>
        </w:numPr>
        <w:tabs>
          <w:tab w:val="left" w:pos="1248"/>
        </w:tabs>
        <w:kinsoku w:val="0"/>
        <w:overflowPunct w:val="0"/>
        <w:spacing w:before="1" w:line="261" w:lineRule="auto"/>
        <w:ind w:right="330" w:hanging="283"/>
        <w:jc w:val="both"/>
        <w:rPr>
          <w:color w:val="231F20"/>
          <w:w w:val="105"/>
          <w:sz w:val="21"/>
          <w:szCs w:val="21"/>
        </w:rPr>
      </w:pPr>
      <w:r>
        <w:rPr>
          <w:color w:val="231F20"/>
          <w:w w:val="105"/>
          <w:sz w:val="21"/>
          <w:szCs w:val="21"/>
        </w:rPr>
        <w:t>Demonstrate</w:t>
      </w:r>
      <w:r>
        <w:rPr>
          <w:color w:val="231F20"/>
          <w:spacing w:val="-36"/>
          <w:w w:val="105"/>
          <w:sz w:val="21"/>
          <w:szCs w:val="21"/>
        </w:rPr>
        <w:t xml:space="preserve"> </w:t>
      </w:r>
      <w:r>
        <w:rPr>
          <w:color w:val="231F20"/>
          <w:w w:val="105"/>
          <w:sz w:val="21"/>
          <w:szCs w:val="21"/>
        </w:rPr>
        <w:t>to</w:t>
      </w:r>
      <w:r>
        <w:rPr>
          <w:color w:val="231F20"/>
          <w:spacing w:val="-36"/>
          <w:w w:val="105"/>
          <w:sz w:val="21"/>
          <w:szCs w:val="21"/>
        </w:rPr>
        <w:t xml:space="preserve"> </w:t>
      </w:r>
      <w:r>
        <w:rPr>
          <w:color w:val="231F20"/>
          <w:w w:val="105"/>
          <w:sz w:val="21"/>
          <w:szCs w:val="21"/>
        </w:rPr>
        <w:t>DFATand</w:t>
      </w:r>
      <w:r>
        <w:rPr>
          <w:color w:val="231F20"/>
          <w:spacing w:val="-36"/>
          <w:w w:val="105"/>
          <w:sz w:val="21"/>
          <w:szCs w:val="21"/>
        </w:rPr>
        <w:t xml:space="preserve"> </w:t>
      </w:r>
      <w:r>
        <w:rPr>
          <w:color w:val="231F20"/>
          <w:w w:val="105"/>
          <w:sz w:val="21"/>
          <w:szCs w:val="21"/>
        </w:rPr>
        <w:t>the</w:t>
      </w:r>
      <w:r>
        <w:rPr>
          <w:color w:val="231F20"/>
          <w:spacing w:val="-36"/>
          <w:w w:val="105"/>
          <w:sz w:val="21"/>
          <w:szCs w:val="21"/>
        </w:rPr>
        <w:t xml:space="preserve"> </w:t>
      </w:r>
      <w:r>
        <w:rPr>
          <w:color w:val="231F20"/>
          <w:w w:val="105"/>
          <w:sz w:val="21"/>
          <w:szCs w:val="21"/>
        </w:rPr>
        <w:t>GoI</w:t>
      </w:r>
      <w:r>
        <w:rPr>
          <w:color w:val="231F20"/>
          <w:spacing w:val="-36"/>
          <w:w w:val="105"/>
          <w:sz w:val="21"/>
          <w:szCs w:val="21"/>
        </w:rPr>
        <w:t xml:space="preserve"> </w:t>
      </w:r>
      <w:r>
        <w:rPr>
          <w:color w:val="231F20"/>
          <w:w w:val="105"/>
          <w:sz w:val="21"/>
          <w:szCs w:val="21"/>
        </w:rPr>
        <w:t>the</w:t>
      </w:r>
      <w:r>
        <w:rPr>
          <w:color w:val="231F20"/>
          <w:spacing w:val="-36"/>
          <w:w w:val="105"/>
          <w:sz w:val="21"/>
          <w:szCs w:val="21"/>
        </w:rPr>
        <w:t xml:space="preserve"> </w:t>
      </w:r>
      <w:r>
        <w:rPr>
          <w:color w:val="231F20"/>
          <w:w w:val="105"/>
          <w:sz w:val="21"/>
          <w:szCs w:val="21"/>
        </w:rPr>
        <w:t>extent</w:t>
      </w:r>
      <w:r>
        <w:rPr>
          <w:color w:val="231F20"/>
          <w:spacing w:val="-36"/>
          <w:w w:val="105"/>
          <w:sz w:val="21"/>
          <w:szCs w:val="21"/>
        </w:rPr>
        <w:t xml:space="preserve"> </w:t>
      </w:r>
      <w:r>
        <w:rPr>
          <w:color w:val="231F20"/>
          <w:w w:val="105"/>
          <w:sz w:val="21"/>
          <w:szCs w:val="21"/>
        </w:rPr>
        <w:t>to</w:t>
      </w:r>
      <w:r>
        <w:rPr>
          <w:color w:val="231F20"/>
          <w:spacing w:val="-36"/>
          <w:w w:val="105"/>
          <w:sz w:val="21"/>
          <w:szCs w:val="21"/>
        </w:rPr>
        <w:t xml:space="preserve"> </w:t>
      </w:r>
      <w:r>
        <w:rPr>
          <w:color w:val="231F20"/>
          <w:w w:val="105"/>
          <w:sz w:val="21"/>
          <w:szCs w:val="21"/>
        </w:rPr>
        <w:t>which</w:t>
      </w:r>
      <w:r>
        <w:rPr>
          <w:color w:val="231F20"/>
          <w:spacing w:val="-35"/>
          <w:w w:val="105"/>
          <w:sz w:val="21"/>
          <w:szCs w:val="21"/>
        </w:rPr>
        <w:t xml:space="preserve"> </w:t>
      </w:r>
      <w:r>
        <w:rPr>
          <w:color w:val="231F20"/>
          <w:spacing w:val="-3"/>
          <w:w w:val="105"/>
          <w:sz w:val="21"/>
          <w:szCs w:val="21"/>
        </w:rPr>
        <w:t>KOMPAK:</w:t>
      </w:r>
      <w:r>
        <w:rPr>
          <w:color w:val="231F20"/>
          <w:spacing w:val="-36"/>
          <w:w w:val="105"/>
          <w:sz w:val="21"/>
          <w:szCs w:val="21"/>
        </w:rPr>
        <w:t xml:space="preserve"> </w:t>
      </w:r>
      <w:r>
        <w:rPr>
          <w:color w:val="231F20"/>
          <w:w w:val="105"/>
          <w:sz w:val="21"/>
          <w:szCs w:val="21"/>
        </w:rPr>
        <w:t>(1)</w:t>
      </w:r>
      <w:r>
        <w:rPr>
          <w:color w:val="231F20"/>
          <w:spacing w:val="-36"/>
          <w:w w:val="105"/>
          <w:sz w:val="21"/>
          <w:szCs w:val="21"/>
        </w:rPr>
        <w:t xml:space="preserve"> </w:t>
      </w:r>
      <w:r>
        <w:rPr>
          <w:color w:val="231F20"/>
          <w:w w:val="105"/>
          <w:sz w:val="21"/>
          <w:szCs w:val="21"/>
        </w:rPr>
        <w:t>has</w:t>
      </w:r>
      <w:r>
        <w:rPr>
          <w:color w:val="231F20"/>
          <w:spacing w:val="-36"/>
          <w:w w:val="105"/>
          <w:sz w:val="21"/>
          <w:szCs w:val="21"/>
        </w:rPr>
        <w:t xml:space="preserve"> </w:t>
      </w:r>
      <w:r>
        <w:rPr>
          <w:color w:val="231F20"/>
          <w:w w:val="105"/>
          <w:sz w:val="21"/>
          <w:szCs w:val="21"/>
        </w:rPr>
        <w:t>delivered</w:t>
      </w:r>
      <w:r>
        <w:rPr>
          <w:color w:val="231F20"/>
          <w:spacing w:val="-36"/>
          <w:w w:val="105"/>
          <w:sz w:val="21"/>
          <w:szCs w:val="21"/>
        </w:rPr>
        <w:t xml:space="preserve"> </w:t>
      </w:r>
      <w:r>
        <w:rPr>
          <w:color w:val="231F20"/>
          <w:w w:val="105"/>
          <w:sz w:val="21"/>
          <w:szCs w:val="21"/>
        </w:rPr>
        <w:t>as</w:t>
      </w:r>
      <w:r>
        <w:rPr>
          <w:color w:val="231F20"/>
          <w:spacing w:val="-36"/>
          <w:w w:val="105"/>
          <w:sz w:val="21"/>
          <w:szCs w:val="21"/>
        </w:rPr>
        <w:t xml:space="preserve"> </w:t>
      </w:r>
      <w:r>
        <w:rPr>
          <w:color w:val="231F20"/>
          <w:w w:val="105"/>
          <w:sz w:val="21"/>
          <w:szCs w:val="21"/>
        </w:rPr>
        <w:t>per</w:t>
      </w:r>
      <w:r>
        <w:rPr>
          <w:color w:val="231F20"/>
          <w:spacing w:val="-36"/>
          <w:w w:val="105"/>
          <w:sz w:val="21"/>
          <w:szCs w:val="21"/>
        </w:rPr>
        <w:t xml:space="preserve"> </w:t>
      </w:r>
      <w:r>
        <w:rPr>
          <w:color w:val="231F20"/>
          <w:w w:val="105"/>
          <w:sz w:val="21"/>
          <w:szCs w:val="21"/>
        </w:rPr>
        <w:t>the</w:t>
      </w:r>
      <w:r>
        <w:rPr>
          <w:color w:val="231F20"/>
          <w:spacing w:val="-36"/>
          <w:w w:val="105"/>
          <w:sz w:val="21"/>
          <w:szCs w:val="21"/>
        </w:rPr>
        <w:t xml:space="preserve"> </w:t>
      </w:r>
      <w:r>
        <w:rPr>
          <w:color w:val="231F20"/>
          <w:w w:val="105"/>
          <w:sz w:val="21"/>
          <w:szCs w:val="21"/>
        </w:rPr>
        <w:t xml:space="preserve">approved work plan; (2) is </w:t>
      </w:r>
      <w:r>
        <w:rPr>
          <w:color w:val="231F20"/>
          <w:spacing w:val="-3"/>
          <w:w w:val="105"/>
          <w:sz w:val="21"/>
          <w:szCs w:val="21"/>
        </w:rPr>
        <w:t xml:space="preserve">‘on </w:t>
      </w:r>
      <w:r>
        <w:rPr>
          <w:color w:val="231F20"/>
          <w:w w:val="105"/>
          <w:sz w:val="21"/>
          <w:szCs w:val="21"/>
        </w:rPr>
        <w:t>track’ to prod</w:t>
      </w:r>
      <w:r>
        <w:rPr>
          <w:color w:val="231F20"/>
          <w:w w:val="105"/>
          <w:sz w:val="21"/>
          <w:szCs w:val="21"/>
        </w:rPr>
        <w:t>uce its desired results at the national level (in terms of legal or policy change), within GoI systems (notably in the planning and management of</w:t>
      </w:r>
      <w:r>
        <w:rPr>
          <w:color w:val="231F20"/>
          <w:spacing w:val="-26"/>
          <w:w w:val="105"/>
          <w:sz w:val="21"/>
          <w:szCs w:val="21"/>
        </w:rPr>
        <w:t xml:space="preserve"> </w:t>
      </w:r>
      <w:r>
        <w:rPr>
          <w:color w:val="231F20"/>
          <w:w w:val="105"/>
          <w:sz w:val="21"/>
          <w:szCs w:val="21"/>
        </w:rPr>
        <w:t>government finances), and at sub-national level (in terms of systems and behaviour change among local governme</w:t>
      </w:r>
      <w:r>
        <w:rPr>
          <w:color w:val="231F20"/>
          <w:w w:val="105"/>
          <w:sz w:val="21"/>
          <w:szCs w:val="21"/>
        </w:rPr>
        <w:t>nts, service providers, and civil society organisations [CSOs], as well as in relation to improvements</w:t>
      </w:r>
      <w:r>
        <w:rPr>
          <w:color w:val="231F20"/>
          <w:spacing w:val="-6"/>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development</w:t>
      </w:r>
      <w:r>
        <w:rPr>
          <w:color w:val="231F20"/>
          <w:spacing w:val="-6"/>
          <w:w w:val="105"/>
          <w:sz w:val="21"/>
          <w:szCs w:val="21"/>
        </w:rPr>
        <w:t xml:space="preserve"> </w:t>
      </w:r>
      <w:r>
        <w:rPr>
          <w:color w:val="231F20"/>
          <w:w w:val="105"/>
          <w:sz w:val="21"/>
          <w:szCs w:val="21"/>
        </w:rPr>
        <w:t>outcomes);</w:t>
      </w:r>
      <w:r>
        <w:rPr>
          <w:color w:val="231F20"/>
          <w:spacing w:val="-6"/>
          <w:w w:val="105"/>
          <w:sz w:val="21"/>
          <w:szCs w:val="21"/>
        </w:rPr>
        <w:t xml:space="preserve"> </w:t>
      </w:r>
      <w:r>
        <w:rPr>
          <w:color w:val="231F20"/>
          <w:w w:val="105"/>
          <w:sz w:val="21"/>
          <w:szCs w:val="21"/>
        </w:rPr>
        <w:t>and</w:t>
      </w:r>
      <w:r>
        <w:rPr>
          <w:color w:val="231F20"/>
          <w:spacing w:val="-6"/>
          <w:w w:val="105"/>
          <w:sz w:val="21"/>
          <w:szCs w:val="21"/>
        </w:rPr>
        <w:t xml:space="preserve"> </w:t>
      </w:r>
      <w:r>
        <w:rPr>
          <w:color w:val="231F20"/>
          <w:w w:val="105"/>
          <w:sz w:val="21"/>
          <w:szCs w:val="21"/>
        </w:rPr>
        <w:t>(3)</w:t>
      </w:r>
      <w:r>
        <w:rPr>
          <w:color w:val="231F20"/>
          <w:spacing w:val="-6"/>
          <w:w w:val="105"/>
          <w:sz w:val="21"/>
          <w:szCs w:val="21"/>
        </w:rPr>
        <w:t xml:space="preserve"> </w:t>
      </w:r>
      <w:r>
        <w:rPr>
          <w:color w:val="231F20"/>
          <w:w w:val="105"/>
          <w:sz w:val="21"/>
          <w:szCs w:val="21"/>
        </w:rPr>
        <w:t>is</w:t>
      </w:r>
      <w:r>
        <w:rPr>
          <w:color w:val="231F20"/>
          <w:spacing w:val="-6"/>
          <w:w w:val="105"/>
          <w:sz w:val="21"/>
          <w:szCs w:val="21"/>
        </w:rPr>
        <w:t xml:space="preserve"> </w:t>
      </w:r>
      <w:r>
        <w:rPr>
          <w:color w:val="231F20"/>
          <w:w w:val="105"/>
          <w:sz w:val="21"/>
          <w:szCs w:val="21"/>
        </w:rPr>
        <w:t>operating</w:t>
      </w:r>
      <w:r>
        <w:rPr>
          <w:color w:val="231F20"/>
          <w:spacing w:val="-6"/>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line</w:t>
      </w:r>
      <w:r>
        <w:rPr>
          <w:color w:val="231F20"/>
          <w:spacing w:val="-6"/>
          <w:w w:val="105"/>
          <w:sz w:val="21"/>
          <w:szCs w:val="21"/>
        </w:rPr>
        <w:t xml:space="preserve"> </w:t>
      </w:r>
      <w:r>
        <w:rPr>
          <w:color w:val="231F20"/>
          <w:w w:val="105"/>
          <w:sz w:val="21"/>
          <w:szCs w:val="21"/>
        </w:rPr>
        <w:t>with</w:t>
      </w:r>
      <w:r>
        <w:rPr>
          <w:color w:val="231F20"/>
          <w:spacing w:val="-6"/>
          <w:w w:val="105"/>
          <w:sz w:val="21"/>
          <w:szCs w:val="21"/>
        </w:rPr>
        <w:t xml:space="preserve"> </w:t>
      </w:r>
      <w:r>
        <w:rPr>
          <w:color w:val="231F20"/>
          <w:w w:val="105"/>
          <w:sz w:val="21"/>
          <w:szCs w:val="21"/>
        </w:rPr>
        <w:t>agreed</w:t>
      </w:r>
      <w:r>
        <w:rPr>
          <w:color w:val="231F20"/>
          <w:spacing w:val="-6"/>
          <w:w w:val="105"/>
          <w:sz w:val="21"/>
          <w:szCs w:val="21"/>
        </w:rPr>
        <w:t xml:space="preserve"> </w:t>
      </w:r>
      <w:r>
        <w:rPr>
          <w:color w:val="231F20"/>
          <w:w w:val="105"/>
          <w:sz w:val="21"/>
          <w:szCs w:val="21"/>
        </w:rPr>
        <w:t>upon</w:t>
      </w:r>
      <w:r>
        <w:rPr>
          <w:color w:val="231F20"/>
          <w:spacing w:val="-6"/>
          <w:w w:val="105"/>
          <w:sz w:val="21"/>
          <w:szCs w:val="21"/>
        </w:rPr>
        <w:t xml:space="preserve"> </w:t>
      </w:r>
      <w:r>
        <w:rPr>
          <w:color w:val="231F20"/>
          <w:w w:val="105"/>
          <w:sz w:val="21"/>
          <w:szCs w:val="21"/>
        </w:rPr>
        <w:t>ways</w:t>
      </w:r>
      <w:r>
        <w:rPr>
          <w:color w:val="231F20"/>
          <w:spacing w:val="-6"/>
          <w:w w:val="105"/>
          <w:sz w:val="21"/>
          <w:szCs w:val="21"/>
        </w:rPr>
        <w:t xml:space="preserve"> </w:t>
      </w:r>
      <w:r>
        <w:rPr>
          <w:color w:val="231F20"/>
          <w:w w:val="105"/>
          <w:sz w:val="21"/>
          <w:szCs w:val="21"/>
        </w:rPr>
        <w:t>of working.</w:t>
      </w:r>
    </w:p>
    <w:p w:rsidR="00000000" w:rsidRDefault="00F4295E">
      <w:pPr>
        <w:pStyle w:val="ListParagraph"/>
        <w:numPr>
          <w:ilvl w:val="0"/>
          <w:numId w:val="61"/>
        </w:numPr>
        <w:tabs>
          <w:tab w:val="left" w:pos="1248"/>
        </w:tabs>
        <w:kinsoku w:val="0"/>
        <w:overflowPunct w:val="0"/>
        <w:spacing w:before="4" w:line="261" w:lineRule="auto"/>
        <w:ind w:right="331" w:hanging="283"/>
        <w:jc w:val="both"/>
        <w:rPr>
          <w:color w:val="231F20"/>
          <w:w w:val="105"/>
          <w:sz w:val="21"/>
          <w:szCs w:val="21"/>
        </w:rPr>
      </w:pPr>
      <w:r>
        <w:rPr>
          <w:color w:val="231F20"/>
          <w:w w:val="105"/>
          <w:sz w:val="21"/>
          <w:szCs w:val="21"/>
        </w:rPr>
        <w:t>Contribute</w:t>
      </w:r>
      <w:r>
        <w:rPr>
          <w:color w:val="231F20"/>
          <w:spacing w:val="-28"/>
          <w:w w:val="105"/>
          <w:sz w:val="21"/>
          <w:szCs w:val="21"/>
        </w:rPr>
        <w:t xml:space="preserve"> </w:t>
      </w:r>
      <w:r>
        <w:rPr>
          <w:color w:val="231F20"/>
          <w:w w:val="105"/>
          <w:sz w:val="21"/>
          <w:szCs w:val="21"/>
        </w:rPr>
        <w:t>relevant</w:t>
      </w:r>
      <w:r>
        <w:rPr>
          <w:color w:val="231F20"/>
          <w:spacing w:val="-28"/>
          <w:w w:val="105"/>
          <w:sz w:val="21"/>
          <w:szCs w:val="21"/>
        </w:rPr>
        <w:t xml:space="preserve"> </w:t>
      </w:r>
      <w:r>
        <w:rPr>
          <w:color w:val="231F20"/>
          <w:w w:val="105"/>
          <w:sz w:val="21"/>
          <w:szCs w:val="21"/>
        </w:rPr>
        <w:t>information</w:t>
      </w:r>
      <w:r>
        <w:rPr>
          <w:color w:val="231F20"/>
          <w:spacing w:val="-28"/>
          <w:w w:val="105"/>
          <w:sz w:val="21"/>
          <w:szCs w:val="21"/>
        </w:rPr>
        <w:t xml:space="preserve"> </w:t>
      </w:r>
      <w:r>
        <w:rPr>
          <w:color w:val="231F20"/>
          <w:w w:val="105"/>
          <w:sz w:val="21"/>
          <w:szCs w:val="21"/>
        </w:rPr>
        <w:t>to</w:t>
      </w:r>
      <w:r>
        <w:rPr>
          <w:color w:val="231F20"/>
          <w:spacing w:val="-27"/>
          <w:w w:val="105"/>
          <w:sz w:val="21"/>
          <w:szCs w:val="21"/>
        </w:rPr>
        <w:t xml:space="preserve"> </w:t>
      </w:r>
      <w:r>
        <w:rPr>
          <w:color w:val="231F20"/>
          <w:w w:val="105"/>
          <w:sz w:val="21"/>
          <w:szCs w:val="21"/>
        </w:rPr>
        <w:t>a</w:t>
      </w:r>
      <w:r>
        <w:rPr>
          <w:color w:val="231F20"/>
          <w:spacing w:val="-28"/>
          <w:w w:val="105"/>
          <w:sz w:val="21"/>
          <w:szCs w:val="21"/>
        </w:rPr>
        <w:t xml:space="preserve"> </w:t>
      </w:r>
      <w:r>
        <w:rPr>
          <w:color w:val="231F20"/>
          <w:w w:val="105"/>
          <w:sz w:val="21"/>
          <w:szCs w:val="21"/>
        </w:rPr>
        <w:t>broader</w:t>
      </w:r>
      <w:r>
        <w:rPr>
          <w:color w:val="231F20"/>
          <w:spacing w:val="-28"/>
          <w:w w:val="105"/>
          <w:sz w:val="21"/>
          <w:szCs w:val="21"/>
        </w:rPr>
        <w:t xml:space="preserve"> </w:t>
      </w:r>
      <w:r>
        <w:rPr>
          <w:color w:val="231F20"/>
          <w:w w:val="105"/>
          <w:sz w:val="21"/>
          <w:szCs w:val="21"/>
        </w:rPr>
        <w:t>knowledge</w:t>
      </w:r>
      <w:r>
        <w:rPr>
          <w:color w:val="231F20"/>
          <w:spacing w:val="-27"/>
          <w:w w:val="105"/>
          <w:sz w:val="21"/>
          <w:szCs w:val="21"/>
        </w:rPr>
        <w:t xml:space="preserve"> </w:t>
      </w:r>
      <w:r>
        <w:rPr>
          <w:color w:val="231F20"/>
          <w:w w:val="105"/>
          <w:sz w:val="21"/>
          <w:szCs w:val="21"/>
        </w:rPr>
        <w:t>base</w:t>
      </w:r>
      <w:r>
        <w:rPr>
          <w:color w:val="231F20"/>
          <w:spacing w:val="-28"/>
          <w:w w:val="105"/>
          <w:sz w:val="21"/>
          <w:szCs w:val="21"/>
        </w:rPr>
        <w:t xml:space="preserve"> </w:t>
      </w:r>
      <w:r>
        <w:rPr>
          <w:color w:val="231F20"/>
          <w:w w:val="105"/>
          <w:sz w:val="21"/>
          <w:szCs w:val="21"/>
        </w:rPr>
        <w:t>about</w:t>
      </w:r>
      <w:r>
        <w:rPr>
          <w:color w:val="231F20"/>
          <w:spacing w:val="-28"/>
          <w:w w:val="105"/>
          <w:sz w:val="21"/>
          <w:szCs w:val="21"/>
        </w:rPr>
        <w:t xml:space="preserve"> </w:t>
      </w:r>
      <w:r>
        <w:rPr>
          <w:color w:val="231F20"/>
          <w:w w:val="105"/>
          <w:sz w:val="21"/>
          <w:szCs w:val="21"/>
        </w:rPr>
        <w:t>what</w:t>
      </w:r>
      <w:r>
        <w:rPr>
          <w:color w:val="231F20"/>
          <w:spacing w:val="-28"/>
          <w:w w:val="105"/>
          <w:sz w:val="21"/>
          <w:szCs w:val="21"/>
        </w:rPr>
        <w:t xml:space="preserve"> </w:t>
      </w:r>
      <w:r>
        <w:rPr>
          <w:color w:val="231F20"/>
          <w:w w:val="105"/>
          <w:sz w:val="21"/>
          <w:szCs w:val="21"/>
        </w:rPr>
        <w:t>works</w:t>
      </w:r>
      <w:r>
        <w:rPr>
          <w:color w:val="231F20"/>
          <w:spacing w:val="-27"/>
          <w:w w:val="105"/>
          <w:sz w:val="21"/>
          <w:szCs w:val="21"/>
        </w:rPr>
        <w:t xml:space="preserve"> </w:t>
      </w:r>
      <w:r>
        <w:rPr>
          <w:color w:val="231F20"/>
          <w:w w:val="105"/>
          <w:sz w:val="21"/>
          <w:szCs w:val="21"/>
        </w:rPr>
        <w:t>(or</w:t>
      </w:r>
      <w:r>
        <w:rPr>
          <w:color w:val="231F20"/>
          <w:spacing w:val="-28"/>
          <w:w w:val="105"/>
          <w:sz w:val="21"/>
          <w:szCs w:val="21"/>
        </w:rPr>
        <w:t xml:space="preserve"> </w:t>
      </w:r>
      <w:r>
        <w:rPr>
          <w:color w:val="231F20"/>
          <w:w w:val="105"/>
          <w:sz w:val="21"/>
          <w:szCs w:val="21"/>
        </w:rPr>
        <w:t>what</w:t>
      </w:r>
      <w:r>
        <w:rPr>
          <w:color w:val="231F20"/>
          <w:spacing w:val="-28"/>
          <w:w w:val="105"/>
          <w:sz w:val="21"/>
          <w:szCs w:val="21"/>
        </w:rPr>
        <w:t xml:space="preserve"> </w:t>
      </w:r>
      <w:r>
        <w:rPr>
          <w:color w:val="231F20"/>
          <w:w w:val="105"/>
          <w:sz w:val="21"/>
          <w:szCs w:val="21"/>
        </w:rPr>
        <w:t>doesn’t), under</w:t>
      </w:r>
      <w:r>
        <w:rPr>
          <w:color w:val="231F20"/>
          <w:spacing w:val="-12"/>
          <w:w w:val="105"/>
          <w:sz w:val="21"/>
          <w:szCs w:val="21"/>
        </w:rPr>
        <w:t xml:space="preserve"> </w:t>
      </w:r>
      <w:r>
        <w:rPr>
          <w:color w:val="231F20"/>
          <w:w w:val="105"/>
          <w:sz w:val="21"/>
          <w:szCs w:val="21"/>
        </w:rPr>
        <w:t>what</w:t>
      </w:r>
      <w:r>
        <w:rPr>
          <w:color w:val="231F20"/>
          <w:spacing w:val="-12"/>
          <w:w w:val="105"/>
          <w:sz w:val="21"/>
          <w:szCs w:val="21"/>
        </w:rPr>
        <w:t xml:space="preserve"> </w:t>
      </w:r>
      <w:r>
        <w:rPr>
          <w:color w:val="231F20"/>
          <w:w w:val="105"/>
          <w:sz w:val="21"/>
          <w:szCs w:val="21"/>
        </w:rPr>
        <w:t>circumstances</w:t>
      </w:r>
      <w:r>
        <w:rPr>
          <w:color w:val="231F20"/>
          <w:spacing w:val="-12"/>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why,</w:t>
      </w:r>
      <w:r>
        <w:rPr>
          <w:color w:val="231F20"/>
          <w:spacing w:val="-12"/>
          <w:w w:val="105"/>
          <w:sz w:val="21"/>
          <w:szCs w:val="21"/>
        </w:rPr>
        <w:t xml:space="preserve"> </w:t>
      </w:r>
      <w:r>
        <w:rPr>
          <w:color w:val="231F20"/>
          <w:w w:val="105"/>
          <w:sz w:val="21"/>
          <w:szCs w:val="21"/>
        </w:rPr>
        <w:t>especially</w:t>
      </w:r>
      <w:r>
        <w:rPr>
          <w:color w:val="231F20"/>
          <w:spacing w:val="-11"/>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inform</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adoption</w:t>
      </w:r>
      <w:r>
        <w:rPr>
          <w:color w:val="231F20"/>
          <w:spacing w:val="-12"/>
          <w:w w:val="105"/>
          <w:sz w:val="21"/>
          <w:szCs w:val="21"/>
        </w:rPr>
        <w:t xml:space="preserve"> </w:t>
      </w:r>
      <w:r>
        <w:rPr>
          <w:color w:val="231F20"/>
          <w:w w:val="105"/>
          <w:sz w:val="21"/>
          <w:szCs w:val="21"/>
        </w:rPr>
        <w:t>or</w:t>
      </w:r>
      <w:r>
        <w:rPr>
          <w:color w:val="231F20"/>
          <w:spacing w:val="-11"/>
          <w:w w:val="105"/>
          <w:sz w:val="21"/>
          <w:szCs w:val="21"/>
        </w:rPr>
        <w:t xml:space="preserve"> </w:t>
      </w:r>
      <w:r>
        <w:rPr>
          <w:color w:val="231F20"/>
          <w:w w:val="105"/>
          <w:sz w:val="21"/>
          <w:szCs w:val="21"/>
        </w:rPr>
        <w:t>adaptation</w:t>
      </w:r>
      <w:r>
        <w:rPr>
          <w:color w:val="231F20"/>
          <w:spacing w:val="-12"/>
          <w:w w:val="105"/>
          <w:sz w:val="21"/>
          <w:szCs w:val="21"/>
        </w:rPr>
        <w:t xml:space="preserve"> </w:t>
      </w:r>
      <w:r>
        <w:rPr>
          <w:color w:val="231F20"/>
          <w:w w:val="105"/>
          <w:sz w:val="21"/>
          <w:szCs w:val="21"/>
        </w:rPr>
        <w:t>of</w:t>
      </w:r>
      <w:r>
        <w:rPr>
          <w:color w:val="231F20"/>
          <w:spacing w:val="-12"/>
          <w:w w:val="105"/>
          <w:sz w:val="21"/>
          <w:szCs w:val="21"/>
        </w:rPr>
        <w:t xml:space="preserve"> </w:t>
      </w:r>
      <w:r>
        <w:rPr>
          <w:color w:val="231F20"/>
          <w:spacing w:val="-4"/>
          <w:w w:val="105"/>
          <w:sz w:val="21"/>
          <w:szCs w:val="21"/>
        </w:rPr>
        <w:t xml:space="preserve">KOMPAK- </w:t>
      </w:r>
      <w:r>
        <w:rPr>
          <w:color w:val="231F20"/>
          <w:w w:val="105"/>
          <w:sz w:val="21"/>
          <w:szCs w:val="21"/>
        </w:rPr>
        <w:t>supported</w:t>
      </w:r>
      <w:r>
        <w:rPr>
          <w:color w:val="231F20"/>
          <w:spacing w:val="-9"/>
          <w:w w:val="105"/>
          <w:sz w:val="21"/>
          <w:szCs w:val="21"/>
        </w:rPr>
        <w:t xml:space="preserve"> </w:t>
      </w:r>
      <w:r>
        <w:rPr>
          <w:color w:val="231F20"/>
          <w:w w:val="105"/>
          <w:sz w:val="21"/>
          <w:szCs w:val="21"/>
        </w:rPr>
        <w:t>approaches.</w:t>
      </w:r>
    </w:p>
    <w:p w:rsidR="00000000" w:rsidRDefault="00F4295E">
      <w:pPr>
        <w:pStyle w:val="BodyText"/>
        <w:kinsoku w:val="0"/>
        <w:overflowPunct w:val="0"/>
        <w:rPr>
          <w:sz w:val="23"/>
          <w:szCs w:val="23"/>
        </w:rPr>
      </w:pPr>
    </w:p>
    <w:p w:rsidR="00000000" w:rsidRDefault="00F4295E">
      <w:pPr>
        <w:pStyle w:val="ListParagraph"/>
        <w:numPr>
          <w:ilvl w:val="1"/>
          <w:numId w:val="64"/>
        </w:numPr>
        <w:tabs>
          <w:tab w:val="left" w:pos="965"/>
        </w:tabs>
        <w:kinsoku w:val="0"/>
        <w:overflowPunct w:val="0"/>
        <w:spacing w:before="1" w:line="261" w:lineRule="auto"/>
        <w:ind w:right="331"/>
        <w:rPr>
          <w:color w:val="231F20"/>
          <w:w w:val="105"/>
          <w:sz w:val="21"/>
          <w:szCs w:val="21"/>
        </w:rPr>
      </w:pPr>
      <w:r>
        <w:rPr>
          <w:color w:val="231F20"/>
          <w:w w:val="105"/>
          <w:sz w:val="21"/>
          <w:szCs w:val="21"/>
        </w:rPr>
        <w:t>Considering</w:t>
      </w:r>
      <w:r>
        <w:rPr>
          <w:color w:val="231F20"/>
          <w:spacing w:val="-28"/>
          <w:w w:val="105"/>
          <w:sz w:val="21"/>
          <w:szCs w:val="21"/>
        </w:rPr>
        <w:t xml:space="preserve"> </w:t>
      </w:r>
      <w:r>
        <w:rPr>
          <w:color w:val="231F20"/>
          <w:w w:val="105"/>
          <w:sz w:val="21"/>
          <w:szCs w:val="21"/>
        </w:rPr>
        <w:t>these</w:t>
      </w:r>
      <w:r>
        <w:rPr>
          <w:color w:val="231F20"/>
          <w:spacing w:val="-28"/>
          <w:w w:val="105"/>
          <w:sz w:val="21"/>
          <w:szCs w:val="21"/>
        </w:rPr>
        <w:t xml:space="preserve"> </w:t>
      </w:r>
      <w:r>
        <w:rPr>
          <w:color w:val="231F20"/>
          <w:w w:val="105"/>
          <w:sz w:val="21"/>
          <w:szCs w:val="21"/>
        </w:rPr>
        <w:t>purposes,</w:t>
      </w:r>
      <w:r>
        <w:rPr>
          <w:color w:val="231F20"/>
          <w:spacing w:val="-28"/>
          <w:w w:val="105"/>
          <w:sz w:val="21"/>
          <w:szCs w:val="21"/>
        </w:rPr>
        <w:t xml:space="preserve"> </w:t>
      </w:r>
      <w:r>
        <w:rPr>
          <w:color w:val="231F20"/>
          <w:w w:val="105"/>
          <w:sz w:val="21"/>
          <w:szCs w:val="21"/>
        </w:rPr>
        <w:t>the</w:t>
      </w:r>
      <w:r>
        <w:rPr>
          <w:color w:val="231F20"/>
          <w:spacing w:val="-27"/>
          <w:w w:val="105"/>
          <w:sz w:val="21"/>
          <w:szCs w:val="21"/>
        </w:rPr>
        <w:t xml:space="preserve"> </w:t>
      </w:r>
      <w:r>
        <w:rPr>
          <w:color w:val="231F20"/>
          <w:w w:val="105"/>
          <w:sz w:val="21"/>
          <w:szCs w:val="21"/>
        </w:rPr>
        <w:t>main</w:t>
      </w:r>
      <w:r>
        <w:rPr>
          <w:color w:val="231F20"/>
          <w:spacing w:val="-28"/>
          <w:w w:val="105"/>
          <w:sz w:val="21"/>
          <w:szCs w:val="21"/>
        </w:rPr>
        <w:t xml:space="preserve"> </w:t>
      </w:r>
      <w:r>
        <w:rPr>
          <w:color w:val="231F20"/>
          <w:spacing w:val="-3"/>
          <w:w w:val="105"/>
          <w:sz w:val="21"/>
          <w:szCs w:val="21"/>
        </w:rPr>
        <w:t>target</w:t>
      </w:r>
      <w:r>
        <w:rPr>
          <w:color w:val="231F20"/>
          <w:spacing w:val="-28"/>
          <w:w w:val="105"/>
          <w:sz w:val="21"/>
          <w:szCs w:val="21"/>
        </w:rPr>
        <w:t xml:space="preserve"> </w:t>
      </w:r>
      <w:r>
        <w:rPr>
          <w:color w:val="231F20"/>
          <w:w w:val="105"/>
          <w:sz w:val="21"/>
          <w:szCs w:val="21"/>
        </w:rPr>
        <w:t>users</w:t>
      </w:r>
      <w:r>
        <w:rPr>
          <w:color w:val="231F20"/>
          <w:spacing w:val="-28"/>
          <w:w w:val="105"/>
          <w:sz w:val="21"/>
          <w:szCs w:val="21"/>
        </w:rPr>
        <w:t xml:space="preserve"> </w:t>
      </w:r>
      <w:r>
        <w:rPr>
          <w:color w:val="231F20"/>
          <w:w w:val="105"/>
          <w:sz w:val="21"/>
          <w:szCs w:val="21"/>
        </w:rPr>
        <w:t>of</w:t>
      </w:r>
      <w:r>
        <w:rPr>
          <w:color w:val="231F20"/>
          <w:spacing w:val="-27"/>
          <w:w w:val="105"/>
          <w:sz w:val="21"/>
          <w:szCs w:val="21"/>
        </w:rPr>
        <w:t xml:space="preserve"> </w:t>
      </w:r>
      <w:r>
        <w:rPr>
          <w:color w:val="231F20"/>
          <w:w w:val="105"/>
          <w:sz w:val="21"/>
          <w:szCs w:val="21"/>
        </w:rPr>
        <w:t>information</w:t>
      </w:r>
      <w:r>
        <w:rPr>
          <w:color w:val="231F20"/>
          <w:spacing w:val="-28"/>
          <w:w w:val="105"/>
          <w:sz w:val="21"/>
          <w:szCs w:val="21"/>
        </w:rPr>
        <w:t xml:space="preserve"> </w:t>
      </w:r>
      <w:r>
        <w:rPr>
          <w:color w:val="231F20"/>
          <w:w w:val="105"/>
          <w:sz w:val="21"/>
          <w:szCs w:val="21"/>
        </w:rPr>
        <w:t>produced</w:t>
      </w:r>
      <w:r>
        <w:rPr>
          <w:color w:val="231F20"/>
          <w:spacing w:val="-28"/>
          <w:w w:val="105"/>
          <w:sz w:val="21"/>
          <w:szCs w:val="21"/>
        </w:rPr>
        <w:t xml:space="preserve"> </w:t>
      </w:r>
      <w:r>
        <w:rPr>
          <w:color w:val="231F20"/>
          <w:w w:val="105"/>
          <w:sz w:val="21"/>
          <w:szCs w:val="21"/>
        </w:rPr>
        <w:t>through</w:t>
      </w:r>
      <w:r>
        <w:rPr>
          <w:color w:val="231F20"/>
          <w:spacing w:val="-27"/>
          <w:w w:val="105"/>
          <w:sz w:val="21"/>
          <w:szCs w:val="21"/>
        </w:rPr>
        <w:t xml:space="preserve"> </w:t>
      </w:r>
      <w:r>
        <w:rPr>
          <w:color w:val="231F20"/>
          <w:spacing w:val="-4"/>
          <w:w w:val="105"/>
          <w:sz w:val="21"/>
          <w:szCs w:val="21"/>
        </w:rPr>
        <w:t>KOMPAK’s</w:t>
      </w:r>
      <w:r>
        <w:rPr>
          <w:color w:val="231F20"/>
          <w:spacing w:val="-28"/>
          <w:w w:val="105"/>
          <w:sz w:val="21"/>
          <w:szCs w:val="21"/>
        </w:rPr>
        <w:t xml:space="preserve"> </w:t>
      </w:r>
      <w:r>
        <w:rPr>
          <w:color w:val="231F20"/>
          <w:w w:val="105"/>
          <w:sz w:val="21"/>
          <w:szCs w:val="21"/>
        </w:rPr>
        <w:t>efforts at</w:t>
      </w:r>
      <w:r>
        <w:rPr>
          <w:color w:val="231F20"/>
          <w:spacing w:val="-10"/>
          <w:w w:val="105"/>
          <w:sz w:val="21"/>
          <w:szCs w:val="21"/>
        </w:rPr>
        <w:t xml:space="preserve"> </w:t>
      </w:r>
      <w:r>
        <w:rPr>
          <w:color w:val="231F20"/>
          <w:w w:val="105"/>
          <w:sz w:val="21"/>
          <w:szCs w:val="21"/>
        </w:rPr>
        <w:t>monitoring,</w:t>
      </w:r>
      <w:r>
        <w:rPr>
          <w:color w:val="231F20"/>
          <w:spacing w:val="-9"/>
          <w:w w:val="105"/>
          <w:sz w:val="21"/>
          <w:szCs w:val="21"/>
        </w:rPr>
        <w:t xml:space="preserve"> </w:t>
      </w:r>
      <w:r>
        <w:rPr>
          <w:color w:val="231F20"/>
          <w:w w:val="105"/>
          <w:sz w:val="21"/>
          <w:szCs w:val="21"/>
        </w:rPr>
        <w:t>learning,</w:t>
      </w:r>
      <w:r>
        <w:rPr>
          <w:color w:val="231F20"/>
          <w:spacing w:val="-9"/>
          <w:w w:val="105"/>
          <w:sz w:val="21"/>
          <w:szCs w:val="21"/>
        </w:rPr>
        <w:t xml:space="preserve"> </w:t>
      </w:r>
      <w:r>
        <w:rPr>
          <w:color w:val="231F20"/>
          <w:w w:val="105"/>
          <w:sz w:val="21"/>
          <w:szCs w:val="21"/>
        </w:rPr>
        <w:t>adapting,</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evaluating</w:t>
      </w:r>
      <w:r>
        <w:rPr>
          <w:color w:val="231F20"/>
          <w:spacing w:val="-9"/>
          <w:w w:val="105"/>
          <w:sz w:val="21"/>
          <w:szCs w:val="21"/>
        </w:rPr>
        <w:t xml:space="preserve"> </w:t>
      </w:r>
      <w:r>
        <w:rPr>
          <w:color w:val="231F20"/>
          <w:w w:val="105"/>
          <w:sz w:val="21"/>
          <w:szCs w:val="21"/>
        </w:rPr>
        <w:t>are</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follows:</w:t>
      </w:r>
    </w:p>
    <w:p w:rsidR="00000000" w:rsidRDefault="00F4295E">
      <w:pPr>
        <w:pStyle w:val="BodyText"/>
        <w:kinsoku w:val="0"/>
        <w:overflowPunct w:val="0"/>
        <w:rPr>
          <w:sz w:val="23"/>
          <w:szCs w:val="23"/>
        </w:rPr>
      </w:pPr>
    </w:p>
    <w:p w:rsidR="00000000" w:rsidRDefault="00F4295E">
      <w:pPr>
        <w:pStyle w:val="ListParagraph"/>
        <w:numPr>
          <w:ilvl w:val="2"/>
          <w:numId w:val="64"/>
        </w:numPr>
        <w:tabs>
          <w:tab w:val="left" w:pos="1248"/>
        </w:tabs>
        <w:kinsoku w:val="0"/>
        <w:overflowPunct w:val="0"/>
        <w:spacing w:before="1"/>
        <w:ind w:hanging="283"/>
        <w:jc w:val="both"/>
        <w:rPr>
          <w:color w:val="231F20"/>
          <w:spacing w:val="-3"/>
          <w:sz w:val="21"/>
          <w:szCs w:val="21"/>
        </w:rPr>
      </w:pPr>
      <w:r>
        <w:rPr>
          <w:rFonts w:ascii="Arial" w:hAnsi="Arial" w:cs="Arial"/>
          <w:b/>
          <w:bCs/>
          <w:color w:val="231F20"/>
          <w:spacing w:val="-3"/>
          <w:sz w:val="21"/>
          <w:szCs w:val="21"/>
        </w:rPr>
        <w:t xml:space="preserve">KOMPAK </w:t>
      </w:r>
      <w:r>
        <w:rPr>
          <w:rFonts w:ascii="Arial" w:hAnsi="Arial" w:cs="Arial"/>
          <w:b/>
          <w:bCs/>
          <w:color w:val="231F20"/>
          <w:sz w:val="21"/>
          <w:szCs w:val="21"/>
        </w:rPr>
        <w:t>Management</w:t>
      </w:r>
      <w:r>
        <w:rPr>
          <w:rFonts w:ascii="Arial" w:hAnsi="Arial" w:cs="Arial"/>
          <w:b/>
          <w:bCs/>
          <w:color w:val="231F20"/>
          <w:spacing w:val="-44"/>
          <w:sz w:val="21"/>
          <w:szCs w:val="21"/>
        </w:rPr>
        <w:t xml:space="preserve"> </w:t>
      </w:r>
      <w:r>
        <w:rPr>
          <w:color w:val="231F20"/>
          <w:sz w:val="21"/>
          <w:szCs w:val="21"/>
        </w:rPr>
        <w:t xml:space="preserve">(Executive </w:t>
      </w:r>
      <w:r>
        <w:rPr>
          <w:color w:val="231F20"/>
          <w:spacing w:val="-4"/>
          <w:sz w:val="21"/>
          <w:szCs w:val="21"/>
        </w:rPr>
        <w:t>Team</w:t>
      </w:r>
      <w:r>
        <w:rPr>
          <w:color w:val="AC1F24"/>
          <w:spacing w:val="-4"/>
          <w:position w:val="7"/>
          <w:sz w:val="12"/>
          <w:szCs w:val="12"/>
        </w:rPr>
        <w:t xml:space="preserve">6 </w:t>
      </w:r>
      <w:r>
        <w:rPr>
          <w:color w:val="231F20"/>
          <w:sz w:val="21"/>
          <w:szCs w:val="21"/>
        </w:rPr>
        <w:t xml:space="preserve">and Senior Management </w:t>
      </w:r>
      <w:r>
        <w:rPr>
          <w:color w:val="231F20"/>
          <w:spacing w:val="-3"/>
          <w:sz w:val="21"/>
          <w:szCs w:val="21"/>
        </w:rPr>
        <w:t>Team).</w:t>
      </w:r>
    </w:p>
    <w:p w:rsidR="00000000" w:rsidRDefault="00F4295E">
      <w:pPr>
        <w:pStyle w:val="Heading5"/>
        <w:numPr>
          <w:ilvl w:val="2"/>
          <w:numId w:val="64"/>
        </w:numPr>
        <w:tabs>
          <w:tab w:val="left" w:pos="1248"/>
        </w:tabs>
        <w:kinsoku w:val="0"/>
        <w:overflowPunct w:val="0"/>
        <w:spacing w:before="23"/>
        <w:ind w:hanging="283"/>
        <w:jc w:val="both"/>
        <w:rPr>
          <w:rFonts w:ascii="Calibri" w:hAnsi="Calibri" w:cs="Calibri"/>
          <w:b w:val="0"/>
          <w:bCs w:val="0"/>
          <w:color w:val="231F20"/>
          <w:spacing w:val="-5"/>
        </w:rPr>
      </w:pPr>
      <w:r>
        <w:rPr>
          <w:rFonts w:ascii="Calibri" w:hAnsi="Calibri" w:cs="Calibri"/>
          <w:b w:val="0"/>
          <w:bCs w:val="0"/>
          <w:color w:val="231F20"/>
        </w:rPr>
        <w:t>The</w:t>
      </w:r>
      <w:r>
        <w:rPr>
          <w:rFonts w:ascii="Calibri" w:hAnsi="Calibri" w:cs="Calibri"/>
          <w:b w:val="0"/>
          <w:bCs w:val="0"/>
          <w:color w:val="231F20"/>
          <w:spacing w:val="-10"/>
        </w:rPr>
        <w:t xml:space="preserve"> </w:t>
      </w:r>
      <w:r>
        <w:rPr>
          <w:color w:val="231F20"/>
          <w:spacing w:val="-3"/>
        </w:rPr>
        <w:t>KOMPAK</w:t>
      </w:r>
      <w:r>
        <w:rPr>
          <w:color w:val="231F20"/>
          <w:spacing w:val="-20"/>
        </w:rPr>
        <w:t xml:space="preserve"> </w:t>
      </w:r>
      <w:r>
        <w:rPr>
          <w:color w:val="231F20"/>
        </w:rPr>
        <w:t>Steering</w:t>
      </w:r>
      <w:r>
        <w:rPr>
          <w:color w:val="231F20"/>
          <w:spacing w:val="-20"/>
        </w:rPr>
        <w:t xml:space="preserve"> </w:t>
      </w:r>
      <w:r>
        <w:rPr>
          <w:color w:val="231F20"/>
        </w:rPr>
        <w:t>Committee</w:t>
      </w:r>
      <w:r>
        <w:rPr>
          <w:color w:val="231F20"/>
          <w:spacing w:val="-21"/>
        </w:rPr>
        <w:t xml:space="preserve"> </w:t>
      </w:r>
      <w:r>
        <w:rPr>
          <w:color w:val="231F20"/>
        </w:rPr>
        <w:t>(GoI</w:t>
      </w:r>
      <w:r>
        <w:rPr>
          <w:color w:val="231F20"/>
          <w:spacing w:val="-20"/>
        </w:rPr>
        <w:t xml:space="preserve"> </w:t>
      </w:r>
      <w:r>
        <w:rPr>
          <w:color w:val="231F20"/>
        </w:rPr>
        <w:t>and</w:t>
      </w:r>
      <w:r>
        <w:rPr>
          <w:color w:val="231F20"/>
          <w:spacing w:val="-20"/>
        </w:rPr>
        <w:t xml:space="preserve"> </w:t>
      </w:r>
      <w:r>
        <w:rPr>
          <w:color w:val="231F20"/>
          <w:spacing w:val="-5"/>
        </w:rPr>
        <w:t>DFAT)</w:t>
      </w:r>
      <w:r>
        <w:rPr>
          <w:rFonts w:ascii="Calibri" w:hAnsi="Calibri" w:cs="Calibri"/>
          <w:b w:val="0"/>
          <w:bCs w:val="0"/>
          <w:color w:val="231F20"/>
          <w:spacing w:val="-5"/>
        </w:rPr>
        <w:t>.</w:t>
      </w:r>
    </w:p>
    <w:p w:rsidR="00000000" w:rsidRDefault="00F4295E">
      <w:pPr>
        <w:pStyle w:val="ListParagraph"/>
        <w:numPr>
          <w:ilvl w:val="2"/>
          <w:numId w:val="64"/>
        </w:numPr>
        <w:tabs>
          <w:tab w:val="left" w:pos="1248"/>
        </w:tabs>
        <w:kinsoku w:val="0"/>
        <w:overflowPunct w:val="0"/>
        <w:spacing w:before="24"/>
        <w:ind w:hanging="283"/>
        <w:jc w:val="both"/>
        <w:rPr>
          <w:color w:val="231F20"/>
          <w:sz w:val="21"/>
          <w:szCs w:val="21"/>
        </w:rPr>
      </w:pPr>
      <w:r>
        <w:rPr>
          <w:color w:val="231F20"/>
          <w:sz w:val="21"/>
          <w:szCs w:val="21"/>
        </w:rPr>
        <w:t>The</w:t>
      </w:r>
      <w:r>
        <w:rPr>
          <w:color w:val="231F20"/>
          <w:spacing w:val="-15"/>
          <w:sz w:val="21"/>
          <w:szCs w:val="21"/>
        </w:rPr>
        <w:t xml:space="preserve"> </w:t>
      </w:r>
      <w:r>
        <w:rPr>
          <w:rFonts w:ascii="Arial" w:hAnsi="Arial" w:cs="Arial"/>
          <w:b/>
          <w:bCs/>
          <w:color w:val="231F20"/>
          <w:spacing w:val="-3"/>
          <w:sz w:val="21"/>
          <w:szCs w:val="21"/>
        </w:rPr>
        <w:t>KOMPAK</w:t>
      </w:r>
      <w:r>
        <w:rPr>
          <w:rFonts w:ascii="Arial" w:hAnsi="Arial" w:cs="Arial"/>
          <w:b/>
          <w:bCs/>
          <w:color w:val="231F20"/>
          <w:spacing w:val="-25"/>
          <w:sz w:val="21"/>
          <w:szCs w:val="21"/>
        </w:rPr>
        <w:t xml:space="preserve"> </w:t>
      </w:r>
      <w:r>
        <w:rPr>
          <w:rFonts w:ascii="Arial" w:hAnsi="Arial" w:cs="Arial"/>
          <w:b/>
          <w:bCs/>
          <w:color w:val="231F20"/>
          <w:spacing w:val="-3"/>
          <w:sz w:val="21"/>
          <w:szCs w:val="21"/>
        </w:rPr>
        <w:t>Technical</w:t>
      </w:r>
      <w:r>
        <w:rPr>
          <w:rFonts w:ascii="Arial" w:hAnsi="Arial" w:cs="Arial"/>
          <w:b/>
          <w:bCs/>
          <w:color w:val="231F20"/>
          <w:spacing w:val="-25"/>
          <w:sz w:val="21"/>
          <w:szCs w:val="21"/>
        </w:rPr>
        <w:t xml:space="preserve"> </w:t>
      </w:r>
      <w:r>
        <w:rPr>
          <w:rFonts w:ascii="Arial" w:hAnsi="Arial" w:cs="Arial"/>
          <w:b/>
          <w:bCs/>
          <w:color w:val="231F20"/>
          <w:sz w:val="21"/>
          <w:szCs w:val="21"/>
        </w:rPr>
        <w:t>Committees</w:t>
      </w:r>
      <w:r>
        <w:rPr>
          <w:rFonts w:ascii="Arial" w:hAnsi="Arial" w:cs="Arial"/>
          <w:b/>
          <w:bCs/>
          <w:color w:val="231F20"/>
          <w:spacing w:val="-26"/>
          <w:sz w:val="21"/>
          <w:szCs w:val="21"/>
        </w:rPr>
        <w:t xml:space="preserve"> </w:t>
      </w:r>
      <w:r>
        <w:rPr>
          <w:rFonts w:ascii="Arial" w:hAnsi="Arial" w:cs="Arial"/>
          <w:b/>
          <w:bCs/>
          <w:color w:val="231F20"/>
          <w:sz w:val="21"/>
          <w:szCs w:val="21"/>
        </w:rPr>
        <w:t>(at</w:t>
      </w:r>
      <w:r>
        <w:rPr>
          <w:rFonts w:ascii="Arial" w:hAnsi="Arial" w:cs="Arial"/>
          <w:b/>
          <w:bCs/>
          <w:color w:val="231F20"/>
          <w:spacing w:val="-25"/>
          <w:sz w:val="21"/>
          <w:szCs w:val="21"/>
        </w:rPr>
        <w:t xml:space="preserve"> </w:t>
      </w:r>
      <w:r>
        <w:rPr>
          <w:rFonts w:ascii="Arial" w:hAnsi="Arial" w:cs="Arial"/>
          <w:b/>
          <w:bCs/>
          <w:color w:val="231F20"/>
          <w:sz w:val="21"/>
          <w:szCs w:val="21"/>
        </w:rPr>
        <w:t>the</w:t>
      </w:r>
      <w:r>
        <w:rPr>
          <w:rFonts w:ascii="Arial" w:hAnsi="Arial" w:cs="Arial"/>
          <w:b/>
          <w:bCs/>
          <w:color w:val="231F20"/>
          <w:spacing w:val="-25"/>
          <w:sz w:val="21"/>
          <w:szCs w:val="21"/>
        </w:rPr>
        <w:t xml:space="preserve"> </w:t>
      </w:r>
      <w:r>
        <w:rPr>
          <w:rFonts w:ascii="Arial" w:hAnsi="Arial" w:cs="Arial"/>
          <w:b/>
          <w:bCs/>
          <w:color w:val="231F20"/>
          <w:sz w:val="21"/>
          <w:szCs w:val="21"/>
        </w:rPr>
        <w:t>national</w:t>
      </w:r>
      <w:r>
        <w:rPr>
          <w:rFonts w:ascii="Arial" w:hAnsi="Arial" w:cs="Arial"/>
          <w:b/>
          <w:bCs/>
          <w:color w:val="231F20"/>
          <w:spacing w:val="-26"/>
          <w:sz w:val="21"/>
          <w:szCs w:val="21"/>
        </w:rPr>
        <w:t xml:space="preserve"> </w:t>
      </w:r>
      <w:r>
        <w:rPr>
          <w:rFonts w:ascii="Arial" w:hAnsi="Arial" w:cs="Arial"/>
          <w:b/>
          <w:bCs/>
          <w:color w:val="231F20"/>
          <w:sz w:val="21"/>
          <w:szCs w:val="21"/>
        </w:rPr>
        <w:t>and</w:t>
      </w:r>
      <w:r>
        <w:rPr>
          <w:rFonts w:ascii="Arial" w:hAnsi="Arial" w:cs="Arial"/>
          <w:b/>
          <w:bCs/>
          <w:color w:val="231F20"/>
          <w:spacing w:val="-25"/>
          <w:sz w:val="21"/>
          <w:szCs w:val="21"/>
        </w:rPr>
        <w:t xml:space="preserve"> </w:t>
      </w:r>
      <w:r>
        <w:rPr>
          <w:rFonts w:ascii="Arial" w:hAnsi="Arial" w:cs="Arial"/>
          <w:b/>
          <w:bCs/>
          <w:color w:val="231F20"/>
          <w:sz w:val="21"/>
          <w:szCs w:val="21"/>
        </w:rPr>
        <w:t>sub-national</w:t>
      </w:r>
      <w:r>
        <w:rPr>
          <w:rFonts w:ascii="Arial" w:hAnsi="Arial" w:cs="Arial"/>
          <w:b/>
          <w:bCs/>
          <w:color w:val="231F20"/>
          <w:spacing w:val="-25"/>
          <w:sz w:val="21"/>
          <w:szCs w:val="21"/>
        </w:rPr>
        <w:t xml:space="preserve"> </w:t>
      </w:r>
      <w:r>
        <w:rPr>
          <w:rFonts w:ascii="Arial" w:hAnsi="Arial" w:cs="Arial"/>
          <w:b/>
          <w:bCs/>
          <w:color w:val="231F20"/>
          <w:sz w:val="21"/>
          <w:szCs w:val="21"/>
        </w:rPr>
        <w:t>levels)</w:t>
      </w:r>
      <w:r>
        <w:rPr>
          <w:color w:val="231F20"/>
          <w:sz w:val="21"/>
          <w:szCs w:val="21"/>
        </w:rPr>
        <w:t>.</w:t>
      </w:r>
    </w:p>
    <w:p w:rsidR="00000000" w:rsidRDefault="00F4295E">
      <w:pPr>
        <w:pStyle w:val="ListParagraph"/>
        <w:numPr>
          <w:ilvl w:val="2"/>
          <w:numId w:val="64"/>
        </w:numPr>
        <w:tabs>
          <w:tab w:val="left" w:pos="1248"/>
        </w:tabs>
        <w:kinsoku w:val="0"/>
        <w:overflowPunct w:val="0"/>
        <w:spacing w:before="23"/>
        <w:ind w:hanging="283"/>
        <w:jc w:val="both"/>
        <w:rPr>
          <w:color w:val="231F20"/>
          <w:spacing w:val="-3"/>
          <w:sz w:val="21"/>
          <w:szCs w:val="21"/>
        </w:rPr>
      </w:pPr>
      <w:r>
        <w:rPr>
          <w:rFonts w:ascii="Arial" w:hAnsi="Arial" w:cs="Arial"/>
          <w:b/>
          <w:bCs/>
          <w:color w:val="231F20"/>
          <w:spacing w:val="-5"/>
          <w:sz w:val="21"/>
          <w:szCs w:val="21"/>
        </w:rPr>
        <w:t>DFAT</w:t>
      </w:r>
      <w:r>
        <w:rPr>
          <w:color w:val="231F20"/>
          <w:spacing w:val="-5"/>
          <w:sz w:val="21"/>
          <w:szCs w:val="21"/>
        </w:rPr>
        <w:t xml:space="preserve">, </w:t>
      </w:r>
      <w:r>
        <w:rPr>
          <w:color w:val="231F20"/>
          <w:sz w:val="21"/>
          <w:szCs w:val="21"/>
        </w:rPr>
        <w:t xml:space="preserve">especially the </w:t>
      </w:r>
      <w:r>
        <w:rPr>
          <w:color w:val="231F20"/>
          <w:spacing w:val="-5"/>
          <w:sz w:val="21"/>
          <w:szCs w:val="21"/>
        </w:rPr>
        <w:t xml:space="preserve">DFAT </w:t>
      </w:r>
      <w:r>
        <w:rPr>
          <w:color w:val="231F20"/>
          <w:sz w:val="21"/>
          <w:szCs w:val="21"/>
        </w:rPr>
        <w:t>Human Development Section managing</w:t>
      </w:r>
      <w:r>
        <w:rPr>
          <w:color w:val="231F20"/>
          <w:spacing w:val="-24"/>
          <w:sz w:val="21"/>
          <w:szCs w:val="21"/>
        </w:rPr>
        <w:t xml:space="preserve"> </w:t>
      </w:r>
      <w:r>
        <w:rPr>
          <w:color w:val="231F20"/>
          <w:spacing w:val="-3"/>
          <w:sz w:val="21"/>
          <w:szCs w:val="21"/>
        </w:rPr>
        <w:t>KOMPAK.</w:t>
      </w:r>
    </w:p>
    <w:p w:rsidR="00000000" w:rsidRDefault="00F4295E">
      <w:pPr>
        <w:pStyle w:val="Heading5"/>
        <w:numPr>
          <w:ilvl w:val="2"/>
          <w:numId w:val="64"/>
        </w:numPr>
        <w:tabs>
          <w:tab w:val="left" w:pos="1248"/>
        </w:tabs>
        <w:kinsoku w:val="0"/>
        <w:overflowPunct w:val="0"/>
        <w:spacing w:before="24"/>
        <w:ind w:hanging="283"/>
        <w:jc w:val="both"/>
        <w:rPr>
          <w:rFonts w:ascii="Calibri" w:hAnsi="Calibri" w:cs="Calibri"/>
          <w:b w:val="0"/>
          <w:bCs w:val="0"/>
          <w:color w:val="231F20"/>
          <w:spacing w:val="-3"/>
        </w:rPr>
      </w:pPr>
      <w:r>
        <w:rPr>
          <w:rFonts w:ascii="Calibri" w:hAnsi="Calibri" w:cs="Calibri"/>
          <w:b w:val="0"/>
          <w:bCs w:val="0"/>
          <w:color w:val="231F20"/>
        </w:rPr>
        <w:t>The</w:t>
      </w:r>
      <w:r>
        <w:rPr>
          <w:rFonts w:ascii="Calibri" w:hAnsi="Calibri" w:cs="Calibri"/>
          <w:b w:val="0"/>
          <w:bCs w:val="0"/>
          <w:color w:val="231F20"/>
          <w:spacing w:val="-9"/>
        </w:rPr>
        <w:t xml:space="preserve"> </w:t>
      </w:r>
      <w:r>
        <w:rPr>
          <w:color w:val="231F20"/>
        </w:rPr>
        <w:t>Independent</w:t>
      </w:r>
      <w:r>
        <w:rPr>
          <w:color w:val="231F20"/>
          <w:spacing w:val="-19"/>
        </w:rPr>
        <w:t xml:space="preserve"> </w:t>
      </w:r>
      <w:r>
        <w:rPr>
          <w:color w:val="231F20"/>
          <w:spacing w:val="-3"/>
        </w:rPr>
        <w:t>Strategic</w:t>
      </w:r>
      <w:r>
        <w:rPr>
          <w:color w:val="231F20"/>
          <w:spacing w:val="-20"/>
        </w:rPr>
        <w:t xml:space="preserve"> </w:t>
      </w:r>
      <w:r>
        <w:rPr>
          <w:color w:val="231F20"/>
        </w:rPr>
        <w:t>Advisory</w:t>
      </w:r>
      <w:r>
        <w:rPr>
          <w:color w:val="231F20"/>
          <w:spacing w:val="-19"/>
        </w:rPr>
        <w:t xml:space="preserve"> </w:t>
      </w:r>
      <w:r>
        <w:rPr>
          <w:color w:val="231F20"/>
          <w:spacing w:val="-5"/>
        </w:rPr>
        <w:t>Team</w:t>
      </w:r>
      <w:r>
        <w:rPr>
          <w:color w:val="231F20"/>
          <w:spacing w:val="-19"/>
        </w:rPr>
        <w:t xml:space="preserve"> </w:t>
      </w:r>
      <w:r>
        <w:rPr>
          <w:color w:val="231F20"/>
          <w:spacing w:val="-3"/>
        </w:rPr>
        <w:t>(ISAT)</w:t>
      </w:r>
      <w:r>
        <w:rPr>
          <w:rFonts w:ascii="Calibri" w:hAnsi="Calibri" w:cs="Calibri"/>
          <w:b w:val="0"/>
          <w:bCs w:val="0"/>
          <w:color w:val="231F20"/>
          <w:spacing w:val="-3"/>
        </w:rPr>
        <w:t>.</w:t>
      </w:r>
    </w:p>
    <w:p w:rsidR="00000000" w:rsidRDefault="00F4295E">
      <w:pPr>
        <w:pStyle w:val="ListParagraph"/>
        <w:numPr>
          <w:ilvl w:val="0"/>
          <w:numId w:val="60"/>
        </w:numPr>
        <w:tabs>
          <w:tab w:val="left" w:pos="1248"/>
        </w:tabs>
        <w:kinsoku w:val="0"/>
        <w:overflowPunct w:val="0"/>
        <w:spacing w:before="24"/>
        <w:ind w:hanging="283"/>
        <w:jc w:val="both"/>
        <w:rPr>
          <w:color w:val="231F20"/>
          <w:sz w:val="21"/>
          <w:szCs w:val="21"/>
        </w:rPr>
      </w:pPr>
      <w:r>
        <w:rPr>
          <w:rFonts w:ascii="Arial" w:hAnsi="Arial" w:cs="Arial"/>
          <w:b/>
          <w:bCs/>
          <w:color w:val="231F20"/>
          <w:spacing w:val="-3"/>
          <w:sz w:val="21"/>
          <w:szCs w:val="21"/>
        </w:rPr>
        <w:t>KOMPAK</w:t>
      </w:r>
      <w:r>
        <w:rPr>
          <w:rFonts w:ascii="Arial" w:hAnsi="Arial" w:cs="Arial"/>
          <w:b/>
          <w:bCs/>
          <w:color w:val="231F20"/>
          <w:spacing w:val="-23"/>
          <w:sz w:val="21"/>
          <w:szCs w:val="21"/>
        </w:rPr>
        <w:t xml:space="preserve"> </w:t>
      </w:r>
      <w:r>
        <w:rPr>
          <w:rFonts w:ascii="Arial" w:hAnsi="Arial" w:cs="Arial"/>
          <w:b/>
          <w:bCs/>
          <w:color w:val="231F20"/>
          <w:sz w:val="21"/>
          <w:szCs w:val="21"/>
        </w:rPr>
        <w:t>implementation</w:t>
      </w:r>
      <w:r>
        <w:rPr>
          <w:rFonts w:ascii="Arial" w:hAnsi="Arial" w:cs="Arial"/>
          <w:b/>
          <w:bCs/>
          <w:color w:val="231F20"/>
          <w:spacing w:val="-23"/>
          <w:sz w:val="21"/>
          <w:szCs w:val="21"/>
        </w:rPr>
        <w:t xml:space="preserve"> </w:t>
      </w:r>
      <w:r>
        <w:rPr>
          <w:rFonts w:ascii="Arial" w:hAnsi="Arial" w:cs="Arial"/>
          <w:b/>
          <w:bCs/>
          <w:color w:val="231F20"/>
          <w:sz w:val="21"/>
          <w:szCs w:val="21"/>
        </w:rPr>
        <w:t>teams</w:t>
      </w:r>
      <w:r>
        <w:rPr>
          <w:rFonts w:ascii="Arial" w:hAnsi="Arial" w:cs="Arial"/>
          <w:b/>
          <w:bCs/>
          <w:color w:val="231F20"/>
          <w:spacing w:val="-23"/>
          <w:sz w:val="21"/>
          <w:szCs w:val="21"/>
        </w:rPr>
        <w:t xml:space="preserve"> </w:t>
      </w:r>
      <w:r>
        <w:rPr>
          <w:rFonts w:ascii="Arial" w:hAnsi="Arial" w:cs="Arial"/>
          <w:b/>
          <w:bCs/>
          <w:color w:val="231F20"/>
          <w:sz w:val="21"/>
          <w:szCs w:val="21"/>
        </w:rPr>
        <w:t>(including</w:t>
      </w:r>
      <w:r>
        <w:rPr>
          <w:rFonts w:ascii="Arial" w:hAnsi="Arial" w:cs="Arial"/>
          <w:b/>
          <w:bCs/>
          <w:color w:val="231F20"/>
          <w:spacing w:val="-23"/>
          <w:sz w:val="21"/>
          <w:szCs w:val="21"/>
        </w:rPr>
        <w:t xml:space="preserve"> </w:t>
      </w:r>
      <w:r>
        <w:rPr>
          <w:rFonts w:ascii="Arial" w:hAnsi="Arial" w:cs="Arial"/>
          <w:b/>
          <w:bCs/>
          <w:color w:val="231F20"/>
          <w:spacing w:val="-3"/>
          <w:sz w:val="21"/>
          <w:szCs w:val="21"/>
        </w:rPr>
        <w:t>KOMPAK</w:t>
      </w:r>
      <w:r>
        <w:rPr>
          <w:rFonts w:ascii="Arial" w:hAnsi="Arial" w:cs="Arial"/>
          <w:b/>
          <w:bCs/>
          <w:color w:val="231F20"/>
          <w:spacing w:val="-23"/>
          <w:sz w:val="21"/>
          <w:szCs w:val="21"/>
        </w:rPr>
        <w:t xml:space="preserve"> </w:t>
      </w:r>
      <w:r>
        <w:rPr>
          <w:rFonts w:ascii="Arial" w:hAnsi="Arial" w:cs="Arial"/>
          <w:b/>
          <w:bCs/>
          <w:color w:val="231F20"/>
          <w:sz w:val="21"/>
          <w:szCs w:val="21"/>
        </w:rPr>
        <w:t>Partners)</w:t>
      </w:r>
      <w:r>
        <w:rPr>
          <w:color w:val="231F20"/>
          <w:sz w:val="21"/>
          <w:szCs w:val="21"/>
        </w:rPr>
        <w:t>.</w:t>
      </w:r>
    </w:p>
    <w:p w:rsidR="00000000" w:rsidRDefault="00F4295E">
      <w:pPr>
        <w:pStyle w:val="BodyText"/>
        <w:kinsoku w:val="0"/>
        <w:overflowPunct w:val="0"/>
        <w:spacing w:before="10"/>
        <w:rPr>
          <w:sz w:val="24"/>
          <w:szCs w:val="24"/>
        </w:rPr>
      </w:pPr>
    </w:p>
    <w:p w:rsidR="00000000" w:rsidRDefault="00F4295E">
      <w:pPr>
        <w:pStyle w:val="ListParagraph"/>
        <w:numPr>
          <w:ilvl w:val="1"/>
          <w:numId w:val="64"/>
        </w:numPr>
        <w:tabs>
          <w:tab w:val="left" w:pos="965"/>
        </w:tabs>
        <w:kinsoku w:val="0"/>
        <w:overflowPunct w:val="0"/>
        <w:spacing w:line="261" w:lineRule="auto"/>
        <w:ind w:right="331" w:hanging="850"/>
        <w:rPr>
          <w:color w:val="231F20"/>
          <w:w w:val="105"/>
          <w:sz w:val="21"/>
          <w:szCs w:val="21"/>
        </w:rPr>
      </w:pPr>
      <w:r>
        <w:rPr>
          <w:color w:val="231F20"/>
          <w:w w:val="105"/>
          <w:sz w:val="21"/>
          <w:szCs w:val="21"/>
        </w:rPr>
        <w:t xml:space="preserve">The information needs of each of these stakeholders, which should be met through the </w:t>
      </w:r>
      <w:r>
        <w:rPr>
          <w:color w:val="231F20"/>
          <w:spacing w:val="-3"/>
          <w:w w:val="105"/>
          <w:sz w:val="21"/>
          <w:szCs w:val="21"/>
        </w:rPr>
        <w:t xml:space="preserve">KOMPAK </w:t>
      </w:r>
      <w:r>
        <w:rPr>
          <w:color w:val="231F20"/>
          <w:w w:val="105"/>
          <w:sz w:val="21"/>
          <w:szCs w:val="21"/>
        </w:rPr>
        <w:t>performance</w:t>
      </w:r>
      <w:r>
        <w:rPr>
          <w:color w:val="231F20"/>
          <w:spacing w:val="-11"/>
          <w:w w:val="105"/>
          <w:sz w:val="21"/>
          <w:szCs w:val="21"/>
        </w:rPr>
        <w:t xml:space="preserve"> </w:t>
      </w:r>
      <w:r>
        <w:rPr>
          <w:color w:val="231F20"/>
          <w:w w:val="105"/>
          <w:sz w:val="21"/>
          <w:szCs w:val="21"/>
        </w:rPr>
        <w:t>management</w:t>
      </w:r>
      <w:r>
        <w:rPr>
          <w:color w:val="231F20"/>
          <w:spacing w:val="-11"/>
          <w:w w:val="105"/>
          <w:sz w:val="21"/>
          <w:szCs w:val="21"/>
        </w:rPr>
        <w:t xml:space="preserve"> </w:t>
      </w:r>
      <w:r>
        <w:rPr>
          <w:color w:val="231F20"/>
          <w:w w:val="105"/>
          <w:sz w:val="21"/>
          <w:szCs w:val="21"/>
        </w:rPr>
        <w:t>system,</w:t>
      </w:r>
      <w:r>
        <w:rPr>
          <w:color w:val="231F20"/>
          <w:spacing w:val="-10"/>
          <w:w w:val="105"/>
          <w:sz w:val="21"/>
          <w:szCs w:val="21"/>
        </w:rPr>
        <w:t xml:space="preserve"> </w:t>
      </w:r>
      <w:r>
        <w:rPr>
          <w:color w:val="231F20"/>
          <w:w w:val="105"/>
          <w:sz w:val="21"/>
          <w:szCs w:val="21"/>
        </w:rPr>
        <w:t>are</w:t>
      </w:r>
      <w:r>
        <w:rPr>
          <w:color w:val="231F20"/>
          <w:spacing w:val="-11"/>
          <w:w w:val="105"/>
          <w:sz w:val="21"/>
          <w:szCs w:val="21"/>
        </w:rPr>
        <w:t xml:space="preserve"> </w:t>
      </w:r>
      <w:r>
        <w:rPr>
          <w:color w:val="231F20"/>
          <w:w w:val="105"/>
          <w:sz w:val="21"/>
          <w:szCs w:val="21"/>
        </w:rPr>
        <w:t>elaborated</w:t>
      </w:r>
      <w:r>
        <w:rPr>
          <w:color w:val="231F20"/>
          <w:spacing w:val="-10"/>
          <w:w w:val="105"/>
          <w:sz w:val="21"/>
          <w:szCs w:val="21"/>
        </w:rPr>
        <w:t xml:space="preserve"> </w:t>
      </w:r>
      <w:r>
        <w:rPr>
          <w:color w:val="231F20"/>
          <w:w w:val="105"/>
          <w:sz w:val="21"/>
          <w:szCs w:val="21"/>
        </w:rPr>
        <w:t>further</w:t>
      </w:r>
      <w:r>
        <w:rPr>
          <w:color w:val="231F20"/>
          <w:spacing w:val="-11"/>
          <w:w w:val="105"/>
          <w:sz w:val="21"/>
          <w:szCs w:val="21"/>
        </w:rPr>
        <w:t xml:space="preserve"> </w:t>
      </w:r>
      <w:r>
        <w:rPr>
          <w:color w:val="231F20"/>
          <w:w w:val="105"/>
          <w:sz w:val="21"/>
          <w:szCs w:val="21"/>
        </w:rPr>
        <w:t>in</w:t>
      </w:r>
      <w:r>
        <w:rPr>
          <w:color w:val="231F20"/>
          <w:spacing w:val="-10"/>
          <w:w w:val="105"/>
          <w:sz w:val="21"/>
          <w:szCs w:val="21"/>
        </w:rPr>
        <w:t xml:space="preserve"> </w:t>
      </w:r>
      <w:r>
        <w:rPr>
          <w:color w:val="231F20"/>
          <w:w w:val="105"/>
          <w:sz w:val="21"/>
          <w:szCs w:val="21"/>
        </w:rPr>
        <w:t>Annex</w:t>
      </w:r>
      <w:r>
        <w:rPr>
          <w:color w:val="231F20"/>
          <w:spacing w:val="-11"/>
          <w:w w:val="105"/>
          <w:sz w:val="21"/>
          <w:szCs w:val="21"/>
        </w:rPr>
        <w:t xml:space="preserve"> </w:t>
      </w:r>
      <w:r>
        <w:rPr>
          <w:color w:val="231F20"/>
          <w:w w:val="105"/>
          <w:sz w:val="21"/>
          <w:szCs w:val="21"/>
        </w:rPr>
        <w:t>2.</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rPr>
          <w:sz w:val="24"/>
          <w:szCs w:val="24"/>
        </w:rPr>
      </w:pPr>
      <w:r>
        <w:rPr>
          <w:noProof/>
        </w:rPr>
        <mc:AlternateContent>
          <mc:Choice Requires="wps">
            <w:drawing>
              <wp:anchor distT="0" distB="0" distL="0" distR="0" simplePos="0" relativeHeight="251580928" behindDoc="0" locked="0" layoutInCell="0" allowOverlap="1">
                <wp:simplePos x="0" y="0"/>
                <wp:positionH relativeFrom="page">
                  <wp:posOffset>719455</wp:posOffset>
                </wp:positionH>
                <wp:positionV relativeFrom="paragraph">
                  <wp:posOffset>213995</wp:posOffset>
                </wp:positionV>
                <wp:extent cx="914400" cy="12700"/>
                <wp:effectExtent l="0" t="0" r="0" b="0"/>
                <wp:wrapTopAndBottom/>
                <wp:docPr id="62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44195C" id="Freeform 156"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6.85pt,128.65pt,16.8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ListParagraph"/>
        <w:numPr>
          <w:ilvl w:val="0"/>
          <w:numId w:val="59"/>
        </w:numPr>
        <w:tabs>
          <w:tab w:val="left" w:pos="284"/>
        </w:tabs>
        <w:kinsoku w:val="0"/>
        <w:overflowPunct w:val="0"/>
        <w:spacing w:line="209" w:lineRule="exact"/>
        <w:ind w:hanging="170"/>
        <w:rPr>
          <w:color w:val="414042"/>
          <w:w w:val="105"/>
          <w:sz w:val="18"/>
          <w:szCs w:val="18"/>
        </w:rPr>
      </w:pPr>
      <w:r>
        <w:rPr>
          <w:color w:val="414042"/>
          <w:w w:val="105"/>
          <w:sz w:val="18"/>
          <w:szCs w:val="18"/>
        </w:rPr>
        <w:t>This</w:t>
      </w:r>
      <w:r>
        <w:rPr>
          <w:color w:val="414042"/>
          <w:spacing w:val="-10"/>
          <w:w w:val="105"/>
          <w:sz w:val="18"/>
          <w:szCs w:val="18"/>
        </w:rPr>
        <w:t xml:space="preserve"> </w:t>
      </w:r>
      <w:r>
        <w:rPr>
          <w:color w:val="414042"/>
          <w:w w:val="105"/>
          <w:sz w:val="18"/>
          <w:szCs w:val="18"/>
        </w:rPr>
        <w:t>definition</w:t>
      </w:r>
      <w:r>
        <w:rPr>
          <w:color w:val="414042"/>
          <w:spacing w:val="-10"/>
          <w:w w:val="105"/>
          <w:sz w:val="18"/>
          <w:szCs w:val="18"/>
        </w:rPr>
        <w:t xml:space="preserve"> </w:t>
      </w:r>
      <w:r>
        <w:rPr>
          <w:color w:val="414042"/>
          <w:w w:val="105"/>
          <w:sz w:val="18"/>
          <w:szCs w:val="18"/>
        </w:rPr>
        <w:t>elaborates</w:t>
      </w:r>
      <w:r>
        <w:rPr>
          <w:color w:val="414042"/>
          <w:spacing w:val="-9"/>
          <w:w w:val="105"/>
          <w:sz w:val="18"/>
          <w:szCs w:val="18"/>
        </w:rPr>
        <w:t xml:space="preserve"> </w:t>
      </w:r>
      <w:r>
        <w:rPr>
          <w:color w:val="414042"/>
          <w:w w:val="105"/>
          <w:sz w:val="18"/>
          <w:szCs w:val="18"/>
        </w:rPr>
        <w:t>further</w:t>
      </w:r>
      <w:r>
        <w:rPr>
          <w:color w:val="414042"/>
          <w:spacing w:val="-10"/>
          <w:w w:val="105"/>
          <w:sz w:val="18"/>
          <w:szCs w:val="18"/>
        </w:rPr>
        <w:t xml:space="preserve"> </w:t>
      </w:r>
      <w:r>
        <w:rPr>
          <w:color w:val="414042"/>
          <w:w w:val="105"/>
          <w:sz w:val="18"/>
          <w:szCs w:val="18"/>
        </w:rPr>
        <w:t>on</w:t>
      </w:r>
      <w:r>
        <w:rPr>
          <w:color w:val="414042"/>
          <w:spacing w:val="-9"/>
          <w:w w:val="105"/>
          <w:sz w:val="18"/>
          <w:szCs w:val="18"/>
        </w:rPr>
        <w:t xml:space="preserve"> </w:t>
      </w:r>
      <w:r>
        <w:rPr>
          <w:color w:val="414042"/>
          <w:w w:val="105"/>
          <w:sz w:val="18"/>
          <w:szCs w:val="18"/>
        </w:rPr>
        <w:t>the</w:t>
      </w:r>
      <w:r>
        <w:rPr>
          <w:color w:val="414042"/>
          <w:spacing w:val="-10"/>
          <w:w w:val="105"/>
          <w:sz w:val="18"/>
          <w:szCs w:val="18"/>
        </w:rPr>
        <w:t xml:space="preserve"> </w:t>
      </w:r>
      <w:r>
        <w:rPr>
          <w:color w:val="414042"/>
          <w:w w:val="105"/>
          <w:sz w:val="18"/>
          <w:szCs w:val="18"/>
        </w:rPr>
        <w:t>description</w:t>
      </w:r>
      <w:r>
        <w:rPr>
          <w:color w:val="414042"/>
          <w:spacing w:val="-9"/>
          <w:w w:val="105"/>
          <w:sz w:val="18"/>
          <w:szCs w:val="18"/>
        </w:rPr>
        <w:t xml:space="preserve"> </w:t>
      </w:r>
      <w:r>
        <w:rPr>
          <w:color w:val="414042"/>
          <w:w w:val="105"/>
          <w:sz w:val="18"/>
          <w:szCs w:val="18"/>
        </w:rPr>
        <w:t>of</w:t>
      </w:r>
      <w:r>
        <w:rPr>
          <w:color w:val="414042"/>
          <w:spacing w:val="-10"/>
          <w:w w:val="105"/>
          <w:sz w:val="18"/>
          <w:szCs w:val="18"/>
        </w:rPr>
        <w:t xml:space="preserve"> </w:t>
      </w:r>
      <w:r>
        <w:rPr>
          <w:color w:val="414042"/>
          <w:w w:val="105"/>
          <w:sz w:val="18"/>
          <w:szCs w:val="18"/>
        </w:rPr>
        <w:t>Activity</w:t>
      </w:r>
      <w:r>
        <w:rPr>
          <w:color w:val="414042"/>
          <w:spacing w:val="-9"/>
          <w:w w:val="105"/>
          <w:sz w:val="18"/>
          <w:szCs w:val="18"/>
        </w:rPr>
        <w:t xml:space="preserve"> </w:t>
      </w:r>
      <w:r>
        <w:rPr>
          <w:color w:val="414042"/>
          <w:w w:val="105"/>
          <w:sz w:val="18"/>
          <w:szCs w:val="18"/>
        </w:rPr>
        <w:t>Designs</w:t>
      </w:r>
      <w:r>
        <w:rPr>
          <w:color w:val="414042"/>
          <w:spacing w:val="-10"/>
          <w:w w:val="105"/>
          <w:sz w:val="18"/>
          <w:szCs w:val="18"/>
        </w:rPr>
        <w:t xml:space="preserve"> </w:t>
      </w:r>
      <w:r>
        <w:rPr>
          <w:color w:val="414042"/>
          <w:w w:val="105"/>
          <w:sz w:val="18"/>
          <w:szCs w:val="18"/>
        </w:rPr>
        <w:t>in</w:t>
      </w:r>
      <w:r>
        <w:rPr>
          <w:color w:val="414042"/>
          <w:spacing w:val="-9"/>
          <w:w w:val="105"/>
          <w:sz w:val="18"/>
          <w:szCs w:val="18"/>
        </w:rPr>
        <w:t xml:space="preserve"> </w:t>
      </w:r>
      <w:r>
        <w:rPr>
          <w:color w:val="414042"/>
          <w:w w:val="105"/>
          <w:sz w:val="18"/>
          <w:szCs w:val="18"/>
        </w:rPr>
        <w:t>the</w:t>
      </w:r>
      <w:r>
        <w:rPr>
          <w:color w:val="414042"/>
          <w:spacing w:val="-10"/>
          <w:w w:val="105"/>
          <w:sz w:val="18"/>
          <w:szCs w:val="18"/>
        </w:rPr>
        <w:t xml:space="preserve"> </w:t>
      </w:r>
      <w:r>
        <w:rPr>
          <w:color w:val="414042"/>
          <w:w w:val="105"/>
          <w:sz w:val="18"/>
          <w:szCs w:val="18"/>
        </w:rPr>
        <w:t>LDD,</w:t>
      </w:r>
      <w:r>
        <w:rPr>
          <w:color w:val="414042"/>
          <w:spacing w:val="-10"/>
          <w:w w:val="105"/>
          <w:sz w:val="18"/>
          <w:szCs w:val="18"/>
        </w:rPr>
        <w:t xml:space="preserve"> </w:t>
      </w:r>
      <w:r>
        <w:rPr>
          <w:color w:val="414042"/>
          <w:w w:val="105"/>
          <w:sz w:val="18"/>
          <w:szCs w:val="18"/>
        </w:rPr>
        <w:t>version</w:t>
      </w:r>
      <w:r>
        <w:rPr>
          <w:color w:val="414042"/>
          <w:spacing w:val="-9"/>
          <w:w w:val="105"/>
          <w:sz w:val="18"/>
          <w:szCs w:val="18"/>
        </w:rPr>
        <w:t xml:space="preserve"> </w:t>
      </w:r>
      <w:r>
        <w:rPr>
          <w:color w:val="414042"/>
          <w:w w:val="105"/>
          <w:sz w:val="18"/>
          <w:szCs w:val="18"/>
        </w:rPr>
        <w:t>March</w:t>
      </w:r>
      <w:r>
        <w:rPr>
          <w:color w:val="414042"/>
          <w:spacing w:val="-10"/>
          <w:w w:val="105"/>
          <w:sz w:val="18"/>
          <w:szCs w:val="18"/>
        </w:rPr>
        <w:t xml:space="preserve"> </w:t>
      </w:r>
      <w:r>
        <w:rPr>
          <w:color w:val="414042"/>
          <w:w w:val="105"/>
          <w:sz w:val="18"/>
          <w:szCs w:val="18"/>
        </w:rPr>
        <w:t>2018.</w:t>
      </w:r>
    </w:p>
    <w:p w:rsidR="00000000" w:rsidRDefault="00F4295E">
      <w:pPr>
        <w:pStyle w:val="ListParagraph"/>
        <w:numPr>
          <w:ilvl w:val="0"/>
          <w:numId w:val="59"/>
        </w:numPr>
        <w:tabs>
          <w:tab w:val="left" w:pos="284"/>
        </w:tabs>
        <w:kinsoku w:val="0"/>
        <w:overflowPunct w:val="0"/>
        <w:spacing w:line="237" w:lineRule="exact"/>
        <w:ind w:hanging="170"/>
        <w:rPr>
          <w:color w:val="414042"/>
          <w:w w:val="105"/>
          <w:sz w:val="18"/>
          <w:szCs w:val="18"/>
        </w:rPr>
      </w:pPr>
      <w:r>
        <w:rPr>
          <w:color w:val="414042"/>
          <w:w w:val="105"/>
          <w:sz w:val="18"/>
          <w:szCs w:val="18"/>
        </w:rPr>
        <w:t>The</w:t>
      </w:r>
      <w:r>
        <w:rPr>
          <w:color w:val="414042"/>
          <w:spacing w:val="-12"/>
          <w:w w:val="105"/>
          <w:sz w:val="18"/>
          <w:szCs w:val="18"/>
        </w:rPr>
        <w:t xml:space="preserve"> </w:t>
      </w:r>
      <w:r>
        <w:rPr>
          <w:color w:val="414042"/>
          <w:spacing w:val="-3"/>
          <w:w w:val="105"/>
          <w:sz w:val="18"/>
          <w:szCs w:val="18"/>
        </w:rPr>
        <w:t>KOMPAK</w:t>
      </w:r>
      <w:r>
        <w:rPr>
          <w:color w:val="414042"/>
          <w:spacing w:val="-11"/>
          <w:w w:val="105"/>
          <w:sz w:val="18"/>
          <w:szCs w:val="18"/>
        </w:rPr>
        <w:t xml:space="preserve"> </w:t>
      </w:r>
      <w:r>
        <w:rPr>
          <w:color w:val="414042"/>
          <w:w w:val="105"/>
          <w:sz w:val="18"/>
          <w:szCs w:val="18"/>
        </w:rPr>
        <w:t>Executive</w:t>
      </w:r>
      <w:r>
        <w:rPr>
          <w:color w:val="414042"/>
          <w:spacing w:val="-12"/>
          <w:w w:val="105"/>
          <w:sz w:val="18"/>
          <w:szCs w:val="18"/>
        </w:rPr>
        <w:t xml:space="preserve"> </w:t>
      </w:r>
      <w:r>
        <w:rPr>
          <w:color w:val="414042"/>
          <w:spacing w:val="-4"/>
          <w:w w:val="105"/>
          <w:sz w:val="18"/>
          <w:szCs w:val="18"/>
        </w:rPr>
        <w:t>Team</w:t>
      </w:r>
      <w:r>
        <w:rPr>
          <w:color w:val="414042"/>
          <w:spacing w:val="-11"/>
          <w:w w:val="105"/>
          <w:sz w:val="18"/>
          <w:szCs w:val="18"/>
        </w:rPr>
        <w:t xml:space="preserve"> </w:t>
      </w:r>
      <w:r>
        <w:rPr>
          <w:color w:val="414042"/>
          <w:w w:val="105"/>
          <w:sz w:val="18"/>
          <w:szCs w:val="18"/>
        </w:rPr>
        <w:t>comprises</w:t>
      </w:r>
      <w:r>
        <w:rPr>
          <w:color w:val="414042"/>
          <w:spacing w:val="-11"/>
          <w:w w:val="105"/>
          <w:sz w:val="18"/>
          <w:szCs w:val="18"/>
        </w:rPr>
        <w:t xml:space="preserve"> </w:t>
      </w:r>
      <w:r>
        <w:rPr>
          <w:color w:val="414042"/>
          <w:w w:val="105"/>
          <w:sz w:val="18"/>
          <w:szCs w:val="18"/>
        </w:rPr>
        <w:t>the</w:t>
      </w:r>
      <w:r>
        <w:rPr>
          <w:color w:val="414042"/>
          <w:spacing w:val="-12"/>
          <w:w w:val="105"/>
          <w:sz w:val="18"/>
          <w:szCs w:val="18"/>
        </w:rPr>
        <w:t xml:space="preserve"> </w:t>
      </w:r>
      <w:r>
        <w:rPr>
          <w:color w:val="414042"/>
          <w:spacing w:val="-4"/>
          <w:w w:val="105"/>
          <w:sz w:val="18"/>
          <w:szCs w:val="18"/>
        </w:rPr>
        <w:t>Team</w:t>
      </w:r>
      <w:r>
        <w:rPr>
          <w:color w:val="414042"/>
          <w:spacing w:val="-11"/>
          <w:w w:val="105"/>
          <w:sz w:val="18"/>
          <w:szCs w:val="18"/>
        </w:rPr>
        <w:t xml:space="preserve"> </w:t>
      </w:r>
      <w:r>
        <w:rPr>
          <w:color w:val="414042"/>
          <w:spacing w:val="-3"/>
          <w:w w:val="105"/>
          <w:sz w:val="18"/>
          <w:szCs w:val="18"/>
        </w:rPr>
        <w:t>Leader,</w:t>
      </w:r>
      <w:r>
        <w:rPr>
          <w:color w:val="414042"/>
          <w:spacing w:val="-11"/>
          <w:w w:val="105"/>
          <w:sz w:val="18"/>
          <w:szCs w:val="18"/>
        </w:rPr>
        <w:t xml:space="preserve"> </w:t>
      </w:r>
      <w:r>
        <w:rPr>
          <w:color w:val="414042"/>
          <w:w w:val="105"/>
          <w:sz w:val="18"/>
          <w:szCs w:val="18"/>
        </w:rPr>
        <w:t>the</w:t>
      </w:r>
      <w:r>
        <w:rPr>
          <w:color w:val="414042"/>
          <w:spacing w:val="-12"/>
          <w:w w:val="105"/>
          <w:sz w:val="18"/>
          <w:szCs w:val="18"/>
        </w:rPr>
        <w:t xml:space="preserve"> </w:t>
      </w:r>
      <w:r>
        <w:rPr>
          <w:color w:val="414042"/>
          <w:w w:val="105"/>
          <w:sz w:val="18"/>
          <w:szCs w:val="18"/>
        </w:rPr>
        <w:t>Implementation</w:t>
      </w:r>
      <w:r>
        <w:rPr>
          <w:color w:val="414042"/>
          <w:spacing w:val="-11"/>
          <w:w w:val="105"/>
          <w:sz w:val="18"/>
          <w:szCs w:val="18"/>
        </w:rPr>
        <w:t xml:space="preserve"> </w:t>
      </w:r>
      <w:r>
        <w:rPr>
          <w:color w:val="414042"/>
          <w:w w:val="105"/>
          <w:sz w:val="18"/>
          <w:szCs w:val="18"/>
        </w:rPr>
        <w:t>Director,</w:t>
      </w:r>
      <w:r>
        <w:rPr>
          <w:color w:val="414042"/>
          <w:spacing w:val="-12"/>
          <w:w w:val="105"/>
          <w:sz w:val="18"/>
          <w:szCs w:val="18"/>
        </w:rPr>
        <w:t xml:space="preserve"> </w:t>
      </w:r>
      <w:r>
        <w:rPr>
          <w:color w:val="414042"/>
          <w:w w:val="105"/>
          <w:sz w:val="18"/>
          <w:szCs w:val="18"/>
        </w:rPr>
        <w:t>and</w:t>
      </w:r>
      <w:r>
        <w:rPr>
          <w:color w:val="414042"/>
          <w:spacing w:val="-11"/>
          <w:w w:val="105"/>
          <w:sz w:val="18"/>
          <w:szCs w:val="18"/>
        </w:rPr>
        <w:t xml:space="preserve"> </w:t>
      </w:r>
      <w:r>
        <w:rPr>
          <w:color w:val="414042"/>
          <w:w w:val="105"/>
          <w:sz w:val="18"/>
          <w:szCs w:val="18"/>
        </w:rPr>
        <w:t>the</w:t>
      </w:r>
      <w:r>
        <w:rPr>
          <w:color w:val="414042"/>
          <w:spacing w:val="-11"/>
          <w:w w:val="105"/>
          <w:sz w:val="18"/>
          <w:szCs w:val="18"/>
        </w:rPr>
        <w:t xml:space="preserve"> </w:t>
      </w:r>
      <w:r>
        <w:rPr>
          <w:color w:val="414042"/>
          <w:w w:val="105"/>
          <w:sz w:val="18"/>
          <w:szCs w:val="18"/>
        </w:rPr>
        <w:t>Operations</w:t>
      </w:r>
      <w:r>
        <w:rPr>
          <w:color w:val="414042"/>
          <w:spacing w:val="-12"/>
          <w:w w:val="105"/>
          <w:sz w:val="18"/>
          <w:szCs w:val="18"/>
        </w:rPr>
        <w:t xml:space="preserve"> </w:t>
      </w:r>
      <w:r>
        <w:rPr>
          <w:color w:val="414042"/>
          <w:w w:val="105"/>
          <w:sz w:val="18"/>
          <w:szCs w:val="18"/>
        </w:rPr>
        <w:t>Director.</w:t>
      </w:r>
    </w:p>
    <w:p w:rsidR="00000000" w:rsidRDefault="00EA3998">
      <w:pPr>
        <w:pStyle w:val="BodyText"/>
        <w:kinsoku w:val="0"/>
        <w:overflowPunct w:val="0"/>
        <w:spacing w:before="10"/>
        <w:rPr>
          <w:sz w:val="14"/>
          <w:szCs w:val="14"/>
        </w:rPr>
      </w:pPr>
      <w:r>
        <w:rPr>
          <w:noProof/>
        </w:rPr>
        <mc:AlternateContent>
          <mc:Choice Requires="wps">
            <w:drawing>
              <wp:anchor distT="0" distB="0" distL="0" distR="0" simplePos="0" relativeHeight="251581952" behindDoc="0" locked="0" layoutInCell="0" allowOverlap="1">
                <wp:simplePos x="0" y="0"/>
                <wp:positionH relativeFrom="page">
                  <wp:posOffset>719455</wp:posOffset>
                </wp:positionH>
                <wp:positionV relativeFrom="paragraph">
                  <wp:posOffset>142875</wp:posOffset>
                </wp:positionV>
                <wp:extent cx="6120130" cy="12700"/>
                <wp:effectExtent l="0" t="0" r="0" b="0"/>
                <wp:wrapTopAndBottom/>
                <wp:docPr id="625"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1B9051" id="Freeform 157"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25pt,538.5pt,11.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7</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BodyText"/>
        <w:kinsoku w:val="0"/>
        <w:overflowPunct w:val="0"/>
        <w:rPr>
          <w:sz w:val="35"/>
          <w:szCs w:val="35"/>
        </w:rPr>
      </w:pPr>
    </w:p>
    <w:p w:rsidR="00000000" w:rsidRDefault="00F4295E">
      <w:pPr>
        <w:pStyle w:val="Heading3"/>
        <w:kinsoku w:val="0"/>
        <w:overflowPunct w:val="0"/>
        <w:spacing w:before="0"/>
        <w:rPr>
          <w:color w:val="AC1F24"/>
        </w:rPr>
      </w:pPr>
      <w:r>
        <w:rPr>
          <w:color w:val="AC1F24"/>
        </w:rPr>
        <w:t>PERFORMANCE MANAGEMENT PRINCIPLES</w:t>
      </w:r>
    </w:p>
    <w:p w:rsidR="00000000" w:rsidRDefault="00F4295E">
      <w:pPr>
        <w:pStyle w:val="ListParagraph"/>
        <w:numPr>
          <w:ilvl w:val="1"/>
          <w:numId w:val="64"/>
        </w:numPr>
        <w:tabs>
          <w:tab w:val="left" w:pos="965"/>
        </w:tabs>
        <w:kinsoku w:val="0"/>
        <w:overflowPunct w:val="0"/>
        <w:spacing w:before="285" w:line="261" w:lineRule="auto"/>
        <w:ind w:right="332"/>
        <w:rPr>
          <w:color w:val="231F20"/>
          <w:w w:val="105"/>
          <w:sz w:val="21"/>
          <w:szCs w:val="21"/>
        </w:rPr>
      </w:pPr>
      <w:r>
        <w:rPr>
          <w:color w:val="231F20"/>
          <w:spacing w:val="-3"/>
          <w:w w:val="105"/>
          <w:sz w:val="21"/>
          <w:szCs w:val="21"/>
        </w:rPr>
        <w:t xml:space="preserve">KOMPAK </w:t>
      </w:r>
      <w:r>
        <w:rPr>
          <w:color w:val="231F20"/>
          <w:w w:val="105"/>
          <w:sz w:val="21"/>
          <w:szCs w:val="21"/>
        </w:rPr>
        <w:t>has adopted the following overarching principles in its approach to performance management:</w:t>
      </w:r>
    </w:p>
    <w:p w:rsidR="00000000" w:rsidRDefault="00F4295E">
      <w:pPr>
        <w:pStyle w:val="Heading5"/>
        <w:tabs>
          <w:tab w:val="left" w:pos="3352"/>
          <w:tab w:val="left" w:pos="9751"/>
        </w:tabs>
        <w:kinsoku w:val="0"/>
        <w:overflowPunct w:val="0"/>
        <w:spacing w:before="189"/>
        <w:ind w:left="964"/>
        <w:rPr>
          <w:color w:val="FFFFFF"/>
          <w:w w:val="71"/>
        </w:rPr>
      </w:pPr>
      <w:r>
        <w:rPr>
          <w:color w:val="FFFFFF"/>
          <w:w w:val="71"/>
          <w:shd w:val="clear" w:color="auto" w:fill="AC1F24"/>
        </w:rPr>
        <w:t xml:space="preserve"> </w:t>
      </w:r>
      <w:r>
        <w:rPr>
          <w:color w:val="FFFFFF"/>
          <w:shd w:val="clear" w:color="auto" w:fill="AC1F24"/>
        </w:rPr>
        <w:tab/>
      </w:r>
      <w:r>
        <w:rPr>
          <w:color w:val="FFFFFF"/>
          <w:spacing w:val="-3"/>
          <w:w w:val="90"/>
          <w:shd w:val="clear" w:color="auto" w:fill="AC1F24"/>
        </w:rPr>
        <w:t xml:space="preserve">KOMPAK </w:t>
      </w:r>
      <w:r>
        <w:rPr>
          <w:color w:val="FFFFFF"/>
          <w:w w:val="90"/>
          <w:shd w:val="clear" w:color="auto" w:fill="AC1F24"/>
        </w:rPr>
        <w:t>Performance Management</w:t>
      </w:r>
      <w:r>
        <w:rPr>
          <w:color w:val="FFFFFF"/>
          <w:spacing w:val="37"/>
          <w:w w:val="90"/>
          <w:shd w:val="clear" w:color="auto" w:fill="AC1F24"/>
        </w:rPr>
        <w:t xml:space="preserve"> </w:t>
      </w:r>
      <w:r>
        <w:rPr>
          <w:color w:val="FFFFFF"/>
          <w:w w:val="90"/>
          <w:shd w:val="clear" w:color="auto" w:fill="AC1F24"/>
        </w:rPr>
        <w:t>should:</w:t>
      </w:r>
      <w:r>
        <w:rPr>
          <w:color w:val="FFFFFF"/>
          <w:shd w:val="clear" w:color="auto" w:fill="AC1F24"/>
        </w:rPr>
        <w:tab/>
      </w:r>
    </w:p>
    <w:p w:rsidR="00000000" w:rsidRDefault="00F4295E">
      <w:pPr>
        <w:pStyle w:val="ListParagraph"/>
        <w:numPr>
          <w:ilvl w:val="2"/>
          <w:numId w:val="64"/>
        </w:numPr>
        <w:tabs>
          <w:tab w:val="left" w:pos="1248"/>
        </w:tabs>
        <w:kinsoku w:val="0"/>
        <w:overflowPunct w:val="0"/>
        <w:spacing w:before="131" w:line="261" w:lineRule="auto"/>
        <w:ind w:right="330" w:hanging="283"/>
        <w:jc w:val="both"/>
        <w:rPr>
          <w:color w:val="231F20"/>
          <w:w w:val="105"/>
          <w:sz w:val="21"/>
          <w:szCs w:val="21"/>
        </w:rPr>
      </w:pPr>
      <w:r>
        <w:rPr>
          <w:color w:val="231F20"/>
          <w:w w:val="105"/>
          <w:sz w:val="21"/>
          <w:szCs w:val="21"/>
        </w:rPr>
        <w:t>Be</w:t>
      </w:r>
      <w:r>
        <w:rPr>
          <w:color w:val="231F20"/>
          <w:spacing w:val="-12"/>
          <w:w w:val="105"/>
          <w:sz w:val="21"/>
          <w:szCs w:val="21"/>
        </w:rPr>
        <w:t xml:space="preserve"> </w:t>
      </w:r>
      <w:r>
        <w:rPr>
          <w:rFonts w:ascii="Arial" w:hAnsi="Arial" w:cs="Arial"/>
          <w:b/>
          <w:bCs/>
          <w:color w:val="231F20"/>
          <w:spacing w:val="-3"/>
          <w:w w:val="105"/>
          <w:sz w:val="21"/>
          <w:szCs w:val="21"/>
        </w:rPr>
        <w:t>integrated</w:t>
      </w:r>
      <w:r>
        <w:rPr>
          <w:rFonts w:ascii="Arial" w:hAnsi="Arial" w:cs="Arial"/>
          <w:b/>
          <w:bCs/>
          <w:color w:val="231F20"/>
          <w:spacing w:val="-24"/>
          <w:w w:val="105"/>
          <w:sz w:val="21"/>
          <w:szCs w:val="21"/>
        </w:rPr>
        <w:t xml:space="preserve"> </w:t>
      </w:r>
      <w:r>
        <w:rPr>
          <w:rFonts w:ascii="Arial" w:hAnsi="Arial" w:cs="Arial"/>
          <w:b/>
          <w:bCs/>
          <w:color w:val="231F20"/>
          <w:w w:val="105"/>
          <w:sz w:val="21"/>
          <w:szCs w:val="21"/>
        </w:rPr>
        <w:t>with</w:t>
      </w:r>
      <w:r>
        <w:rPr>
          <w:rFonts w:ascii="Arial" w:hAnsi="Arial" w:cs="Arial"/>
          <w:b/>
          <w:bCs/>
          <w:color w:val="231F20"/>
          <w:spacing w:val="-24"/>
          <w:w w:val="105"/>
          <w:sz w:val="21"/>
          <w:szCs w:val="21"/>
        </w:rPr>
        <w:t xml:space="preserve"> </w:t>
      </w:r>
      <w:r>
        <w:rPr>
          <w:rFonts w:ascii="Arial" w:hAnsi="Arial" w:cs="Arial"/>
          <w:b/>
          <w:bCs/>
          <w:color w:val="231F20"/>
          <w:w w:val="105"/>
          <w:sz w:val="21"/>
          <w:szCs w:val="21"/>
        </w:rPr>
        <w:t>program</w:t>
      </w:r>
      <w:r>
        <w:rPr>
          <w:rFonts w:ascii="Arial" w:hAnsi="Arial" w:cs="Arial"/>
          <w:b/>
          <w:bCs/>
          <w:color w:val="231F20"/>
          <w:spacing w:val="-23"/>
          <w:w w:val="105"/>
          <w:sz w:val="21"/>
          <w:szCs w:val="21"/>
        </w:rPr>
        <w:t xml:space="preserve"> </w:t>
      </w:r>
      <w:r>
        <w:rPr>
          <w:rFonts w:ascii="Arial" w:hAnsi="Arial" w:cs="Arial"/>
          <w:b/>
          <w:bCs/>
          <w:color w:val="231F20"/>
          <w:w w:val="105"/>
          <w:sz w:val="21"/>
          <w:szCs w:val="21"/>
        </w:rPr>
        <w:t>management</w:t>
      </w:r>
      <w:r>
        <w:rPr>
          <w:rFonts w:ascii="Arial" w:hAnsi="Arial" w:cs="Arial"/>
          <w:b/>
          <w:bCs/>
          <w:color w:val="231F20"/>
          <w:spacing w:val="-24"/>
          <w:w w:val="105"/>
          <w:sz w:val="21"/>
          <w:szCs w:val="21"/>
        </w:rPr>
        <w:t xml:space="preserve"> </w:t>
      </w:r>
      <w:r>
        <w:rPr>
          <w:rFonts w:ascii="Arial" w:hAnsi="Arial" w:cs="Arial"/>
          <w:b/>
          <w:bCs/>
          <w:color w:val="231F20"/>
          <w:w w:val="105"/>
          <w:sz w:val="21"/>
          <w:szCs w:val="21"/>
        </w:rPr>
        <w:t>and</w:t>
      </w:r>
      <w:r>
        <w:rPr>
          <w:rFonts w:ascii="Arial" w:hAnsi="Arial" w:cs="Arial"/>
          <w:b/>
          <w:bCs/>
          <w:color w:val="231F20"/>
          <w:spacing w:val="-24"/>
          <w:w w:val="105"/>
          <w:sz w:val="21"/>
          <w:szCs w:val="21"/>
        </w:rPr>
        <w:t xml:space="preserve"> </w:t>
      </w:r>
      <w:r>
        <w:rPr>
          <w:rFonts w:ascii="Arial" w:hAnsi="Arial" w:cs="Arial"/>
          <w:b/>
          <w:bCs/>
          <w:color w:val="231F20"/>
          <w:w w:val="105"/>
          <w:sz w:val="21"/>
          <w:szCs w:val="21"/>
        </w:rPr>
        <w:t>implementation</w:t>
      </w:r>
      <w:r>
        <w:rPr>
          <w:color w:val="231F20"/>
          <w:w w:val="105"/>
          <w:sz w:val="21"/>
          <w:szCs w:val="21"/>
        </w:rPr>
        <w:t>,</w:t>
      </w:r>
      <w:r>
        <w:rPr>
          <w:color w:val="231F20"/>
          <w:spacing w:val="-12"/>
          <w:w w:val="105"/>
          <w:sz w:val="21"/>
          <w:szCs w:val="21"/>
        </w:rPr>
        <w:t xml:space="preserve"> </w:t>
      </w:r>
      <w:r>
        <w:rPr>
          <w:color w:val="231F20"/>
          <w:w w:val="105"/>
          <w:sz w:val="21"/>
          <w:szCs w:val="21"/>
        </w:rPr>
        <w:t>in</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sense</w:t>
      </w:r>
      <w:r>
        <w:rPr>
          <w:color w:val="231F20"/>
          <w:spacing w:val="-12"/>
          <w:w w:val="105"/>
          <w:sz w:val="21"/>
          <w:szCs w:val="21"/>
        </w:rPr>
        <w:t xml:space="preserve"> </w:t>
      </w:r>
      <w:r>
        <w:rPr>
          <w:color w:val="231F20"/>
          <w:w w:val="105"/>
          <w:sz w:val="21"/>
          <w:szCs w:val="21"/>
        </w:rPr>
        <w:t>that</w:t>
      </w:r>
      <w:r>
        <w:rPr>
          <w:color w:val="231F20"/>
          <w:spacing w:val="-12"/>
          <w:w w:val="105"/>
          <w:sz w:val="21"/>
          <w:szCs w:val="21"/>
        </w:rPr>
        <w:t xml:space="preserve"> </w:t>
      </w:r>
      <w:r>
        <w:rPr>
          <w:color w:val="231F20"/>
          <w:w w:val="105"/>
          <w:sz w:val="21"/>
          <w:szCs w:val="21"/>
        </w:rPr>
        <w:t>all</w:t>
      </w:r>
      <w:r>
        <w:rPr>
          <w:color w:val="231F20"/>
          <w:spacing w:val="-12"/>
          <w:w w:val="105"/>
          <w:sz w:val="21"/>
          <w:szCs w:val="21"/>
        </w:rPr>
        <w:t xml:space="preserve"> </w:t>
      </w:r>
      <w:r>
        <w:rPr>
          <w:color w:val="231F20"/>
          <w:w w:val="105"/>
          <w:sz w:val="21"/>
          <w:szCs w:val="21"/>
        </w:rPr>
        <w:t>team members should have a role in gathering and analysing information, that performance management processes should be linked to key processes for planning and delivery, and that performance</w:t>
      </w:r>
      <w:r>
        <w:rPr>
          <w:color w:val="231F20"/>
          <w:spacing w:val="-18"/>
          <w:w w:val="105"/>
          <w:sz w:val="21"/>
          <w:szCs w:val="21"/>
        </w:rPr>
        <w:t xml:space="preserve"> </w:t>
      </w:r>
      <w:r>
        <w:rPr>
          <w:color w:val="231F20"/>
          <w:w w:val="105"/>
          <w:sz w:val="21"/>
          <w:szCs w:val="21"/>
        </w:rPr>
        <w:t>information</w:t>
      </w:r>
      <w:r>
        <w:rPr>
          <w:color w:val="231F20"/>
          <w:spacing w:val="-18"/>
          <w:w w:val="105"/>
          <w:sz w:val="21"/>
          <w:szCs w:val="21"/>
        </w:rPr>
        <w:t xml:space="preserve"> </w:t>
      </w:r>
      <w:r>
        <w:rPr>
          <w:color w:val="231F20"/>
          <w:w w:val="105"/>
          <w:sz w:val="21"/>
          <w:szCs w:val="21"/>
        </w:rPr>
        <w:t>should</w:t>
      </w:r>
      <w:r>
        <w:rPr>
          <w:color w:val="231F20"/>
          <w:spacing w:val="-18"/>
          <w:w w:val="105"/>
          <w:sz w:val="21"/>
          <w:szCs w:val="21"/>
        </w:rPr>
        <w:t xml:space="preserve"> </w:t>
      </w:r>
      <w:r>
        <w:rPr>
          <w:color w:val="231F20"/>
          <w:w w:val="105"/>
          <w:sz w:val="21"/>
          <w:szCs w:val="21"/>
        </w:rPr>
        <w:t>be</w:t>
      </w:r>
      <w:r>
        <w:rPr>
          <w:color w:val="231F20"/>
          <w:spacing w:val="-18"/>
          <w:w w:val="105"/>
          <w:sz w:val="21"/>
          <w:szCs w:val="21"/>
        </w:rPr>
        <w:t xml:space="preserve"> </w:t>
      </w:r>
      <w:r>
        <w:rPr>
          <w:color w:val="231F20"/>
          <w:w w:val="105"/>
          <w:sz w:val="21"/>
          <w:szCs w:val="21"/>
        </w:rPr>
        <w:t>relevant</w:t>
      </w:r>
      <w:r>
        <w:rPr>
          <w:color w:val="231F20"/>
          <w:spacing w:val="-18"/>
          <w:w w:val="105"/>
          <w:sz w:val="21"/>
          <w:szCs w:val="21"/>
        </w:rPr>
        <w:t xml:space="preserve"> </w:t>
      </w:r>
      <w:r>
        <w:rPr>
          <w:color w:val="231F20"/>
          <w:w w:val="105"/>
          <w:sz w:val="21"/>
          <w:szCs w:val="21"/>
        </w:rPr>
        <w:t>and</w:t>
      </w:r>
      <w:r>
        <w:rPr>
          <w:color w:val="231F20"/>
          <w:spacing w:val="-17"/>
          <w:w w:val="105"/>
          <w:sz w:val="21"/>
          <w:szCs w:val="21"/>
        </w:rPr>
        <w:t xml:space="preserve"> </w:t>
      </w:r>
      <w:r>
        <w:rPr>
          <w:color w:val="231F20"/>
          <w:w w:val="105"/>
          <w:sz w:val="21"/>
          <w:szCs w:val="21"/>
        </w:rPr>
        <w:t>understandable</w:t>
      </w:r>
      <w:r>
        <w:rPr>
          <w:color w:val="231F20"/>
          <w:spacing w:val="-18"/>
          <w:w w:val="105"/>
          <w:sz w:val="21"/>
          <w:szCs w:val="21"/>
        </w:rPr>
        <w:t xml:space="preserve"> </w:t>
      </w:r>
      <w:r>
        <w:rPr>
          <w:color w:val="231F20"/>
          <w:w w:val="105"/>
          <w:sz w:val="21"/>
          <w:szCs w:val="21"/>
        </w:rPr>
        <w:t>for</w:t>
      </w:r>
      <w:r>
        <w:rPr>
          <w:color w:val="231F20"/>
          <w:spacing w:val="-18"/>
          <w:w w:val="105"/>
          <w:sz w:val="21"/>
          <w:szCs w:val="21"/>
        </w:rPr>
        <w:t xml:space="preserve"> </w:t>
      </w:r>
      <w:r>
        <w:rPr>
          <w:color w:val="231F20"/>
          <w:w w:val="105"/>
          <w:sz w:val="21"/>
          <w:szCs w:val="21"/>
        </w:rPr>
        <w:t>internal</w:t>
      </w:r>
      <w:r>
        <w:rPr>
          <w:color w:val="231F20"/>
          <w:spacing w:val="-18"/>
          <w:w w:val="105"/>
          <w:sz w:val="21"/>
          <w:szCs w:val="21"/>
        </w:rPr>
        <w:t xml:space="preserve"> </w:t>
      </w:r>
      <w:r>
        <w:rPr>
          <w:color w:val="231F20"/>
          <w:spacing w:val="-3"/>
          <w:w w:val="105"/>
          <w:sz w:val="21"/>
          <w:szCs w:val="21"/>
        </w:rPr>
        <w:t>K</w:t>
      </w:r>
      <w:r>
        <w:rPr>
          <w:color w:val="231F20"/>
          <w:spacing w:val="-3"/>
          <w:w w:val="105"/>
          <w:sz w:val="21"/>
          <w:szCs w:val="21"/>
        </w:rPr>
        <w:t>OMPAK</w:t>
      </w:r>
      <w:r>
        <w:rPr>
          <w:color w:val="231F20"/>
          <w:spacing w:val="-18"/>
          <w:w w:val="105"/>
          <w:sz w:val="21"/>
          <w:szCs w:val="21"/>
        </w:rPr>
        <w:t xml:space="preserve"> </w:t>
      </w:r>
      <w:r>
        <w:rPr>
          <w:color w:val="231F20"/>
          <w:w w:val="105"/>
          <w:sz w:val="21"/>
          <w:szCs w:val="21"/>
        </w:rPr>
        <w:t>teams.</w:t>
      </w:r>
    </w:p>
    <w:p w:rsidR="00000000" w:rsidRDefault="00F4295E">
      <w:pPr>
        <w:pStyle w:val="ListParagraph"/>
        <w:numPr>
          <w:ilvl w:val="2"/>
          <w:numId w:val="64"/>
        </w:numPr>
        <w:tabs>
          <w:tab w:val="left" w:pos="1248"/>
        </w:tabs>
        <w:kinsoku w:val="0"/>
        <w:overflowPunct w:val="0"/>
        <w:spacing w:before="2" w:line="261" w:lineRule="auto"/>
        <w:ind w:right="330" w:hanging="283"/>
        <w:jc w:val="both"/>
        <w:rPr>
          <w:color w:val="231F20"/>
          <w:w w:val="105"/>
          <w:sz w:val="21"/>
          <w:szCs w:val="21"/>
        </w:rPr>
      </w:pPr>
      <w:r>
        <w:rPr>
          <w:color w:val="231F20"/>
          <w:sz w:val="21"/>
          <w:szCs w:val="21"/>
        </w:rPr>
        <w:t xml:space="preserve">Be </w:t>
      </w:r>
      <w:r>
        <w:rPr>
          <w:rFonts w:ascii="Arial" w:hAnsi="Arial" w:cs="Arial"/>
          <w:b/>
          <w:bCs/>
          <w:color w:val="231F20"/>
          <w:sz w:val="21"/>
          <w:szCs w:val="21"/>
        </w:rPr>
        <w:t>utilisation-focused</w:t>
      </w:r>
      <w:r>
        <w:rPr>
          <w:color w:val="231F20"/>
          <w:sz w:val="21"/>
          <w:szCs w:val="21"/>
        </w:rPr>
        <w:t xml:space="preserve">; i.e. primarily oriented towards producing relevant, useful, accessible, and </w:t>
      </w:r>
      <w:r>
        <w:rPr>
          <w:color w:val="231F20"/>
          <w:w w:val="105"/>
          <w:sz w:val="21"/>
          <w:szCs w:val="21"/>
        </w:rPr>
        <w:t>timely</w:t>
      </w:r>
      <w:r>
        <w:rPr>
          <w:color w:val="231F20"/>
          <w:spacing w:val="-10"/>
          <w:w w:val="105"/>
          <w:sz w:val="21"/>
          <w:szCs w:val="21"/>
        </w:rPr>
        <w:t xml:space="preserve"> </w:t>
      </w:r>
      <w:r>
        <w:rPr>
          <w:color w:val="231F20"/>
          <w:w w:val="105"/>
          <w:sz w:val="21"/>
          <w:szCs w:val="21"/>
        </w:rPr>
        <w:t>information</w:t>
      </w:r>
      <w:r>
        <w:rPr>
          <w:color w:val="231F20"/>
          <w:spacing w:val="-10"/>
          <w:w w:val="105"/>
          <w:sz w:val="21"/>
          <w:szCs w:val="21"/>
        </w:rPr>
        <w:t xml:space="preserve"> </w:t>
      </w:r>
      <w:r>
        <w:rPr>
          <w:color w:val="231F20"/>
          <w:w w:val="105"/>
          <w:sz w:val="21"/>
          <w:szCs w:val="21"/>
        </w:rPr>
        <w:t>that</w:t>
      </w:r>
      <w:r>
        <w:rPr>
          <w:color w:val="231F20"/>
          <w:spacing w:val="-10"/>
          <w:w w:val="105"/>
          <w:sz w:val="21"/>
          <w:szCs w:val="21"/>
        </w:rPr>
        <w:t xml:space="preserve"> </w:t>
      </w:r>
      <w:r>
        <w:rPr>
          <w:color w:val="231F20"/>
          <w:w w:val="105"/>
          <w:sz w:val="21"/>
          <w:szCs w:val="21"/>
        </w:rPr>
        <w:t>meets</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needs</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specific</w:t>
      </w:r>
      <w:r>
        <w:rPr>
          <w:color w:val="231F20"/>
          <w:spacing w:val="-10"/>
          <w:w w:val="105"/>
          <w:sz w:val="21"/>
          <w:szCs w:val="21"/>
        </w:rPr>
        <w:t xml:space="preserve"> </w:t>
      </w:r>
      <w:r>
        <w:rPr>
          <w:color w:val="231F20"/>
          <w:w w:val="105"/>
          <w:sz w:val="21"/>
          <w:szCs w:val="21"/>
        </w:rPr>
        <w:t>intended</w:t>
      </w:r>
      <w:r>
        <w:rPr>
          <w:color w:val="231F20"/>
          <w:spacing w:val="-10"/>
          <w:w w:val="105"/>
          <w:sz w:val="21"/>
          <w:szCs w:val="21"/>
        </w:rPr>
        <w:t xml:space="preserve"> </w:t>
      </w:r>
      <w:r>
        <w:rPr>
          <w:color w:val="231F20"/>
          <w:w w:val="105"/>
          <w:sz w:val="21"/>
          <w:szCs w:val="21"/>
        </w:rPr>
        <w:t>users.</w:t>
      </w:r>
    </w:p>
    <w:p w:rsidR="00000000" w:rsidRDefault="00F4295E">
      <w:pPr>
        <w:pStyle w:val="ListParagraph"/>
        <w:numPr>
          <w:ilvl w:val="0"/>
          <w:numId w:val="58"/>
        </w:numPr>
        <w:tabs>
          <w:tab w:val="left" w:pos="1248"/>
        </w:tabs>
        <w:kinsoku w:val="0"/>
        <w:overflowPunct w:val="0"/>
        <w:spacing w:before="1" w:line="261" w:lineRule="auto"/>
        <w:ind w:right="331" w:hanging="283"/>
        <w:jc w:val="both"/>
        <w:rPr>
          <w:color w:val="231F20"/>
          <w:w w:val="105"/>
          <w:sz w:val="21"/>
          <w:szCs w:val="21"/>
        </w:rPr>
      </w:pPr>
      <w:r>
        <w:rPr>
          <w:rFonts w:ascii="Arial" w:hAnsi="Arial" w:cs="Arial"/>
          <w:b/>
          <w:bCs/>
          <w:color w:val="231F20"/>
          <w:w w:val="105"/>
          <w:sz w:val="21"/>
          <w:szCs w:val="21"/>
        </w:rPr>
        <w:t xml:space="preserve">Encourage honesty and realism </w:t>
      </w:r>
      <w:r>
        <w:rPr>
          <w:color w:val="231F20"/>
          <w:w w:val="105"/>
          <w:sz w:val="21"/>
          <w:szCs w:val="21"/>
        </w:rPr>
        <w:t>among all actors involved; i.e. enable eviden</w:t>
      </w:r>
      <w:r>
        <w:rPr>
          <w:color w:val="231F20"/>
          <w:w w:val="105"/>
          <w:sz w:val="21"/>
          <w:szCs w:val="21"/>
        </w:rPr>
        <w:t>ce-informed contestability,</w:t>
      </w:r>
      <w:r>
        <w:rPr>
          <w:color w:val="231F20"/>
          <w:spacing w:val="-19"/>
          <w:w w:val="105"/>
          <w:sz w:val="21"/>
          <w:szCs w:val="21"/>
        </w:rPr>
        <w:t xml:space="preserve"> </w:t>
      </w:r>
      <w:r>
        <w:rPr>
          <w:color w:val="231F20"/>
          <w:w w:val="105"/>
          <w:sz w:val="21"/>
          <w:szCs w:val="21"/>
        </w:rPr>
        <w:t>avoid</w:t>
      </w:r>
      <w:r>
        <w:rPr>
          <w:color w:val="231F20"/>
          <w:spacing w:val="-19"/>
          <w:w w:val="105"/>
          <w:sz w:val="21"/>
          <w:szCs w:val="21"/>
        </w:rPr>
        <w:t xml:space="preserve"> </w:t>
      </w:r>
      <w:r>
        <w:rPr>
          <w:color w:val="231F20"/>
          <w:w w:val="105"/>
          <w:sz w:val="21"/>
          <w:szCs w:val="21"/>
        </w:rPr>
        <w:t>creating</w:t>
      </w:r>
      <w:r>
        <w:rPr>
          <w:color w:val="231F20"/>
          <w:spacing w:val="-19"/>
          <w:w w:val="105"/>
          <w:sz w:val="21"/>
          <w:szCs w:val="21"/>
        </w:rPr>
        <w:t xml:space="preserve"> </w:t>
      </w:r>
      <w:r>
        <w:rPr>
          <w:color w:val="231F20"/>
          <w:w w:val="105"/>
          <w:sz w:val="21"/>
          <w:szCs w:val="21"/>
        </w:rPr>
        <w:t>disincentives</w:t>
      </w:r>
      <w:r>
        <w:rPr>
          <w:color w:val="231F20"/>
          <w:spacing w:val="-19"/>
          <w:w w:val="105"/>
          <w:sz w:val="21"/>
          <w:szCs w:val="21"/>
        </w:rPr>
        <w:t xml:space="preserve"> </w:t>
      </w:r>
      <w:r>
        <w:rPr>
          <w:color w:val="231F20"/>
          <w:w w:val="105"/>
          <w:sz w:val="21"/>
          <w:szCs w:val="21"/>
        </w:rPr>
        <w:t>for</w:t>
      </w:r>
      <w:r>
        <w:rPr>
          <w:color w:val="231F20"/>
          <w:spacing w:val="-18"/>
          <w:w w:val="105"/>
          <w:sz w:val="21"/>
          <w:szCs w:val="21"/>
        </w:rPr>
        <w:t xml:space="preserve"> </w:t>
      </w:r>
      <w:r>
        <w:rPr>
          <w:color w:val="231F20"/>
          <w:w w:val="105"/>
          <w:sz w:val="21"/>
          <w:szCs w:val="21"/>
        </w:rPr>
        <w:t>reporting</w:t>
      </w:r>
      <w:r>
        <w:rPr>
          <w:color w:val="231F20"/>
          <w:spacing w:val="-19"/>
          <w:w w:val="105"/>
          <w:sz w:val="21"/>
          <w:szCs w:val="21"/>
        </w:rPr>
        <w:t xml:space="preserve"> </w:t>
      </w:r>
      <w:r>
        <w:rPr>
          <w:color w:val="231F20"/>
          <w:w w:val="105"/>
          <w:sz w:val="21"/>
          <w:szCs w:val="21"/>
        </w:rPr>
        <w:t>poor</w:t>
      </w:r>
      <w:r>
        <w:rPr>
          <w:color w:val="231F20"/>
          <w:spacing w:val="-19"/>
          <w:w w:val="105"/>
          <w:sz w:val="21"/>
          <w:szCs w:val="21"/>
        </w:rPr>
        <w:t xml:space="preserve"> </w:t>
      </w:r>
      <w:r>
        <w:rPr>
          <w:color w:val="231F20"/>
          <w:w w:val="105"/>
          <w:sz w:val="21"/>
          <w:szCs w:val="21"/>
        </w:rPr>
        <w:t>performance,</w:t>
      </w:r>
      <w:r>
        <w:rPr>
          <w:color w:val="231F20"/>
          <w:spacing w:val="-19"/>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create</w:t>
      </w:r>
      <w:r>
        <w:rPr>
          <w:color w:val="231F20"/>
          <w:spacing w:val="-19"/>
          <w:w w:val="105"/>
          <w:sz w:val="21"/>
          <w:szCs w:val="21"/>
        </w:rPr>
        <w:t xml:space="preserve"> </w:t>
      </w:r>
      <w:r>
        <w:rPr>
          <w:color w:val="231F20"/>
          <w:w w:val="105"/>
          <w:sz w:val="21"/>
          <w:szCs w:val="21"/>
        </w:rPr>
        <w:t>spaces</w:t>
      </w:r>
      <w:r>
        <w:rPr>
          <w:color w:val="231F20"/>
          <w:spacing w:val="-19"/>
          <w:w w:val="105"/>
          <w:sz w:val="21"/>
          <w:szCs w:val="21"/>
        </w:rPr>
        <w:t xml:space="preserve"> </w:t>
      </w:r>
      <w:r>
        <w:rPr>
          <w:color w:val="231F20"/>
          <w:w w:val="105"/>
          <w:sz w:val="21"/>
          <w:szCs w:val="21"/>
        </w:rPr>
        <w:t>for learning</w:t>
      </w:r>
      <w:r>
        <w:rPr>
          <w:color w:val="231F20"/>
          <w:spacing w:val="-11"/>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constructive</w:t>
      </w:r>
      <w:r>
        <w:rPr>
          <w:color w:val="231F20"/>
          <w:spacing w:val="-10"/>
          <w:w w:val="105"/>
          <w:sz w:val="21"/>
          <w:szCs w:val="21"/>
        </w:rPr>
        <w:t xml:space="preserve"> </w:t>
      </w:r>
      <w:r>
        <w:rPr>
          <w:color w:val="231F20"/>
          <w:w w:val="105"/>
          <w:sz w:val="21"/>
          <w:szCs w:val="21"/>
        </w:rPr>
        <w:t>discussions</w:t>
      </w:r>
      <w:r>
        <w:rPr>
          <w:color w:val="231F20"/>
          <w:spacing w:val="-10"/>
          <w:w w:val="105"/>
          <w:sz w:val="21"/>
          <w:szCs w:val="21"/>
        </w:rPr>
        <w:t xml:space="preserve"> </w:t>
      </w:r>
      <w:r>
        <w:rPr>
          <w:color w:val="231F20"/>
          <w:w w:val="105"/>
          <w:sz w:val="21"/>
          <w:szCs w:val="21"/>
        </w:rPr>
        <w:t>about</w:t>
      </w:r>
      <w:r>
        <w:rPr>
          <w:color w:val="231F20"/>
          <w:spacing w:val="-10"/>
          <w:w w:val="105"/>
          <w:sz w:val="21"/>
          <w:szCs w:val="21"/>
        </w:rPr>
        <w:t xml:space="preserve"> </w:t>
      </w:r>
      <w:r>
        <w:rPr>
          <w:color w:val="231F20"/>
          <w:w w:val="105"/>
          <w:sz w:val="21"/>
          <w:szCs w:val="21"/>
        </w:rPr>
        <w:t>opportunities</w:t>
      </w:r>
      <w:r>
        <w:rPr>
          <w:color w:val="231F20"/>
          <w:spacing w:val="-10"/>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improvement.</w:t>
      </w:r>
    </w:p>
    <w:p w:rsidR="00000000" w:rsidRDefault="00F4295E">
      <w:pPr>
        <w:pStyle w:val="ListParagraph"/>
        <w:numPr>
          <w:ilvl w:val="0"/>
          <w:numId w:val="57"/>
        </w:numPr>
        <w:tabs>
          <w:tab w:val="left" w:pos="1248"/>
        </w:tabs>
        <w:kinsoku w:val="0"/>
        <w:overflowPunct w:val="0"/>
        <w:spacing w:before="2" w:line="261" w:lineRule="auto"/>
        <w:ind w:right="331" w:hanging="283"/>
        <w:jc w:val="both"/>
        <w:rPr>
          <w:color w:val="231F20"/>
          <w:sz w:val="21"/>
          <w:szCs w:val="21"/>
        </w:rPr>
      </w:pPr>
      <w:r>
        <w:rPr>
          <w:color w:val="231F20"/>
          <w:sz w:val="21"/>
          <w:szCs w:val="21"/>
        </w:rPr>
        <w:t>Be</w:t>
      </w:r>
      <w:r>
        <w:rPr>
          <w:color w:val="231F20"/>
          <w:spacing w:val="-30"/>
          <w:sz w:val="21"/>
          <w:szCs w:val="21"/>
        </w:rPr>
        <w:t xml:space="preserve"> </w:t>
      </w:r>
      <w:r>
        <w:rPr>
          <w:rFonts w:ascii="Arial" w:hAnsi="Arial" w:cs="Arial"/>
          <w:b/>
          <w:bCs/>
          <w:color w:val="231F20"/>
          <w:sz w:val="21"/>
          <w:szCs w:val="21"/>
        </w:rPr>
        <w:t>aligned</w:t>
      </w:r>
      <w:r>
        <w:rPr>
          <w:rFonts w:ascii="Arial" w:hAnsi="Arial" w:cs="Arial"/>
          <w:b/>
          <w:bCs/>
          <w:color w:val="231F20"/>
          <w:spacing w:val="-41"/>
          <w:sz w:val="21"/>
          <w:szCs w:val="21"/>
        </w:rPr>
        <w:t xml:space="preserve"> </w:t>
      </w:r>
      <w:r>
        <w:rPr>
          <w:rFonts w:ascii="Arial" w:hAnsi="Arial" w:cs="Arial"/>
          <w:b/>
          <w:bCs/>
          <w:color w:val="231F20"/>
          <w:sz w:val="21"/>
          <w:szCs w:val="21"/>
        </w:rPr>
        <w:t>to</w:t>
      </w:r>
      <w:r>
        <w:rPr>
          <w:rFonts w:ascii="Arial" w:hAnsi="Arial" w:cs="Arial"/>
          <w:b/>
          <w:bCs/>
          <w:color w:val="231F20"/>
          <w:spacing w:val="-40"/>
          <w:sz w:val="21"/>
          <w:szCs w:val="21"/>
        </w:rPr>
        <w:t xml:space="preserve"> </w:t>
      </w:r>
      <w:r>
        <w:rPr>
          <w:rFonts w:ascii="Arial" w:hAnsi="Arial" w:cs="Arial"/>
          <w:b/>
          <w:bCs/>
          <w:color w:val="231F20"/>
          <w:sz w:val="21"/>
          <w:szCs w:val="21"/>
        </w:rPr>
        <w:t>the</w:t>
      </w:r>
      <w:r>
        <w:rPr>
          <w:rFonts w:ascii="Arial" w:hAnsi="Arial" w:cs="Arial"/>
          <w:b/>
          <w:bCs/>
          <w:color w:val="231F20"/>
          <w:spacing w:val="-41"/>
          <w:sz w:val="21"/>
          <w:szCs w:val="21"/>
        </w:rPr>
        <w:t xml:space="preserve"> </w:t>
      </w:r>
      <w:r>
        <w:rPr>
          <w:rFonts w:ascii="Arial" w:hAnsi="Arial" w:cs="Arial"/>
          <w:b/>
          <w:bCs/>
          <w:color w:val="231F20"/>
          <w:spacing w:val="-3"/>
          <w:sz w:val="21"/>
          <w:szCs w:val="21"/>
        </w:rPr>
        <w:t>key</w:t>
      </w:r>
      <w:r>
        <w:rPr>
          <w:rFonts w:ascii="Arial" w:hAnsi="Arial" w:cs="Arial"/>
          <w:b/>
          <w:bCs/>
          <w:color w:val="231F20"/>
          <w:spacing w:val="-40"/>
          <w:sz w:val="21"/>
          <w:szCs w:val="21"/>
        </w:rPr>
        <w:t xml:space="preserve"> </w:t>
      </w:r>
      <w:r>
        <w:rPr>
          <w:rFonts w:ascii="Arial" w:hAnsi="Arial" w:cs="Arial"/>
          <w:b/>
          <w:bCs/>
          <w:color w:val="231F20"/>
          <w:sz w:val="21"/>
          <w:szCs w:val="21"/>
        </w:rPr>
        <w:t>internal</w:t>
      </w:r>
      <w:r>
        <w:rPr>
          <w:rFonts w:ascii="Arial" w:hAnsi="Arial" w:cs="Arial"/>
          <w:b/>
          <w:bCs/>
          <w:color w:val="231F20"/>
          <w:spacing w:val="-41"/>
          <w:sz w:val="21"/>
          <w:szCs w:val="21"/>
        </w:rPr>
        <w:t xml:space="preserve"> </w:t>
      </w:r>
      <w:r>
        <w:rPr>
          <w:rFonts w:ascii="Arial" w:hAnsi="Arial" w:cs="Arial"/>
          <w:b/>
          <w:bCs/>
          <w:color w:val="231F20"/>
          <w:sz w:val="21"/>
          <w:szCs w:val="21"/>
        </w:rPr>
        <w:t>reporting</w:t>
      </w:r>
      <w:r>
        <w:rPr>
          <w:rFonts w:ascii="Arial" w:hAnsi="Arial" w:cs="Arial"/>
          <w:b/>
          <w:bCs/>
          <w:color w:val="231F20"/>
          <w:spacing w:val="-40"/>
          <w:sz w:val="21"/>
          <w:szCs w:val="21"/>
        </w:rPr>
        <w:t xml:space="preserve"> </w:t>
      </w:r>
      <w:r>
        <w:rPr>
          <w:rFonts w:ascii="Arial" w:hAnsi="Arial" w:cs="Arial"/>
          <w:b/>
          <w:bCs/>
          <w:color w:val="231F20"/>
          <w:sz w:val="21"/>
          <w:szCs w:val="21"/>
        </w:rPr>
        <w:t>processes</w:t>
      </w:r>
      <w:r>
        <w:rPr>
          <w:rFonts w:ascii="Arial" w:hAnsi="Arial" w:cs="Arial"/>
          <w:b/>
          <w:bCs/>
          <w:color w:val="231F20"/>
          <w:spacing w:val="-41"/>
          <w:sz w:val="21"/>
          <w:szCs w:val="21"/>
        </w:rPr>
        <w:t xml:space="preserve"> </w:t>
      </w:r>
      <w:r>
        <w:rPr>
          <w:rFonts w:ascii="Arial" w:hAnsi="Arial" w:cs="Arial"/>
          <w:b/>
          <w:bCs/>
          <w:color w:val="231F20"/>
          <w:sz w:val="21"/>
          <w:szCs w:val="21"/>
        </w:rPr>
        <w:t>of</w:t>
      </w:r>
      <w:r>
        <w:rPr>
          <w:rFonts w:ascii="Arial" w:hAnsi="Arial" w:cs="Arial"/>
          <w:b/>
          <w:bCs/>
          <w:color w:val="231F20"/>
          <w:spacing w:val="-40"/>
          <w:sz w:val="21"/>
          <w:szCs w:val="21"/>
        </w:rPr>
        <w:t xml:space="preserve"> </w:t>
      </w:r>
      <w:r>
        <w:rPr>
          <w:rFonts w:ascii="Arial" w:hAnsi="Arial" w:cs="Arial"/>
          <w:b/>
          <w:bCs/>
          <w:color w:val="231F20"/>
          <w:spacing w:val="-5"/>
          <w:sz w:val="21"/>
          <w:szCs w:val="21"/>
        </w:rPr>
        <w:t>DFAT</w:t>
      </w:r>
      <w:r>
        <w:rPr>
          <w:color w:val="231F20"/>
          <w:spacing w:val="-5"/>
          <w:sz w:val="21"/>
          <w:szCs w:val="21"/>
        </w:rPr>
        <w:t>;</w:t>
      </w:r>
      <w:r>
        <w:rPr>
          <w:color w:val="231F20"/>
          <w:spacing w:val="-30"/>
          <w:sz w:val="21"/>
          <w:szCs w:val="21"/>
        </w:rPr>
        <w:t xml:space="preserve"> </w:t>
      </w:r>
      <w:r>
        <w:rPr>
          <w:color w:val="231F20"/>
          <w:sz w:val="21"/>
          <w:szCs w:val="21"/>
        </w:rPr>
        <w:t>i.e.</w:t>
      </w:r>
      <w:r>
        <w:rPr>
          <w:color w:val="231F20"/>
          <w:spacing w:val="-29"/>
          <w:sz w:val="21"/>
          <w:szCs w:val="21"/>
        </w:rPr>
        <w:t xml:space="preserve"> </w:t>
      </w:r>
      <w:r>
        <w:rPr>
          <w:color w:val="231F20"/>
          <w:sz w:val="21"/>
          <w:szCs w:val="21"/>
        </w:rPr>
        <w:t>designed</w:t>
      </w:r>
      <w:r>
        <w:rPr>
          <w:color w:val="231F20"/>
          <w:spacing w:val="-30"/>
          <w:sz w:val="21"/>
          <w:szCs w:val="21"/>
        </w:rPr>
        <w:t xml:space="preserve"> </w:t>
      </w:r>
      <w:r>
        <w:rPr>
          <w:color w:val="231F20"/>
          <w:sz w:val="21"/>
          <w:szCs w:val="21"/>
        </w:rPr>
        <w:t>to</w:t>
      </w:r>
      <w:r>
        <w:rPr>
          <w:color w:val="231F20"/>
          <w:spacing w:val="-30"/>
          <w:sz w:val="21"/>
          <w:szCs w:val="21"/>
        </w:rPr>
        <w:t xml:space="preserve"> </w:t>
      </w:r>
      <w:r>
        <w:rPr>
          <w:color w:val="231F20"/>
          <w:sz w:val="21"/>
          <w:szCs w:val="21"/>
        </w:rPr>
        <w:t>produce</w:t>
      </w:r>
      <w:r>
        <w:rPr>
          <w:color w:val="231F20"/>
          <w:spacing w:val="-29"/>
          <w:sz w:val="21"/>
          <w:szCs w:val="21"/>
        </w:rPr>
        <w:t xml:space="preserve"> </w:t>
      </w:r>
      <w:r>
        <w:rPr>
          <w:color w:val="231F20"/>
          <w:sz w:val="21"/>
          <w:szCs w:val="21"/>
        </w:rPr>
        <w:t>information that</w:t>
      </w:r>
      <w:r>
        <w:rPr>
          <w:color w:val="231F20"/>
          <w:spacing w:val="-5"/>
          <w:sz w:val="21"/>
          <w:szCs w:val="21"/>
        </w:rPr>
        <w:t xml:space="preserve"> </w:t>
      </w:r>
      <w:r>
        <w:rPr>
          <w:color w:val="231F20"/>
          <w:sz w:val="21"/>
          <w:szCs w:val="21"/>
        </w:rPr>
        <w:t>is</w:t>
      </w:r>
      <w:r>
        <w:rPr>
          <w:color w:val="231F20"/>
          <w:spacing w:val="-5"/>
          <w:sz w:val="21"/>
          <w:szCs w:val="21"/>
        </w:rPr>
        <w:t xml:space="preserve"> </w:t>
      </w:r>
      <w:r>
        <w:rPr>
          <w:color w:val="231F20"/>
          <w:sz w:val="21"/>
          <w:szCs w:val="21"/>
        </w:rPr>
        <w:t>directly</w:t>
      </w:r>
      <w:r>
        <w:rPr>
          <w:color w:val="231F20"/>
          <w:spacing w:val="-5"/>
          <w:sz w:val="21"/>
          <w:szCs w:val="21"/>
        </w:rPr>
        <w:t xml:space="preserve"> </w:t>
      </w:r>
      <w:r>
        <w:rPr>
          <w:color w:val="231F20"/>
          <w:sz w:val="21"/>
          <w:szCs w:val="21"/>
        </w:rPr>
        <w:t>relevant</w:t>
      </w:r>
      <w:r>
        <w:rPr>
          <w:color w:val="231F20"/>
          <w:spacing w:val="-4"/>
          <w:sz w:val="21"/>
          <w:szCs w:val="21"/>
        </w:rPr>
        <w:t xml:space="preserve"> </w:t>
      </w:r>
      <w:r>
        <w:rPr>
          <w:color w:val="231F20"/>
          <w:sz w:val="21"/>
          <w:szCs w:val="21"/>
        </w:rPr>
        <w:t>for</w:t>
      </w:r>
      <w:r>
        <w:rPr>
          <w:color w:val="231F20"/>
          <w:spacing w:val="-5"/>
          <w:sz w:val="21"/>
          <w:szCs w:val="21"/>
        </w:rPr>
        <w:t xml:space="preserve"> </w:t>
      </w:r>
      <w:r>
        <w:rPr>
          <w:color w:val="231F20"/>
          <w:sz w:val="21"/>
          <w:szCs w:val="21"/>
        </w:rPr>
        <w:t>AQC,</w:t>
      </w:r>
      <w:r>
        <w:rPr>
          <w:color w:val="231F20"/>
          <w:spacing w:val="-5"/>
          <w:sz w:val="21"/>
          <w:szCs w:val="21"/>
        </w:rPr>
        <w:t xml:space="preserve"> </w:t>
      </w:r>
      <w:r>
        <w:rPr>
          <w:color w:val="231F20"/>
          <w:sz w:val="21"/>
          <w:szCs w:val="21"/>
        </w:rPr>
        <w:t>APPR,</w:t>
      </w:r>
      <w:r>
        <w:rPr>
          <w:color w:val="231F20"/>
          <w:spacing w:val="-5"/>
          <w:sz w:val="21"/>
          <w:szCs w:val="21"/>
        </w:rPr>
        <w:t xml:space="preserve"> </w:t>
      </w:r>
      <w:r>
        <w:rPr>
          <w:color w:val="231F20"/>
          <w:sz w:val="21"/>
          <w:szCs w:val="21"/>
        </w:rPr>
        <w:t>and</w:t>
      </w:r>
      <w:r>
        <w:rPr>
          <w:color w:val="231F20"/>
          <w:spacing w:val="-4"/>
          <w:sz w:val="21"/>
          <w:szCs w:val="21"/>
        </w:rPr>
        <w:t xml:space="preserve"> PAF</w:t>
      </w:r>
      <w:r>
        <w:rPr>
          <w:color w:val="231F20"/>
          <w:spacing w:val="-5"/>
          <w:sz w:val="21"/>
          <w:szCs w:val="21"/>
        </w:rPr>
        <w:t xml:space="preserve"> </w:t>
      </w:r>
      <w:r>
        <w:rPr>
          <w:color w:val="231F20"/>
          <w:sz w:val="21"/>
          <w:szCs w:val="21"/>
        </w:rPr>
        <w:t>processes.</w:t>
      </w:r>
    </w:p>
    <w:p w:rsidR="00000000" w:rsidRDefault="00F4295E">
      <w:pPr>
        <w:pStyle w:val="ListParagraph"/>
        <w:numPr>
          <w:ilvl w:val="0"/>
          <w:numId w:val="57"/>
        </w:numPr>
        <w:tabs>
          <w:tab w:val="left" w:pos="1248"/>
        </w:tabs>
        <w:kinsoku w:val="0"/>
        <w:overflowPunct w:val="0"/>
        <w:spacing w:before="1" w:line="261" w:lineRule="auto"/>
        <w:ind w:right="330" w:hanging="283"/>
        <w:jc w:val="both"/>
        <w:rPr>
          <w:color w:val="231F20"/>
          <w:w w:val="105"/>
          <w:sz w:val="21"/>
          <w:szCs w:val="21"/>
        </w:rPr>
      </w:pPr>
      <w:r>
        <w:rPr>
          <w:color w:val="231F20"/>
          <w:w w:val="105"/>
          <w:sz w:val="21"/>
          <w:szCs w:val="21"/>
        </w:rPr>
        <w:t>Be</w:t>
      </w:r>
      <w:r>
        <w:rPr>
          <w:color w:val="231F20"/>
          <w:spacing w:val="-27"/>
          <w:w w:val="105"/>
          <w:sz w:val="21"/>
          <w:szCs w:val="21"/>
        </w:rPr>
        <w:t xml:space="preserve"> </w:t>
      </w:r>
      <w:r>
        <w:rPr>
          <w:rFonts w:ascii="Arial" w:hAnsi="Arial" w:cs="Arial"/>
          <w:b/>
          <w:bCs/>
          <w:color w:val="231F20"/>
          <w:w w:val="105"/>
          <w:sz w:val="21"/>
          <w:szCs w:val="21"/>
        </w:rPr>
        <w:t>proportional</w:t>
      </w:r>
      <w:r>
        <w:rPr>
          <w:color w:val="231F20"/>
          <w:w w:val="105"/>
          <w:sz w:val="21"/>
          <w:szCs w:val="21"/>
        </w:rPr>
        <w:t>;</w:t>
      </w:r>
      <w:r>
        <w:rPr>
          <w:color w:val="231F20"/>
          <w:spacing w:val="-27"/>
          <w:w w:val="105"/>
          <w:sz w:val="21"/>
          <w:szCs w:val="21"/>
        </w:rPr>
        <w:t xml:space="preserve"> </w:t>
      </w:r>
      <w:r>
        <w:rPr>
          <w:color w:val="231F20"/>
          <w:w w:val="105"/>
          <w:sz w:val="21"/>
          <w:szCs w:val="21"/>
        </w:rPr>
        <w:t>i.e.</w:t>
      </w:r>
      <w:r>
        <w:rPr>
          <w:color w:val="231F20"/>
          <w:spacing w:val="-26"/>
          <w:w w:val="105"/>
          <w:sz w:val="21"/>
          <w:szCs w:val="21"/>
        </w:rPr>
        <w:t xml:space="preserve"> </w:t>
      </w:r>
      <w:r>
        <w:rPr>
          <w:color w:val="231F20"/>
          <w:w w:val="105"/>
          <w:sz w:val="21"/>
          <w:szCs w:val="21"/>
        </w:rPr>
        <w:t>performance</w:t>
      </w:r>
      <w:r>
        <w:rPr>
          <w:color w:val="231F20"/>
          <w:spacing w:val="-27"/>
          <w:w w:val="105"/>
          <w:sz w:val="21"/>
          <w:szCs w:val="21"/>
        </w:rPr>
        <w:t xml:space="preserve"> </w:t>
      </w:r>
      <w:r>
        <w:rPr>
          <w:color w:val="231F20"/>
          <w:w w:val="105"/>
          <w:sz w:val="21"/>
          <w:szCs w:val="21"/>
        </w:rPr>
        <w:t>management</w:t>
      </w:r>
      <w:r>
        <w:rPr>
          <w:color w:val="231F20"/>
          <w:spacing w:val="-27"/>
          <w:w w:val="105"/>
          <w:sz w:val="21"/>
          <w:szCs w:val="21"/>
        </w:rPr>
        <w:t xml:space="preserve"> </w:t>
      </w:r>
      <w:r>
        <w:rPr>
          <w:color w:val="231F20"/>
          <w:w w:val="105"/>
          <w:sz w:val="21"/>
          <w:szCs w:val="21"/>
        </w:rPr>
        <w:t>efforts</w:t>
      </w:r>
      <w:r>
        <w:rPr>
          <w:color w:val="231F20"/>
          <w:spacing w:val="-26"/>
          <w:w w:val="105"/>
          <w:sz w:val="21"/>
          <w:szCs w:val="21"/>
        </w:rPr>
        <w:t xml:space="preserve"> </w:t>
      </w:r>
      <w:r>
        <w:rPr>
          <w:color w:val="231F20"/>
          <w:w w:val="105"/>
          <w:sz w:val="21"/>
          <w:szCs w:val="21"/>
        </w:rPr>
        <w:t>should</w:t>
      </w:r>
      <w:r>
        <w:rPr>
          <w:color w:val="231F20"/>
          <w:spacing w:val="-27"/>
          <w:w w:val="105"/>
          <w:sz w:val="21"/>
          <w:szCs w:val="21"/>
        </w:rPr>
        <w:t xml:space="preserve"> </w:t>
      </w:r>
      <w:r>
        <w:rPr>
          <w:color w:val="231F20"/>
          <w:w w:val="105"/>
          <w:sz w:val="21"/>
          <w:szCs w:val="21"/>
        </w:rPr>
        <w:t>be</w:t>
      </w:r>
      <w:r>
        <w:rPr>
          <w:color w:val="231F20"/>
          <w:spacing w:val="-27"/>
          <w:w w:val="105"/>
          <w:sz w:val="21"/>
          <w:szCs w:val="21"/>
        </w:rPr>
        <w:t xml:space="preserve"> </w:t>
      </w:r>
      <w:r>
        <w:rPr>
          <w:color w:val="231F20"/>
          <w:w w:val="105"/>
          <w:sz w:val="21"/>
          <w:szCs w:val="21"/>
        </w:rPr>
        <w:t>proportional</w:t>
      </w:r>
      <w:r>
        <w:rPr>
          <w:color w:val="231F20"/>
          <w:spacing w:val="-26"/>
          <w:w w:val="105"/>
          <w:sz w:val="21"/>
          <w:szCs w:val="21"/>
        </w:rPr>
        <w:t xml:space="preserve"> </w:t>
      </w:r>
      <w:r>
        <w:rPr>
          <w:color w:val="231F20"/>
          <w:w w:val="105"/>
          <w:sz w:val="21"/>
          <w:szCs w:val="21"/>
        </w:rPr>
        <w:t>both</w:t>
      </w:r>
      <w:r>
        <w:rPr>
          <w:color w:val="231F20"/>
          <w:spacing w:val="-27"/>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the</w:t>
      </w:r>
      <w:r>
        <w:rPr>
          <w:color w:val="231F20"/>
          <w:spacing w:val="-27"/>
          <w:w w:val="105"/>
          <w:sz w:val="21"/>
          <w:szCs w:val="21"/>
        </w:rPr>
        <w:t xml:space="preserve"> </w:t>
      </w:r>
      <w:r>
        <w:rPr>
          <w:color w:val="231F20"/>
          <w:w w:val="105"/>
          <w:sz w:val="21"/>
          <w:szCs w:val="21"/>
        </w:rPr>
        <w:t>size</w:t>
      </w:r>
      <w:r>
        <w:rPr>
          <w:color w:val="231F20"/>
          <w:spacing w:val="-27"/>
          <w:w w:val="105"/>
          <w:sz w:val="21"/>
          <w:szCs w:val="21"/>
        </w:rPr>
        <w:t xml:space="preserve"> </w:t>
      </w:r>
      <w:r>
        <w:rPr>
          <w:color w:val="231F20"/>
          <w:w w:val="105"/>
          <w:sz w:val="21"/>
          <w:szCs w:val="21"/>
        </w:rPr>
        <w:t xml:space="preserve">of </w:t>
      </w:r>
      <w:r>
        <w:rPr>
          <w:color w:val="231F20"/>
          <w:spacing w:val="-3"/>
          <w:w w:val="105"/>
          <w:sz w:val="21"/>
          <w:szCs w:val="21"/>
        </w:rPr>
        <w:t>KOMPAK</w:t>
      </w:r>
      <w:r>
        <w:rPr>
          <w:color w:val="231F20"/>
          <w:spacing w:val="-10"/>
          <w:w w:val="105"/>
          <w:sz w:val="21"/>
          <w:szCs w:val="21"/>
        </w:rPr>
        <w:t xml:space="preserve"> </w:t>
      </w:r>
      <w:r>
        <w:rPr>
          <w:color w:val="231F20"/>
          <w:w w:val="105"/>
          <w:sz w:val="21"/>
          <w:szCs w:val="21"/>
        </w:rPr>
        <w:t>overall,</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well</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to</w:t>
      </w:r>
      <w:r>
        <w:rPr>
          <w:color w:val="231F20"/>
          <w:spacing w:val="-9"/>
          <w:w w:val="105"/>
          <w:sz w:val="21"/>
          <w:szCs w:val="21"/>
        </w:rPr>
        <w:t xml:space="preserve"> </w:t>
      </w:r>
      <w:r>
        <w:rPr>
          <w:color w:val="231F20"/>
          <w:w w:val="105"/>
          <w:sz w:val="21"/>
          <w:szCs w:val="21"/>
        </w:rPr>
        <w:t>individual</w:t>
      </w:r>
      <w:r>
        <w:rPr>
          <w:color w:val="231F20"/>
          <w:spacing w:val="-9"/>
          <w:w w:val="105"/>
          <w:sz w:val="21"/>
          <w:szCs w:val="21"/>
        </w:rPr>
        <w:t xml:space="preserve"> </w:t>
      </w:r>
      <w:r>
        <w:rPr>
          <w:color w:val="231F20"/>
          <w:w w:val="105"/>
          <w:sz w:val="21"/>
          <w:szCs w:val="21"/>
        </w:rPr>
        <w:t>Activities.</w:t>
      </w:r>
    </w:p>
    <w:p w:rsidR="00000000" w:rsidRDefault="00F4295E">
      <w:pPr>
        <w:pStyle w:val="ListParagraph"/>
        <w:numPr>
          <w:ilvl w:val="0"/>
          <w:numId w:val="57"/>
        </w:numPr>
        <w:tabs>
          <w:tab w:val="left" w:pos="1248"/>
        </w:tabs>
        <w:kinsoku w:val="0"/>
        <w:overflowPunct w:val="0"/>
        <w:spacing w:before="1" w:line="261" w:lineRule="auto"/>
        <w:ind w:right="332" w:hanging="283"/>
        <w:jc w:val="both"/>
        <w:rPr>
          <w:color w:val="231F20"/>
          <w:w w:val="105"/>
          <w:sz w:val="21"/>
          <w:szCs w:val="21"/>
        </w:rPr>
      </w:pPr>
      <w:r>
        <w:rPr>
          <w:color w:val="231F20"/>
          <w:w w:val="105"/>
          <w:sz w:val="21"/>
          <w:szCs w:val="21"/>
        </w:rPr>
        <w:t>Be</w:t>
      </w:r>
      <w:r>
        <w:rPr>
          <w:color w:val="231F20"/>
          <w:spacing w:val="-4"/>
          <w:w w:val="105"/>
          <w:sz w:val="21"/>
          <w:szCs w:val="21"/>
        </w:rPr>
        <w:t xml:space="preserve"> </w:t>
      </w:r>
      <w:r>
        <w:rPr>
          <w:rFonts w:ascii="Arial" w:hAnsi="Arial" w:cs="Arial"/>
          <w:b/>
          <w:bCs/>
          <w:color w:val="231F20"/>
          <w:w w:val="105"/>
          <w:sz w:val="21"/>
          <w:szCs w:val="21"/>
        </w:rPr>
        <w:t>flexible</w:t>
      </w:r>
      <w:r>
        <w:rPr>
          <w:color w:val="231F20"/>
          <w:w w:val="105"/>
          <w:sz w:val="21"/>
          <w:szCs w:val="21"/>
        </w:rPr>
        <w:t>;</w:t>
      </w:r>
      <w:r>
        <w:rPr>
          <w:color w:val="231F20"/>
          <w:spacing w:val="-4"/>
          <w:w w:val="105"/>
          <w:sz w:val="21"/>
          <w:szCs w:val="21"/>
        </w:rPr>
        <w:t xml:space="preserve"> </w:t>
      </w:r>
      <w:r>
        <w:rPr>
          <w:color w:val="231F20"/>
          <w:w w:val="105"/>
          <w:sz w:val="21"/>
          <w:szCs w:val="21"/>
        </w:rPr>
        <w:t>i.e.</w:t>
      </w:r>
      <w:r>
        <w:rPr>
          <w:color w:val="231F20"/>
          <w:spacing w:val="-4"/>
          <w:w w:val="105"/>
          <w:sz w:val="21"/>
          <w:szCs w:val="21"/>
        </w:rPr>
        <w:t xml:space="preserve"> </w:t>
      </w:r>
      <w:r>
        <w:rPr>
          <w:color w:val="231F20"/>
          <w:w w:val="105"/>
          <w:sz w:val="21"/>
          <w:szCs w:val="21"/>
        </w:rPr>
        <w:t>be</w:t>
      </w:r>
      <w:r>
        <w:rPr>
          <w:color w:val="231F20"/>
          <w:spacing w:val="-3"/>
          <w:w w:val="105"/>
          <w:sz w:val="21"/>
          <w:szCs w:val="21"/>
        </w:rPr>
        <w:t xml:space="preserve"> </w:t>
      </w:r>
      <w:r>
        <w:rPr>
          <w:color w:val="231F20"/>
          <w:w w:val="105"/>
          <w:sz w:val="21"/>
          <w:szCs w:val="21"/>
        </w:rPr>
        <w:t>sufficiently</w:t>
      </w:r>
      <w:r>
        <w:rPr>
          <w:color w:val="231F20"/>
          <w:spacing w:val="-4"/>
          <w:w w:val="105"/>
          <w:sz w:val="21"/>
          <w:szCs w:val="21"/>
        </w:rPr>
        <w:t xml:space="preserve"> </w:t>
      </w:r>
      <w:r>
        <w:rPr>
          <w:color w:val="231F20"/>
          <w:w w:val="105"/>
          <w:sz w:val="21"/>
          <w:szCs w:val="21"/>
        </w:rPr>
        <w:t>able</w:t>
      </w:r>
      <w:r>
        <w:rPr>
          <w:color w:val="231F20"/>
          <w:spacing w:val="-4"/>
          <w:w w:val="105"/>
          <w:sz w:val="21"/>
          <w:szCs w:val="21"/>
        </w:rPr>
        <w:t xml:space="preserve"> </w:t>
      </w:r>
      <w:r>
        <w:rPr>
          <w:color w:val="231F20"/>
          <w:w w:val="105"/>
          <w:sz w:val="21"/>
          <w:szCs w:val="21"/>
        </w:rPr>
        <w:t>to</w:t>
      </w:r>
      <w:r>
        <w:rPr>
          <w:color w:val="231F20"/>
          <w:spacing w:val="-4"/>
          <w:w w:val="105"/>
          <w:sz w:val="21"/>
          <w:szCs w:val="21"/>
        </w:rPr>
        <w:t xml:space="preserve"> </w:t>
      </w:r>
      <w:r>
        <w:rPr>
          <w:color w:val="231F20"/>
          <w:w w:val="105"/>
          <w:sz w:val="21"/>
          <w:szCs w:val="21"/>
        </w:rPr>
        <w:t>accommodate</w:t>
      </w:r>
      <w:r>
        <w:rPr>
          <w:color w:val="231F20"/>
          <w:spacing w:val="-3"/>
          <w:w w:val="105"/>
          <w:sz w:val="21"/>
          <w:szCs w:val="21"/>
        </w:rPr>
        <w:t xml:space="preserve"> </w:t>
      </w:r>
      <w:r>
        <w:rPr>
          <w:color w:val="231F20"/>
          <w:w w:val="105"/>
          <w:sz w:val="21"/>
          <w:szCs w:val="21"/>
        </w:rPr>
        <w:t>both</w:t>
      </w:r>
      <w:r>
        <w:rPr>
          <w:color w:val="231F20"/>
          <w:spacing w:val="-4"/>
          <w:w w:val="105"/>
          <w:sz w:val="21"/>
          <w:szCs w:val="21"/>
        </w:rPr>
        <w:t xml:space="preserve"> </w:t>
      </w:r>
      <w:r>
        <w:rPr>
          <w:color w:val="231F20"/>
          <w:w w:val="105"/>
          <w:sz w:val="21"/>
          <w:szCs w:val="21"/>
        </w:rPr>
        <w:t>changes</w:t>
      </w:r>
      <w:r>
        <w:rPr>
          <w:color w:val="231F20"/>
          <w:spacing w:val="-4"/>
          <w:w w:val="105"/>
          <w:sz w:val="21"/>
          <w:szCs w:val="21"/>
        </w:rPr>
        <w:t xml:space="preserve"> </w:t>
      </w:r>
      <w:r>
        <w:rPr>
          <w:color w:val="231F20"/>
          <w:w w:val="105"/>
          <w:sz w:val="21"/>
          <w:szCs w:val="21"/>
        </w:rPr>
        <w:t>in</w:t>
      </w:r>
      <w:r>
        <w:rPr>
          <w:color w:val="231F20"/>
          <w:spacing w:val="-4"/>
          <w:w w:val="105"/>
          <w:sz w:val="21"/>
          <w:szCs w:val="21"/>
        </w:rPr>
        <w:t xml:space="preserve"> KOMPAK’s</w:t>
      </w:r>
      <w:r>
        <w:rPr>
          <w:color w:val="231F20"/>
          <w:spacing w:val="-3"/>
          <w:w w:val="105"/>
          <w:sz w:val="21"/>
          <w:szCs w:val="21"/>
        </w:rPr>
        <w:t xml:space="preserve"> </w:t>
      </w:r>
      <w:r>
        <w:rPr>
          <w:color w:val="231F20"/>
          <w:w w:val="105"/>
          <w:sz w:val="21"/>
          <w:szCs w:val="21"/>
        </w:rPr>
        <w:t>strategies</w:t>
      </w:r>
      <w:r>
        <w:rPr>
          <w:color w:val="231F20"/>
          <w:spacing w:val="-4"/>
          <w:w w:val="105"/>
          <w:sz w:val="21"/>
          <w:szCs w:val="21"/>
        </w:rPr>
        <w:t xml:space="preserve"> </w:t>
      </w:r>
      <w:r>
        <w:rPr>
          <w:color w:val="231F20"/>
          <w:w w:val="105"/>
          <w:sz w:val="21"/>
          <w:szCs w:val="21"/>
        </w:rPr>
        <w:t>over time,</w:t>
      </w:r>
      <w:r>
        <w:rPr>
          <w:color w:val="231F20"/>
          <w:spacing w:val="-10"/>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well</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new</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emerging</w:t>
      </w:r>
      <w:r>
        <w:rPr>
          <w:color w:val="231F20"/>
          <w:spacing w:val="-9"/>
          <w:w w:val="105"/>
          <w:sz w:val="21"/>
          <w:szCs w:val="21"/>
        </w:rPr>
        <w:t xml:space="preserve"> </w:t>
      </w:r>
      <w:r>
        <w:rPr>
          <w:color w:val="231F20"/>
          <w:w w:val="105"/>
          <w:sz w:val="21"/>
          <w:szCs w:val="21"/>
        </w:rPr>
        <w:t>information</w:t>
      </w:r>
      <w:r>
        <w:rPr>
          <w:color w:val="231F20"/>
          <w:spacing w:val="-9"/>
          <w:w w:val="105"/>
          <w:sz w:val="21"/>
          <w:szCs w:val="21"/>
        </w:rPr>
        <w:t xml:space="preserve"> </w:t>
      </w:r>
      <w:r>
        <w:rPr>
          <w:color w:val="231F20"/>
          <w:w w:val="105"/>
          <w:sz w:val="21"/>
          <w:szCs w:val="21"/>
        </w:rPr>
        <w:t>needs.</w:t>
      </w:r>
    </w:p>
    <w:p w:rsidR="00000000" w:rsidRDefault="00F4295E">
      <w:pPr>
        <w:pStyle w:val="ListParagraph"/>
        <w:numPr>
          <w:ilvl w:val="0"/>
          <w:numId w:val="57"/>
        </w:numPr>
        <w:tabs>
          <w:tab w:val="left" w:pos="1248"/>
        </w:tabs>
        <w:kinsoku w:val="0"/>
        <w:overflowPunct w:val="0"/>
        <w:spacing w:before="1" w:line="261" w:lineRule="auto"/>
        <w:ind w:right="331" w:hanging="283"/>
        <w:jc w:val="both"/>
        <w:rPr>
          <w:color w:val="231F20"/>
          <w:spacing w:val="-3"/>
          <w:w w:val="105"/>
          <w:sz w:val="21"/>
          <w:szCs w:val="21"/>
        </w:rPr>
      </w:pPr>
      <w:r>
        <w:rPr>
          <w:color w:val="231F20"/>
          <w:w w:val="105"/>
          <w:sz w:val="21"/>
          <w:szCs w:val="21"/>
        </w:rPr>
        <w:t>Be</w:t>
      </w:r>
      <w:r>
        <w:rPr>
          <w:color w:val="231F20"/>
          <w:spacing w:val="-4"/>
          <w:w w:val="105"/>
          <w:sz w:val="21"/>
          <w:szCs w:val="21"/>
        </w:rPr>
        <w:t xml:space="preserve"> </w:t>
      </w:r>
      <w:r>
        <w:rPr>
          <w:rFonts w:ascii="Arial" w:hAnsi="Arial" w:cs="Arial"/>
          <w:b/>
          <w:bCs/>
          <w:color w:val="231F20"/>
          <w:w w:val="105"/>
          <w:sz w:val="21"/>
          <w:szCs w:val="21"/>
        </w:rPr>
        <w:t>GESI-sensitive</w:t>
      </w:r>
      <w:r>
        <w:rPr>
          <w:color w:val="231F20"/>
          <w:w w:val="105"/>
          <w:sz w:val="21"/>
          <w:szCs w:val="21"/>
        </w:rPr>
        <w:t>;</w:t>
      </w:r>
      <w:r>
        <w:rPr>
          <w:color w:val="231F20"/>
          <w:spacing w:val="-3"/>
          <w:w w:val="105"/>
          <w:sz w:val="21"/>
          <w:szCs w:val="21"/>
        </w:rPr>
        <w:t xml:space="preserve"> </w:t>
      </w:r>
      <w:r>
        <w:rPr>
          <w:color w:val="231F20"/>
          <w:w w:val="105"/>
          <w:sz w:val="21"/>
          <w:szCs w:val="21"/>
        </w:rPr>
        <w:t>i.e.</w:t>
      </w:r>
      <w:r>
        <w:rPr>
          <w:color w:val="231F20"/>
          <w:spacing w:val="-3"/>
          <w:w w:val="105"/>
          <w:sz w:val="21"/>
          <w:szCs w:val="21"/>
        </w:rPr>
        <w:t xml:space="preserve"> </w:t>
      </w:r>
      <w:r>
        <w:rPr>
          <w:color w:val="231F20"/>
          <w:w w:val="105"/>
          <w:sz w:val="21"/>
          <w:szCs w:val="21"/>
        </w:rPr>
        <w:t>ensure</w:t>
      </w:r>
      <w:r>
        <w:rPr>
          <w:color w:val="231F20"/>
          <w:spacing w:val="-3"/>
          <w:w w:val="105"/>
          <w:sz w:val="21"/>
          <w:szCs w:val="21"/>
        </w:rPr>
        <w:t xml:space="preserve"> </w:t>
      </w:r>
      <w:r>
        <w:rPr>
          <w:color w:val="231F20"/>
          <w:w w:val="105"/>
          <w:sz w:val="21"/>
          <w:szCs w:val="21"/>
        </w:rPr>
        <w:t>that</w:t>
      </w:r>
      <w:r>
        <w:rPr>
          <w:color w:val="231F20"/>
          <w:spacing w:val="-4"/>
          <w:w w:val="105"/>
          <w:sz w:val="21"/>
          <w:szCs w:val="21"/>
        </w:rPr>
        <w:t xml:space="preserve"> </w:t>
      </w:r>
      <w:r>
        <w:rPr>
          <w:color w:val="231F20"/>
          <w:w w:val="105"/>
          <w:sz w:val="21"/>
          <w:szCs w:val="21"/>
        </w:rPr>
        <w:t>relevant</w:t>
      </w:r>
      <w:r>
        <w:rPr>
          <w:color w:val="231F20"/>
          <w:spacing w:val="-3"/>
          <w:w w:val="105"/>
          <w:sz w:val="21"/>
          <w:szCs w:val="21"/>
        </w:rPr>
        <w:t xml:space="preserve"> </w:t>
      </w:r>
      <w:r>
        <w:rPr>
          <w:color w:val="231F20"/>
          <w:w w:val="105"/>
          <w:sz w:val="21"/>
          <w:szCs w:val="21"/>
        </w:rPr>
        <w:t>gender</w:t>
      </w:r>
      <w:r>
        <w:rPr>
          <w:color w:val="231F20"/>
          <w:spacing w:val="-3"/>
          <w:w w:val="105"/>
          <w:sz w:val="21"/>
          <w:szCs w:val="21"/>
        </w:rPr>
        <w:t xml:space="preserve"> </w:t>
      </w:r>
      <w:r>
        <w:rPr>
          <w:color w:val="231F20"/>
          <w:w w:val="105"/>
          <w:sz w:val="21"/>
          <w:szCs w:val="21"/>
        </w:rPr>
        <w:t>equality</w:t>
      </w:r>
      <w:r>
        <w:rPr>
          <w:color w:val="231F20"/>
          <w:spacing w:val="-3"/>
          <w:w w:val="105"/>
          <w:sz w:val="21"/>
          <w:szCs w:val="21"/>
        </w:rPr>
        <w:t xml:space="preserve"> </w:t>
      </w:r>
      <w:r>
        <w:rPr>
          <w:color w:val="231F20"/>
          <w:w w:val="105"/>
          <w:sz w:val="21"/>
          <w:szCs w:val="21"/>
        </w:rPr>
        <w:t>and</w:t>
      </w:r>
      <w:r>
        <w:rPr>
          <w:color w:val="231F20"/>
          <w:spacing w:val="-3"/>
          <w:w w:val="105"/>
          <w:sz w:val="21"/>
          <w:szCs w:val="21"/>
        </w:rPr>
        <w:t xml:space="preserve"> </w:t>
      </w:r>
      <w:r>
        <w:rPr>
          <w:color w:val="231F20"/>
          <w:w w:val="105"/>
          <w:sz w:val="21"/>
          <w:szCs w:val="21"/>
        </w:rPr>
        <w:t>social</w:t>
      </w:r>
      <w:r>
        <w:rPr>
          <w:color w:val="231F20"/>
          <w:spacing w:val="-4"/>
          <w:w w:val="105"/>
          <w:sz w:val="21"/>
          <w:szCs w:val="21"/>
        </w:rPr>
        <w:t xml:space="preserve"> </w:t>
      </w:r>
      <w:r>
        <w:rPr>
          <w:color w:val="231F20"/>
          <w:w w:val="105"/>
          <w:sz w:val="21"/>
          <w:szCs w:val="21"/>
        </w:rPr>
        <w:t>inclusion</w:t>
      </w:r>
      <w:r>
        <w:rPr>
          <w:color w:val="231F20"/>
          <w:spacing w:val="-3"/>
          <w:w w:val="105"/>
          <w:sz w:val="21"/>
          <w:szCs w:val="21"/>
        </w:rPr>
        <w:t xml:space="preserve"> </w:t>
      </w:r>
      <w:r>
        <w:rPr>
          <w:color w:val="231F20"/>
          <w:w w:val="105"/>
          <w:sz w:val="21"/>
          <w:szCs w:val="21"/>
        </w:rPr>
        <w:t>issues</w:t>
      </w:r>
      <w:r>
        <w:rPr>
          <w:color w:val="231F20"/>
          <w:spacing w:val="-3"/>
          <w:w w:val="105"/>
          <w:sz w:val="21"/>
          <w:szCs w:val="21"/>
        </w:rPr>
        <w:t xml:space="preserve"> </w:t>
      </w:r>
      <w:r>
        <w:rPr>
          <w:color w:val="231F20"/>
          <w:w w:val="105"/>
          <w:sz w:val="21"/>
          <w:szCs w:val="21"/>
        </w:rPr>
        <w:t>can</w:t>
      </w:r>
      <w:r>
        <w:rPr>
          <w:color w:val="231F20"/>
          <w:spacing w:val="-3"/>
          <w:w w:val="105"/>
          <w:sz w:val="21"/>
          <w:szCs w:val="21"/>
        </w:rPr>
        <w:t xml:space="preserve"> </w:t>
      </w:r>
      <w:r>
        <w:rPr>
          <w:color w:val="231F20"/>
          <w:w w:val="105"/>
          <w:sz w:val="21"/>
          <w:szCs w:val="21"/>
        </w:rPr>
        <w:t>be analysed</w:t>
      </w:r>
      <w:r>
        <w:rPr>
          <w:color w:val="231F20"/>
          <w:spacing w:val="-10"/>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assessed,</w:t>
      </w:r>
      <w:r>
        <w:rPr>
          <w:color w:val="231F20"/>
          <w:spacing w:val="-10"/>
          <w:w w:val="105"/>
          <w:sz w:val="21"/>
          <w:szCs w:val="21"/>
        </w:rPr>
        <w:t xml:space="preserve"> </w:t>
      </w:r>
      <w:r>
        <w:rPr>
          <w:color w:val="231F20"/>
          <w:w w:val="105"/>
          <w:sz w:val="21"/>
          <w:szCs w:val="21"/>
        </w:rPr>
        <w:t>including</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line</w:t>
      </w:r>
      <w:r>
        <w:rPr>
          <w:color w:val="231F20"/>
          <w:spacing w:val="-10"/>
          <w:w w:val="105"/>
          <w:sz w:val="21"/>
          <w:szCs w:val="21"/>
        </w:rPr>
        <w:t xml:space="preserve"> </w:t>
      </w:r>
      <w:r>
        <w:rPr>
          <w:color w:val="231F20"/>
          <w:w w:val="105"/>
          <w:sz w:val="21"/>
          <w:szCs w:val="21"/>
        </w:rPr>
        <w:t>with</w:t>
      </w:r>
      <w:r>
        <w:rPr>
          <w:color w:val="231F20"/>
          <w:spacing w:val="-9"/>
          <w:w w:val="105"/>
          <w:sz w:val="21"/>
          <w:szCs w:val="21"/>
        </w:rPr>
        <w:t xml:space="preserve"> </w:t>
      </w:r>
      <w:r>
        <w:rPr>
          <w:color w:val="231F20"/>
          <w:w w:val="105"/>
          <w:sz w:val="21"/>
          <w:szCs w:val="21"/>
        </w:rPr>
        <w:t>the</w:t>
      </w:r>
      <w:r>
        <w:rPr>
          <w:color w:val="231F20"/>
          <w:spacing w:val="-10"/>
          <w:w w:val="105"/>
          <w:sz w:val="21"/>
          <w:szCs w:val="21"/>
        </w:rPr>
        <w:t xml:space="preserve"> </w:t>
      </w:r>
      <w:r>
        <w:rPr>
          <w:color w:val="231F20"/>
          <w:spacing w:val="-3"/>
          <w:w w:val="105"/>
          <w:sz w:val="21"/>
          <w:szCs w:val="21"/>
        </w:rPr>
        <w:t>KOMPAK</w:t>
      </w:r>
      <w:r>
        <w:rPr>
          <w:color w:val="231F20"/>
          <w:spacing w:val="-9"/>
          <w:w w:val="105"/>
          <w:sz w:val="21"/>
          <w:szCs w:val="21"/>
        </w:rPr>
        <w:t xml:space="preserve"> </w:t>
      </w:r>
      <w:r>
        <w:rPr>
          <w:color w:val="231F20"/>
          <w:w w:val="105"/>
          <w:sz w:val="21"/>
          <w:szCs w:val="21"/>
        </w:rPr>
        <w:t>GESI</w:t>
      </w:r>
      <w:r>
        <w:rPr>
          <w:color w:val="231F20"/>
          <w:spacing w:val="-9"/>
          <w:w w:val="105"/>
          <w:sz w:val="21"/>
          <w:szCs w:val="21"/>
        </w:rPr>
        <w:t xml:space="preserve"> </w:t>
      </w:r>
      <w:r>
        <w:rPr>
          <w:color w:val="231F20"/>
          <w:spacing w:val="-3"/>
          <w:w w:val="105"/>
          <w:sz w:val="21"/>
          <w:szCs w:val="21"/>
        </w:rPr>
        <w:t>strategy.</w:t>
      </w:r>
    </w:p>
    <w:p w:rsidR="00000000" w:rsidRDefault="00F4295E">
      <w:pPr>
        <w:pStyle w:val="ListParagraph"/>
        <w:numPr>
          <w:ilvl w:val="0"/>
          <w:numId w:val="57"/>
        </w:numPr>
        <w:tabs>
          <w:tab w:val="left" w:pos="1248"/>
        </w:tabs>
        <w:kinsoku w:val="0"/>
        <w:overflowPunct w:val="0"/>
        <w:spacing w:before="1" w:line="261" w:lineRule="auto"/>
        <w:ind w:right="331" w:hanging="283"/>
        <w:jc w:val="both"/>
        <w:rPr>
          <w:color w:val="AC1F24"/>
          <w:position w:val="7"/>
          <w:sz w:val="12"/>
          <w:szCs w:val="12"/>
        </w:rPr>
      </w:pPr>
      <w:r>
        <w:rPr>
          <w:rFonts w:ascii="Arial" w:hAnsi="Arial" w:cs="Arial"/>
          <w:b/>
          <w:bCs/>
          <w:color w:val="231F20"/>
          <w:sz w:val="21"/>
          <w:szCs w:val="21"/>
        </w:rPr>
        <w:t>Promote</w:t>
      </w:r>
      <w:r>
        <w:rPr>
          <w:rFonts w:ascii="Arial" w:hAnsi="Arial" w:cs="Arial"/>
          <w:b/>
          <w:bCs/>
          <w:color w:val="231F20"/>
          <w:spacing w:val="-43"/>
          <w:sz w:val="21"/>
          <w:szCs w:val="21"/>
        </w:rPr>
        <w:t xml:space="preserve"> </w:t>
      </w:r>
      <w:r>
        <w:rPr>
          <w:rFonts w:ascii="Arial" w:hAnsi="Arial" w:cs="Arial"/>
          <w:b/>
          <w:bCs/>
          <w:color w:val="231F20"/>
          <w:sz w:val="21"/>
          <w:szCs w:val="21"/>
        </w:rPr>
        <w:t>and</w:t>
      </w:r>
      <w:r>
        <w:rPr>
          <w:rFonts w:ascii="Arial" w:hAnsi="Arial" w:cs="Arial"/>
          <w:b/>
          <w:bCs/>
          <w:color w:val="231F20"/>
          <w:spacing w:val="-42"/>
          <w:sz w:val="21"/>
          <w:szCs w:val="21"/>
        </w:rPr>
        <w:t xml:space="preserve"> </w:t>
      </w:r>
      <w:r>
        <w:rPr>
          <w:rFonts w:ascii="Arial" w:hAnsi="Arial" w:cs="Arial"/>
          <w:b/>
          <w:bCs/>
          <w:color w:val="231F20"/>
          <w:sz w:val="21"/>
          <w:szCs w:val="21"/>
        </w:rPr>
        <w:t>ensure</w:t>
      </w:r>
      <w:r>
        <w:rPr>
          <w:rFonts w:ascii="Arial" w:hAnsi="Arial" w:cs="Arial"/>
          <w:b/>
          <w:bCs/>
          <w:color w:val="231F20"/>
          <w:spacing w:val="-42"/>
          <w:sz w:val="21"/>
          <w:szCs w:val="21"/>
        </w:rPr>
        <w:t xml:space="preserve"> </w:t>
      </w:r>
      <w:r>
        <w:rPr>
          <w:rFonts w:ascii="Arial" w:hAnsi="Arial" w:cs="Arial"/>
          <w:b/>
          <w:bCs/>
          <w:color w:val="231F20"/>
          <w:sz w:val="21"/>
          <w:szCs w:val="21"/>
        </w:rPr>
        <w:t>ethical</w:t>
      </w:r>
      <w:r>
        <w:rPr>
          <w:rFonts w:ascii="Arial" w:hAnsi="Arial" w:cs="Arial"/>
          <w:b/>
          <w:bCs/>
          <w:color w:val="231F20"/>
          <w:spacing w:val="-42"/>
          <w:sz w:val="21"/>
          <w:szCs w:val="21"/>
        </w:rPr>
        <w:t xml:space="preserve"> </w:t>
      </w:r>
      <w:r>
        <w:rPr>
          <w:rFonts w:ascii="Arial" w:hAnsi="Arial" w:cs="Arial"/>
          <w:b/>
          <w:bCs/>
          <w:color w:val="231F20"/>
          <w:sz w:val="21"/>
          <w:szCs w:val="21"/>
        </w:rPr>
        <w:t>practice</w:t>
      </w:r>
      <w:r>
        <w:rPr>
          <w:color w:val="231F20"/>
          <w:sz w:val="21"/>
          <w:szCs w:val="21"/>
        </w:rPr>
        <w:t>,</w:t>
      </w:r>
      <w:r>
        <w:rPr>
          <w:color w:val="231F20"/>
          <w:spacing w:val="-31"/>
          <w:sz w:val="21"/>
          <w:szCs w:val="21"/>
        </w:rPr>
        <w:t xml:space="preserve"> </w:t>
      </w:r>
      <w:r>
        <w:rPr>
          <w:color w:val="231F20"/>
          <w:sz w:val="21"/>
          <w:szCs w:val="21"/>
        </w:rPr>
        <w:t>including</w:t>
      </w:r>
      <w:r>
        <w:rPr>
          <w:color w:val="231F20"/>
          <w:spacing w:val="-31"/>
          <w:sz w:val="21"/>
          <w:szCs w:val="21"/>
        </w:rPr>
        <w:t xml:space="preserve"> </w:t>
      </w:r>
      <w:r>
        <w:rPr>
          <w:color w:val="231F20"/>
          <w:sz w:val="21"/>
          <w:szCs w:val="21"/>
        </w:rPr>
        <w:t>by</w:t>
      </w:r>
      <w:r>
        <w:rPr>
          <w:color w:val="231F20"/>
          <w:spacing w:val="-32"/>
          <w:sz w:val="21"/>
          <w:szCs w:val="21"/>
        </w:rPr>
        <w:t xml:space="preserve"> </w:t>
      </w:r>
      <w:r>
        <w:rPr>
          <w:color w:val="231F20"/>
          <w:sz w:val="21"/>
          <w:szCs w:val="21"/>
        </w:rPr>
        <w:t>being</w:t>
      </w:r>
      <w:r>
        <w:rPr>
          <w:color w:val="231F20"/>
          <w:spacing w:val="-31"/>
          <w:sz w:val="21"/>
          <w:szCs w:val="21"/>
        </w:rPr>
        <w:t xml:space="preserve"> </w:t>
      </w:r>
      <w:r>
        <w:rPr>
          <w:color w:val="231F20"/>
          <w:sz w:val="21"/>
          <w:szCs w:val="21"/>
        </w:rPr>
        <w:t>guided</w:t>
      </w:r>
      <w:r>
        <w:rPr>
          <w:color w:val="231F20"/>
          <w:spacing w:val="-31"/>
          <w:sz w:val="21"/>
          <w:szCs w:val="21"/>
        </w:rPr>
        <w:t xml:space="preserve"> </w:t>
      </w:r>
      <w:r>
        <w:rPr>
          <w:color w:val="231F20"/>
          <w:sz w:val="21"/>
          <w:szCs w:val="21"/>
        </w:rPr>
        <w:t>ethically</w:t>
      </w:r>
      <w:r>
        <w:rPr>
          <w:color w:val="231F20"/>
          <w:spacing w:val="-31"/>
          <w:sz w:val="21"/>
          <w:szCs w:val="21"/>
        </w:rPr>
        <w:t xml:space="preserve"> </w:t>
      </w:r>
      <w:r>
        <w:rPr>
          <w:color w:val="231F20"/>
          <w:sz w:val="21"/>
          <w:szCs w:val="21"/>
        </w:rPr>
        <w:t>by</w:t>
      </w:r>
      <w:r>
        <w:rPr>
          <w:color w:val="231F20"/>
          <w:spacing w:val="-31"/>
          <w:sz w:val="21"/>
          <w:szCs w:val="21"/>
        </w:rPr>
        <w:t xml:space="preserve"> </w:t>
      </w:r>
      <w:r>
        <w:rPr>
          <w:color w:val="231F20"/>
          <w:sz w:val="21"/>
          <w:szCs w:val="21"/>
        </w:rPr>
        <w:t>the</w:t>
      </w:r>
      <w:r>
        <w:rPr>
          <w:color w:val="231F20"/>
          <w:spacing w:val="-32"/>
          <w:sz w:val="21"/>
          <w:szCs w:val="21"/>
        </w:rPr>
        <w:t xml:space="preserve"> </w:t>
      </w:r>
      <w:r>
        <w:rPr>
          <w:rFonts w:ascii="Trebuchet MS" w:hAnsi="Trebuchet MS" w:cs="Trebuchet MS"/>
          <w:i/>
          <w:iCs/>
          <w:color w:val="231F20"/>
          <w:sz w:val="21"/>
          <w:szCs w:val="21"/>
        </w:rPr>
        <w:t>Guidelines</w:t>
      </w:r>
      <w:r>
        <w:rPr>
          <w:rFonts w:ascii="Trebuchet MS" w:hAnsi="Trebuchet MS" w:cs="Trebuchet MS"/>
          <w:i/>
          <w:iCs/>
          <w:color w:val="231F20"/>
          <w:spacing w:val="-47"/>
          <w:sz w:val="21"/>
          <w:szCs w:val="21"/>
        </w:rPr>
        <w:t xml:space="preserve"> </w:t>
      </w:r>
      <w:r>
        <w:rPr>
          <w:rFonts w:ascii="Trebuchet MS" w:hAnsi="Trebuchet MS" w:cs="Trebuchet MS"/>
          <w:i/>
          <w:iCs/>
          <w:color w:val="231F20"/>
          <w:sz w:val="21"/>
          <w:szCs w:val="21"/>
        </w:rPr>
        <w:t>for</w:t>
      </w:r>
      <w:r>
        <w:rPr>
          <w:rFonts w:ascii="Trebuchet MS" w:hAnsi="Trebuchet MS" w:cs="Trebuchet MS"/>
          <w:i/>
          <w:iCs/>
          <w:color w:val="231F20"/>
          <w:spacing w:val="-48"/>
          <w:sz w:val="21"/>
          <w:szCs w:val="21"/>
        </w:rPr>
        <w:t xml:space="preserve"> </w:t>
      </w:r>
      <w:r>
        <w:rPr>
          <w:rFonts w:ascii="Trebuchet MS" w:hAnsi="Trebuchet MS" w:cs="Trebuchet MS"/>
          <w:i/>
          <w:iCs/>
          <w:color w:val="231F20"/>
          <w:sz w:val="21"/>
          <w:szCs w:val="21"/>
        </w:rPr>
        <w:t xml:space="preserve">the Ethical Conduct of Evaluations </w:t>
      </w:r>
      <w:r>
        <w:rPr>
          <w:color w:val="231F20"/>
          <w:sz w:val="21"/>
          <w:szCs w:val="21"/>
        </w:rPr>
        <w:t>as published by the Australasian Evaluation Society (AES)</w:t>
      </w:r>
      <w:r>
        <w:rPr>
          <w:color w:val="AC1F24"/>
          <w:position w:val="7"/>
          <w:sz w:val="12"/>
          <w:szCs w:val="12"/>
        </w:rPr>
        <w:t xml:space="preserve">7 </w:t>
      </w:r>
      <w:r>
        <w:rPr>
          <w:color w:val="231F20"/>
          <w:sz w:val="21"/>
          <w:szCs w:val="21"/>
        </w:rPr>
        <w:t xml:space="preserve">and by ensuring that all relevant staff and consultants are aware of and adhere to relevant aspects of the </w:t>
      </w:r>
      <w:r>
        <w:rPr>
          <w:color w:val="231F20"/>
          <w:spacing w:val="-3"/>
          <w:sz w:val="21"/>
          <w:szCs w:val="21"/>
        </w:rPr>
        <w:t xml:space="preserve">AES’s </w:t>
      </w:r>
      <w:r>
        <w:rPr>
          <w:rFonts w:ascii="Trebuchet MS" w:hAnsi="Trebuchet MS" w:cs="Trebuchet MS"/>
          <w:i/>
          <w:iCs/>
          <w:color w:val="231F20"/>
          <w:sz w:val="21"/>
          <w:szCs w:val="21"/>
        </w:rPr>
        <w:t>Code of</w:t>
      </w:r>
      <w:r>
        <w:rPr>
          <w:rFonts w:ascii="Trebuchet MS" w:hAnsi="Trebuchet MS" w:cs="Trebuchet MS"/>
          <w:i/>
          <w:iCs/>
          <w:color w:val="231F20"/>
          <w:spacing w:val="-51"/>
          <w:sz w:val="21"/>
          <w:szCs w:val="21"/>
        </w:rPr>
        <w:t xml:space="preserve"> </w:t>
      </w:r>
      <w:r>
        <w:rPr>
          <w:rFonts w:ascii="Trebuchet MS" w:hAnsi="Trebuchet MS" w:cs="Trebuchet MS"/>
          <w:i/>
          <w:iCs/>
          <w:color w:val="231F20"/>
          <w:sz w:val="21"/>
          <w:szCs w:val="21"/>
        </w:rPr>
        <w:t>Ethics</w:t>
      </w:r>
      <w:r>
        <w:rPr>
          <w:color w:val="231F20"/>
          <w:sz w:val="21"/>
          <w:szCs w:val="21"/>
        </w:rPr>
        <w:t>.</w:t>
      </w:r>
      <w:r>
        <w:rPr>
          <w:color w:val="AC1F24"/>
          <w:position w:val="7"/>
          <w:sz w:val="12"/>
          <w:szCs w:val="12"/>
        </w:rPr>
        <w:t>8</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rPr>
          <w:sz w:val="17"/>
          <w:szCs w:val="17"/>
        </w:rPr>
      </w:pPr>
      <w:r>
        <w:rPr>
          <w:noProof/>
        </w:rPr>
        <mc:AlternateContent>
          <mc:Choice Requires="wps">
            <w:drawing>
              <wp:anchor distT="0" distB="0" distL="0" distR="0" simplePos="0" relativeHeight="251582976" behindDoc="0" locked="0" layoutInCell="0" allowOverlap="1">
                <wp:simplePos x="0" y="0"/>
                <wp:positionH relativeFrom="page">
                  <wp:posOffset>719455</wp:posOffset>
                </wp:positionH>
                <wp:positionV relativeFrom="paragraph">
                  <wp:posOffset>159385</wp:posOffset>
                </wp:positionV>
                <wp:extent cx="914400" cy="12700"/>
                <wp:effectExtent l="0" t="0" r="0" b="0"/>
                <wp:wrapTopAndBottom/>
                <wp:docPr id="624"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22E201" id="Freeform 158"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2.55pt,128.65pt,12.5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ListParagraph"/>
        <w:numPr>
          <w:ilvl w:val="0"/>
          <w:numId w:val="56"/>
        </w:numPr>
        <w:tabs>
          <w:tab w:val="left" w:pos="284"/>
        </w:tabs>
        <w:kinsoku w:val="0"/>
        <w:overflowPunct w:val="0"/>
        <w:spacing w:line="209" w:lineRule="exact"/>
        <w:ind w:hanging="170"/>
        <w:rPr>
          <w:color w:val="414042"/>
          <w:w w:val="105"/>
          <w:sz w:val="18"/>
          <w:szCs w:val="18"/>
        </w:rPr>
      </w:pPr>
      <w:r>
        <w:rPr>
          <w:color w:val="414042"/>
          <w:w w:val="105"/>
          <w:sz w:val="18"/>
          <w:szCs w:val="18"/>
        </w:rPr>
        <w:t>See</w:t>
      </w:r>
      <w:r>
        <w:rPr>
          <w:color w:val="414042"/>
          <w:spacing w:val="-10"/>
          <w:w w:val="105"/>
          <w:sz w:val="18"/>
          <w:szCs w:val="18"/>
        </w:rPr>
        <w:t xml:space="preserve"> </w:t>
      </w:r>
      <w:hyperlink r:id="rId99" w:history="1">
        <w:r>
          <w:rPr>
            <w:color w:val="414042"/>
            <w:w w:val="105"/>
            <w:sz w:val="18"/>
            <w:szCs w:val="18"/>
          </w:rPr>
          <w:t>&lt;https://www.aes.asn.au/imag</w:t>
        </w:r>
      </w:hyperlink>
      <w:r>
        <w:rPr>
          <w:color w:val="414042"/>
          <w:w w:val="105"/>
          <w:sz w:val="18"/>
          <w:szCs w:val="18"/>
        </w:rPr>
        <w:t>es/st</w:t>
      </w:r>
      <w:hyperlink r:id="rId100" w:history="1">
        <w:r>
          <w:rPr>
            <w:color w:val="414042"/>
            <w:w w:val="105"/>
            <w:sz w:val="18"/>
            <w:szCs w:val="18"/>
          </w:rPr>
          <w:t>ories/files/membership/AES_Guidelines_web_v2.pdf&gt;.</w:t>
        </w:r>
      </w:hyperlink>
    </w:p>
    <w:p w:rsidR="00000000" w:rsidRDefault="00F4295E">
      <w:pPr>
        <w:pStyle w:val="ListParagraph"/>
        <w:numPr>
          <w:ilvl w:val="0"/>
          <w:numId w:val="56"/>
        </w:numPr>
        <w:tabs>
          <w:tab w:val="left" w:pos="284"/>
        </w:tabs>
        <w:kinsoku w:val="0"/>
        <w:overflowPunct w:val="0"/>
        <w:spacing w:line="237" w:lineRule="exact"/>
        <w:ind w:hanging="170"/>
        <w:rPr>
          <w:color w:val="414042"/>
          <w:w w:val="105"/>
          <w:sz w:val="18"/>
          <w:szCs w:val="18"/>
        </w:rPr>
      </w:pPr>
      <w:r>
        <w:rPr>
          <w:color w:val="414042"/>
          <w:w w:val="105"/>
          <w:sz w:val="18"/>
          <w:szCs w:val="18"/>
        </w:rPr>
        <w:t>See</w:t>
      </w:r>
      <w:r>
        <w:rPr>
          <w:color w:val="414042"/>
          <w:spacing w:val="-10"/>
          <w:w w:val="105"/>
          <w:sz w:val="18"/>
          <w:szCs w:val="18"/>
        </w:rPr>
        <w:t xml:space="preserve"> </w:t>
      </w:r>
      <w:hyperlink r:id="rId101" w:history="1">
        <w:r>
          <w:rPr>
            <w:color w:val="414042"/>
            <w:w w:val="105"/>
            <w:sz w:val="18"/>
            <w:szCs w:val="18"/>
          </w:rPr>
          <w:t>&lt;https://www.aes.asn.au/imag</w:t>
        </w:r>
      </w:hyperlink>
      <w:r>
        <w:rPr>
          <w:color w:val="414042"/>
          <w:w w:val="105"/>
          <w:sz w:val="18"/>
          <w:szCs w:val="18"/>
        </w:rPr>
        <w:t>es/st</w:t>
      </w:r>
      <w:hyperlink r:id="rId102" w:history="1">
        <w:r>
          <w:rPr>
            <w:color w:val="414042"/>
            <w:w w:val="105"/>
            <w:sz w:val="18"/>
            <w:szCs w:val="18"/>
          </w:rPr>
          <w:t>ories/files/membership/AES_Code_of_Ethics_w</w:t>
        </w:r>
      </w:hyperlink>
      <w:r>
        <w:rPr>
          <w:color w:val="414042"/>
          <w:w w:val="105"/>
          <w:sz w:val="18"/>
          <w:szCs w:val="18"/>
        </w:rPr>
        <w:t>eb</w:t>
      </w:r>
      <w:hyperlink r:id="rId103" w:history="1">
        <w:r>
          <w:rPr>
            <w:color w:val="414042"/>
            <w:w w:val="105"/>
            <w:sz w:val="18"/>
            <w:szCs w:val="18"/>
          </w:rPr>
          <w:t>.pdf&gt;.</w:t>
        </w:r>
      </w:hyperlink>
    </w:p>
    <w:p w:rsidR="00000000" w:rsidRDefault="00EA3998">
      <w:pPr>
        <w:pStyle w:val="BodyText"/>
        <w:kinsoku w:val="0"/>
        <w:overflowPunct w:val="0"/>
        <w:spacing w:before="10"/>
        <w:rPr>
          <w:sz w:val="14"/>
          <w:szCs w:val="14"/>
        </w:rPr>
      </w:pPr>
      <w:r>
        <w:rPr>
          <w:noProof/>
        </w:rPr>
        <mc:AlternateContent>
          <mc:Choice Requires="wps">
            <w:drawing>
              <wp:anchor distT="0" distB="0" distL="0" distR="0" simplePos="0" relativeHeight="251584000" behindDoc="0" locked="0" layoutInCell="0" allowOverlap="1">
                <wp:simplePos x="0" y="0"/>
                <wp:positionH relativeFrom="page">
                  <wp:posOffset>719455</wp:posOffset>
                </wp:positionH>
                <wp:positionV relativeFrom="paragraph">
                  <wp:posOffset>142875</wp:posOffset>
                </wp:positionV>
                <wp:extent cx="6120130" cy="12700"/>
                <wp:effectExtent l="0" t="0" r="0" b="0"/>
                <wp:wrapTopAndBottom/>
                <wp:docPr id="623"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3B9B97" id="Freeform 159"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25pt,538.5pt,11.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8</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9"/>
        <w:rPr>
          <w:rFonts w:ascii="Trebuchet MS" w:hAnsi="Trebuchet MS" w:cs="Trebuchet MS"/>
          <w:i/>
          <w:iCs/>
          <w:sz w:val="20"/>
          <w:szCs w:val="20"/>
        </w:rPr>
      </w:pPr>
    </w:p>
    <w:p w:rsidR="00000000" w:rsidRDefault="00F4295E">
      <w:pPr>
        <w:pStyle w:val="Heading1"/>
        <w:numPr>
          <w:ilvl w:val="0"/>
          <w:numId w:val="55"/>
        </w:numPr>
        <w:tabs>
          <w:tab w:val="left" w:pos="965"/>
        </w:tabs>
        <w:kinsoku w:val="0"/>
        <w:overflowPunct w:val="0"/>
        <w:spacing w:before="68" w:line="237" w:lineRule="auto"/>
        <w:ind w:right="804"/>
        <w:rPr>
          <w:color w:val="AC1F24"/>
        </w:rPr>
      </w:pPr>
      <w:r>
        <w:rPr>
          <w:color w:val="AC1F24"/>
          <w:w w:val="95"/>
        </w:rPr>
        <w:t xml:space="preserve">Activity-Level </w:t>
      </w:r>
      <w:r>
        <w:rPr>
          <w:color w:val="AC1F24"/>
          <w:spacing w:val="-4"/>
          <w:w w:val="95"/>
        </w:rPr>
        <w:t xml:space="preserve">Performance </w:t>
      </w:r>
      <w:r>
        <w:rPr>
          <w:color w:val="AC1F24"/>
          <w:w w:val="95"/>
        </w:rPr>
        <w:t>Monitoring</w:t>
      </w:r>
      <w:r>
        <w:rPr>
          <w:color w:val="AC1F24"/>
          <w:spacing w:val="-94"/>
          <w:w w:val="95"/>
        </w:rPr>
        <w:t xml:space="preserve"> </w:t>
      </w:r>
      <w:r>
        <w:rPr>
          <w:color w:val="AC1F24"/>
          <w:w w:val="95"/>
        </w:rPr>
        <w:t>and</w:t>
      </w:r>
      <w:r>
        <w:rPr>
          <w:color w:val="AC1F24"/>
          <w:spacing w:val="-94"/>
          <w:w w:val="95"/>
        </w:rPr>
        <w:t xml:space="preserve"> </w:t>
      </w:r>
      <w:r>
        <w:rPr>
          <w:color w:val="AC1F24"/>
          <w:spacing w:val="-6"/>
          <w:w w:val="95"/>
        </w:rPr>
        <w:t xml:space="preserve">Performance </w:t>
      </w:r>
      <w:r>
        <w:rPr>
          <w:color w:val="AC1F24"/>
        </w:rPr>
        <w:t>Assessment</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spacing w:before="11"/>
        <w:rPr>
          <w:rFonts w:ascii="Tahoma" w:hAnsi="Tahoma" w:cs="Tahoma"/>
          <w:sz w:val="14"/>
          <w:szCs w:val="14"/>
        </w:rPr>
      </w:pPr>
      <w:r>
        <w:rPr>
          <w:noProof/>
        </w:rPr>
        <mc:AlternateContent>
          <mc:Choice Requires="wps">
            <w:drawing>
              <wp:anchor distT="0" distB="0" distL="0" distR="0" simplePos="0" relativeHeight="251585024" behindDoc="0" locked="0" layoutInCell="0" allowOverlap="1">
                <wp:simplePos x="0" y="0"/>
                <wp:positionH relativeFrom="page">
                  <wp:posOffset>719455</wp:posOffset>
                </wp:positionH>
                <wp:positionV relativeFrom="paragraph">
                  <wp:posOffset>142240</wp:posOffset>
                </wp:positionV>
                <wp:extent cx="6120130" cy="12700"/>
                <wp:effectExtent l="0" t="0" r="0" b="0"/>
                <wp:wrapTopAndBottom/>
                <wp:docPr id="6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3BB87" id="Freeform 160"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2pt,538.5pt,11.2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spacing w:before="3"/>
        <w:rPr>
          <w:rFonts w:ascii="Tahoma" w:hAnsi="Tahoma" w:cs="Tahoma"/>
          <w:sz w:val="17"/>
          <w:szCs w:val="17"/>
        </w:rPr>
      </w:pPr>
    </w:p>
    <w:p w:rsidR="00000000" w:rsidRDefault="00F4295E">
      <w:pPr>
        <w:pStyle w:val="ListParagraph"/>
        <w:numPr>
          <w:ilvl w:val="1"/>
          <w:numId w:val="55"/>
        </w:numPr>
        <w:tabs>
          <w:tab w:val="left" w:pos="965"/>
        </w:tabs>
        <w:kinsoku w:val="0"/>
        <w:overflowPunct w:val="0"/>
        <w:spacing w:before="101" w:line="261" w:lineRule="auto"/>
        <w:ind w:right="332"/>
        <w:jc w:val="both"/>
        <w:rPr>
          <w:color w:val="231F20"/>
          <w:w w:val="105"/>
          <w:sz w:val="21"/>
          <w:szCs w:val="21"/>
        </w:rPr>
      </w:pPr>
      <w:r>
        <w:rPr>
          <w:color w:val="231F20"/>
          <w:w w:val="105"/>
          <w:sz w:val="21"/>
          <w:szCs w:val="21"/>
        </w:rPr>
        <w:t>The</w:t>
      </w:r>
      <w:r>
        <w:rPr>
          <w:color w:val="231F20"/>
          <w:spacing w:val="-9"/>
          <w:w w:val="105"/>
          <w:sz w:val="21"/>
          <w:szCs w:val="21"/>
        </w:rPr>
        <w:t xml:space="preserve"> </w:t>
      </w:r>
      <w:r>
        <w:rPr>
          <w:color w:val="231F20"/>
          <w:w w:val="105"/>
          <w:sz w:val="21"/>
          <w:szCs w:val="21"/>
        </w:rPr>
        <w:t>core</w:t>
      </w:r>
      <w:r>
        <w:rPr>
          <w:color w:val="231F20"/>
          <w:spacing w:val="-8"/>
          <w:w w:val="105"/>
          <w:sz w:val="21"/>
          <w:szCs w:val="21"/>
        </w:rPr>
        <w:t xml:space="preserve"> </w:t>
      </w:r>
      <w:r>
        <w:rPr>
          <w:color w:val="231F20"/>
          <w:w w:val="105"/>
          <w:sz w:val="21"/>
          <w:szCs w:val="21"/>
        </w:rPr>
        <w:t>units</w:t>
      </w:r>
      <w:r>
        <w:rPr>
          <w:color w:val="231F20"/>
          <w:spacing w:val="-8"/>
          <w:w w:val="105"/>
          <w:sz w:val="21"/>
          <w:szCs w:val="21"/>
        </w:rPr>
        <w:t xml:space="preserve"> </w:t>
      </w:r>
      <w:r>
        <w:rPr>
          <w:color w:val="231F20"/>
          <w:w w:val="105"/>
          <w:sz w:val="21"/>
          <w:szCs w:val="21"/>
        </w:rPr>
        <w:t>of</w:t>
      </w:r>
      <w:r>
        <w:rPr>
          <w:color w:val="231F20"/>
          <w:spacing w:val="-8"/>
          <w:w w:val="105"/>
          <w:sz w:val="21"/>
          <w:szCs w:val="21"/>
        </w:rPr>
        <w:t xml:space="preserve"> </w:t>
      </w:r>
      <w:r>
        <w:rPr>
          <w:color w:val="231F20"/>
          <w:spacing w:val="-4"/>
          <w:w w:val="105"/>
          <w:sz w:val="21"/>
          <w:szCs w:val="21"/>
        </w:rPr>
        <w:t>KOMPAK’s</w:t>
      </w:r>
      <w:r>
        <w:rPr>
          <w:color w:val="231F20"/>
          <w:spacing w:val="-8"/>
          <w:w w:val="105"/>
          <w:sz w:val="21"/>
          <w:szCs w:val="21"/>
        </w:rPr>
        <w:t xml:space="preserve"> </w:t>
      </w:r>
      <w:r>
        <w:rPr>
          <w:color w:val="231F20"/>
          <w:w w:val="105"/>
          <w:sz w:val="21"/>
          <w:szCs w:val="21"/>
        </w:rPr>
        <w:t>performance</w:t>
      </w:r>
      <w:r>
        <w:rPr>
          <w:color w:val="231F20"/>
          <w:spacing w:val="-8"/>
          <w:w w:val="105"/>
          <w:sz w:val="21"/>
          <w:szCs w:val="21"/>
        </w:rPr>
        <w:t xml:space="preserve"> </w:t>
      </w:r>
      <w:r>
        <w:rPr>
          <w:color w:val="231F20"/>
          <w:w w:val="105"/>
          <w:sz w:val="21"/>
          <w:szCs w:val="21"/>
        </w:rPr>
        <w:t>are</w:t>
      </w:r>
      <w:r>
        <w:rPr>
          <w:color w:val="231F20"/>
          <w:spacing w:val="-8"/>
          <w:w w:val="105"/>
          <w:sz w:val="21"/>
          <w:szCs w:val="21"/>
        </w:rPr>
        <w:t xml:space="preserve"> </w:t>
      </w:r>
      <w:r>
        <w:rPr>
          <w:color w:val="231F20"/>
          <w:w w:val="105"/>
          <w:sz w:val="21"/>
          <w:szCs w:val="21"/>
        </w:rPr>
        <w:t>its</w:t>
      </w:r>
      <w:r>
        <w:rPr>
          <w:color w:val="231F20"/>
          <w:spacing w:val="-9"/>
          <w:w w:val="105"/>
          <w:sz w:val="21"/>
          <w:szCs w:val="21"/>
        </w:rPr>
        <w:t xml:space="preserve"> </w:t>
      </w:r>
      <w:r>
        <w:rPr>
          <w:color w:val="231F20"/>
          <w:w w:val="105"/>
          <w:sz w:val="21"/>
          <w:szCs w:val="21"/>
        </w:rPr>
        <w:t>individual</w:t>
      </w:r>
      <w:r>
        <w:rPr>
          <w:color w:val="231F20"/>
          <w:spacing w:val="-8"/>
          <w:w w:val="105"/>
          <w:sz w:val="21"/>
          <w:szCs w:val="21"/>
        </w:rPr>
        <w:t xml:space="preserve"> </w:t>
      </w:r>
      <w:r>
        <w:rPr>
          <w:color w:val="231F20"/>
          <w:w w:val="105"/>
          <w:sz w:val="21"/>
          <w:szCs w:val="21"/>
        </w:rPr>
        <w:t>investments</w:t>
      </w:r>
      <w:r>
        <w:rPr>
          <w:color w:val="231F20"/>
          <w:spacing w:val="-8"/>
          <w:w w:val="105"/>
          <w:sz w:val="21"/>
          <w:szCs w:val="21"/>
        </w:rPr>
        <w:t xml:space="preserve"> </w:t>
      </w:r>
      <w:r>
        <w:rPr>
          <w:color w:val="231F20"/>
          <w:w w:val="105"/>
          <w:sz w:val="21"/>
          <w:szCs w:val="21"/>
        </w:rPr>
        <w:t>–</w:t>
      </w:r>
      <w:r>
        <w:rPr>
          <w:color w:val="231F20"/>
          <w:spacing w:val="-8"/>
          <w:w w:val="105"/>
          <w:sz w:val="21"/>
          <w:szCs w:val="21"/>
        </w:rPr>
        <w:t xml:space="preserve"> </w:t>
      </w:r>
      <w:r>
        <w:rPr>
          <w:color w:val="231F20"/>
          <w:w w:val="105"/>
          <w:sz w:val="21"/>
          <w:szCs w:val="21"/>
        </w:rPr>
        <w:t>the</w:t>
      </w:r>
      <w:r>
        <w:rPr>
          <w:color w:val="231F20"/>
          <w:spacing w:val="-8"/>
          <w:w w:val="105"/>
          <w:sz w:val="21"/>
          <w:szCs w:val="21"/>
        </w:rPr>
        <w:t xml:space="preserve"> </w:t>
      </w:r>
      <w:r>
        <w:rPr>
          <w:color w:val="231F20"/>
          <w:w w:val="105"/>
          <w:sz w:val="21"/>
          <w:szCs w:val="21"/>
        </w:rPr>
        <w:t>Activities.</w:t>
      </w:r>
      <w:r>
        <w:rPr>
          <w:color w:val="231F20"/>
          <w:spacing w:val="-8"/>
          <w:w w:val="105"/>
          <w:sz w:val="21"/>
          <w:szCs w:val="21"/>
        </w:rPr>
        <w:t xml:space="preserve"> </w:t>
      </w:r>
      <w:r>
        <w:rPr>
          <w:color w:val="231F20"/>
          <w:w w:val="105"/>
          <w:sz w:val="21"/>
          <w:szCs w:val="21"/>
        </w:rPr>
        <w:t>This</w:t>
      </w:r>
      <w:r>
        <w:rPr>
          <w:color w:val="231F20"/>
          <w:spacing w:val="-8"/>
          <w:w w:val="105"/>
          <w:sz w:val="21"/>
          <w:szCs w:val="21"/>
        </w:rPr>
        <w:t xml:space="preserve"> </w:t>
      </w:r>
      <w:r>
        <w:rPr>
          <w:color w:val="231F20"/>
          <w:w w:val="105"/>
          <w:sz w:val="21"/>
          <w:szCs w:val="21"/>
        </w:rPr>
        <w:t>section outlines</w:t>
      </w:r>
      <w:r>
        <w:rPr>
          <w:color w:val="231F20"/>
          <w:spacing w:val="-35"/>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general</w:t>
      </w:r>
      <w:r>
        <w:rPr>
          <w:color w:val="231F20"/>
          <w:spacing w:val="-34"/>
          <w:w w:val="105"/>
          <w:sz w:val="21"/>
          <w:szCs w:val="21"/>
        </w:rPr>
        <w:t xml:space="preserve"> </w:t>
      </w:r>
      <w:r>
        <w:rPr>
          <w:color w:val="231F20"/>
          <w:w w:val="105"/>
          <w:sz w:val="21"/>
          <w:szCs w:val="21"/>
        </w:rPr>
        <w:t>framing</w:t>
      </w:r>
      <w:r>
        <w:rPr>
          <w:color w:val="231F20"/>
          <w:spacing w:val="-34"/>
          <w:w w:val="105"/>
          <w:sz w:val="21"/>
          <w:szCs w:val="21"/>
        </w:rPr>
        <w:t xml:space="preserve"> </w:t>
      </w:r>
      <w:r>
        <w:rPr>
          <w:color w:val="231F20"/>
          <w:w w:val="105"/>
          <w:sz w:val="21"/>
          <w:szCs w:val="21"/>
        </w:rPr>
        <w:t>and</w:t>
      </w:r>
      <w:r>
        <w:rPr>
          <w:color w:val="231F20"/>
          <w:spacing w:val="-34"/>
          <w:w w:val="105"/>
          <w:sz w:val="21"/>
          <w:szCs w:val="21"/>
        </w:rPr>
        <w:t xml:space="preserve"> </w:t>
      </w:r>
      <w:r>
        <w:rPr>
          <w:color w:val="231F20"/>
          <w:w w:val="105"/>
          <w:sz w:val="21"/>
          <w:szCs w:val="21"/>
        </w:rPr>
        <w:t>approach</w:t>
      </w:r>
      <w:r>
        <w:rPr>
          <w:color w:val="231F20"/>
          <w:spacing w:val="-35"/>
          <w:w w:val="105"/>
          <w:sz w:val="21"/>
          <w:szCs w:val="21"/>
        </w:rPr>
        <w:t xml:space="preserve"> </w:t>
      </w:r>
      <w:r>
        <w:rPr>
          <w:color w:val="231F20"/>
          <w:w w:val="105"/>
          <w:sz w:val="21"/>
          <w:szCs w:val="21"/>
        </w:rPr>
        <w:t>to</w:t>
      </w:r>
      <w:r>
        <w:rPr>
          <w:color w:val="231F20"/>
          <w:spacing w:val="-34"/>
          <w:w w:val="105"/>
          <w:sz w:val="21"/>
          <w:szCs w:val="21"/>
        </w:rPr>
        <w:t xml:space="preserve"> </w:t>
      </w:r>
      <w:r>
        <w:rPr>
          <w:color w:val="231F20"/>
          <w:w w:val="105"/>
          <w:sz w:val="21"/>
          <w:szCs w:val="21"/>
        </w:rPr>
        <w:t>performance</w:t>
      </w:r>
      <w:r>
        <w:rPr>
          <w:color w:val="231F20"/>
          <w:spacing w:val="-34"/>
          <w:w w:val="105"/>
          <w:sz w:val="21"/>
          <w:szCs w:val="21"/>
        </w:rPr>
        <w:t xml:space="preserve"> </w:t>
      </w:r>
      <w:r>
        <w:rPr>
          <w:color w:val="231F20"/>
          <w:w w:val="105"/>
          <w:sz w:val="21"/>
          <w:szCs w:val="21"/>
        </w:rPr>
        <w:t>monitoring</w:t>
      </w:r>
      <w:r>
        <w:rPr>
          <w:color w:val="231F20"/>
          <w:spacing w:val="-34"/>
          <w:w w:val="105"/>
          <w:sz w:val="21"/>
          <w:szCs w:val="21"/>
        </w:rPr>
        <w:t xml:space="preserve"> </w:t>
      </w:r>
      <w:r>
        <w:rPr>
          <w:color w:val="231F20"/>
          <w:w w:val="105"/>
          <w:sz w:val="21"/>
          <w:szCs w:val="21"/>
        </w:rPr>
        <w:t>and</w:t>
      </w:r>
      <w:r>
        <w:rPr>
          <w:color w:val="231F20"/>
          <w:spacing w:val="-34"/>
          <w:w w:val="105"/>
          <w:sz w:val="21"/>
          <w:szCs w:val="21"/>
        </w:rPr>
        <w:t xml:space="preserve"> </w:t>
      </w:r>
      <w:r>
        <w:rPr>
          <w:color w:val="231F20"/>
          <w:w w:val="105"/>
          <w:sz w:val="21"/>
          <w:szCs w:val="21"/>
        </w:rPr>
        <w:t>performance</w:t>
      </w:r>
      <w:r>
        <w:rPr>
          <w:color w:val="231F20"/>
          <w:spacing w:val="-34"/>
          <w:w w:val="105"/>
          <w:sz w:val="21"/>
          <w:szCs w:val="21"/>
        </w:rPr>
        <w:t xml:space="preserve"> </w:t>
      </w:r>
      <w:r>
        <w:rPr>
          <w:color w:val="231F20"/>
          <w:w w:val="105"/>
          <w:sz w:val="21"/>
          <w:szCs w:val="21"/>
        </w:rPr>
        <w:t>management at the Activity</w:t>
      </w:r>
      <w:r>
        <w:rPr>
          <w:color w:val="231F20"/>
          <w:spacing w:val="-26"/>
          <w:w w:val="105"/>
          <w:sz w:val="21"/>
          <w:szCs w:val="21"/>
        </w:rPr>
        <w:t xml:space="preserve"> </w:t>
      </w:r>
      <w:r>
        <w:rPr>
          <w:color w:val="231F20"/>
          <w:w w:val="105"/>
          <w:sz w:val="21"/>
          <w:szCs w:val="21"/>
        </w:rPr>
        <w:t>level.</w:t>
      </w:r>
    </w:p>
    <w:p w:rsidR="00000000" w:rsidRDefault="00F4295E">
      <w:pPr>
        <w:pStyle w:val="Heading3"/>
        <w:kinsoku w:val="0"/>
        <w:overflowPunct w:val="0"/>
        <w:spacing w:before="215"/>
        <w:rPr>
          <w:color w:val="AC1F24"/>
          <w:w w:val="105"/>
        </w:rPr>
      </w:pPr>
      <w:r>
        <w:rPr>
          <w:color w:val="AC1F24"/>
          <w:w w:val="105"/>
        </w:rPr>
        <w:t>PERFORMANCE QUESTIONS AT THE ACTIVITY LEVEL</w:t>
      </w:r>
    </w:p>
    <w:p w:rsidR="00000000" w:rsidRDefault="00F4295E">
      <w:pPr>
        <w:pStyle w:val="ListParagraph"/>
        <w:numPr>
          <w:ilvl w:val="1"/>
          <w:numId w:val="55"/>
        </w:numPr>
        <w:tabs>
          <w:tab w:val="left" w:pos="965"/>
        </w:tabs>
        <w:kinsoku w:val="0"/>
        <w:overflowPunct w:val="0"/>
        <w:spacing w:before="285" w:line="261" w:lineRule="auto"/>
        <w:ind w:right="331"/>
        <w:jc w:val="both"/>
        <w:rPr>
          <w:color w:val="231F20"/>
          <w:w w:val="105"/>
          <w:sz w:val="21"/>
          <w:szCs w:val="21"/>
        </w:rPr>
      </w:pPr>
      <w:r>
        <w:rPr>
          <w:color w:val="231F20"/>
          <w:w w:val="105"/>
          <w:sz w:val="21"/>
          <w:szCs w:val="21"/>
        </w:rPr>
        <w:t>Four general questions will drive performance monitoring and management at the Activity level. These</w:t>
      </w:r>
      <w:r>
        <w:rPr>
          <w:color w:val="231F20"/>
          <w:spacing w:val="-12"/>
          <w:w w:val="105"/>
          <w:sz w:val="21"/>
          <w:szCs w:val="21"/>
        </w:rPr>
        <w:t xml:space="preserve"> </w:t>
      </w:r>
      <w:r>
        <w:rPr>
          <w:color w:val="231F20"/>
          <w:w w:val="105"/>
          <w:sz w:val="21"/>
          <w:szCs w:val="21"/>
        </w:rPr>
        <w:t>questions,</w:t>
      </w:r>
      <w:r>
        <w:rPr>
          <w:color w:val="231F20"/>
          <w:spacing w:val="-11"/>
          <w:w w:val="105"/>
          <w:sz w:val="21"/>
          <w:szCs w:val="21"/>
        </w:rPr>
        <w:t xml:space="preserve"> </w:t>
      </w:r>
      <w:r>
        <w:rPr>
          <w:color w:val="231F20"/>
          <w:w w:val="105"/>
          <w:sz w:val="21"/>
          <w:szCs w:val="21"/>
        </w:rPr>
        <w:t>which</w:t>
      </w:r>
      <w:r>
        <w:rPr>
          <w:color w:val="231F20"/>
          <w:spacing w:val="-11"/>
          <w:w w:val="105"/>
          <w:sz w:val="21"/>
          <w:szCs w:val="21"/>
        </w:rPr>
        <w:t xml:space="preserve"> </w:t>
      </w:r>
      <w:r>
        <w:rPr>
          <w:color w:val="231F20"/>
          <w:w w:val="105"/>
          <w:sz w:val="21"/>
          <w:szCs w:val="21"/>
        </w:rPr>
        <w:t>can</w:t>
      </w:r>
      <w:r>
        <w:rPr>
          <w:color w:val="231F20"/>
          <w:spacing w:val="-11"/>
          <w:w w:val="105"/>
          <w:sz w:val="21"/>
          <w:szCs w:val="21"/>
        </w:rPr>
        <w:t xml:space="preserve"> </w:t>
      </w:r>
      <w:r>
        <w:rPr>
          <w:color w:val="231F20"/>
          <w:w w:val="105"/>
          <w:sz w:val="21"/>
          <w:szCs w:val="21"/>
        </w:rPr>
        <w:t>be</w:t>
      </w:r>
      <w:r>
        <w:rPr>
          <w:color w:val="231F20"/>
          <w:spacing w:val="-11"/>
          <w:w w:val="105"/>
          <w:sz w:val="21"/>
          <w:szCs w:val="21"/>
        </w:rPr>
        <w:t xml:space="preserve"> </w:t>
      </w:r>
      <w:r>
        <w:rPr>
          <w:color w:val="231F20"/>
          <w:w w:val="105"/>
          <w:sz w:val="21"/>
          <w:szCs w:val="21"/>
        </w:rPr>
        <w:t>considered</w:t>
      </w:r>
      <w:r>
        <w:rPr>
          <w:color w:val="231F20"/>
          <w:spacing w:val="-11"/>
          <w:w w:val="105"/>
          <w:sz w:val="21"/>
          <w:szCs w:val="21"/>
        </w:rPr>
        <w:t xml:space="preserve"> </w:t>
      </w:r>
      <w:r>
        <w:rPr>
          <w:color w:val="231F20"/>
          <w:w w:val="105"/>
          <w:sz w:val="21"/>
          <w:szCs w:val="21"/>
        </w:rPr>
        <w:t>for</w:t>
      </w:r>
      <w:r>
        <w:rPr>
          <w:color w:val="231F20"/>
          <w:spacing w:val="-11"/>
          <w:w w:val="105"/>
          <w:sz w:val="21"/>
          <w:szCs w:val="21"/>
        </w:rPr>
        <w:t xml:space="preserve"> </w:t>
      </w:r>
      <w:r>
        <w:rPr>
          <w:color w:val="231F20"/>
          <w:w w:val="105"/>
          <w:sz w:val="21"/>
          <w:szCs w:val="21"/>
        </w:rPr>
        <w:t>any</w:t>
      </w:r>
      <w:r>
        <w:rPr>
          <w:color w:val="231F20"/>
          <w:spacing w:val="-12"/>
          <w:w w:val="105"/>
          <w:sz w:val="21"/>
          <w:szCs w:val="21"/>
        </w:rPr>
        <w:t xml:space="preserve"> </w:t>
      </w:r>
      <w:r>
        <w:rPr>
          <w:color w:val="231F20"/>
          <w:w w:val="105"/>
          <w:sz w:val="21"/>
          <w:szCs w:val="21"/>
        </w:rPr>
        <w:t>individual</w:t>
      </w:r>
      <w:r>
        <w:rPr>
          <w:color w:val="231F20"/>
          <w:spacing w:val="-11"/>
          <w:w w:val="105"/>
          <w:sz w:val="21"/>
          <w:szCs w:val="21"/>
        </w:rPr>
        <w:t xml:space="preserve"> </w:t>
      </w:r>
      <w:r>
        <w:rPr>
          <w:color w:val="231F20"/>
          <w:w w:val="105"/>
          <w:sz w:val="21"/>
          <w:szCs w:val="21"/>
        </w:rPr>
        <w:t>Activity</w:t>
      </w:r>
      <w:r>
        <w:rPr>
          <w:color w:val="231F20"/>
          <w:spacing w:val="-11"/>
          <w:w w:val="105"/>
          <w:sz w:val="21"/>
          <w:szCs w:val="21"/>
        </w:rPr>
        <w:t xml:space="preserve"> </w:t>
      </w:r>
      <w:r>
        <w:rPr>
          <w:color w:val="231F20"/>
          <w:w w:val="105"/>
          <w:sz w:val="21"/>
          <w:szCs w:val="21"/>
        </w:rPr>
        <w:t>or</w:t>
      </w:r>
      <w:r>
        <w:rPr>
          <w:color w:val="231F20"/>
          <w:spacing w:val="-11"/>
          <w:w w:val="105"/>
          <w:sz w:val="21"/>
          <w:szCs w:val="21"/>
        </w:rPr>
        <w:t xml:space="preserve"> </w:t>
      </w:r>
      <w:r>
        <w:rPr>
          <w:color w:val="231F20"/>
          <w:w w:val="105"/>
          <w:sz w:val="21"/>
          <w:szCs w:val="21"/>
        </w:rPr>
        <w:t>aggregated</w:t>
      </w:r>
      <w:r>
        <w:rPr>
          <w:color w:val="231F20"/>
          <w:spacing w:val="-11"/>
          <w:w w:val="105"/>
          <w:sz w:val="21"/>
          <w:szCs w:val="21"/>
        </w:rPr>
        <w:t xml:space="preserve"> </w:t>
      </w:r>
      <w:r>
        <w:rPr>
          <w:color w:val="231F20"/>
          <w:w w:val="105"/>
          <w:sz w:val="21"/>
          <w:szCs w:val="21"/>
        </w:rPr>
        <w:t>across</w:t>
      </w:r>
      <w:r>
        <w:rPr>
          <w:color w:val="231F20"/>
          <w:spacing w:val="-11"/>
          <w:w w:val="105"/>
          <w:sz w:val="21"/>
          <w:szCs w:val="21"/>
        </w:rPr>
        <w:t xml:space="preserve"> </w:t>
      </w:r>
      <w:r>
        <w:rPr>
          <w:color w:val="231F20"/>
          <w:w w:val="105"/>
          <w:sz w:val="21"/>
          <w:szCs w:val="21"/>
        </w:rPr>
        <w:t>Activities, are as</w:t>
      </w:r>
      <w:r>
        <w:rPr>
          <w:color w:val="231F20"/>
          <w:spacing w:val="-18"/>
          <w:w w:val="105"/>
          <w:sz w:val="21"/>
          <w:szCs w:val="21"/>
        </w:rPr>
        <w:t xml:space="preserve"> </w:t>
      </w:r>
      <w:r>
        <w:rPr>
          <w:color w:val="231F20"/>
          <w:w w:val="105"/>
          <w:sz w:val="21"/>
          <w:szCs w:val="21"/>
        </w:rPr>
        <w:t>follows:</w:t>
      </w:r>
    </w:p>
    <w:p w:rsidR="00000000" w:rsidRDefault="00F4295E">
      <w:pPr>
        <w:pStyle w:val="BodyText"/>
        <w:kinsoku w:val="0"/>
        <w:overflowPunct w:val="0"/>
        <w:rPr>
          <w:sz w:val="23"/>
          <w:szCs w:val="23"/>
        </w:rPr>
      </w:pPr>
    </w:p>
    <w:p w:rsidR="00000000" w:rsidRDefault="00F4295E">
      <w:pPr>
        <w:pStyle w:val="BodyText"/>
        <w:tabs>
          <w:tab w:val="left" w:pos="1814"/>
        </w:tabs>
        <w:kinsoku w:val="0"/>
        <w:overflowPunct w:val="0"/>
        <w:spacing w:line="261" w:lineRule="auto"/>
        <w:ind w:left="1814" w:right="332" w:hanging="851"/>
        <w:rPr>
          <w:color w:val="231F20"/>
          <w:w w:val="105"/>
        </w:rPr>
      </w:pPr>
      <w:r>
        <w:rPr>
          <w:color w:val="AC1F24"/>
          <w:w w:val="105"/>
        </w:rPr>
        <w:t>AQ1</w:t>
      </w:r>
      <w:r>
        <w:rPr>
          <w:color w:val="AC1F24"/>
          <w:w w:val="105"/>
        </w:rPr>
        <w:tab/>
      </w:r>
      <w:r>
        <w:rPr>
          <w:rFonts w:ascii="Arial" w:hAnsi="Arial" w:cs="Arial"/>
          <w:b/>
          <w:bCs/>
          <w:color w:val="231F20"/>
          <w:w w:val="105"/>
        </w:rPr>
        <w:t>Delivery</w:t>
      </w:r>
      <w:r>
        <w:rPr>
          <w:color w:val="231F20"/>
          <w:w w:val="105"/>
        </w:rPr>
        <w:t xml:space="preserve">: Did we deliver the Activity (and sub-activities) in line with plans, including in </w:t>
      </w:r>
      <w:r>
        <w:rPr>
          <w:color w:val="231F20"/>
          <w:spacing w:val="-15"/>
          <w:w w:val="105"/>
        </w:rPr>
        <w:t xml:space="preserve">a </w:t>
      </w:r>
      <w:r>
        <w:rPr>
          <w:color w:val="231F20"/>
          <w:w w:val="105"/>
        </w:rPr>
        <w:t>timely</w:t>
      </w:r>
      <w:r>
        <w:rPr>
          <w:color w:val="231F20"/>
          <w:spacing w:val="-9"/>
          <w:w w:val="105"/>
        </w:rPr>
        <w:t xml:space="preserve"> </w:t>
      </w:r>
      <w:r>
        <w:rPr>
          <w:color w:val="231F20"/>
          <w:w w:val="105"/>
        </w:rPr>
        <w:t>manner?</w:t>
      </w:r>
    </w:p>
    <w:p w:rsidR="00000000" w:rsidRDefault="00F4295E">
      <w:pPr>
        <w:pStyle w:val="BodyText"/>
        <w:kinsoku w:val="0"/>
        <w:overflowPunct w:val="0"/>
        <w:spacing w:before="1"/>
        <w:rPr>
          <w:sz w:val="23"/>
          <w:szCs w:val="23"/>
        </w:rPr>
      </w:pPr>
    </w:p>
    <w:p w:rsidR="00000000" w:rsidRDefault="00F4295E">
      <w:pPr>
        <w:pStyle w:val="BodyText"/>
        <w:tabs>
          <w:tab w:val="left" w:pos="1814"/>
        </w:tabs>
        <w:kinsoku w:val="0"/>
        <w:overflowPunct w:val="0"/>
        <w:spacing w:line="261" w:lineRule="auto"/>
        <w:ind w:left="1814" w:right="331" w:hanging="851"/>
        <w:rPr>
          <w:color w:val="231F20"/>
          <w:w w:val="105"/>
        </w:rPr>
      </w:pPr>
      <w:r>
        <w:rPr>
          <w:color w:val="AC1F24"/>
          <w:w w:val="105"/>
        </w:rPr>
        <w:t>AQ2</w:t>
      </w:r>
      <w:r>
        <w:rPr>
          <w:color w:val="AC1F24"/>
          <w:w w:val="105"/>
        </w:rPr>
        <w:tab/>
      </w:r>
      <w:r>
        <w:rPr>
          <w:rFonts w:ascii="Arial" w:hAnsi="Arial" w:cs="Arial"/>
          <w:b/>
          <w:bCs/>
          <w:color w:val="231F20"/>
          <w:w w:val="105"/>
        </w:rPr>
        <w:t>Quality</w:t>
      </w:r>
      <w:r>
        <w:rPr>
          <w:color w:val="231F20"/>
          <w:w w:val="105"/>
        </w:rPr>
        <w:t>: Did implementation as well as the outputs/direct results of the Activity meet expectations of</w:t>
      </w:r>
      <w:r>
        <w:rPr>
          <w:color w:val="231F20"/>
          <w:spacing w:val="-18"/>
          <w:w w:val="105"/>
        </w:rPr>
        <w:t xml:space="preserve"> </w:t>
      </w:r>
      <w:r>
        <w:rPr>
          <w:color w:val="231F20"/>
          <w:w w:val="105"/>
        </w:rPr>
        <w:t>quality?</w:t>
      </w:r>
    </w:p>
    <w:p w:rsidR="00000000" w:rsidRDefault="00F4295E">
      <w:pPr>
        <w:pStyle w:val="BodyText"/>
        <w:kinsoku w:val="0"/>
        <w:overflowPunct w:val="0"/>
        <w:spacing w:before="3"/>
        <w:rPr>
          <w:sz w:val="23"/>
          <w:szCs w:val="23"/>
        </w:rPr>
      </w:pPr>
    </w:p>
    <w:p w:rsidR="00000000" w:rsidRDefault="00F4295E">
      <w:pPr>
        <w:pStyle w:val="BodyText"/>
        <w:kinsoku w:val="0"/>
        <w:overflowPunct w:val="0"/>
        <w:spacing w:line="276" w:lineRule="auto"/>
        <w:ind w:left="1814" w:right="321"/>
        <w:rPr>
          <w:rFonts w:ascii="Trebuchet MS" w:hAnsi="Trebuchet MS" w:cs="Trebuchet MS"/>
          <w:i/>
          <w:iCs/>
          <w:color w:val="231F20"/>
        </w:rPr>
      </w:pPr>
      <w:r>
        <w:rPr>
          <w:rFonts w:ascii="Trebuchet MS" w:hAnsi="Trebuchet MS" w:cs="Trebuchet MS"/>
          <w:i/>
          <w:iCs/>
          <w:color w:val="231F20"/>
          <w:w w:val="95"/>
        </w:rPr>
        <w:t>Note:</w:t>
      </w:r>
      <w:r>
        <w:rPr>
          <w:rFonts w:ascii="Trebuchet MS" w:hAnsi="Trebuchet MS" w:cs="Trebuchet MS"/>
          <w:i/>
          <w:iCs/>
          <w:color w:val="231F20"/>
          <w:spacing w:val="-44"/>
          <w:w w:val="95"/>
        </w:rPr>
        <w:t xml:space="preserve"> </w:t>
      </w:r>
      <w:r>
        <w:rPr>
          <w:rFonts w:ascii="Trebuchet MS" w:hAnsi="Trebuchet MS" w:cs="Trebuchet MS"/>
          <w:i/>
          <w:iCs/>
          <w:color w:val="231F20"/>
          <w:w w:val="95"/>
        </w:rPr>
        <w:t>Considering</w:t>
      </w:r>
      <w:r>
        <w:rPr>
          <w:rFonts w:ascii="Trebuchet MS" w:hAnsi="Trebuchet MS" w:cs="Trebuchet MS"/>
          <w:i/>
          <w:iCs/>
          <w:color w:val="231F20"/>
          <w:spacing w:val="-43"/>
          <w:w w:val="95"/>
        </w:rPr>
        <w:t xml:space="preserve"> </w:t>
      </w:r>
      <w:r>
        <w:rPr>
          <w:rFonts w:ascii="Trebuchet MS" w:hAnsi="Trebuchet MS" w:cs="Trebuchet MS"/>
          <w:i/>
          <w:iCs/>
          <w:color w:val="231F20"/>
          <w:w w:val="95"/>
        </w:rPr>
        <w:t>its</w:t>
      </w:r>
      <w:r>
        <w:rPr>
          <w:rFonts w:ascii="Trebuchet MS" w:hAnsi="Trebuchet MS" w:cs="Trebuchet MS"/>
          <w:i/>
          <w:iCs/>
          <w:color w:val="231F20"/>
          <w:spacing w:val="-44"/>
          <w:w w:val="95"/>
        </w:rPr>
        <w:t xml:space="preserve"> </w:t>
      </w:r>
      <w:r>
        <w:rPr>
          <w:rFonts w:ascii="Trebuchet MS" w:hAnsi="Trebuchet MS" w:cs="Trebuchet MS"/>
          <w:i/>
          <w:iCs/>
          <w:color w:val="231F20"/>
          <w:w w:val="95"/>
        </w:rPr>
        <w:t>importance</w:t>
      </w:r>
      <w:r>
        <w:rPr>
          <w:rFonts w:ascii="Trebuchet MS" w:hAnsi="Trebuchet MS" w:cs="Trebuchet MS"/>
          <w:i/>
          <w:iCs/>
          <w:color w:val="231F20"/>
          <w:spacing w:val="-43"/>
          <w:w w:val="95"/>
        </w:rPr>
        <w:t xml:space="preserve"> </w:t>
      </w:r>
      <w:r>
        <w:rPr>
          <w:rFonts w:ascii="Trebuchet MS" w:hAnsi="Trebuchet MS" w:cs="Trebuchet MS"/>
          <w:i/>
          <w:iCs/>
          <w:color w:val="231F20"/>
          <w:w w:val="95"/>
        </w:rPr>
        <w:t>for</w:t>
      </w:r>
      <w:r>
        <w:rPr>
          <w:rFonts w:ascii="Trebuchet MS" w:hAnsi="Trebuchet MS" w:cs="Trebuchet MS"/>
          <w:i/>
          <w:iCs/>
          <w:color w:val="231F20"/>
          <w:spacing w:val="-43"/>
          <w:w w:val="95"/>
        </w:rPr>
        <w:t xml:space="preserve"> </w:t>
      </w:r>
      <w:r>
        <w:rPr>
          <w:rFonts w:ascii="Trebuchet MS" w:hAnsi="Trebuchet MS" w:cs="Trebuchet MS"/>
          <w:i/>
          <w:iCs/>
          <w:color w:val="231F20"/>
          <w:spacing w:val="-4"/>
          <w:w w:val="95"/>
        </w:rPr>
        <w:t>KOMPAK</w:t>
      </w:r>
      <w:r>
        <w:rPr>
          <w:rFonts w:ascii="Trebuchet MS" w:hAnsi="Trebuchet MS" w:cs="Trebuchet MS"/>
          <w:i/>
          <w:iCs/>
          <w:color w:val="231F20"/>
          <w:spacing w:val="-44"/>
          <w:w w:val="95"/>
        </w:rPr>
        <w:t xml:space="preserve"> </w:t>
      </w:r>
      <w:r>
        <w:rPr>
          <w:rFonts w:ascii="Trebuchet MS" w:hAnsi="Trebuchet MS" w:cs="Trebuchet MS"/>
          <w:i/>
          <w:iCs/>
          <w:color w:val="231F20"/>
          <w:w w:val="95"/>
        </w:rPr>
        <w:t>and</w:t>
      </w:r>
      <w:r>
        <w:rPr>
          <w:rFonts w:ascii="Trebuchet MS" w:hAnsi="Trebuchet MS" w:cs="Trebuchet MS"/>
          <w:i/>
          <w:iCs/>
          <w:color w:val="231F20"/>
          <w:spacing w:val="-43"/>
          <w:w w:val="95"/>
        </w:rPr>
        <w:t xml:space="preserve"> </w:t>
      </w:r>
      <w:r>
        <w:rPr>
          <w:rFonts w:ascii="Trebuchet MS" w:hAnsi="Trebuchet MS" w:cs="Trebuchet MS"/>
          <w:i/>
          <w:iCs/>
          <w:color w:val="231F20"/>
          <w:spacing w:val="-10"/>
          <w:w w:val="95"/>
        </w:rPr>
        <w:t>DFAT,</w:t>
      </w:r>
      <w:r>
        <w:rPr>
          <w:rFonts w:ascii="Trebuchet MS" w:hAnsi="Trebuchet MS" w:cs="Trebuchet MS"/>
          <w:i/>
          <w:iCs/>
          <w:color w:val="231F20"/>
          <w:spacing w:val="-43"/>
          <w:w w:val="95"/>
        </w:rPr>
        <w:t xml:space="preserve"> </w:t>
      </w:r>
      <w:r>
        <w:rPr>
          <w:rFonts w:ascii="Trebuchet MS" w:hAnsi="Trebuchet MS" w:cs="Trebuchet MS"/>
          <w:i/>
          <w:iCs/>
          <w:color w:val="231F20"/>
          <w:w w:val="95"/>
        </w:rPr>
        <w:t>the</w:t>
      </w:r>
      <w:r>
        <w:rPr>
          <w:rFonts w:ascii="Trebuchet MS" w:hAnsi="Trebuchet MS" w:cs="Trebuchet MS"/>
          <w:i/>
          <w:iCs/>
          <w:color w:val="231F20"/>
          <w:spacing w:val="-44"/>
          <w:w w:val="95"/>
        </w:rPr>
        <w:t xml:space="preserve"> </w:t>
      </w:r>
      <w:r>
        <w:rPr>
          <w:rFonts w:ascii="Trebuchet MS" w:hAnsi="Trebuchet MS" w:cs="Trebuchet MS"/>
          <w:i/>
          <w:iCs/>
          <w:color w:val="231F20"/>
          <w:w w:val="95"/>
        </w:rPr>
        <w:t>purposes</w:t>
      </w:r>
      <w:r>
        <w:rPr>
          <w:rFonts w:ascii="Trebuchet MS" w:hAnsi="Trebuchet MS" w:cs="Trebuchet MS"/>
          <w:i/>
          <w:iCs/>
          <w:color w:val="231F20"/>
          <w:spacing w:val="-43"/>
          <w:w w:val="95"/>
        </w:rPr>
        <w:t xml:space="preserve"> </w:t>
      </w:r>
      <w:r>
        <w:rPr>
          <w:rFonts w:ascii="Trebuchet MS" w:hAnsi="Trebuchet MS" w:cs="Trebuchet MS"/>
          <w:i/>
          <w:iCs/>
          <w:color w:val="231F20"/>
          <w:w w:val="95"/>
        </w:rPr>
        <w:t>of</w:t>
      </w:r>
      <w:r>
        <w:rPr>
          <w:rFonts w:ascii="Trebuchet MS" w:hAnsi="Trebuchet MS" w:cs="Trebuchet MS"/>
          <w:i/>
          <w:iCs/>
          <w:color w:val="231F20"/>
          <w:spacing w:val="-43"/>
          <w:w w:val="95"/>
        </w:rPr>
        <w:t xml:space="preserve"> </w:t>
      </w:r>
      <w:r>
        <w:rPr>
          <w:rFonts w:ascii="Trebuchet MS" w:hAnsi="Trebuchet MS" w:cs="Trebuchet MS"/>
          <w:i/>
          <w:iCs/>
          <w:color w:val="231F20"/>
          <w:w w:val="95"/>
        </w:rPr>
        <w:t>Activity</w:t>
      </w:r>
      <w:r>
        <w:rPr>
          <w:rFonts w:ascii="Trebuchet MS" w:hAnsi="Trebuchet MS" w:cs="Trebuchet MS"/>
          <w:i/>
          <w:iCs/>
          <w:color w:val="231F20"/>
          <w:spacing w:val="-44"/>
          <w:w w:val="95"/>
        </w:rPr>
        <w:t xml:space="preserve"> </w:t>
      </w:r>
      <w:r>
        <w:rPr>
          <w:rFonts w:ascii="Trebuchet MS" w:hAnsi="Trebuchet MS" w:cs="Trebuchet MS"/>
          <w:i/>
          <w:iCs/>
          <w:color w:val="231F20"/>
          <w:w w:val="95"/>
        </w:rPr>
        <w:t xml:space="preserve">performance </w:t>
      </w:r>
      <w:r>
        <w:rPr>
          <w:rFonts w:ascii="Trebuchet MS" w:hAnsi="Trebuchet MS" w:cs="Trebuchet MS"/>
          <w:i/>
          <w:iCs/>
          <w:color w:val="231F20"/>
        </w:rPr>
        <w:t>management,</w:t>
      </w:r>
      <w:r>
        <w:rPr>
          <w:rFonts w:ascii="Trebuchet MS" w:hAnsi="Trebuchet MS" w:cs="Trebuchet MS"/>
          <w:i/>
          <w:iCs/>
          <w:color w:val="231F20"/>
          <w:spacing w:val="-28"/>
        </w:rPr>
        <w:t xml:space="preserve"> </w:t>
      </w:r>
      <w:r>
        <w:rPr>
          <w:rFonts w:ascii="Trebuchet MS" w:hAnsi="Trebuchet MS" w:cs="Trebuchet MS"/>
          <w:i/>
          <w:iCs/>
          <w:color w:val="231F20"/>
        </w:rPr>
        <w:t>GESI</w:t>
      </w:r>
      <w:r>
        <w:rPr>
          <w:rFonts w:ascii="Trebuchet MS" w:hAnsi="Trebuchet MS" w:cs="Trebuchet MS"/>
          <w:i/>
          <w:iCs/>
          <w:color w:val="231F20"/>
          <w:spacing w:val="-28"/>
        </w:rPr>
        <w:t xml:space="preserve"> </w:t>
      </w:r>
      <w:r>
        <w:rPr>
          <w:rFonts w:ascii="Trebuchet MS" w:hAnsi="Trebuchet MS" w:cs="Trebuchet MS"/>
          <w:i/>
          <w:iCs/>
          <w:color w:val="231F20"/>
        </w:rPr>
        <w:t>is</w:t>
      </w:r>
      <w:r>
        <w:rPr>
          <w:rFonts w:ascii="Trebuchet MS" w:hAnsi="Trebuchet MS" w:cs="Trebuchet MS"/>
          <w:i/>
          <w:iCs/>
          <w:color w:val="231F20"/>
          <w:spacing w:val="-28"/>
        </w:rPr>
        <w:t xml:space="preserve"> </w:t>
      </w:r>
      <w:r>
        <w:rPr>
          <w:rFonts w:ascii="Trebuchet MS" w:hAnsi="Trebuchet MS" w:cs="Trebuchet MS"/>
          <w:i/>
          <w:iCs/>
          <w:color w:val="231F20"/>
        </w:rPr>
        <w:t>considered</w:t>
      </w:r>
      <w:r>
        <w:rPr>
          <w:rFonts w:ascii="Trebuchet MS" w:hAnsi="Trebuchet MS" w:cs="Trebuchet MS"/>
          <w:i/>
          <w:iCs/>
          <w:color w:val="231F20"/>
          <w:spacing w:val="-28"/>
        </w:rPr>
        <w:t xml:space="preserve"> </w:t>
      </w:r>
      <w:r>
        <w:rPr>
          <w:rFonts w:ascii="Trebuchet MS" w:hAnsi="Trebuchet MS" w:cs="Trebuchet MS"/>
          <w:i/>
          <w:iCs/>
          <w:color w:val="231F20"/>
        </w:rPr>
        <w:t>a</w:t>
      </w:r>
      <w:r>
        <w:rPr>
          <w:rFonts w:ascii="Trebuchet MS" w:hAnsi="Trebuchet MS" w:cs="Trebuchet MS"/>
          <w:i/>
          <w:iCs/>
          <w:color w:val="231F20"/>
          <w:spacing w:val="-28"/>
        </w:rPr>
        <w:t xml:space="preserve"> </w:t>
      </w:r>
      <w:r>
        <w:rPr>
          <w:rFonts w:ascii="Trebuchet MS" w:hAnsi="Trebuchet MS" w:cs="Trebuchet MS"/>
          <w:i/>
          <w:iCs/>
          <w:color w:val="231F20"/>
        </w:rPr>
        <w:t>crucial</w:t>
      </w:r>
      <w:r>
        <w:rPr>
          <w:rFonts w:ascii="Trebuchet MS" w:hAnsi="Trebuchet MS" w:cs="Trebuchet MS"/>
          <w:i/>
          <w:iCs/>
          <w:color w:val="231F20"/>
          <w:spacing w:val="-28"/>
        </w:rPr>
        <w:t xml:space="preserve"> </w:t>
      </w:r>
      <w:r>
        <w:rPr>
          <w:rFonts w:ascii="Trebuchet MS" w:hAnsi="Trebuchet MS" w:cs="Trebuchet MS"/>
          <w:i/>
          <w:iCs/>
          <w:color w:val="231F20"/>
        </w:rPr>
        <w:t>aspect</w:t>
      </w:r>
      <w:r>
        <w:rPr>
          <w:rFonts w:ascii="Trebuchet MS" w:hAnsi="Trebuchet MS" w:cs="Trebuchet MS"/>
          <w:i/>
          <w:iCs/>
          <w:color w:val="231F20"/>
          <w:spacing w:val="-28"/>
        </w:rPr>
        <w:t xml:space="preserve"> </w:t>
      </w:r>
      <w:r>
        <w:rPr>
          <w:rFonts w:ascii="Trebuchet MS" w:hAnsi="Trebuchet MS" w:cs="Trebuchet MS"/>
          <w:i/>
          <w:iCs/>
          <w:color w:val="231F20"/>
        </w:rPr>
        <w:t>of</w:t>
      </w:r>
      <w:r>
        <w:rPr>
          <w:rFonts w:ascii="Trebuchet MS" w:hAnsi="Trebuchet MS" w:cs="Trebuchet MS"/>
          <w:i/>
          <w:iCs/>
          <w:color w:val="231F20"/>
          <w:spacing w:val="-28"/>
        </w:rPr>
        <w:t xml:space="preserve"> </w:t>
      </w:r>
      <w:r>
        <w:rPr>
          <w:rFonts w:ascii="Trebuchet MS" w:hAnsi="Trebuchet MS" w:cs="Trebuchet MS"/>
          <w:i/>
          <w:iCs/>
          <w:color w:val="231F20"/>
        </w:rPr>
        <w:t>quality</w:t>
      </w:r>
    </w:p>
    <w:p w:rsidR="00000000" w:rsidRDefault="00F4295E">
      <w:pPr>
        <w:pStyle w:val="BodyText"/>
        <w:kinsoku w:val="0"/>
        <w:overflowPunct w:val="0"/>
        <w:spacing w:before="9"/>
        <w:rPr>
          <w:rFonts w:ascii="Trebuchet MS" w:hAnsi="Trebuchet MS" w:cs="Trebuchet MS"/>
          <w:i/>
          <w:iCs/>
          <w:sz w:val="23"/>
          <w:szCs w:val="23"/>
        </w:rPr>
      </w:pPr>
    </w:p>
    <w:p w:rsidR="00000000" w:rsidRDefault="00F4295E">
      <w:pPr>
        <w:pStyle w:val="BodyText"/>
        <w:tabs>
          <w:tab w:val="left" w:pos="1814"/>
        </w:tabs>
        <w:kinsoku w:val="0"/>
        <w:overflowPunct w:val="0"/>
        <w:spacing w:line="261" w:lineRule="auto"/>
        <w:ind w:left="1815" w:right="331" w:hanging="851"/>
        <w:rPr>
          <w:color w:val="231F20"/>
          <w:w w:val="105"/>
        </w:rPr>
      </w:pPr>
      <w:r>
        <w:rPr>
          <w:color w:val="AC1F24"/>
          <w:w w:val="105"/>
        </w:rPr>
        <w:t>AQ3</w:t>
      </w:r>
      <w:r>
        <w:rPr>
          <w:color w:val="AC1F24"/>
          <w:w w:val="105"/>
        </w:rPr>
        <w:tab/>
      </w:r>
      <w:r>
        <w:rPr>
          <w:rFonts w:ascii="Arial" w:hAnsi="Arial" w:cs="Arial"/>
          <w:b/>
          <w:bCs/>
          <w:color w:val="231F20"/>
        </w:rPr>
        <w:t>Effectiveness</w:t>
      </w:r>
      <w:r>
        <w:rPr>
          <w:color w:val="231F20"/>
        </w:rPr>
        <w:t>:</w:t>
      </w:r>
      <w:r>
        <w:rPr>
          <w:color w:val="231F20"/>
          <w:spacing w:val="-8"/>
        </w:rPr>
        <w:t xml:space="preserve"> </w:t>
      </w:r>
      <w:r>
        <w:rPr>
          <w:color w:val="231F20"/>
        </w:rPr>
        <w:t>What</w:t>
      </w:r>
      <w:r>
        <w:rPr>
          <w:color w:val="231F20"/>
          <w:spacing w:val="-7"/>
        </w:rPr>
        <w:t xml:space="preserve"> </w:t>
      </w:r>
      <w:r>
        <w:rPr>
          <w:color w:val="231F20"/>
        </w:rPr>
        <w:t>are</w:t>
      </w:r>
      <w:r>
        <w:rPr>
          <w:color w:val="231F20"/>
          <w:spacing w:val="-8"/>
        </w:rPr>
        <w:t xml:space="preserve"> </w:t>
      </w:r>
      <w:r>
        <w:rPr>
          <w:color w:val="231F20"/>
        </w:rPr>
        <w:t>the</w:t>
      </w:r>
      <w:r>
        <w:rPr>
          <w:color w:val="231F20"/>
          <w:spacing w:val="-7"/>
        </w:rPr>
        <w:t xml:space="preserve"> </w:t>
      </w:r>
      <w:r>
        <w:rPr>
          <w:color w:val="231F20"/>
        </w:rPr>
        <w:t>indications</w:t>
      </w:r>
      <w:r>
        <w:rPr>
          <w:color w:val="231F20"/>
          <w:spacing w:val="-7"/>
        </w:rPr>
        <w:t xml:space="preserve"> </w:t>
      </w:r>
      <w:r>
        <w:rPr>
          <w:color w:val="231F20"/>
        </w:rPr>
        <w:t>that</w:t>
      </w:r>
      <w:r>
        <w:rPr>
          <w:color w:val="231F20"/>
          <w:spacing w:val="-8"/>
        </w:rPr>
        <w:t xml:space="preserve"> </w:t>
      </w:r>
      <w:r>
        <w:rPr>
          <w:color w:val="231F20"/>
        </w:rPr>
        <w:t>the</w:t>
      </w:r>
      <w:r>
        <w:rPr>
          <w:color w:val="231F20"/>
          <w:spacing w:val="-7"/>
        </w:rPr>
        <w:t xml:space="preserve"> </w:t>
      </w:r>
      <w:r>
        <w:rPr>
          <w:color w:val="231F20"/>
        </w:rPr>
        <w:t>Activity</w:t>
      </w:r>
      <w:r>
        <w:rPr>
          <w:color w:val="231F20"/>
          <w:spacing w:val="-7"/>
        </w:rPr>
        <w:t xml:space="preserve"> </w:t>
      </w:r>
      <w:r>
        <w:rPr>
          <w:color w:val="231F20"/>
        </w:rPr>
        <w:t>is</w:t>
      </w:r>
      <w:r>
        <w:rPr>
          <w:color w:val="231F20"/>
          <w:spacing w:val="-8"/>
        </w:rPr>
        <w:t xml:space="preserve"> </w:t>
      </w:r>
      <w:r>
        <w:rPr>
          <w:color w:val="231F20"/>
        </w:rPr>
        <w:t>contributing</w:t>
      </w:r>
      <w:r>
        <w:rPr>
          <w:color w:val="231F20"/>
          <w:spacing w:val="-7"/>
        </w:rPr>
        <w:t xml:space="preserve"> </w:t>
      </w:r>
      <w:r>
        <w:rPr>
          <w:color w:val="231F20"/>
        </w:rPr>
        <w:t>to</w:t>
      </w:r>
      <w:r>
        <w:rPr>
          <w:color w:val="231F20"/>
          <w:spacing w:val="-8"/>
        </w:rPr>
        <w:t xml:space="preserve"> </w:t>
      </w:r>
      <w:r>
        <w:rPr>
          <w:color w:val="231F20"/>
        </w:rPr>
        <w:t>progress</w:t>
      </w:r>
      <w:r>
        <w:rPr>
          <w:color w:val="231F20"/>
          <w:spacing w:val="-7"/>
        </w:rPr>
        <w:t xml:space="preserve"> </w:t>
      </w:r>
      <w:r>
        <w:rPr>
          <w:color w:val="231F20"/>
        </w:rPr>
        <w:t xml:space="preserve">towards </w:t>
      </w:r>
      <w:r>
        <w:rPr>
          <w:color w:val="231F20"/>
          <w:w w:val="105"/>
        </w:rPr>
        <w:t>more distant</w:t>
      </w:r>
      <w:r>
        <w:rPr>
          <w:color w:val="231F20"/>
          <w:spacing w:val="-18"/>
          <w:w w:val="105"/>
        </w:rPr>
        <w:t xml:space="preserve"> </w:t>
      </w:r>
      <w:r>
        <w:rPr>
          <w:color w:val="231F20"/>
          <w:w w:val="105"/>
        </w:rPr>
        <w:t>outcomes?</w:t>
      </w:r>
    </w:p>
    <w:p w:rsidR="00000000" w:rsidRDefault="00F4295E">
      <w:pPr>
        <w:pStyle w:val="BodyText"/>
        <w:kinsoku w:val="0"/>
        <w:overflowPunct w:val="0"/>
        <w:spacing w:before="1"/>
        <w:rPr>
          <w:sz w:val="23"/>
          <w:szCs w:val="23"/>
        </w:rPr>
      </w:pPr>
    </w:p>
    <w:p w:rsidR="00000000" w:rsidRDefault="00F4295E">
      <w:pPr>
        <w:pStyle w:val="BodyText"/>
        <w:tabs>
          <w:tab w:val="left" w:pos="1815"/>
        </w:tabs>
        <w:kinsoku w:val="0"/>
        <w:overflowPunct w:val="0"/>
        <w:spacing w:line="261" w:lineRule="auto"/>
        <w:ind w:left="1815" w:right="330" w:hanging="851"/>
        <w:rPr>
          <w:color w:val="231F20"/>
        </w:rPr>
      </w:pPr>
      <w:r>
        <w:rPr>
          <w:color w:val="AC1F24"/>
        </w:rPr>
        <w:t>AQ4</w:t>
      </w:r>
      <w:r>
        <w:rPr>
          <w:color w:val="AC1F24"/>
        </w:rPr>
        <w:tab/>
      </w:r>
      <w:r>
        <w:rPr>
          <w:rFonts w:ascii="Arial" w:hAnsi="Arial" w:cs="Arial"/>
          <w:b/>
          <w:bCs/>
          <w:color w:val="231F20"/>
        </w:rPr>
        <w:t>Adaptation</w:t>
      </w:r>
      <w:r>
        <w:rPr>
          <w:color w:val="231F20"/>
        </w:rPr>
        <w:t>: How have we adapted to improve the delivery, quality, and/or effectiveness of the</w:t>
      </w:r>
      <w:r>
        <w:rPr>
          <w:color w:val="231F20"/>
          <w:spacing w:val="-6"/>
        </w:rPr>
        <w:t xml:space="preserve"> </w:t>
      </w:r>
      <w:r>
        <w:rPr>
          <w:color w:val="231F20"/>
        </w:rPr>
        <w:t>Activity?</w:t>
      </w:r>
    </w:p>
    <w:p w:rsidR="00000000" w:rsidRDefault="00F4295E">
      <w:pPr>
        <w:pStyle w:val="BodyText"/>
        <w:kinsoku w:val="0"/>
        <w:overflowPunct w:val="0"/>
        <w:rPr>
          <w:sz w:val="23"/>
          <w:szCs w:val="23"/>
        </w:rPr>
      </w:pPr>
    </w:p>
    <w:p w:rsidR="00000000" w:rsidRDefault="00F4295E">
      <w:pPr>
        <w:pStyle w:val="ListParagraph"/>
        <w:numPr>
          <w:ilvl w:val="1"/>
          <w:numId w:val="55"/>
        </w:numPr>
        <w:tabs>
          <w:tab w:val="left" w:pos="965"/>
        </w:tabs>
        <w:kinsoku w:val="0"/>
        <w:overflowPunct w:val="0"/>
        <w:spacing w:line="261" w:lineRule="auto"/>
        <w:ind w:right="330" w:hanging="850"/>
        <w:jc w:val="both"/>
        <w:rPr>
          <w:color w:val="231F20"/>
          <w:w w:val="105"/>
          <w:sz w:val="21"/>
          <w:szCs w:val="21"/>
        </w:rPr>
      </w:pPr>
      <w:r>
        <w:rPr>
          <w:color w:val="231F20"/>
          <w:w w:val="105"/>
          <w:sz w:val="21"/>
          <w:szCs w:val="21"/>
        </w:rPr>
        <w:t>These</w:t>
      </w:r>
      <w:r>
        <w:rPr>
          <w:color w:val="231F20"/>
          <w:spacing w:val="-21"/>
          <w:w w:val="105"/>
          <w:sz w:val="21"/>
          <w:szCs w:val="21"/>
        </w:rPr>
        <w:t xml:space="preserve"> </w:t>
      </w:r>
      <w:r>
        <w:rPr>
          <w:color w:val="231F20"/>
          <w:w w:val="105"/>
          <w:sz w:val="21"/>
          <w:szCs w:val="21"/>
        </w:rPr>
        <w:t>four</w:t>
      </w:r>
      <w:r>
        <w:rPr>
          <w:color w:val="231F20"/>
          <w:spacing w:val="-21"/>
          <w:w w:val="105"/>
          <w:sz w:val="21"/>
          <w:szCs w:val="21"/>
        </w:rPr>
        <w:t xml:space="preserve"> </w:t>
      </w:r>
      <w:r>
        <w:rPr>
          <w:color w:val="231F20"/>
          <w:w w:val="105"/>
          <w:sz w:val="21"/>
          <w:szCs w:val="21"/>
        </w:rPr>
        <w:t>questions</w:t>
      </w:r>
      <w:r>
        <w:rPr>
          <w:color w:val="231F20"/>
          <w:spacing w:val="-21"/>
          <w:w w:val="105"/>
          <w:sz w:val="21"/>
          <w:szCs w:val="21"/>
        </w:rPr>
        <w:t xml:space="preserve"> </w:t>
      </w:r>
      <w:r>
        <w:rPr>
          <w:color w:val="231F20"/>
          <w:w w:val="105"/>
          <w:sz w:val="21"/>
          <w:szCs w:val="21"/>
        </w:rPr>
        <w:t>form</w:t>
      </w:r>
      <w:r>
        <w:rPr>
          <w:color w:val="231F20"/>
          <w:spacing w:val="-20"/>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backbone</w:t>
      </w:r>
      <w:r>
        <w:rPr>
          <w:color w:val="231F20"/>
          <w:spacing w:val="-21"/>
          <w:w w:val="105"/>
          <w:sz w:val="21"/>
          <w:szCs w:val="21"/>
        </w:rPr>
        <w:t xml:space="preserve"> </w:t>
      </w:r>
      <w:r>
        <w:rPr>
          <w:color w:val="231F20"/>
          <w:w w:val="105"/>
          <w:sz w:val="21"/>
          <w:szCs w:val="21"/>
        </w:rPr>
        <w:t>of</w:t>
      </w:r>
      <w:r>
        <w:rPr>
          <w:color w:val="231F20"/>
          <w:spacing w:val="-20"/>
          <w:w w:val="105"/>
          <w:sz w:val="21"/>
          <w:szCs w:val="21"/>
        </w:rPr>
        <w:t xml:space="preserve"> </w:t>
      </w:r>
      <w:r>
        <w:rPr>
          <w:color w:val="231F20"/>
          <w:spacing w:val="-4"/>
          <w:w w:val="105"/>
          <w:sz w:val="21"/>
          <w:szCs w:val="21"/>
        </w:rPr>
        <w:t>KOMPAK’s</w:t>
      </w:r>
      <w:r>
        <w:rPr>
          <w:color w:val="231F20"/>
          <w:spacing w:val="-21"/>
          <w:w w:val="105"/>
          <w:sz w:val="21"/>
          <w:szCs w:val="21"/>
        </w:rPr>
        <w:t xml:space="preserve"> </w:t>
      </w:r>
      <w:r>
        <w:rPr>
          <w:color w:val="231F20"/>
          <w:w w:val="105"/>
          <w:sz w:val="21"/>
          <w:szCs w:val="21"/>
        </w:rPr>
        <w:t>approach</w:t>
      </w:r>
      <w:r>
        <w:rPr>
          <w:color w:val="231F20"/>
          <w:spacing w:val="-21"/>
          <w:w w:val="105"/>
          <w:sz w:val="21"/>
          <w:szCs w:val="21"/>
        </w:rPr>
        <w:t xml:space="preserve"> </w:t>
      </w:r>
      <w:r>
        <w:rPr>
          <w:color w:val="231F20"/>
          <w:w w:val="105"/>
          <w:sz w:val="21"/>
          <w:szCs w:val="21"/>
        </w:rPr>
        <w:t>to</w:t>
      </w:r>
      <w:r>
        <w:rPr>
          <w:color w:val="231F20"/>
          <w:spacing w:val="-20"/>
          <w:w w:val="105"/>
          <w:sz w:val="21"/>
          <w:szCs w:val="21"/>
        </w:rPr>
        <w:t xml:space="preserve"> </w:t>
      </w:r>
      <w:r>
        <w:rPr>
          <w:color w:val="231F20"/>
          <w:w w:val="105"/>
          <w:sz w:val="21"/>
          <w:szCs w:val="21"/>
        </w:rPr>
        <w:t>monitoring</w:t>
      </w:r>
      <w:r>
        <w:rPr>
          <w:color w:val="231F20"/>
          <w:spacing w:val="-21"/>
          <w:w w:val="105"/>
          <w:sz w:val="21"/>
          <w:szCs w:val="21"/>
        </w:rPr>
        <w:t xml:space="preserve"> </w:t>
      </w:r>
      <w:r>
        <w:rPr>
          <w:color w:val="231F20"/>
          <w:w w:val="105"/>
          <w:sz w:val="21"/>
          <w:szCs w:val="21"/>
        </w:rPr>
        <w:t>and</w:t>
      </w:r>
      <w:r>
        <w:rPr>
          <w:color w:val="231F20"/>
          <w:spacing w:val="-21"/>
          <w:w w:val="105"/>
          <w:sz w:val="21"/>
          <w:szCs w:val="21"/>
        </w:rPr>
        <w:t xml:space="preserve"> </w:t>
      </w:r>
      <w:r>
        <w:rPr>
          <w:color w:val="231F20"/>
          <w:w w:val="105"/>
          <w:sz w:val="21"/>
          <w:szCs w:val="21"/>
        </w:rPr>
        <w:t>managing</w:t>
      </w:r>
      <w:r>
        <w:rPr>
          <w:color w:val="231F20"/>
          <w:spacing w:val="-20"/>
          <w:w w:val="105"/>
          <w:sz w:val="21"/>
          <w:szCs w:val="21"/>
        </w:rPr>
        <w:t xml:space="preserve"> </w:t>
      </w:r>
      <w:r>
        <w:rPr>
          <w:color w:val="231F20"/>
          <w:w w:val="105"/>
          <w:sz w:val="21"/>
          <w:szCs w:val="21"/>
        </w:rPr>
        <w:t>Activity performance.</w:t>
      </w:r>
      <w:r>
        <w:rPr>
          <w:color w:val="231F20"/>
          <w:spacing w:val="-7"/>
          <w:w w:val="105"/>
          <w:sz w:val="21"/>
          <w:szCs w:val="21"/>
        </w:rPr>
        <w:t xml:space="preserve"> </w:t>
      </w:r>
      <w:r>
        <w:rPr>
          <w:color w:val="231F20"/>
          <w:w w:val="105"/>
          <w:sz w:val="21"/>
          <w:szCs w:val="21"/>
        </w:rPr>
        <w:t>As</w:t>
      </w:r>
      <w:r>
        <w:rPr>
          <w:color w:val="231F20"/>
          <w:spacing w:val="-7"/>
          <w:w w:val="105"/>
          <w:sz w:val="21"/>
          <w:szCs w:val="21"/>
        </w:rPr>
        <w:t xml:space="preserve"> </w:t>
      </w:r>
      <w:r>
        <w:rPr>
          <w:color w:val="231F20"/>
          <w:w w:val="105"/>
          <w:sz w:val="21"/>
          <w:szCs w:val="21"/>
        </w:rPr>
        <w:t>described</w:t>
      </w:r>
      <w:r>
        <w:rPr>
          <w:color w:val="231F20"/>
          <w:spacing w:val="-7"/>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greater</w:t>
      </w:r>
      <w:r>
        <w:rPr>
          <w:color w:val="231F20"/>
          <w:spacing w:val="-7"/>
          <w:w w:val="105"/>
          <w:sz w:val="21"/>
          <w:szCs w:val="21"/>
        </w:rPr>
        <w:t xml:space="preserve"> </w:t>
      </w:r>
      <w:r>
        <w:rPr>
          <w:color w:val="231F20"/>
          <w:w w:val="105"/>
          <w:sz w:val="21"/>
          <w:szCs w:val="21"/>
        </w:rPr>
        <w:t>detail</w:t>
      </w:r>
      <w:r>
        <w:rPr>
          <w:color w:val="231F20"/>
          <w:spacing w:val="-7"/>
          <w:w w:val="105"/>
          <w:sz w:val="21"/>
          <w:szCs w:val="21"/>
        </w:rPr>
        <w:t xml:space="preserve"> </w:t>
      </w:r>
      <w:r>
        <w:rPr>
          <w:color w:val="231F20"/>
          <w:w w:val="105"/>
          <w:sz w:val="21"/>
          <w:szCs w:val="21"/>
        </w:rPr>
        <w:t>below,</w:t>
      </w:r>
      <w:r>
        <w:rPr>
          <w:color w:val="231F20"/>
          <w:spacing w:val="-7"/>
          <w:w w:val="105"/>
          <w:sz w:val="21"/>
          <w:szCs w:val="21"/>
        </w:rPr>
        <w:t xml:space="preserve"> </w:t>
      </w:r>
      <w:r>
        <w:rPr>
          <w:color w:val="231F20"/>
          <w:w w:val="105"/>
          <w:sz w:val="21"/>
          <w:szCs w:val="21"/>
        </w:rPr>
        <w:t>the</w:t>
      </w:r>
      <w:r>
        <w:rPr>
          <w:color w:val="231F20"/>
          <w:spacing w:val="-6"/>
          <w:w w:val="105"/>
          <w:sz w:val="21"/>
          <w:szCs w:val="21"/>
        </w:rPr>
        <w:t xml:space="preserve"> </w:t>
      </w:r>
      <w:r>
        <w:rPr>
          <w:color w:val="231F20"/>
          <w:w w:val="105"/>
          <w:sz w:val="21"/>
          <w:szCs w:val="21"/>
        </w:rPr>
        <w:t>answers</w:t>
      </w:r>
      <w:r>
        <w:rPr>
          <w:color w:val="231F20"/>
          <w:spacing w:val="-7"/>
          <w:w w:val="105"/>
          <w:sz w:val="21"/>
          <w:szCs w:val="21"/>
        </w:rPr>
        <w:t xml:space="preserve"> </w:t>
      </w:r>
      <w:r>
        <w:rPr>
          <w:color w:val="231F20"/>
          <w:w w:val="105"/>
          <w:sz w:val="21"/>
          <w:szCs w:val="21"/>
        </w:rPr>
        <w:t>to</w:t>
      </w:r>
      <w:r>
        <w:rPr>
          <w:color w:val="231F20"/>
          <w:spacing w:val="-7"/>
          <w:w w:val="105"/>
          <w:sz w:val="21"/>
          <w:szCs w:val="21"/>
        </w:rPr>
        <w:t xml:space="preserve"> </w:t>
      </w:r>
      <w:r>
        <w:rPr>
          <w:color w:val="231F20"/>
          <w:w w:val="105"/>
          <w:sz w:val="21"/>
          <w:szCs w:val="21"/>
        </w:rPr>
        <w:t>these</w:t>
      </w:r>
      <w:r>
        <w:rPr>
          <w:color w:val="231F20"/>
          <w:spacing w:val="-6"/>
          <w:w w:val="105"/>
          <w:sz w:val="21"/>
          <w:szCs w:val="21"/>
        </w:rPr>
        <w:t xml:space="preserve"> </w:t>
      </w:r>
      <w:r>
        <w:rPr>
          <w:color w:val="231F20"/>
          <w:w w:val="105"/>
          <w:sz w:val="21"/>
          <w:szCs w:val="21"/>
        </w:rPr>
        <w:t>questions</w:t>
      </w:r>
      <w:r>
        <w:rPr>
          <w:color w:val="231F20"/>
          <w:spacing w:val="-7"/>
          <w:w w:val="105"/>
          <w:sz w:val="21"/>
          <w:szCs w:val="21"/>
        </w:rPr>
        <w:t xml:space="preserve"> </w:t>
      </w:r>
      <w:r>
        <w:rPr>
          <w:color w:val="231F20"/>
          <w:w w:val="105"/>
          <w:sz w:val="21"/>
          <w:szCs w:val="21"/>
        </w:rPr>
        <w:t>will</w:t>
      </w:r>
      <w:r>
        <w:rPr>
          <w:color w:val="231F20"/>
          <w:spacing w:val="-7"/>
          <w:w w:val="105"/>
          <w:sz w:val="21"/>
          <w:szCs w:val="21"/>
        </w:rPr>
        <w:t xml:space="preserve"> </w:t>
      </w:r>
      <w:r>
        <w:rPr>
          <w:color w:val="231F20"/>
          <w:w w:val="105"/>
          <w:sz w:val="21"/>
          <w:szCs w:val="21"/>
        </w:rPr>
        <w:t>be</w:t>
      </w:r>
      <w:r>
        <w:rPr>
          <w:color w:val="231F20"/>
          <w:spacing w:val="-7"/>
          <w:w w:val="105"/>
          <w:sz w:val="21"/>
          <w:szCs w:val="21"/>
        </w:rPr>
        <w:t xml:space="preserve"> </w:t>
      </w:r>
      <w:r>
        <w:rPr>
          <w:color w:val="231F20"/>
          <w:w w:val="105"/>
          <w:sz w:val="21"/>
          <w:szCs w:val="21"/>
        </w:rPr>
        <w:t>provided at</w:t>
      </w:r>
      <w:r>
        <w:rPr>
          <w:color w:val="231F20"/>
          <w:spacing w:val="-6"/>
          <w:w w:val="105"/>
          <w:sz w:val="21"/>
          <w:szCs w:val="21"/>
        </w:rPr>
        <w:t xml:space="preserve"> </w:t>
      </w:r>
      <w:r>
        <w:rPr>
          <w:color w:val="231F20"/>
          <w:w w:val="105"/>
          <w:sz w:val="21"/>
          <w:szCs w:val="21"/>
        </w:rPr>
        <w:t>regular</w:t>
      </w:r>
      <w:r>
        <w:rPr>
          <w:color w:val="231F20"/>
          <w:spacing w:val="-5"/>
          <w:w w:val="105"/>
          <w:sz w:val="21"/>
          <w:szCs w:val="21"/>
        </w:rPr>
        <w:t xml:space="preserve"> </w:t>
      </w:r>
      <w:r>
        <w:rPr>
          <w:color w:val="231F20"/>
          <w:w w:val="105"/>
          <w:sz w:val="21"/>
          <w:szCs w:val="21"/>
        </w:rPr>
        <w:t>intervals</w:t>
      </w:r>
      <w:r>
        <w:rPr>
          <w:color w:val="231F20"/>
          <w:spacing w:val="-6"/>
          <w:w w:val="105"/>
          <w:sz w:val="21"/>
          <w:szCs w:val="21"/>
        </w:rPr>
        <w:t xml:space="preserve"> </w:t>
      </w:r>
      <w:r>
        <w:rPr>
          <w:color w:val="231F20"/>
          <w:w w:val="105"/>
          <w:sz w:val="21"/>
          <w:szCs w:val="21"/>
        </w:rPr>
        <w:t>through</w:t>
      </w:r>
      <w:r>
        <w:rPr>
          <w:color w:val="231F20"/>
          <w:spacing w:val="-5"/>
          <w:w w:val="105"/>
          <w:sz w:val="21"/>
          <w:szCs w:val="21"/>
        </w:rPr>
        <w:t xml:space="preserve"> </w:t>
      </w:r>
      <w:r>
        <w:rPr>
          <w:color w:val="231F20"/>
          <w:w w:val="105"/>
          <w:sz w:val="21"/>
          <w:szCs w:val="21"/>
        </w:rPr>
        <w:t>data</w:t>
      </w:r>
      <w:r>
        <w:rPr>
          <w:color w:val="231F20"/>
          <w:spacing w:val="-6"/>
          <w:w w:val="105"/>
          <w:sz w:val="21"/>
          <w:szCs w:val="21"/>
        </w:rPr>
        <w:t xml:space="preserve"> </w:t>
      </w:r>
      <w:r>
        <w:rPr>
          <w:color w:val="231F20"/>
          <w:w w:val="105"/>
          <w:sz w:val="21"/>
          <w:szCs w:val="21"/>
        </w:rPr>
        <w:t>and</w:t>
      </w:r>
      <w:r>
        <w:rPr>
          <w:color w:val="231F20"/>
          <w:spacing w:val="-5"/>
          <w:w w:val="105"/>
          <w:sz w:val="21"/>
          <w:szCs w:val="21"/>
        </w:rPr>
        <w:t xml:space="preserve"> </w:t>
      </w:r>
      <w:r>
        <w:rPr>
          <w:color w:val="231F20"/>
          <w:w w:val="105"/>
          <w:sz w:val="21"/>
          <w:szCs w:val="21"/>
        </w:rPr>
        <w:t>supporting</w:t>
      </w:r>
      <w:r>
        <w:rPr>
          <w:color w:val="231F20"/>
          <w:spacing w:val="-6"/>
          <w:w w:val="105"/>
          <w:sz w:val="21"/>
          <w:szCs w:val="21"/>
        </w:rPr>
        <w:t xml:space="preserve"> </w:t>
      </w:r>
      <w:r>
        <w:rPr>
          <w:color w:val="231F20"/>
          <w:w w:val="105"/>
          <w:sz w:val="21"/>
          <w:szCs w:val="21"/>
        </w:rPr>
        <w:t>evidence</w:t>
      </w:r>
      <w:r>
        <w:rPr>
          <w:color w:val="231F20"/>
          <w:spacing w:val="-5"/>
          <w:w w:val="105"/>
          <w:sz w:val="21"/>
          <w:szCs w:val="21"/>
        </w:rPr>
        <w:t xml:space="preserve"> </w:t>
      </w:r>
      <w:r>
        <w:rPr>
          <w:color w:val="231F20"/>
          <w:w w:val="105"/>
          <w:sz w:val="21"/>
          <w:szCs w:val="21"/>
        </w:rPr>
        <w:t>compiled</w:t>
      </w:r>
      <w:r>
        <w:rPr>
          <w:color w:val="231F20"/>
          <w:spacing w:val="-5"/>
          <w:w w:val="105"/>
          <w:sz w:val="21"/>
          <w:szCs w:val="21"/>
        </w:rPr>
        <w:t xml:space="preserve"> </w:t>
      </w:r>
      <w:r>
        <w:rPr>
          <w:color w:val="231F20"/>
          <w:w w:val="105"/>
          <w:sz w:val="21"/>
          <w:szCs w:val="21"/>
        </w:rPr>
        <w:t>by</w:t>
      </w:r>
      <w:r>
        <w:rPr>
          <w:color w:val="231F20"/>
          <w:spacing w:val="-6"/>
          <w:w w:val="105"/>
          <w:sz w:val="21"/>
          <w:szCs w:val="21"/>
        </w:rPr>
        <w:t xml:space="preserve"> </w:t>
      </w:r>
      <w:r>
        <w:rPr>
          <w:color w:val="231F20"/>
          <w:w w:val="105"/>
          <w:sz w:val="21"/>
          <w:szCs w:val="21"/>
        </w:rPr>
        <w:t>implementation</w:t>
      </w:r>
      <w:r>
        <w:rPr>
          <w:color w:val="231F20"/>
          <w:spacing w:val="-5"/>
          <w:w w:val="105"/>
          <w:sz w:val="21"/>
          <w:szCs w:val="21"/>
        </w:rPr>
        <w:t xml:space="preserve"> </w:t>
      </w:r>
      <w:r>
        <w:rPr>
          <w:color w:val="231F20"/>
          <w:w w:val="105"/>
          <w:sz w:val="21"/>
          <w:szCs w:val="21"/>
        </w:rPr>
        <w:t>teams,</w:t>
      </w:r>
      <w:r>
        <w:rPr>
          <w:color w:val="231F20"/>
          <w:spacing w:val="-6"/>
          <w:w w:val="105"/>
          <w:sz w:val="21"/>
          <w:szCs w:val="21"/>
        </w:rPr>
        <w:t xml:space="preserve"> </w:t>
      </w:r>
      <w:r>
        <w:rPr>
          <w:color w:val="231F20"/>
          <w:w w:val="105"/>
          <w:sz w:val="21"/>
          <w:szCs w:val="21"/>
        </w:rPr>
        <w:t>and validated</w:t>
      </w:r>
      <w:r>
        <w:rPr>
          <w:color w:val="231F20"/>
          <w:spacing w:val="-35"/>
          <w:w w:val="105"/>
          <w:sz w:val="21"/>
          <w:szCs w:val="21"/>
        </w:rPr>
        <w:t xml:space="preserve"> </w:t>
      </w:r>
      <w:r>
        <w:rPr>
          <w:color w:val="231F20"/>
          <w:w w:val="105"/>
          <w:sz w:val="21"/>
          <w:szCs w:val="21"/>
        </w:rPr>
        <w:t>collaboratively</w:t>
      </w:r>
      <w:r>
        <w:rPr>
          <w:color w:val="231F20"/>
          <w:spacing w:val="-34"/>
          <w:w w:val="105"/>
          <w:sz w:val="21"/>
          <w:szCs w:val="21"/>
        </w:rPr>
        <w:t xml:space="preserve"> </w:t>
      </w:r>
      <w:r>
        <w:rPr>
          <w:color w:val="231F20"/>
          <w:w w:val="105"/>
          <w:sz w:val="21"/>
          <w:szCs w:val="21"/>
        </w:rPr>
        <w:t>with</w:t>
      </w:r>
      <w:r>
        <w:rPr>
          <w:color w:val="231F20"/>
          <w:spacing w:val="-34"/>
          <w:w w:val="105"/>
          <w:sz w:val="21"/>
          <w:szCs w:val="21"/>
        </w:rPr>
        <w:t xml:space="preserve"> </w:t>
      </w:r>
      <w:r>
        <w:rPr>
          <w:color w:val="231F20"/>
          <w:w w:val="105"/>
          <w:sz w:val="21"/>
          <w:szCs w:val="21"/>
        </w:rPr>
        <w:t>the</w:t>
      </w:r>
      <w:r>
        <w:rPr>
          <w:color w:val="231F20"/>
          <w:spacing w:val="-34"/>
          <w:w w:val="105"/>
          <w:sz w:val="21"/>
          <w:szCs w:val="21"/>
        </w:rPr>
        <w:t xml:space="preserve"> </w:t>
      </w:r>
      <w:r>
        <w:rPr>
          <w:color w:val="231F20"/>
          <w:spacing w:val="-3"/>
          <w:w w:val="105"/>
          <w:sz w:val="21"/>
          <w:szCs w:val="21"/>
        </w:rPr>
        <w:t>KOMPAK</w:t>
      </w:r>
      <w:r>
        <w:rPr>
          <w:color w:val="231F20"/>
          <w:spacing w:val="-34"/>
          <w:w w:val="105"/>
          <w:sz w:val="21"/>
          <w:szCs w:val="21"/>
        </w:rPr>
        <w:t xml:space="preserve"> </w:t>
      </w:r>
      <w:r>
        <w:rPr>
          <w:color w:val="231F20"/>
          <w:w w:val="105"/>
          <w:sz w:val="21"/>
          <w:szCs w:val="21"/>
        </w:rPr>
        <w:t>Performance</w:t>
      </w:r>
      <w:r>
        <w:rPr>
          <w:color w:val="231F20"/>
          <w:spacing w:val="-35"/>
          <w:w w:val="105"/>
          <w:sz w:val="21"/>
          <w:szCs w:val="21"/>
        </w:rPr>
        <w:t xml:space="preserve"> </w:t>
      </w:r>
      <w:r>
        <w:rPr>
          <w:color w:val="231F20"/>
          <w:w w:val="105"/>
          <w:sz w:val="21"/>
          <w:szCs w:val="21"/>
        </w:rPr>
        <w:t>team</w:t>
      </w:r>
      <w:r>
        <w:rPr>
          <w:color w:val="231F20"/>
          <w:spacing w:val="-34"/>
          <w:w w:val="105"/>
          <w:sz w:val="21"/>
          <w:szCs w:val="21"/>
        </w:rPr>
        <w:t xml:space="preserve"> </w:t>
      </w:r>
      <w:r>
        <w:rPr>
          <w:color w:val="231F20"/>
          <w:w w:val="105"/>
          <w:sz w:val="21"/>
          <w:szCs w:val="21"/>
        </w:rPr>
        <w:t>(with</w:t>
      </w:r>
      <w:r>
        <w:rPr>
          <w:color w:val="231F20"/>
          <w:spacing w:val="-34"/>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potential</w:t>
      </w:r>
      <w:r>
        <w:rPr>
          <w:color w:val="231F20"/>
          <w:spacing w:val="-34"/>
          <w:w w:val="105"/>
          <w:sz w:val="21"/>
          <w:szCs w:val="21"/>
        </w:rPr>
        <w:t xml:space="preserve"> </w:t>
      </w:r>
      <w:r>
        <w:rPr>
          <w:color w:val="231F20"/>
          <w:w w:val="105"/>
          <w:sz w:val="21"/>
          <w:szCs w:val="21"/>
        </w:rPr>
        <w:t>for</w:t>
      </w:r>
      <w:r>
        <w:rPr>
          <w:color w:val="231F20"/>
          <w:spacing w:val="-34"/>
          <w:w w:val="105"/>
          <w:sz w:val="21"/>
          <w:szCs w:val="21"/>
        </w:rPr>
        <w:t xml:space="preserve"> </w:t>
      </w:r>
      <w:r>
        <w:rPr>
          <w:color w:val="231F20"/>
          <w:w w:val="105"/>
          <w:sz w:val="21"/>
          <w:szCs w:val="21"/>
        </w:rPr>
        <w:t>additional</w:t>
      </w:r>
      <w:r>
        <w:rPr>
          <w:color w:val="231F20"/>
          <w:spacing w:val="-35"/>
          <w:w w:val="105"/>
          <w:sz w:val="21"/>
          <w:szCs w:val="21"/>
        </w:rPr>
        <w:t xml:space="preserve"> </w:t>
      </w:r>
      <w:r>
        <w:rPr>
          <w:color w:val="231F20"/>
          <w:w w:val="105"/>
          <w:sz w:val="21"/>
          <w:szCs w:val="21"/>
        </w:rPr>
        <w:t>review as</w:t>
      </w:r>
      <w:r>
        <w:rPr>
          <w:color w:val="231F20"/>
          <w:spacing w:val="-9"/>
          <w:w w:val="105"/>
          <w:sz w:val="21"/>
          <w:szCs w:val="21"/>
        </w:rPr>
        <w:t xml:space="preserve"> </w:t>
      </w:r>
      <w:r>
        <w:rPr>
          <w:color w:val="231F20"/>
          <w:w w:val="105"/>
          <w:sz w:val="21"/>
          <w:szCs w:val="21"/>
        </w:rPr>
        <w:t>relevant,</w:t>
      </w:r>
      <w:r>
        <w:rPr>
          <w:color w:val="231F20"/>
          <w:spacing w:val="-9"/>
          <w:w w:val="105"/>
          <w:sz w:val="21"/>
          <w:szCs w:val="21"/>
        </w:rPr>
        <w:t xml:space="preserve"> </w:t>
      </w:r>
      <w:r>
        <w:rPr>
          <w:color w:val="231F20"/>
          <w:w w:val="105"/>
          <w:sz w:val="21"/>
          <w:szCs w:val="21"/>
        </w:rPr>
        <w:t>including</w:t>
      </w:r>
      <w:r>
        <w:rPr>
          <w:color w:val="231F20"/>
          <w:spacing w:val="-9"/>
          <w:w w:val="105"/>
          <w:sz w:val="21"/>
          <w:szCs w:val="21"/>
        </w:rPr>
        <w:t xml:space="preserve"> </w:t>
      </w:r>
      <w:r>
        <w:rPr>
          <w:color w:val="231F20"/>
          <w:w w:val="105"/>
          <w:sz w:val="21"/>
          <w:szCs w:val="21"/>
        </w:rPr>
        <w:t>validation</w:t>
      </w:r>
      <w:r>
        <w:rPr>
          <w:color w:val="231F20"/>
          <w:spacing w:val="-8"/>
          <w:w w:val="105"/>
          <w:sz w:val="21"/>
          <w:szCs w:val="21"/>
        </w:rPr>
        <w:t xml:space="preserve"> </w:t>
      </w:r>
      <w:r>
        <w:rPr>
          <w:color w:val="231F20"/>
          <w:w w:val="105"/>
          <w:sz w:val="21"/>
          <w:szCs w:val="21"/>
        </w:rPr>
        <w:t>by</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ISAT).</w:t>
      </w:r>
    </w:p>
    <w:p w:rsidR="00000000" w:rsidRDefault="00F4295E">
      <w:pPr>
        <w:pStyle w:val="BodyText"/>
        <w:kinsoku w:val="0"/>
        <w:overflowPunct w:val="0"/>
        <w:spacing w:before="2"/>
        <w:rPr>
          <w:sz w:val="23"/>
          <w:szCs w:val="23"/>
        </w:rPr>
      </w:pPr>
    </w:p>
    <w:p w:rsidR="00000000" w:rsidRDefault="00F4295E">
      <w:pPr>
        <w:pStyle w:val="ListParagraph"/>
        <w:numPr>
          <w:ilvl w:val="1"/>
          <w:numId w:val="55"/>
        </w:numPr>
        <w:tabs>
          <w:tab w:val="left" w:pos="965"/>
        </w:tabs>
        <w:kinsoku w:val="0"/>
        <w:overflowPunct w:val="0"/>
        <w:spacing w:line="261" w:lineRule="auto"/>
        <w:ind w:right="330" w:hanging="850"/>
        <w:jc w:val="both"/>
        <w:rPr>
          <w:color w:val="231F20"/>
          <w:w w:val="105"/>
          <w:sz w:val="21"/>
          <w:szCs w:val="21"/>
        </w:rPr>
      </w:pPr>
      <w:r>
        <w:rPr>
          <w:color w:val="231F20"/>
          <w:w w:val="105"/>
          <w:sz w:val="21"/>
          <w:szCs w:val="21"/>
        </w:rPr>
        <w:t>Additionally,</w:t>
      </w:r>
      <w:r>
        <w:rPr>
          <w:color w:val="231F20"/>
          <w:spacing w:val="-35"/>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performance</w:t>
      </w:r>
      <w:r>
        <w:rPr>
          <w:color w:val="231F20"/>
          <w:spacing w:val="-34"/>
          <w:w w:val="105"/>
          <w:sz w:val="21"/>
          <w:szCs w:val="21"/>
        </w:rPr>
        <w:t xml:space="preserve"> </w:t>
      </w:r>
      <w:r>
        <w:rPr>
          <w:color w:val="231F20"/>
          <w:w w:val="105"/>
          <w:sz w:val="21"/>
          <w:szCs w:val="21"/>
        </w:rPr>
        <w:t>of</w:t>
      </w:r>
      <w:r>
        <w:rPr>
          <w:color w:val="231F20"/>
          <w:spacing w:val="-34"/>
          <w:w w:val="105"/>
          <w:sz w:val="21"/>
          <w:szCs w:val="21"/>
        </w:rPr>
        <w:t xml:space="preserve"> </w:t>
      </w:r>
      <w:r>
        <w:rPr>
          <w:color w:val="231F20"/>
          <w:w w:val="105"/>
          <w:sz w:val="21"/>
          <w:szCs w:val="21"/>
        </w:rPr>
        <w:t>each</w:t>
      </w:r>
      <w:r>
        <w:rPr>
          <w:color w:val="231F20"/>
          <w:spacing w:val="-35"/>
          <w:w w:val="105"/>
          <w:sz w:val="21"/>
          <w:szCs w:val="21"/>
        </w:rPr>
        <w:t xml:space="preserve"> </w:t>
      </w:r>
      <w:r>
        <w:rPr>
          <w:color w:val="231F20"/>
          <w:w w:val="105"/>
          <w:sz w:val="21"/>
          <w:szCs w:val="21"/>
        </w:rPr>
        <w:t>Activity</w:t>
      </w:r>
      <w:r>
        <w:rPr>
          <w:color w:val="231F20"/>
          <w:spacing w:val="-34"/>
          <w:w w:val="105"/>
          <w:sz w:val="21"/>
          <w:szCs w:val="21"/>
        </w:rPr>
        <w:t xml:space="preserve"> </w:t>
      </w:r>
      <w:r>
        <w:rPr>
          <w:color w:val="231F20"/>
          <w:w w:val="105"/>
          <w:sz w:val="21"/>
          <w:szCs w:val="21"/>
        </w:rPr>
        <w:t>and</w:t>
      </w:r>
      <w:r>
        <w:rPr>
          <w:color w:val="231F20"/>
          <w:spacing w:val="-34"/>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overallcomposition</w:t>
      </w:r>
      <w:r>
        <w:rPr>
          <w:color w:val="231F20"/>
          <w:spacing w:val="-35"/>
          <w:w w:val="105"/>
          <w:sz w:val="21"/>
          <w:szCs w:val="21"/>
        </w:rPr>
        <w:t xml:space="preserve"> </w:t>
      </w:r>
      <w:r>
        <w:rPr>
          <w:color w:val="231F20"/>
          <w:w w:val="105"/>
          <w:sz w:val="21"/>
          <w:szCs w:val="21"/>
        </w:rPr>
        <w:t>of</w:t>
      </w:r>
      <w:r>
        <w:rPr>
          <w:color w:val="231F20"/>
          <w:spacing w:val="-34"/>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‘portfolio’</w:t>
      </w:r>
      <w:r>
        <w:rPr>
          <w:color w:val="231F20"/>
          <w:spacing w:val="-34"/>
          <w:w w:val="105"/>
          <w:sz w:val="21"/>
          <w:szCs w:val="21"/>
        </w:rPr>
        <w:t xml:space="preserve"> </w:t>
      </w:r>
      <w:r>
        <w:rPr>
          <w:color w:val="231F20"/>
          <w:w w:val="105"/>
          <w:sz w:val="21"/>
          <w:szCs w:val="21"/>
        </w:rPr>
        <w:t>of</w:t>
      </w:r>
      <w:r>
        <w:rPr>
          <w:color w:val="231F20"/>
          <w:spacing w:val="-35"/>
          <w:w w:val="105"/>
          <w:sz w:val="21"/>
          <w:szCs w:val="21"/>
        </w:rPr>
        <w:t xml:space="preserve"> </w:t>
      </w:r>
      <w:r>
        <w:rPr>
          <w:color w:val="231F20"/>
          <w:w w:val="105"/>
          <w:sz w:val="21"/>
          <w:szCs w:val="21"/>
        </w:rPr>
        <w:t>activities will</w:t>
      </w:r>
      <w:r>
        <w:rPr>
          <w:color w:val="231F20"/>
          <w:spacing w:val="-13"/>
          <w:w w:val="105"/>
          <w:sz w:val="21"/>
          <w:szCs w:val="21"/>
        </w:rPr>
        <w:t xml:space="preserve"> </w:t>
      </w:r>
      <w:r>
        <w:rPr>
          <w:color w:val="231F20"/>
          <w:w w:val="105"/>
          <w:sz w:val="21"/>
          <w:szCs w:val="21"/>
        </w:rPr>
        <w:t>be</w:t>
      </w:r>
      <w:r>
        <w:rPr>
          <w:color w:val="231F20"/>
          <w:spacing w:val="-12"/>
          <w:w w:val="105"/>
          <w:sz w:val="21"/>
          <w:szCs w:val="21"/>
        </w:rPr>
        <w:t xml:space="preserve"> </w:t>
      </w:r>
      <w:r>
        <w:rPr>
          <w:color w:val="231F20"/>
          <w:w w:val="105"/>
          <w:sz w:val="21"/>
          <w:szCs w:val="21"/>
        </w:rPr>
        <w:t>considered</w:t>
      </w:r>
      <w:r>
        <w:rPr>
          <w:color w:val="231F20"/>
          <w:spacing w:val="-12"/>
          <w:w w:val="105"/>
          <w:sz w:val="21"/>
          <w:szCs w:val="21"/>
        </w:rPr>
        <w:t xml:space="preserve"> </w:t>
      </w:r>
      <w:r>
        <w:rPr>
          <w:color w:val="231F20"/>
          <w:w w:val="105"/>
          <w:sz w:val="21"/>
          <w:szCs w:val="21"/>
        </w:rPr>
        <w:t>in</w:t>
      </w:r>
      <w:r>
        <w:rPr>
          <w:color w:val="231F20"/>
          <w:spacing w:val="-12"/>
          <w:w w:val="105"/>
          <w:sz w:val="21"/>
          <w:szCs w:val="21"/>
        </w:rPr>
        <w:t xml:space="preserve"> </w:t>
      </w:r>
      <w:r>
        <w:rPr>
          <w:color w:val="231F20"/>
          <w:w w:val="105"/>
          <w:sz w:val="21"/>
          <w:szCs w:val="21"/>
        </w:rPr>
        <w:t>light</w:t>
      </w:r>
      <w:r>
        <w:rPr>
          <w:color w:val="231F20"/>
          <w:spacing w:val="-12"/>
          <w:w w:val="105"/>
          <w:sz w:val="21"/>
          <w:szCs w:val="21"/>
        </w:rPr>
        <w:t xml:space="preserve"> </w:t>
      </w:r>
      <w:r>
        <w:rPr>
          <w:color w:val="231F20"/>
          <w:w w:val="105"/>
          <w:sz w:val="21"/>
          <w:szCs w:val="21"/>
        </w:rPr>
        <w:t>of</w:t>
      </w:r>
      <w:r>
        <w:rPr>
          <w:color w:val="231F20"/>
          <w:spacing w:val="-12"/>
          <w:w w:val="105"/>
          <w:sz w:val="21"/>
          <w:szCs w:val="21"/>
        </w:rPr>
        <w:t xml:space="preserve"> </w:t>
      </w:r>
      <w:r>
        <w:rPr>
          <w:color w:val="231F20"/>
          <w:w w:val="105"/>
          <w:sz w:val="21"/>
          <w:szCs w:val="21"/>
        </w:rPr>
        <w:t>both</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relative</w:t>
      </w:r>
      <w:r>
        <w:rPr>
          <w:color w:val="231F20"/>
          <w:spacing w:val="-12"/>
          <w:w w:val="105"/>
          <w:sz w:val="21"/>
          <w:szCs w:val="21"/>
        </w:rPr>
        <w:t xml:space="preserve"> </w:t>
      </w:r>
      <w:r>
        <w:rPr>
          <w:color w:val="231F20"/>
          <w:w w:val="105"/>
          <w:sz w:val="21"/>
          <w:szCs w:val="21"/>
        </w:rPr>
        <w:t>difficulty</w:t>
      </w:r>
      <w:r>
        <w:rPr>
          <w:color w:val="231F20"/>
          <w:spacing w:val="-12"/>
          <w:w w:val="105"/>
          <w:sz w:val="21"/>
          <w:szCs w:val="21"/>
        </w:rPr>
        <w:t xml:space="preserve"> </w:t>
      </w:r>
      <w:r>
        <w:rPr>
          <w:color w:val="231F20"/>
          <w:w w:val="105"/>
          <w:sz w:val="21"/>
          <w:szCs w:val="21"/>
        </w:rPr>
        <w:t>of</w:t>
      </w:r>
      <w:r>
        <w:rPr>
          <w:color w:val="231F20"/>
          <w:spacing w:val="-12"/>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Activity</w:t>
      </w:r>
      <w:r>
        <w:rPr>
          <w:color w:val="231F20"/>
          <w:spacing w:val="-12"/>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relative</w:t>
      </w:r>
      <w:r>
        <w:rPr>
          <w:color w:val="231F20"/>
          <w:spacing w:val="-12"/>
          <w:w w:val="105"/>
          <w:sz w:val="21"/>
          <w:szCs w:val="21"/>
        </w:rPr>
        <w:t xml:space="preserve"> </w:t>
      </w:r>
      <w:r>
        <w:rPr>
          <w:color w:val="231F20"/>
          <w:w w:val="105"/>
          <w:sz w:val="21"/>
          <w:szCs w:val="21"/>
        </w:rPr>
        <w:t>importance</w:t>
      </w:r>
      <w:r>
        <w:rPr>
          <w:color w:val="231F20"/>
          <w:spacing w:val="-12"/>
          <w:w w:val="105"/>
          <w:sz w:val="21"/>
          <w:szCs w:val="21"/>
        </w:rPr>
        <w:t xml:space="preserve"> </w:t>
      </w:r>
      <w:r>
        <w:rPr>
          <w:color w:val="231F20"/>
          <w:w w:val="105"/>
          <w:sz w:val="21"/>
          <w:szCs w:val="21"/>
        </w:rPr>
        <w:t>of the</w:t>
      </w:r>
      <w:r>
        <w:rPr>
          <w:color w:val="231F20"/>
          <w:spacing w:val="-11"/>
          <w:w w:val="105"/>
          <w:sz w:val="21"/>
          <w:szCs w:val="21"/>
        </w:rPr>
        <w:t xml:space="preserve"> </w:t>
      </w:r>
      <w:r>
        <w:rPr>
          <w:color w:val="231F20"/>
          <w:w w:val="105"/>
          <w:sz w:val="21"/>
          <w:szCs w:val="21"/>
        </w:rPr>
        <w:t>Activity.</w:t>
      </w:r>
      <w:r>
        <w:rPr>
          <w:color w:val="231F20"/>
          <w:spacing w:val="-11"/>
          <w:w w:val="105"/>
          <w:sz w:val="21"/>
          <w:szCs w:val="21"/>
        </w:rPr>
        <w:t xml:space="preserve"> </w:t>
      </w:r>
      <w:r>
        <w:rPr>
          <w:color w:val="231F20"/>
          <w:w w:val="105"/>
          <w:sz w:val="21"/>
          <w:szCs w:val="21"/>
        </w:rPr>
        <w:t>This</w:t>
      </w:r>
      <w:r>
        <w:rPr>
          <w:color w:val="231F20"/>
          <w:spacing w:val="-11"/>
          <w:w w:val="105"/>
          <w:sz w:val="21"/>
          <w:szCs w:val="21"/>
        </w:rPr>
        <w:t xml:space="preserve"> </w:t>
      </w:r>
      <w:r>
        <w:rPr>
          <w:color w:val="231F20"/>
          <w:w w:val="105"/>
          <w:sz w:val="21"/>
          <w:szCs w:val="21"/>
        </w:rPr>
        <w:t>implies</w:t>
      </w:r>
      <w:r>
        <w:rPr>
          <w:color w:val="231F20"/>
          <w:spacing w:val="-11"/>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need</w:t>
      </w:r>
      <w:r>
        <w:rPr>
          <w:color w:val="231F20"/>
          <w:spacing w:val="-11"/>
          <w:w w:val="105"/>
          <w:sz w:val="21"/>
          <w:szCs w:val="21"/>
        </w:rPr>
        <w:t xml:space="preserve"> </w:t>
      </w:r>
      <w:r>
        <w:rPr>
          <w:color w:val="231F20"/>
          <w:w w:val="105"/>
          <w:sz w:val="21"/>
          <w:szCs w:val="21"/>
        </w:rPr>
        <w:t>for</w:t>
      </w:r>
      <w:r>
        <w:rPr>
          <w:color w:val="231F20"/>
          <w:spacing w:val="-11"/>
          <w:w w:val="105"/>
          <w:sz w:val="21"/>
          <w:szCs w:val="21"/>
        </w:rPr>
        <w:t xml:space="preserve"> </w:t>
      </w:r>
      <w:r>
        <w:rPr>
          <w:color w:val="231F20"/>
          <w:w w:val="105"/>
          <w:sz w:val="21"/>
          <w:szCs w:val="21"/>
        </w:rPr>
        <w:t>two</w:t>
      </w:r>
      <w:r>
        <w:rPr>
          <w:color w:val="231F20"/>
          <w:spacing w:val="-11"/>
          <w:w w:val="105"/>
          <w:sz w:val="21"/>
          <w:szCs w:val="21"/>
        </w:rPr>
        <w:t xml:space="preserve"> </w:t>
      </w:r>
      <w:r>
        <w:rPr>
          <w:color w:val="231F20"/>
          <w:w w:val="105"/>
          <w:sz w:val="21"/>
          <w:szCs w:val="21"/>
        </w:rPr>
        <w:t>additional</w:t>
      </w:r>
      <w:r>
        <w:rPr>
          <w:color w:val="231F20"/>
          <w:spacing w:val="-11"/>
          <w:w w:val="105"/>
          <w:sz w:val="21"/>
          <w:szCs w:val="21"/>
        </w:rPr>
        <w:t xml:space="preserve"> </w:t>
      </w:r>
      <w:r>
        <w:rPr>
          <w:color w:val="231F20"/>
          <w:w w:val="105"/>
          <w:sz w:val="21"/>
          <w:szCs w:val="21"/>
        </w:rPr>
        <w:t>questions</w:t>
      </w:r>
      <w:r>
        <w:rPr>
          <w:color w:val="231F20"/>
          <w:spacing w:val="-11"/>
          <w:w w:val="105"/>
          <w:sz w:val="21"/>
          <w:szCs w:val="21"/>
        </w:rPr>
        <w:t xml:space="preserve"> </w:t>
      </w:r>
      <w:r>
        <w:rPr>
          <w:color w:val="231F20"/>
          <w:w w:val="105"/>
          <w:sz w:val="21"/>
          <w:szCs w:val="21"/>
        </w:rPr>
        <w:t>at</w:t>
      </w:r>
      <w:r>
        <w:rPr>
          <w:color w:val="231F20"/>
          <w:spacing w:val="-11"/>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Activity</w:t>
      </w:r>
      <w:r>
        <w:rPr>
          <w:color w:val="231F20"/>
          <w:spacing w:val="-11"/>
          <w:w w:val="105"/>
          <w:sz w:val="21"/>
          <w:szCs w:val="21"/>
        </w:rPr>
        <w:t xml:space="preserve"> </w:t>
      </w:r>
      <w:r>
        <w:rPr>
          <w:color w:val="231F20"/>
          <w:w w:val="105"/>
          <w:sz w:val="21"/>
          <w:szCs w:val="21"/>
        </w:rPr>
        <w:t>level:</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rPr>
          <w:sz w:val="13"/>
          <w:szCs w:val="13"/>
        </w:rPr>
      </w:pPr>
      <w:r>
        <w:rPr>
          <w:noProof/>
        </w:rPr>
        <mc:AlternateContent>
          <mc:Choice Requires="wps">
            <w:drawing>
              <wp:anchor distT="0" distB="0" distL="0" distR="0" simplePos="0" relativeHeight="251586048" behindDoc="0" locked="0" layoutInCell="0" allowOverlap="1">
                <wp:simplePos x="0" y="0"/>
                <wp:positionH relativeFrom="page">
                  <wp:posOffset>719455</wp:posOffset>
                </wp:positionH>
                <wp:positionV relativeFrom="paragraph">
                  <wp:posOffset>128905</wp:posOffset>
                </wp:positionV>
                <wp:extent cx="6120130" cy="12700"/>
                <wp:effectExtent l="0" t="0" r="0" b="0"/>
                <wp:wrapTopAndBottom/>
                <wp:docPr id="62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90175C" id="Freeform 161"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15pt,538.5pt,10.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9</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BodyText"/>
        <w:kinsoku w:val="0"/>
        <w:overflowPunct w:val="0"/>
        <w:rPr>
          <w:sz w:val="26"/>
          <w:szCs w:val="26"/>
        </w:rPr>
      </w:pPr>
    </w:p>
    <w:p w:rsidR="00000000" w:rsidRDefault="00F4295E">
      <w:pPr>
        <w:pStyle w:val="BodyText"/>
        <w:tabs>
          <w:tab w:val="left" w:pos="1814"/>
        </w:tabs>
        <w:kinsoku w:val="0"/>
        <w:overflowPunct w:val="0"/>
        <w:spacing w:before="177" w:line="261" w:lineRule="auto"/>
        <w:ind w:left="1814" w:right="331" w:hanging="851"/>
        <w:rPr>
          <w:color w:val="231F20"/>
        </w:rPr>
      </w:pPr>
      <w:r>
        <w:rPr>
          <w:color w:val="AC1F24"/>
        </w:rPr>
        <w:t>AQ5</w:t>
      </w:r>
      <w:r>
        <w:rPr>
          <w:color w:val="AC1F24"/>
        </w:rPr>
        <w:tab/>
      </w:r>
      <w:r>
        <w:rPr>
          <w:rFonts w:ascii="Arial" w:hAnsi="Arial" w:cs="Arial"/>
          <w:b/>
          <w:bCs/>
          <w:color w:val="231F20"/>
        </w:rPr>
        <w:t>Risk of Failure</w:t>
      </w:r>
      <w:r>
        <w:rPr>
          <w:color w:val="231F20"/>
        </w:rPr>
        <w:t xml:space="preserve">: How high is the risk that the Activity may </w:t>
      </w:r>
      <w:r>
        <w:rPr>
          <w:color w:val="231F20"/>
        </w:rPr>
        <w:t>fail to contribute to progress towards more distant</w:t>
      </w:r>
      <w:r>
        <w:rPr>
          <w:color w:val="231F20"/>
          <w:spacing w:val="-17"/>
        </w:rPr>
        <w:t xml:space="preserve"> </w:t>
      </w:r>
      <w:r>
        <w:rPr>
          <w:color w:val="231F20"/>
        </w:rPr>
        <w:t>outcomes?</w:t>
      </w:r>
    </w:p>
    <w:p w:rsidR="00000000" w:rsidRDefault="00F4295E">
      <w:pPr>
        <w:pStyle w:val="BodyText"/>
        <w:kinsoku w:val="0"/>
        <w:overflowPunct w:val="0"/>
        <w:rPr>
          <w:sz w:val="23"/>
          <w:szCs w:val="23"/>
        </w:rPr>
      </w:pPr>
    </w:p>
    <w:p w:rsidR="00000000" w:rsidRDefault="00F4295E">
      <w:pPr>
        <w:pStyle w:val="BodyText"/>
        <w:tabs>
          <w:tab w:val="left" w:pos="1814"/>
        </w:tabs>
        <w:kinsoku w:val="0"/>
        <w:overflowPunct w:val="0"/>
        <w:spacing w:line="261" w:lineRule="auto"/>
        <w:ind w:left="1814" w:right="332" w:hanging="851"/>
        <w:rPr>
          <w:color w:val="231F20"/>
        </w:rPr>
      </w:pPr>
      <w:r>
        <w:rPr>
          <w:color w:val="AC1F24"/>
        </w:rPr>
        <w:t>AQ6</w:t>
      </w:r>
      <w:r>
        <w:rPr>
          <w:color w:val="AC1F24"/>
        </w:rPr>
        <w:tab/>
      </w:r>
      <w:r>
        <w:rPr>
          <w:rFonts w:ascii="Arial" w:hAnsi="Arial" w:cs="Arial"/>
          <w:b/>
          <w:bCs/>
          <w:color w:val="231F20"/>
        </w:rPr>
        <w:t>Potential</w:t>
      </w:r>
      <w:r>
        <w:rPr>
          <w:rFonts w:ascii="Arial" w:hAnsi="Arial" w:cs="Arial"/>
          <w:b/>
          <w:bCs/>
          <w:color w:val="231F20"/>
          <w:spacing w:val="-14"/>
        </w:rPr>
        <w:t xml:space="preserve"> </w:t>
      </w:r>
      <w:r>
        <w:rPr>
          <w:rFonts w:ascii="Arial" w:hAnsi="Arial" w:cs="Arial"/>
          <w:b/>
          <w:bCs/>
          <w:color w:val="231F20"/>
        </w:rPr>
        <w:t>for</w:t>
      </w:r>
      <w:r>
        <w:rPr>
          <w:rFonts w:ascii="Arial" w:hAnsi="Arial" w:cs="Arial"/>
          <w:b/>
          <w:bCs/>
          <w:color w:val="231F20"/>
          <w:spacing w:val="-14"/>
        </w:rPr>
        <w:t xml:space="preserve"> </w:t>
      </w:r>
      <w:r>
        <w:rPr>
          <w:rFonts w:ascii="Arial" w:hAnsi="Arial" w:cs="Arial"/>
          <w:b/>
          <w:bCs/>
          <w:color w:val="231F20"/>
        </w:rPr>
        <w:t>Impact</w:t>
      </w:r>
      <w:r>
        <w:rPr>
          <w:color w:val="231F20"/>
        </w:rPr>
        <w:t>:</w:t>
      </w:r>
      <w:r>
        <w:rPr>
          <w:color w:val="231F20"/>
          <w:spacing w:val="-3"/>
        </w:rPr>
        <w:t xml:space="preserve"> </w:t>
      </w:r>
      <w:r>
        <w:rPr>
          <w:color w:val="231F20"/>
        </w:rPr>
        <w:t>If</w:t>
      </w:r>
      <w:r>
        <w:rPr>
          <w:color w:val="231F20"/>
          <w:spacing w:val="-3"/>
        </w:rPr>
        <w:t xml:space="preserve"> </w:t>
      </w:r>
      <w:r>
        <w:rPr>
          <w:color w:val="231F20"/>
        </w:rPr>
        <w:t>the</w:t>
      </w:r>
      <w:r>
        <w:rPr>
          <w:color w:val="231F20"/>
          <w:spacing w:val="-3"/>
        </w:rPr>
        <w:t xml:space="preserve"> </w:t>
      </w:r>
      <w:r>
        <w:rPr>
          <w:color w:val="231F20"/>
        </w:rPr>
        <w:t>Activity</w:t>
      </w:r>
      <w:r>
        <w:rPr>
          <w:color w:val="231F20"/>
          <w:spacing w:val="-3"/>
        </w:rPr>
        <w:t xml:space="preserve"> </w:t>
      </w:r>
      <w:r>
        <w:rPr>
          <w:color w:val="231F20"/>
        </w:rPr>
        <w:t>is</w:t>
      </w:r>
      <w:r>
        <w:rPr>
          <w:color w:val="231F20"/>
          <w:spacing w:val="-3"/>
        </w:rPr>
        <w:t xml:space="preserve"> </w:t>
      </w:r>
      <w:r>
        <w:rPr>
          <w:color w:val="231F20"/>
        </w:rPr>
        <w:t>successfully</w:t>
      </w:r>
      <w:r>
        <w:rPr>
          <w:color w:val="231F20"/>
          <w:spacing w:val="-3"/>
        </w:rPr>
        <w:t xml:space="preserve"> </w:t>
      </w:r>
      <w:r>
        <w:rPr>
          <w:color w:val="231F20"/>
        </w:rPr>
        <w:t>implemented,</w:t>
      </w:r>
      <w:r>
        <w:rPr>
          <w:color w:val="231F20"/>
          <w:spacing w:val="-3"/>
        </w:rPr>
        <w:t xml:space="preserve"> </w:t>
      </w:r>
      <w:r>
        <w:rPr>
          <w:color w:val="231F20"/>
        </w:rPr>
        <w:t>how</w:t>
      </w:r>
      <w:r>
        <w:rPr>
          <w:color w:val="231F20"/>
          <w:spacing w:val="-3"/>
        </w:rPr>
        <w:t xml:space="preserve"> </w:t>
      </w:r>
      <w:r>
        <w:rPr>
          <w:color w:val="231F20"/>
        </w:rPr>
        <w:t>potentially</w:t>
      </w:r>
      <w:r>
        <w:rPr>
          <w:color w:val="231F20"/>
          <w:spacing w:val="-3"/>
        </w:rPr>
        <w:t xml:space="preserve"> </w:t>
      </w:r>
      <w:r>
        <w:rPr>
          <w:color w:val="231F20"/>
        </w:rPr>
        <w:t xml:space="preserve">significant </w:t>
      </w:r>
      <w:r>
        <w:rPr>
          <w:color w:val="231F20"/>
          <w:spacing w:val="4"/>
        </w:rPr>
        <w:t xml:space="preserve">isthecontributiontotheachievementof </w:t>
      </w:r>
      <w:r>
        <w:rPr>
          <w:color w:val="231F20"/>
          <w:spacing w:val="5"/>
        </w:rPr>
        <w:t xml:space="preserve">oneormore </w:t>
      </w:r>
      <w:r>
        <w:rPr>
          <w:color w:val="231F20"/>
        </w:rPr>
        <w:t xml:space="preserve">of </w:t>
      </w:r>
      <w:r>
        <w:rPr>
          <w:color w:val="231F20"/>
          <w:spacing w:val="-4"/>
        </w:rPr>
        <w:t xml:space="preserve">KOMPAK’s </w:t>
      </w:r>
      <w:r>
        <w:rPr>
          <w:color w:val="231F20"/>
        </w:rPr>
        <w:t>End-of-Facility</w:t>
      </w:r>
      <w:r>
        <w:rPr>
          <w:color w:val="231F20"/>
          <w:spacing w:val="-1"/>
        </w:rPr>
        <w:t xml:space="preserve"> </w:t>
      </w:r>
      <w:r>
        <w:rPr>
          <w:color w:val="231F20"/>
        </w:rPr>
        <w:t>Outcomes?</w:t>
      </w:r>
    </w:p>
    <w:p w:rsidR="00000000" w:rsidRDefault="00F4295E">
      <w:pPr>
        <w:pStyle w:val="BodyText"/>
        <w:kinsoku w:val="0"/>
        <w:overflowPunct w:val="0"/>
        <w:spacing w:before="1"/>
        <w:rPr>
          <w:sz w:val="23"/>
          <w:szCs w:val="23"/>
        </w:rPr>
      </w:pPr>
    </w:p>
    <w:p w:rsidR="00000000" w:rsidRDefault="00F4295E">
      <w:pPr>
        <w:pStyle w:val="BodyText"/>
        <w:kinsoku w:val="0"/>
        <w:overflowPunct w:val="0"/>
        <w:spacing w:line="261" w:lineRule="auto"/>
        <w:ind w:left="964" w:right="322"/>
        <w:rPr>
          <w:color w:val="231F20"/>
          <w:spacing w:val="-4"/>
          <w:w w:val="105"/>
        </w:rPr>
      </w:pPr>
      <w:r>
        <w:rPr>
          <w:color w:val="231F20"/>
          <w:w w:val="105"/>
        </w:rPr>
        <w:t>AQ5</w:t>
      </w:r>
      <w:r>
        <w:rPr>
          <w:color w:val="231F20"/>
          <w:spacing w:val="-30"/>
          <w:w w:val="105"/>
        </w:rPr>
        <w:t xml:space="preserve"> </w:t>
      </w:r>
      <w:r>
        <w:rPr>
          <w:color w:val="231F20"/>
          <w:w w:val="105"/>
        </w:rPr>
        <w:t>and</w:t>
      </w:r>
      <w:r>
        <w:rPr>
          <w:color w:val="231F20"/>
          <w:spacing w:val="-30"/>
          <w:w w:val="105"/>
        </w:rPr>
        <w:t xml:space="preserve"> </w:t>
      </w:r>
      <w:r>
        <w:rPr>
          <w:color w:val="231F20"/>
          <w:w w:val="105"/>
        </w:rPr>
        <w:t>AQ6</w:t>
      </w:r>
      <w:r>
        <w:rPr>
          <w:color w:val="231F20"/>
          <w:spacing w:val="-29"/>
          <w:w w:val="105"/>
        </w:rPr>
        <w:t xml:space="preserve"> </w:t>
      </w:r>
      <w:r>
        <w:rPr>
          <w:color w:val="231F20"/>
          <w:w w:val="105"/>
        </w:rPr>
        <w:t>questions</w:t>
      </w:r>
      <w:r>
        <w:rPr>
          <w:color w:val="231F20"/>
          <w:spacing w:val="-30"/>
          <w:w w:val="105"/>
        </w:rPr>
        <w:t xml:space="preserve"> </w:t>
      </w:r>
      <w:r>
        <w:rPr>
          <w:color w:val="231F20"/>
          <w:w w:val="105"/>
        </w:rPr>
        <w:t>will</w:t>
      </w:r>
      <w:r>
        <w:rPr>
          <w:color w:val="231F20"/>
          <w:spacing w:val="-29"/>
          <w:w w:val="105"/>
        </w:rPr>
        <w:t xml:space="preserve"> </w:t>
      </w:r>
      <w:r>
        <w:rPr>
          <w:color w:val="231F20"/>
          <w:w w:val="105"/>
        </w:rPr>
        <w:t>be</w:t>
      </w:r>
      <w:r>
        <w:rPr>
          <w:color w:val="231F20"/>
          <w:spacing w:val="-30"/>
          <w:w w:val="105"/>
        </w:rPr>
        <w:t xml:space="preserve"> </w:t>
      </w:r>
      <w:r>
        <w:rPr>
          <w:color w:val="231F20"/>
          <w:w w:val="105"/>
        </w:rPr>
        <w:t>assessed</w:t>
      </w:r>
      <w:r>
        <w:rPr>
          <w:color w:val="231F20"/>
          <w:spacing w:val="-29"/>
          <w:w w:val="105"/>
        </w:rPr>
        <w:t xml:space="preserve"> </w:t>
      </w:r>
      <w:r>
        <w:rPr>
          <w:color w:val="231F20"/>
          <w:w w:val="105"/>
        </w:rPr>
        <w:t>during</w:t>
      </w:r>
      <w:r>
        <w:rPr>
          <w:color w:val="231F20"/>
          <w:spacing w:val="-30"/>
          <w:w w:val="105"/>
        </w:rPr>
        <w:t xml:space="preserve"> </w:t>
      </w:r>
      <w:r>
        <w:rPr>
          <w:color w:val="231F20"/>
          <w:w w:val="105"/>
        </w:rPr>
        <w:t>the</w:t>
      </w:r>
      <w:r>
        <w:rPr>
          <w:color w:val="231F20"/>
          <w:spacing w:val="-29"/>
          <w:w w:val="105"/>
        </w:rPr>
        <w:t xml:space="preserve"> </w:t>
      </w:r>
      <w:r>
        <w:rPr>
          <w:color w:val="231F20"/>
          <w:w w:val="105"/>
        </w:rPr>
        <w:t>planning</w:t>
      </w:r>
      <w:r>
        <w:rPr>
          <w:color w:val="231F20"/>
          <w:spacing w:val="-30"/>
          <w:w w:val="105"/>
        </w:rPr>
        <w:t xml:space="preserve"> </w:t>
      </w:r>
      <w:r>
        <w:rPr>
          <w:color w:val="231F20"/>
          <w:w w:val="105"/>
        </w:rPr>
        <w:t>stage</w:t>
      </w:r>
      <w:r>
        <w:rPr>
          <w:color w:val="231F20"/>
          <w:spacing w:val="-29"/>
          <w:w w:val="105"/>
        </w:rPr>
        <w:t xml:space="preserve"> </w:t>
      </w:r>
      <w:r>
        <w:rPr>
          <w:color w:val="231F20"/>
          <w:w w:val="105"/>
        </w:rPr>
        <w:t>of</w:t>
      </w:r>
      <w:r>
        <w:rPr>
          <w:color w:val="231F20"/>
          <w:spacing w:val="-30"/>
          <w:w w:val="105"/>
        </w:rPr>
        <w:t xml:space="preserve"> </w:t>
      </w:r>
      <w:r>
        <w:rPr>
          <w:color w:val="231F20"/>
          <w:w w:val="105"/>
        </w:rPr>
        <w:t>the</w:t>
      </w:r>
      <w:r>
        <w:rPr>
          <w:color w:val="231F20"/>
          <w:spacing w:val="-29"/>
          <w:w w:val="105"/>
        </w:rPr>
        <w:t xml:space="preserve"> </w:t>
      </w:r>
      <w:r>
        <w:rPr>
          <w:color w:val="231F20"/>
          <w:spacing w:val="-3"/>
          <w:w w:val="105"/>
        </w:rPr>
        <w:t>KOMPAK</w:t>
      </w:r>
      <w:r>
        <w:rPr>
          <w:color w:val="231F20"/>
          <w:spacing w:val="-30"/>
          <w:w w:val="105"/>
        </w:rPr>
        <w:t xml:space="preserve"> </w:t>
      </w:r>
      <w:r>
        <w:rPr>
          <w:color w:val="231F20"/>
          <w:w w:val="105"/>
        </w:rPr>
        <w:t>annual</w:t>
      </w:r>
      <w:r>
        <w:rPr>
          <w:color w:val="231F20"/>
          <w:spacing w:val="-29"/>
          <w:w w:val="105"/>
        </w:rPr>
        <w:t xml:space="preserve"> </w:t>
      </w:r>
      <w:r>
        <w:rPr>
          <w:color w:val="231F20"/>
          <w:w w:val="105"/>
        </w:rPr>
        <w:t>performance management</w:t>
      </w:r>
      <w:r>
        <w:rPr>
          <w:color w:val="231F20"/>
          <w:spacing w:val="-11"/>
          <w:w w:val="105"/>
        </w:rPr>
        <w:t xml:space="preserve"> </w:t>
      </w:r>
      <w:r>
        <w:rPr>
          <w:color w:val="231F20"/>
          <w:w w:val="105"/>
        </w:rPr>
        <w:t>cycle,</w:t>
      </w:r>
      <w:r>
        <w:rPr>
          <w:color w:val="231F20"/>
          <w:spacing w:val="-11"/>
          <w:w w:val="105"/>
        </w:rPr>
        <w:t xml:space="preserve"> </w:t>
      </w:r>
      <w:r>
        <w:rPr>
          <w:color w:val="231F20"/>
          <w:w w:val="105"/>
        </w:rPr>
        <w:t>as</w:t>
      </w:r>
      <w:r>
        <w:rPr>
          <w:color w:val="231F20"/>
          <w:spacing w:val="-10"/>
          <w:w w:val="105"/>
        </w:rPr>
        <w:t xml:space="preserve"> </w:t>
      </w:r>
      <w:r>
        <w:rPr>
          <w:color w:val="231F20"/>
          <w:w w:val="105"/>
        </w:rPr>
        <w:t>described</w:t>
      </w:r>
      <w:r>
        <w:rPr>
          <w:color w:val="231F20"/>
          <w:spacing w:val="-11"/>
          <w:w w:val="105"/>
        </w:rPr>
        <w:t xml:space="preserve"> </w:t>
      </w:r>
      <w:r>
        <w:rPr>
          <w:color w:val="231F20"/>
          <w:w w:val="105"/>
        </w:rPr>
        <w:t>in</w:t>
      </w:r>
      <w:r>
        <w:rPr>
          <w:color w:val="231F20"/>
          <w:spacing w:val="-10"/>
          <w:w w:val="105"/>
        </w:rPr>
        <w:t xml:space="preserve"> </w:t>
      </w:r>
      <w:r>
        <w:rPr>
          <w:color w:val="231F20"/>
          <w:w w:val="105"/>
        </w:rPr>
        <w:t>section</w:t>
      </w:r>
      <w:r>
        <w:rPr>
          <w:color w:val="231F20"/>
          <w:spacing w:val="-11"/>
          <w:w w:val="105"/>
        </w:rPr>
        <w:t xml:space="preserve"> </w:t>
      </w:r>
      <w:r>
        <w:rPr>
          <w:color w:val="231F20"/>
          <w:w w:val="105"/>
        </w:rPr>
        <w:t>6</w:t>
      </w:r>
      <w:r>
        <w:rPr>
          <w:color w:val="231F20"/>
          <w:spacing w:val="-10"/>
          <w:w w:val="105"/>
        </w:rPr>
        <w:t xml:space="preserve"> </w:t>
      </w:r>
      <w:r>
        <w:rPr>
          <w:color w:val="231F20"/>
          <w:w w:val="105"/>
        </w:rPr>
        <w:t>below,</w:t>
      </w:r>
      <w:r>
        <w:rPr>
          <w:color w:val="231F20"/>
          <w:spacing w:val="-11"/>
          <w:w w:val="105"/>
        </w:rPr>
        <w:t xml:space="preserve"> </w:t>
      </w:r>
      <w:r>
        <w:rPr>
          <w:color w:val="231F20"/>
          <w:w w:val="105"/>
        </w:rPr>
        <w:t>and</w:t>
      </w:r>
      <w:r>
        <w:rPr>
          <w:color w:val="231F20"/>
          <w:spacing w:val="-10"/>
          <w:w w:val="105"/>
        </w:rPr>
        <w:t xml:space="preserve"> </w:t>
      </w:r>
      <w:r>
        <w:rPr>
          <w:color w:val="231F20"/>
          <w:w w:val="105"/>
        </w:rPr>
        <w:t>the</w:t>
      </w:r>
      <w:r>
        <w:rPr>
          <w:color w:val="231F20"/>
          <w:spacing w:val="-11"/>
          <w:w w:val="105"/>
        </w:rPr>
        <w:t xml:space="preserve"> </w:t>
      </w:r>
      <w:r>
        <w:rPr>
          <w:color w:val="231F20"/>
          <w:w w:val="105"/>
        </w:rPr>
        <w:t>2018</w:t>
      </w:r>
      <w:r>
        <w:rPr>
          <w:color w:val="231F20"/>
          <w:spacing w:val="-10"/>
          <w:w w:val="105"/>
        </w:rPr>
        <w:t xml:space="preserve"> </w:t>
      </w:r>
      <w:r>
        <w:rPr>
          <w:color w:val="231F20"/>
          <w:spacing w:val="-4"/>
          <w:w w:val="105"/>
        </w:rPr>
        <w:t>PLWW.</w:t>
      </w:r>
    </w:p>
    <w:p w:rsidR="00000000" w:rsidRDefault="00F4295E">
      <w:pPr>
        <w:pStyle w:val="BodyText"/>
        <w:kinsoku w:val="0"/>
        <w:overflowPunct w:val="0"/>
        <w:rPr>
          <w:sz w:val="23"/>
          <w:szCs w:val="23"/>
        </w:rPr>
      </w:pPr>
    </w:p>
    <w:p w:rsidR="00000000" w:rsidRDefault="00F4295E">
      <w:pPr>
        <w:pStyle w:val="ListParagraph"/>
        <w:numPr>
          <w:ilvl w:val="1"/>
          <w:numId w:val="55"/>
        </w:numPr>
        <w:tabs>
          <w:tab w:val="left" w:pos="965"/>
        </w:tabs>
        <w:kinsoku w:val="0"/>
        <w:overflowPunct w:val="0"/>
        <w:ind w:hanging="850"/>
        <w:rPr>
          <w:color w:val="231F20"/>
          <w:w w:val="105"/>
          <w:sz w:val="21"/>
          <w:szCs w:val="21"/>
        </w:rPr>
      </w:pPr>
      <w:r>
        <w:rPr>
          <w:color w:val="231F20"/>
          <w:w w:val="105"/>
          <w:sz w:val="21"/>
          <w:szCs w:val="21"/>
        </w:rPr>
        <w:t>The</w:t>
      </w:r>
      <w:r>
        <w:rPr>
          <w:color w:val="231F20"/>
          <w:spacing w:val="-11"/>
          <w:w w:val="105"/>
          <w:sz w:val="21"/>
          <w:szCs w:val="21"/>
        </w:rPr>
        <w:t xml:space="preserve"> </w:t>
      </w:r>
      <w:r>
        <w:rPr>
          <w:color w:val="231F20"/>
          <w:w w:val="105"/>
          <w:sz w:val="21"/>
          <w:szCs w:val="21"/>
        </w:rPr>
        <w:t>process</w:t>
      </w:r>
      <w:r>
        <w:rPr>
          <w:color w:val="231F20"/>
          <w:spacing w:val="-10"/>
          <w:w w:val="105"/>
          <w:sz w:val="21"/>
          <w:szCs w:val="21"/>
        </w:rPr>
        <w:t xml:space="preserve"> </w:t>
      </w:r>
      <w:r>
        <w:rPr>
          <w:color w:val="231F20"/>
          <w:w w:val="105"/>
          <w:sz w:val="21"/>
          <w:szCs w:val="21"/>
        </w:rPr>
        <w:t>of</w:t>
      </w:r>
      <w:r>
        <w:rPr>
          <w:color w:val="231F20"/>
          <w:spacing w:val="-11"/>
          <w:w w:val="105"/>
          <w:sz w:val="21"/>
          <w:szCs w:val="21"/>
        </w:rPr>
        <w:t xml:space="preserve"> </w:t>
      </w:r>
      <w:r>
        <w:rPr>
          <w:color w:val="231F20"/>
          <w:w w:val="105"/>
          <w:sz w:val="21"/>
          <w:szCs w:val="21"/>
        </w:rPr>
        <w:t>answering</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questions</w:t>
      </w:r>
      <w:r>
        <w:rPr>
          <w:color w:val="231F20"/>
          <w:spacing w:val="-10"/>
          <w:w w:val="105"/>
          <w:sz w:val="21"/>
          <w:szCs w:val="21"/>
        </w:rPr>
        <w:t xml:space="preserve"> </w:t>
      </w:r>
      <w:r>
        <w:rPr>
          <w:color w:val="231F20"/>
          <w:w w:val="105"/>
          <w:sz w:val="21"/>
          <w:szCs w:val="21"/>
        </w:rPr>
        <w:t>above</w:t>
      </w:r>
      <w:r>
        <w:rPr>
          <w:color w:val="231F20"/>
          <w:spacing w:val="-10"/>
          <w:w w:val="105"/>
          <w:sz w:val="21"/>
          <w:szCs w:val="21"/>
        </w:rPr>
        <w:t xml:space="preserve"> </w:t>
      </w:r>
      <w:r>
        <w:rPr>
          <w:color w:val="231F20"/>
          <w:w w:val="105"/>
          <w:sz w:val="21"/>
          <w:szCs w:val="21"/>
        </w:rPr>
        <w:t>comprises</w:t>
      </w:r>
      <w:r>
        <w:rPr>
          <w:color w:val="231F20"/>
          <w:spacing w:val="-11"/>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following</w:t>
      </w:r>
      <w:r>
        <w:rPr>
          <w:color w:val="231F20"/>
          <w:spacing w:val="-11"/>
          <w:w w:val="105"/>
          <w:sz w:val="21"/>
          <w:szCs w:val="21"/>
        </w:rPr>
        <w:t xml:space="preserve"> </w:t>
      </w:r>
      <w:r>
        <w:rPr>
          <w:color w:val="231F20"/>
          <w:w w:val="105"/>
          <w:sz w:val="21"/>
          <w:szCs w:val="21"/>
        </w:rPr>
        <w:t>main</w:t>
      </w:r>
      <w:r>
        <w:rPr>
          <w:color w:val="231F20"/>
          <w:spacing w:val="-10"/>
          <w:w w:val="105"/>
          <w:sz w:val="21"/>
          <w:szCs w:val="21"/>
        </w:rPr>
        <w:t xml:space="preserve"> </w:t>
      </w:r>
      <w:r>
        <w:rPr>
          <w:color w:val="231F20"/>
          <w:w w:val="105"/>
          <w:sz w:val="21"/>
          <w:szCs w:val="21"/>
        </w:rPr>
        <w:t>aspects:</w:t>
      </w:r>
    </w:p>
    <w:p w:rsidR="00000000" w:rsidRDefault="00F4295E">
      <w:pPr>
        <w:pStyle w:val="BodyText"/>
        <w:kinsoku w:val="0"/>
        <w:overflowPunct w:val="0"/>
        <w:spacing w:before="11"/>
        <w:rPr>
          <w:sz w:val="24"/>
          <w:szCs w:val="24"/>
        </w:rPr>
      </w:pPr>
    </w:p>
    <w:p w:rsidR="00000000" w:rsidRDefault="00F4295E">
      <w:pPr>
        <w:pStyle w:val="ListParagraph"/>
        <w:numPr>
          <w:ilvl w:val="2"/>
          <w:numId w:val="55"/>
        </w:numPr>
        <w:tabs>
          <w:tab w:val="left" w:pos="1249"/>
        </w:tabs>
        <w:kinsoku w:val="0"/>
        <w:overflowPunct w:val="0"/>
        <w:spacing w:line="261" w:lineRule="auto"/>
        <w:ind w:left="1248" w:right="331" w:hanging="284"/>
        <w:rPr>
          <w:color w:val="AC1F24"/>
          <w:w w:val="105"/>
          <w:sz w:val="21"/>
          <w:szCs w:val="21"/>
        </w:rPr>
      </w:pPr>
      <w:r>
        <w:rPr>
          <w:color w:val="231F20"/>
          <w:w w:val="105"/>
          <w:sz w:val="21"/>
          <w:szCs w:val="21"/>
        </w:rPr>
        <w:t>The design and agreement of Activity-level performance monitoring (included as part of the general</w:t>
      </w:r>
      <w:r>
        <w:rPr>
          <w:color w:val="231F20"/>
          <w:spacing w:val="-12"/>
          <w:w w:val="105"/>
          <w:sz w:val="21"/>
          <w:szCs w:val="21"/>
        </w:rPr>
        <w:t xml:space="preserve"> </w:t>
      </w:r>
      <w:r>
        <w:rPr>
          <w:color w:val="231F20"/>
          <w:w w:val="105"/>
          <w:sz w:val="21"/>
          <w:szCs w:val="21"/>
        </w:rPr>
        <w:t>Activity</w:t>
      </w:r>
      <w:r>
        <w:rPr>
          <w:color w:val="231F20"/>
          <w:spacing w:val="-11"/>
          <w:w w:val="105"/>
          <w:sz w:val="21"/>
          <w:szCs w:val="21"/>
        </w:rPr>
        <w:t xml:space="preserve"> </w:t>
      </w:r>
      <w:r>
        <w:rPr>
          <w:color w:val="231F20"/>
          <w:w w:val="105"/>
          <w:sz w:val="21"/>
          <w:szCs w:val="21"/>
        </w:rPr>
        <w:t>design</w:t>
      </w:r>
      <w:r>
        <w:rPr>
          <w:color w:val="231F20"/>
          <w:spacing w:val="-12"/>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selection</w:t>
      </w:r>
      <w:r>
        <w:rPr>
          <w:color w:val="231F20"/>
          <w:spacing w:val="-11"/>
          <w:w w:val="105"/>
          <w:sz w:val="21"/>
          <w:szCs w:val="21"/>
        </w:rPr>
        <w:t xml:space="preserve"> </w:t>
      </w:r>
      <w:r>
        <w:rPr>
          <w:color w:val="231F20"/>
          <w:w w:val="105"/>
          <w:sz w:val="21"/>
          <w:szCs w:val="21"/>
        </w:rPr>
        <w:t>process</w:t>
      </w:r>
      <w:r>
        <w:rPr>
          <w:color w:val="231F20"/>
          <w:spacing w:val="-12"/>
          <w:w w:val="105"/>
          <w:sz w:val="21"/>
          <w:szCs w:val="21"/>
        </w:rPr>
        <w:t xml:space="preserve"> </w:t>
      </w:r>
      <w:r>
        <w:rPr>
          <w:color w:val="231F20"/>
          <w:w w:val="105"/>
          <w:sz w:val="21"/>
          <w:szCs w:val="21"/>
        </w:rPr>
        <w:t>described</w:t>
      </w:r>
      <w:r>
        <w:rPr>
          <w:color w:val="231F20"/>
          <w:spacing w:val="-11"/>
          <w:w w:val="105"/>
          <w:sz w:val="21"/>
          <w:szCs w:val="21"/>
        </w:rPr>
        <w:t xml:space="preserve"> </w:t>
      </w:r>
      <w:r>
        <w:rPr>
          <w:color w:val="231F20"/>
          <w:w w:val="105"/>
          <w:sz w:val="21"/>
          <w:szCs w:val="21"/>
        </w:rPr>
        <w:t>in</w:t>
      </w:r>
      <w:r>
        <w:rPr>
          <w:color w:val="231F20"/>
          <w:spacing w:val="-11"/>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2018</w:t>
      </w:r>
      <w:r>
        <w:rPr>
          <w:color w:val="231F20"/>
          <w:spacing w:val="-11"/>
          <w:w w:val="105"/>
          <w:sz w:val="21"/>
          <w:szCs w:val="21"/>
        </w:rPr>
        <w:t xml:space="preserve"> </w:t>
      </w:r>
      <w:r>
        <w:rPr>
          <w:color w:val="231F20"/>
          <w:w w:val="105"/>
          <w:sz w:val="21"/>
          <w:szCs w:val="21"/>
        </w:rPr>
        <w:t>PLWW).</w:t>
      </w:r>
    </w:p>
    <w:p w:rsidR="00000000" w:rsidRDefault="00F4295E">
      <w:pPr>
        <w:pStyle w:val="ListParagraph"/>
        <w:numPr>
          <w:ilvl w:val="2"/>
          <w:numId w:val="55"/>
        </w:numPr>
        <w:tabs>
          <w:tab w:val="left" w:pos="1249"/>
        </w:tabs>
        <w:kinsoku w:val="0"/>
        <w:overflowPunct w:val="0"/>
        <w:spacing w:before="1"/>
        <w:ind w:left="1248" w:hanging="284"/>
        <w:rPr>
          <w:color w:val="AC1F24"/>
          <w:sz w:val="21"/>
          <w:szCs w:val="21"/>
        </w:rPr>
      </w:pPr>
      <w:r>
        <w:rPr>
          <w:color w:val="231F20"/>
          <w:sz w:val="21"/>
          <w:szCs w:val="21"/>
        </w:rPr>
        <w:t>Activity performance monitoring over the course of</w:t>
      </w:r>
      <w:r>
        <w:rPr>
          <w:color w:val="231F20"/>
          <w:spacing w:val="-30"/>
          <w:sz w:val="21"/>
          <w:szCs w:val="21"/>
        </w:rPr>
        <w:t xml:space="preserve"> </w:t>
      </w:r>
      <w:r>
        <w:rPr>
          <w:color w:val="231F20"/>
          <w:sz w:val="21"/>
          <w:szCs w:val="21"/>
        </w:rPr>
        <w:t>implementation.</w:t>
      </w:r>
    </w:p>
    <w:p w:rsidR="00000000" w:rsidRDefault="00F4295E">
      <w:pPr>
        <w:pStyle w:val="ListParagraph"/>
        <w:numPr>
          <w:ilvl w:val="2"/>
          <w:numId w:val="55"/>
        </w:numPr>
        <w:tabs>
          <w:tab w:val="left" w:pos="1249"/>
        </w:tabs>
        <w:kinsoku w:val="0"/>
        <w:overflowPunct w:val="0"/>
        <w:spacing w:before="23"/>
        <w:ind w:left="1248" w:hanging="284"/>
        <w:rPr>
          <w:color w:val="AC1F24"/>
          <w:w w:val="105"/>
          <w:sz w:val="21"/>
          <w:szCs w:val="21"/>
        </w:rPr>
      </w:pPr>
      <w:r>
        <w:rPr>
          <w:color w:val="231F20"/>
          <w:w w:val="105"/>
          <w:sz w:val="21"/>
          <w:szCs w:val="21"/>
        </w:rPr>
        <w:t>Activity</w:t>
      </w:r>
      <w:r>
        <w:rPr>
          <w:color w:val="231F20"/>
          <w:spacing w:val="-14"/>
          <w:w w:val="105"/>
          <w:sz w:val="21"/>
          <w:szCs w:val="21"/>
        </w:rPr>
        <w:t xml:space="preserve"> </w:t>
      </w:r>
      <w:r>
        <w:rPr>
          <w:color w:val="231F20"/>
          <w:w w:val="105"/>
          <w:sz w:val="21"/>
          <w:szCs w:val="21"/>
        </w:rPr>
        <w:t>performance</w:t>
      </w:r>
      <w:r>
        <w:rPr>
          <w:color w:val="231F20"/>
          <w:spacing w:val="-14"/>
          <w:w w:val="105"/>
          <w:sz w:val="21"/>
          <w:szCs w:val="21"/>
        </w:rPr>
        <w:t xml:space="preserve"> </w:t>
      </w:r>
      <w:r>
        <w:rPr>
          <w:color w:val="231F20"/>
          <w:w w:val="105"/>
          <w:sz w:val="21"/>
          <w:szCs w:val="21"/>
        </w:rPr>
        <w:t>assessment</w:t>
      </w:r>
      <w:r>
        <w:rPr>
          <w:color w:val="231F20"/>
          <w:spacing w:val="-14"/>
          <w:w w:val="105"/>
          <w:sz w:val="21"/>
          <w:szCs w:val="21"/>
        </w:rPr>
        <w:t xml:space="preserve"> </w:t>
      </w:r>
      <w:r>
        <w:rPr>
          <w:color w:val="231F20"/>
          <w:w w:val="105"/>
          <w:sz w:val="21"/>
          <w:szCs w:val="21"/>
        </w:rPr>
        <w:t>at</w:t>
      </w:r>
      <w:r>
        <w:rPr>
          <w:color w:val="231F20"/>
          <w:spacing w:val="-14"/>
          <w:w w:val="105"/>
          <w:sz w:val="21"/>
          <w:szCs w:val="21"/>
        </w:rPr>
        <w:t xml:space="preserve"> </w:t>
      </w:r>
      <w:r>
        <w:rPr>
          <w:color w:val="231F20"/>
          <w:w w:val="105"/>
          <w:sz w:val="21"/>
          <w:szCs w:val="21"/>
        </w:rPr>
        <w:t>key</w:t>
      </w:r>
      <w:r>
        <w:rPr>
          <w:color w:val="231F20"/>
          <w:spacing w:val="-14"/>
          <w:w w:val="105"/>
          <w:sz w:val="21"/>
          <w:szCs w:val="21"/>
        </w:rPr>
        <w:t xml:space="preserve"> </w:t>
      </w:r>
      <w:r>
        <w:rPr>
          <w:color w:val="231F20"/>
          <w:w w:val="105"/>
          <w:sz w:val="21"/>
          <w:szCs w:val="21"/>
        </w:rPr>
        <w:t>intervals</w:t>
      </w:r>
      <w:r>
        <w:rPr>
          <w:color w:val="231F20"/>
          <w:spacing w:val="-14"/>
          <w:w w:val="105"/>
          <w:sz w:val="21"/>
          <w:szCs w:val="21"/>
        </w:rPr>
        <w:t xml:space="preserve"> </w:t>
      </w:r>
      <w:r>
        <w:rPr>
          <w:color w:val="231F20"/>
          <w:w w:val="105"/>
          <w:sz w:val="21"/>
          <w:szCs w:val="21"/>
        </w:rPr>
        <w:t>during</w:t>
      </w:r>
      <w:r>
        <w:rPr>
          <w:color w:val="231F20"/>
          <w:spacing w:val="-14"/>
          <w:w w:val="105"/>
          <w:sz w:val="21"/>
          <w:szCs w:val="21"/>
        </w:rPr>
        <w:t xml:space="preserve"> </w:t>
      </w:r>
      <w:r>
        <w:rPr>
          <w:color w:val="231F20"/>
          <w:spacing w:val="-4"/>
          <w:w w:val="105"/>
          <w:sz w:val="21"/>
          <w:szCs w:val="21"/>
        </w:rPr>
        <w:t>KOMPAK’s</w:t>
      </w:r>
      <w:r>
        <w:rPr>
          <w:color w:val="231F20"/>
          <w:spacing w:val="-13"/>
          <w:w w:val="105"/>
          <w:sz w:val="21"/>
          <w:szCs w:val="21"/>
        </w:rPr>
        <w:t xml:space="preserve"> </w:t>
      </w:r>
      <w:r>
        <w:rPr>
          <w:color w:val="231F20"/>
          <w:w w:val="105"/>
          <w:sz w:val="21"/>
          <w:szCs w:val="21"/>
        </w:rPr>
        <w:t>annual</w:t>
      </w:r>
      <w:r>
        <w:rPr>
          <w:color w:val="231F20"/>
          <w:spacing w:val="-14"/>
          <w:w w:val="105"/>
          <w:sz w:val="21"/>
          <w:szCs w:val="21"/>
        </w:rPr>
        <w:t xml:space="preserve"> </w:t>
      </w:r>
      <w:r>
        <w:rPr>
          <w:color w:val="231F20"/>
          <w:w w:val="105"/>
          <w:sz w:val="21"/>
          <w:szCs w:val="21"/>
        </w:rPr>
        <w:t>performance</w:t>
      </w:r>
      <w:r>
        <w:rPr>
          <w:color w:val="231F20"/>
          <w:spacing w:val="-14"/>
          <w:w w:val="105"/>
          <w:sz w:val="21"/>
          <w:szCs w:val="21"/>
        </w:rPr>
        <w:t xml:space="preserve"> </w:t>
      </w:r>
      <w:r>
        <w:rPr>
          <w:color w:val="231F20"/>
          <w:w w:val="105"/>
          <w:sz w:val="21"/>
          <w:szCs w:val="21"/>
        </w:rPr>
        <w:t>cycle</w:t>
      </w:r>
    </w:p>
    <w:p w:rsidR="00000000" w:rsidRDefault="00F4295E">
      <w:pPr>
        <w:pStyle w:val="BodyText"/>
        <w:kinsoku w:val="0"/>
        <w:overflowPunct w:val="0"/>
        <w:spacing w:before="6"/>
        <w:rPr>
          <w:sz w:val="19"/>
          <w:szCs w:val="19"/>
        </w:rPr>
      </w:pPr>
    </w:p>
    <w:p w:rsidR="00000000" w:rsidRDefault="00F4295E">
      <w:pPr>
        <w:pStyle w:val="Heading3"/>
        <w:kinsoku w:val="0"/>
        <w:overflowPunct w:val="0"/>
        <w:spacing w:before="0"/>
        <w:rPr>
          <w:color w:val="AC1F24"/>
        </w:rPr>
      </w:pPr>
      <w:r>
        <w:rPr>
          <w:color w:val="AC1F24"/>
        </w:rPr>
        <w:t>ACTIVITY-LEVEL PERFORMANCE MONITORING</w:t>
      </w:r>
    </w:p>
    <w:p w:rsidR="00000000" w:rsidRDefault="00F4295E">
      <w:pPr>
        <w:pStyle w:val="ListParagraph"/>
        <w:numPr>
          <w:ilvl w:val="1"/>
          <w:numId w:val="55"/>
        </w:numPr>
        <w:tabs>
          <w:tab w:val="left" w:pos="965"/>
        </w:tabs>
        <w:kinsoku w:val="0"/>
        <w:overflowPunct w:val="0"/>
        <w:spacing w:before="285" w:line="261" w:lineRule="auto"/>
        <w:ind w:right="331"/>
        <w:jc w:val="both"/>
        <w:rPr>
          <w:color w:val="231F20"/>
          <w:w w:val="105"/>
          <w:sz w:val="21"/>
          <w:szCs w:val="21"/>
        </w:rPr>
      </w:pPr>
      <w:r>
        <w:rPr>
          <w:color w:val="231F20"/>
          <w:w w:val="105"/>
          <w:sz w:val="21"/>
          <w:szCs w:val="21"/>
        </w:rPr>
        <w:t>As part of Activity concept development and design for an Activity Concept Note (ACN) or Activity Design</w:t>
      </w:r>
      <w:r>
        <w:rPr>
          <w:color w:val="231F20"/>
          <w:spacing w:val="-22"/>
          <w:w w:val="105"/>
          <w:sz w:val="21"/>
          <w:szCs w:val="21"/>
        </w:rPr>
        <w:t xml:space="preserve"> </w:t>
      </w:r>
      <w:r>
        <w:rPr>
          <w:color w:val="231F20"/>
          <w:w w:val="105"/>
          <w:sz w:val="21"/>
          <w:szCs w:val="21"/>
        </w:rPr>
        <w:t>Note</w:t>
      </w:r>
      <w:r>
        <w:rPr>
          <w:color w:val="231F20"/>
          <w:spacing w:val="-21"/>
          <w:w w:val="105"/>
          <w:sz w:val="21"/>
          <w:szCs w:val="21"/>
        </w:rPr>
        <w:t xml:space="preserve"> </w:t>
      </w:r>
      <w:r>
        <w:rPr>
          <w:color w:val="231F20"/>
          <w:w w:val="105"/>
          <w:sz w:val="21"/>
          <w:szCs w:val="21"/>
        </w:rPr>
        <w:t>(ADN),</w:t>
      </w:r>
      <w:r>
        <w:rPr>
          <w:color w:val="AC1F24"/>
          <w:w w:val="105"/>
          <w:position w:val="7"/>
          <w:sz w:val="12"/>
          <w:szCs w:val="12"/>
        </w:rPr>
        <w:t xml:space="preserve">9 </w:t>
      </w:r>
      <w:r>
        <w:rPr>
          <w:color w:val="231F20"/>
          <w:w w:val="105"/>
          <w:sz w:val="21"/>
          <w:szCs w:val="21"/>
        </w:rPr>
        <w:t>the</w:t>
      </w:r>
      <w:r>
        <w:rPr>
          <w:color w:val="231F20"/>
          <w:spacing w:val="-21"/>
          <w:w w:val="105"/>
          <w:sz w:val="21"/>
          <w:szCs w:val="21"/>
        </w:rPr>
        <w:t xml:space="preserve"> </w:t>
      </w:r>
      <w:r>
        <w:rPr>
          <w:color w:val="231F20"/>
          <w:spacing w:val="-3"/>
          <w:w w:val="105"/>
          <w:sz w:val="21"/>
          <w:szCs w:val="21"/>
        </w:rPr>
        <w:t>KOMPAK</w:t>
      </w:r>
      <w:r>
        <w:rPr>
          <w:color w:val="231F20"/>
          <w:spacing w:val="-21"/>
          <w:w w:val="105"/>
          <w:sz w:val="21"/>
          <w:szCs w:val="21"/>
        </w:rPr>
        <w:t xml:space="preserve"> </w:t>
      </w:r>
      <w:r>
        <w:rPr>
          <w:color w:val="231F20"/>
          <w:w w:val="105"/>
          <w:sz w:val="21"/>
          <w:szCs w:val="21"/>
        </w:rPr>
        <w:t>Performance</w:t>
      </w:r>
      <w:r>
        <w:rPr>
          <w:color w:val="231F20"/>
          <w:spacing w:val="-22"/>
          <w:w w:val="105"/>
          <w:sz w:val="21"/>
          <w:szCs w:val="21"/>
        </w:rPr>
        <w:t xml:space="preserve"> </w:t>
      </w:r>
      <w:r>
        <w:rPr>
          <w:color w:val="231F20"/>
          <w:w w:val="105"/>
          <w:sz w:val="21"/>
          <w:szCs w:val="21"/>
        </w:rPr>
        <w:t>team</w:t>
      </w:r>
      <w:r>
        <w:rPr>
          <w:color w:val="231F20"/>
          <w:spacing w:val="-21"/>
          <w:w w:val="105"/>
          <w:sz w:val="21"/>
          <w:szCs w:val="21"/>
        </w:rPr>
        <w:t xml:space="preserve"> </w:t>
      </w:r>
      <w:r>
        <w:rPr>
          <w:color w:val="231F20"/>
          <w:w w:val="105"/>
          <w:sz w:val="21"/>
          <w:szCs w:val="21"/>
        </w:rPr>
        <w:t>will</w:t>
      </w:r>
      <w:r>
        <w:rPr>
          <w:color w:val="231F20"/>
          <w:spacing w:val="-21"/>
          <w:w w:val="105"/>
          <w:sz w:val="21"/>
          <w:szCs w:val="21"/>
        </w:rPr>
        <w:t xml:space="preserve"> </w:t>
      </w:r>
      <w:r>
        <w:rPr>
          <w:color w:val="231F20"/>
          <w:w w:val="105"/>
          <w:sz w:val="21"/>
          <w:szCs w:val="21"/>
        </w:rPr>
        <w:t>support</w:t>
      </w:r>
      <w:r>
        <w:rPr>
          <w:color w:val="231F20"/>
          <w:spacing w:val="-21"/>
          <w:w w:val="105"/>
          <w:sz w:val="21"/>
          <w:szCs w:val="21"/>
        </w:rPr>
        <w:t xml:space="preserve"> </w:t>
      </w:r>
      <w:r>
        <w:rPr>
          <w:color w:val="231F20"/>
          <w:w w:val="105"/>
          <w:sz w:val="21"/>
          <w:szCs w:val="21"/>
        </w:rPr>
        <w:t>implementation</w:t>
      </w:r>
      <w:r>
        <w:rPr>
          <w:color w:val="231F20"/>
          <w:spacing w:val="-21"/>
          <w:w w:val="105"/>
          <w:sz w:val="21"/>
          <w:szCs w:val="21"/>
        </w:rPr>
        <w:t xml:space="preserve"> </w:t>
      </w:r>
      <w:r>
        <w:rPr>
          <w:color w:val="231F20"/>
          <w:w w:val="105"/>
          <w:sz w:val="21"/>
          <w:szCs w:val="21"/>
        </w:rPr>
        <w:t>teams</w:t>
      </w:r>
      <w:r>
        <w:rPr>
          <w:color w:val="231F20"/>
          <w:spacing w:val="-22"/>
          <w:w w:val="105"/>
          <w:sz w:val="21"/>
          <w:szCs w:val="21"/>
        </w:rPr>
        <w:t xml:space="preserve"> </w:t>
      </w:r>
      <w:r>
        <w:rPr>
          <w:color w:val="231F20"/>
          <w:w w:val="105"/>
          <w:sz w:val="21"/>
          <w:szCs w:val="21"/>
        </w:rPr>
        <w:t>in</w:t>
      </w:r>
      <w:r>
        <w:rPr>
          <w:color w:val="231F20"/>
          <w:spacing w:val="-21"/>
          <w:w w:val="105"/>
          <w:sz w:val="21"/>
          <w:szCs w:val="21"/>
        </w:rPr>
        <w:t xml:space="preserve"> </w:t>
      </w:r>
      <w:r>
        <w:rPr>
          <w:color w:val="231F20"/>
          <w:w w:val="105"/>
          <w:sz w:val="21"/>
          <w:szCs w:val="21"/>
        </w:rPr>
        <w:t>designing performance</w:t>
      </w:r>
      <w:r>
        <w:rPr>
          <w:color w:val="231F20"/>
          <w:spacing w:val="-16"/>
          <w:w w:val="105"/>
          <w:sz w:val="21"/>
          <w:szCs w:val="21"/>
        </w:rPr>
        <w:t xml:space="preserve"> </w:t>
      </w:r>
      <w:r>
        <w:rPr>
          <w:color w:val="231F20"/>
          <w:w w:val="105"/>
          <w:sz w:val="21"/>
          <w:szCs w:val="21"/>
        </w:rPr>
        <w:t>approaches</w:t>
      </w:r>
      <w:r>
        <w:rPr>
          <w:color w:val="231F20"/>
          <w:spacing w:val="-16"/>
          <w:w w:val="105"/>
          <w:sz w:val="21"/>
          <w:szCs w:val="21"/>
        </w:rPr>
        <w:t xml:space="preserve"> </w:t>
      </w:r>
      <w:r>
        <w:rPr>
          <w:color w:val="231F20"/>
          <w:w w:val="105"/>
          <w:sz w:val="21"/>
          <w:szCs w:val="21"/>
        </w:rPr>
        <w:t>at</w:t>
      </w:r>
      <w:r>
        <w:rPr>
          <w:color w:val="231F20"/>
          <w:spacing w:val="-16"/>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Activity</w:t>
      </w:r>
      <w:r>
        <w:rPr>
          <w:color w:val="231F20"/>
          <w:spacing w:val="-16"/>
          <w:w w:val="105"/>
          <w:sz w:val="21"/>
          <w:szCs w:val="21"/>
        </w:rPr>
        <w:t xml:space="preserve"> </w:t>
      </w:r>
      <w:r>
        <w:rPr>
          <w:color w:val="231F20"/>
          <w:w w:val="105"/>
          <w:sz w:val="21"/>
          <w:szCs w:val="21"/>
        </w:rPr>
        <w:t>level,</w:t>
      </w:r>
      <w:r>
        <w:rPr>
          <w:color w:val="231F20"/>
          <w:spacing w:val="-16"/>
          <w:w w:val="105"/>
          <w:sz w:val="21"/>
          <w:szCs w:val="21"/>
        </w:rPr>
        <w:t xml:space="preserve"> </w:t>
      </w:r>
      <w:r>
        <w:rPr>
          <w:color w:val="231F20"/>
          <w:w w:val="105"/>
          <w:sz w:val="21"/>
          <w:szCs w:val="21"/>
        </w:rPr>
        <w:t>including</w:t>
      </w:r>
      <w:r>
        <w:rPr>
          <w:color w:val="231F20"/>
          <w:spacing w:val="-16"/>
          <w:w w:val="105"/>
          <w:sz w:val="21"/>
          <w:szCs w:val="21"/>
        </w:rPr>
        <w:t xml:space="preserve"> </w:t>
      </w:r>
      <w:r>
        <w:rPr>
          <w:color w:val="231F20"/>
          <w:w w:val="105"/>
          <w:sz w:val="21"/>
          <w:szCs w:val="21"/>
        </w:rPr>
        <w:t>by</w:t>
      </w:r>
      <w:r>
        <w:rPr>
          <w:color w:val="231F20"/>
          <w:spacing w:val="-16"/>
          <w:w w:val="105"/>
          <w:sz w:val="21"/>
          <w:szCs w:val="21"/>
        </w:rPr>
        <w:t xml:space="preserve"> </w:t>
      </w:r>
      <w:r>
        <w:rPr>
          <w:color w:val="231F20"/>
          <w:w w:val="105"/>
          <w:sz w:val="21"/>
          <w:szCs w:val="21"/>
        </w:rPr>
        <w:t>developing</w:t>
      </w:r>
      <w:r>
        <w:rPr>
          <w:color w:val="231F20"/>
          <w:spacing w:val="-16"/>
          <w:w w:val="105"/>
          <w:sz w:val="21"/>
          <w:szCs w:val="21"/>
        </w:rPr>
        <w:t xml:space="preserve"> </w:t>
      </w:r>
      <w:r>
        <w:rPr>
          <w:color w:val="231F20"/>
          <w:w w:val="105"/>
          <w:sz w:val="21"/>
          <w:szCs w:val="21"/>
        </w:rPr>
        <w:t>or</w:t>
      </w:r>
      <w:r>
        <w:rPr>
          <w:color w:val="231F20"/>
          <w:spacing w:val="-16"/>
          <w:w w:val="105"/>
          <w:sz w:val="21"/>
          <w:szCs w:val="21"/>
        </w:rPr>
        <w:t xml:space="preserve"> </w:t>
      </w:r>
      <w:r>
        <w:rPr>
          <w:color w:val="231F20"/>
          <w:w w:val="105"/>
          <w:sz w:val="21"/>
          <w:szCs w:val="21"/>
        </w:rPr>
        <w:t>clarifying</w:t>
      </w:r>
      <w:r>
        <w:rPr>
          <w:color w:val="231F20"/>
          <w:spacing w:val="-15"/>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program</w:t>
      </w:r>
      <w:r>
        <w:rPr>
          <w:color w:val="231F20"/>
          <w:spacing w:val="-16"/>
          <w:w w:val="105"/>
          <w:sz w:val="21"/>
          <w:szCs w:val="21"/>
        </w:rPr>
        <w:t xml:space="preserve"> </w:t>
      </w:r>
      <w:r>
        <w:rPr>
          <w:color w:val="231F20"/>
          <w:w w:val="105"/>
          <w:sz w:val="21"/>
          <w:szCs w:val="21"/>
        </w:rPr>
        <w:t>logic of</w:t>
      </w:r>
      <w:r>
        <w:rPr>
          <w:color w:val="231F20"/>
          <w:spacing w:val="-35"/>
          <w:w w:val="105"/>
          <w:sz w:val="21"/>
          <w:szCs w:val="21"/>
        </w:rPr>
        <w:t xml:space="preserve"> </w:t>
      </w:r>
      <w:r>
        <w:rPr>
          <w:color w:val="231F20"/>
          <w:w w:val="105"/>
          <w:sz w:val="21"/>
          <w:szCs w:val="21"/>
        </w:rPr>
        <w:t>the</w:t>
      </w:r>
      <w:r>
        <w:rPr>
          <w:color w:val="231F20"/>
          <w:spacing w:val="-35"/>
          <w:w w:val="105"/>
          <w:sz w:val="21"/>
          <w:szCs w:val="21"/>
        </w:rPr>
        <w:t xml:space="preserve"> </w:t>
      </w:r>
      <w:r>
        <w:rPr>
          <w:color w:val="231F20"/>
          <w:w w:val="105"/>
          <w:sz w:val="21"/>
          <w:szCs w:val="21"/>
        </w:rPr>
        <w:t>Activity</w:t>
      </w:r>
      <w:r>
        <w:rPr>
          <w:color w:val="231F20"/>
          <w:spacing w:val="-34"/>
          <w:w w:val="105"/>
          <w:sz w:val="21"/>
          <w:szCs w:val="21"/>
        </w:rPr>
        <w:t xml:space="preserve"> </w:t>
      </w:r>
      <w:r>
        <w:rPr>
          <w:color w:val="231F20"/>
          <w:w w:val="105"/>
          <w:sz w:val="21"/>
          <w:szCs w:val="21"/>
        </w:rPr>
        <w:t>(including</w:t>
      </w:r>
      <w:r>
        <w:rPr>
          <w:color w:val="231F20"/>
          <w:spacing w:val="-35"/>
          <w:w w:val="105"/>
          <w:sz w:val="21"/>
          <w:szCs w:val="21"/>
        </w:rPr>
        <w:t xml:space="preserve"> </w:t>
      </w:r>
      <w:r>
        <w:rPr>
          <w:color w:val="231F20"/>
          <w:w w:val="105"/>
          <w:sz w:val="21"/>
          <w:szCs w:val="21"/>
        </w:rPr>
        <w:t>in</w:t>
      </w:r>
      <w:r>
        <w:rPr>
          <w:color w:val="231F20"/>
          <w:spacing w:val="-34"/>
          <w:w w:val="105"/>
          <w:sz w:val="21"/>
          <w:szCs w:val="21"/>
        </w:rPr>
        <w:t xml:space="preserve"> </w:t>
      </w:r>
      <w:r>
        <w:rPr>
          <w:color w:val="231F20"/>
          <w:w w:val="105"/>
          <w:sz w:val="21"/>
          <w:szCs w:val="21"/>
        </w:rPr>
        <w:t>reference</w:t>
      </w:r>
      <w:r>
        <w:rPr>
          <w:color w:val="231F20"/>
          <w:spacing w:val="-35"/>
          <w:w w:val="105"/>
          <w:sz w:val="21"/>
          <w:szCs w:val="21"/>
        </w:rPr>
        <w:t xml:space="preserve"> </w:t>
      </w:r>
      <w:r>
        <w:rPr>
          <w:color w:val="231F20"/>
          <w:w w:val="105"/>
          <w:sz w:val="21"/>
          <w:szCs w:val="21"/>
        </w:rPr>
        <w:t>to</w:t>
      </w:r>
      <w:r>
        <w:rPr>
          <w:color w:val="231F20"/>
          <w:spacing w:val="-35"/>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general</w:t>
      </w:r>
      <w:r>
        <w:rPr>
          <w:color w:val="231F20"/>
          <w:spacing w:val="-35"/>
          <w:w w:val="105"/>
          <w:sz w:val="21"/>
          <w:szCs w:val="21"/>
        </w:rPr>
        <w:t xml:space="preserve"> </w:t>
      </w:r>
      <w:r>
        <w:rPr>
          <w:color w:val="231F20"/>
          <w:w w:val="105"/>
          <w:sz w:val="21"/>
          <w:szCs w:val="21"/>
        </w:rPr>
        <w:t>Lower-level</w:t>
      </w:r>
      <w:r>
        <w:rPr>
          <w:color w:val="231F20"/>
          <w:spacing w:val="-34"/>
          <w:w w:val="105"/>
          <w:sz w:val="21"/>
          <w:szCs w:val="21"/>
        </w:rPr>
        <w:t xml:space="preserve"> </w:t>
      </w:r>
      <w:r>
        <w:rPr>
          <w:color w:val="231F20"/>
          <w:w w:val="105"/>
          <w:sz w:val="21"/>
          <w:szCs w:val="21"/>
        </w:rPr>
        <w:t>Program</w:t>
      </w:r>
      <w:r>
        <w:rPr>
          <w:color w:val="231F20"/>
          <w:spacing w:val="-35"/>
          <w:w w:val="105"/>
          <w:sz w:val="21"/>
          <w:szCs w:val="21"/>
        </w:rPr>
        <w:t xml:space="preserve"> </w:t>
      </w:r>
      <w:r>
        <w:rPr>
          <w:color w:val="231F20"/>
          <w:w w:val="105"/>
          <w:sz w:val="21"/>
          <w:szCs w:val="21"/>
        </w:rPr>
        <w:t>Logic</w:t>
      </w:r>
      <w:r>
        <w:rPr>
          <w:color w:val="231F20"/>
          <w:spacing w:val="-35"/>
          <w:w w:val="105"/>
          <w:sz w:val="21"/>
          <w:szCs w:val="21"/>
        </w:rPr>
        <w:t xml:space="preserve"> </w:t>
      </w:r>
      <w:r>
        <w:rPr>
          <w:color w:val="231F20"/>
          <w:w w:val="105"/>
          <w:sz w:val="21"/>
          <w:szCs w:val="21"/>
        </w:rPr>
        <w:t>described</w:t>
      </w:r>
      <w:r>
        <w:rPr>
          <w:color w:val="231F20"/>
          <w:spacing w:val="-34"/>
          <w:w w:val="105"/>
          <w:sz w:val="21"/>
          <w:szCs w:val="21"/>
        </w:rPr>
        <w:t xml:space="preserve"> </w:t>
      </w:r>
      <w:r>
        <w:rPr>
          <w:color w:val="231F20"/>
          <w:w w:val="105"/>
          <w:sz w:val="21"/>
          <w:szCs w:val="21"/>
        </w:rPr>
        <w:t>in</w:t>
      </w:r>
      <w:r>
        <w:rPr>
          <w:color w:val="231F20"/>
          <w:spacing w:val="-35"/>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PLWW), identifying</w:t>
      </w:r>
      <w:r>
        <w:rPr>
          <w:color w:val="231F20"/>
          <w:spacing w:val="-14"/>
          <w:w w:val="105"/>
          <w:sz w:val="21"/>
          <w:szCs w:val="21"/>
        </w:rPr>
        <w:t xml:space="preserve"> </w:t>
      </w:r>
      <w:r>
        <w:rPr>
          <w:color w:val="231F20"/>
          <w:w w:val="105"/>
          <w:sz w:val="21"/>
          <w:szCs w:val="21"/>
        </w:rPr>
        <w:t>key</w:t>
      </w:r>
      <w:r>
        <w:rPr>
          <w:color w:val="231F20"/>
          <w:spacing w:val="-13"/>
          <w:w w:val="105"/>
          <w:sz w:val="21"/>
          <w:szCs w:val="21"/>
        </w:rPr>
        <w:t xml:space="preserve"> </w:t>
      </w:r>
      <w:r>
        <w:rPr>
          <w:color w:val="231F20"/>
          <w:w w:val="105"/>
          <w:sz w:val="21"/>
          <w:szCs w:val="21"/>
        </w:rPr>
        <w:t>questions</w:t>
      </w:r>
      <w:r>
        <w:rPr>
          <w:color w:val="231F20"/>
          <w:spacing w:val="-14"/>
          <w:w w:val="105"/>
          <w:sz w:val="21"/>
          <w:szCs w:val="21"/>
        </w:rPr>
        <w:t xml:space="preserve"> </w:t>
      </w:r>
      <w:r>
        <w:rPr>
          <w:color w:val="231F20"/>
          <w:w w:val="105"/>
          <w:sz w:val="21"/>
          <w:szCs w:val="21"/>
        </w:rPr>
        <w:t>and/or</w:t>
      </w:r>
      <w:r>
        <w:rPr>
          <w:color w:val="231F20"/>
          <w:spacing w:val="-13"/>
          <w:w w:val="105"/>
          <w:sz w:val="21"/>
          <w:szCs w:val="21"/>
        </w:rPr>
        <w:t xml:space="preserve"> </w:t>
      </w:r>
      <w:r>
        <w:rPr>
          <w:color w:val="231F20"/>
          <w:w w:val="105"/>
          <w:sz w:val="21"/>
          <w:szCs w:val="21"/>
        </w:rPr>
        <w:t>indicators,</w:t>
      </w:r>
      <w:r>
        <w:rPr>
          <w:color w:val="231F20"/>
          <w:spacing w:val="-14"/>
          <w:w w:val="105"/>
          <w:sz w:val="21"/>
          <w:szCs w:val="21"/>
        </w:rPr>
        <w:t xml:space="preserve"> </w:t>
      </w:r>
      <w:r>
        <w:rPr>
          <w:color w:val="231F20"/>
          <w:w w:val="105"/>
          <w:sz w:val="21"/>
          <w:szCs w:val="21"/>
        </w:rPr>
        <w:t>sources</w:t>
      </w:r>
      <w:r>
        <w:rPr>
          <w:color w:val="231F20"/>
          <w:spacing w:val="-13"/>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information,</w:t>
      </w:r>
      <w:r>
        <w:rPr>
          <w:color w:val="231F20"/>
          <w:spacing w:val="-13"/>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methods</w:t>
      </w:r>
      <w:r>
        <w:rPr>
          <w:color w:val="231F20"/>
          <w:spacing w:val="-13"/>
          <w:w w:val="105"/>
          <w:sz w:val="21"/>
          <w:szCs w:val="21"/>
        </w:rPr>
        <w:t xml:space="preserve"> </w:t>
      </w:r>
      <w:r>
        <w:rPr>
          <w:color w:val="231F20"/>
          <w:w w:val="105"/>
          <w:sz w:val="21"/>
          <w:szCs w:val="21"/>
        </w:rPr>
        <w:t>for</w:t>
      </w:r>
      <w:r>
        <w:rPr>
          <w:color w:val="231F20"/>
          <w:spacing w:val="-13"/>
          <w:w w:val="105"/>
          <w:sz w:val="21"/>
          <w:szCs w:val="21"/>
        </w:rPr>
        <w:t xml:space="preserve"> </w:t>
      </w:r>
      <w:r>
        <w:rPr>
          <w:color w:val="231F20"/>
          <w:w w:val="105"/>
          <w:sz w:val="21"/>
          <w:szCs w:val="21"/>
        </w:rPr>
        <w:t>data</w:t>
      </w:r>
      <w:r>
        <w:rPr>
          <w:color w:val="231F20"/>
          <w:spacing w:val="-14"/>
          <w:w w:val="105"/>
          <w:sz w:val="21"/>
          <w:szCs w:val="21"/>
        </w:rPr>
        <w:t xml:space="preserve"> </w:t>
      </w:r>
      <w:r>
        <w:rPr>
          <w:color w:val="231F20"/>
          <w:w w:val="105"/>
          <w:sz w:val="21"/>
          <w:szCs w:val="21"/>
        </w:rPr>
        <w:t>collection and</w:t>
      </w:r>
      <w:r>
        <w:rPr>
          <w:color w:val="231F20"/>
          <w:spacing w:val="-9"/>
          <w:w w:val="105"/>
          <w:sz w:val="21"/>
          <w:szCs w:val="21"/>
        </w:rPr>
        <w:t xml:space="preserve"> </w:t>
      </w:r>
      <w:r>
        <w:rPr>
          <w:color w:val="231F20"/>
          <w:w w:val="105"/>
          <w:sz w:val="21"/>
          <w:szCs w:val="21"/>
        </w:rPr>
        <w:t>analysis.</w:t>
      </w:r>
    </w:p>
    <w:p w:rsidR="00000000" w:rsidRDefault="00F4295E">
      <w:pPr>
        <w:pStyle w:val="BodyText"/>
        <w:kinsoku w:val="0"/>
        <w:overflowPunct w:val="0"/>
        <w:spacing w:before="2"/>
        <w:rPr>
          <w:sz w:val="23"/>
          <w:szCs w:val="23"/>
        </w:rPr>
      </w:pPr>
    </w:p>
    <w:p w:rsidR="00000000" w:rsidRDefault="00F4295E">
      <w:pPr>
        <w:pStyle w:val="ListParagraph"/>
        <w:numPr>
          <w:ilvl w:val="1"/>
          <w:numId w:val="55"/>
        </w:numPr>
        <w:tabs>
          <w:tab w:val="left" w:pos="965"/>
        </w:tabs>
        <w:kinsoku w:val="0"/>
        <w:overflowPunct w:val="0"/>
        <w:spacing w:line="261" w:lineRule="auto"/>
        <w:ind w:right="330"/>
        <w:jc w:val="both"/>
        <w:rPr>
          <w:color w:val="231F20"/>
          <w:sz w:val="21"/>
          <w:szCs w:val="21"/>
        </w:rPr>
      </w:pPr>
      <w:r>
        <w:rPr>
          <w:color w:val="231F20"/>
          <w:sz w:val="21"/>
          <w:szCs w:val="21"/>
        </w:rPr>
        <w:t>A general approach to Activity-level performance monitoring is presented below for AQ1–4; however, this will need to be tailored to t</w:t>
      </w:r>
      <w:r>
        <w:rPr>
          <w:color w:val="231F20"/>
          <w:sz w:val="21"/>
          <w:szCs w:val="21"/>
        </w:rPr>
        <w:t>he context and nature of each Activity.</w:t>
      </w:r>
      <w:r>
        <w:rPr>
          <w:color w:val="AC1F24"/>
          <w:position w:val="7"/>
          <w:sz w:val="12"/>
          <w:szCs w:val="12"/>
        </w:rPr>
        <w:t xml:space="preserve">10   </w:t>
      </w:r>
      <w:r>
        <w:rPr>
          <w:color w:val="231F20"/>
          <w:sz w:val="21"/>
          <w:szCs w:val="21"/>
        </w:rPr>
        <w:t>A key aspect of Activity-    level performance monitoring (in line with the principles in section 2.10 above) is that it should be proportional: efforts to collect and analyse performance information should be in</w:t>
      </w:r>
      <w:r>
        <w:rPr>
          <w:color w:val="231F20"/>
          <w:sz w:val="21"/>
          <w:szCs w:val="21"/>
        </w:rPr>
        <w:t xml:space="preserve"> line with the relative size</w:t>
      </w:r>
      <w:r>
        <w:rPr>
          <w:color w:val="231F20"/>
          <w:spacing w:val="-5"/>
          <w:sz w:val="21"/>
          <w:szCs w:val="21"/>
        </w:rPr>
        <w:t xml:space="preserve"> </w:t>
      </w:r>
      <w:r>
        <w:rPr>
          <w:color w:val="231F20"/>
          <w:sz w:val="21"/>
          <w:szCs w:val="21"/>
        </w:rPr>
        <w:t>or</w:t>
      </w:r>
      <w:r>
        <w:rPr>
          <w:color w:val="231F20"/>
          <w:spacing w:val="-5"/>
          <w:sz w:val="21"/>
          <w:szCs w:val="21"/>
        </w:rPr>
        <w:t xml:space="preserve"> </w:t>
      </w:r>
      <w:r>
        <w:rPr>
          <w:color w:val="231F20"/>
          <w:sz w:val="21"/>
          <w:szCs w:val="21"/>
        </w:rPr>
        <w:t>importance</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Activity</w:t>
      </w:r>
      <w:r>
        <w:rPr>
          <w:color w:val="231F20"/>
          <w:spacing w:val="-5"/>
          <w:sz w:val="21"/>
          <w:szCs w:val="21"/>
        </w:rPr>
        <w:t xml:space="preserve"> </w:t>
      </w:r>
      <w:r>
        <w:rPr>
          <w:color w:val="231F20"/>
          <w:sz w:val="21"/>
          <w:szCs w:val="21"/>
        </w:rPr>
        <w:t>within</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pacing w:val="-3"/>
          <w:sz w:val="21"/>
          <w:szCs w:val="21"/>
        </w:rPr>
        <w:t>KOMPAK</w:t>
      </w:r>
      <w:r>
        <w:rPr>
          <w:color w:val="231F20"/>
          <w:spacing w:val="-5"/>
          <w:sz w:val="21"/>
          <w:szCs w:val="21"/>
        </w:rPr>
        <w:t xml:space="preserve"> </w:t>
      </w:r>
      <w:r>
        <w:rPr>
          <w:color w:val="231F20"/>
          <w:sz w:val="21"/>
          <w:szCs w:val="21"/>
        </w:rPr>
        <w:t>portfolio.</w:t>
      </w:r>
    </w:p>
    <w:p w:rsidR="00000000" w:rsidRDefault="00F4295E">
      <w:pPr>
        <w:pStyle w:val="BodyText"/>
        <w:kinsoku w:val="0"/>
        <w:overflowPunct w:val="0"/>
        <w:spacing w:before="3"/>
      </w:pPr>
    </w:p>
    <w:p w:rsidR="00000000" w:rsidRDefault="00F4295E">
      <w:pPr>
        <w:pStyle w:val="Heading4"/>
        <w:kinsoku w:val="0"/>
        <w:overflowPunct w:val="0"/>
        <w:spacing w:line="235" w:lineRule="auto"/>
        <w:ind w:right="818"/>
        <w:rPr>
          <w:color w:val="1E4F60"/>
          <w:w w:val="105"/>
        </w:rPr>
      </w:pPr>
      <w:r>
        <w:rPr>
          <w:color w:val="1E4F60"/>
          <w:w w:val="105"/>
        </w:rPr>
        <w:t>AQ1</w:t>
      </w:r>
      <w:r>
        <w:rPr>
          <w:color w:val="1E4F60"/>
          <w:spacing w:val="-27"/>
          <w:w w:val="105"/>
        </w:rPr>
        <w:t xml:space="preserve"> </w:t>
      </w:r>
      <w:r>
        <w:rPr>
          <w:color w:val="1E4F60"/>
          <w:w w:val="105"/>
        </w:rPr>
        <w:t>DELIVERY:</w:t>
      </w:r>
      <w:r>
        <w:rPr>
          <w:color w:val="1E4F60"/>
          <w:spacing w:val="-26"/>
          <w:w w:val="105"/>
        </w:rPr>
        <w:t xml:space="preserve"> </w:t>
      </w:r>
      <w:r>
        <w:rPr>
          <w:color w:val="1E4F60"/>
          <w:w w:val="105"/>
        </w:rPr>
        <w:t>DID</w:t>
      </w:r>
      <w:r>
        <w:rPr>
          <w:color w:val="1E4F60"/>
          <w:spacing w:val="-26"/>
          <w:w w:val="105"/>
        </w:rPr>
        <w:t xml:space="preserve"> </w:t>
      </w:r>
      <w:r>
        <w:rPr>
          <w:color w:val="1E4F60"/>
          <w:w w:val="105"/>
        </w:rPr>
        <w:t>WE</w:t>
      </w:r>
      <w:r>
        <w:rPr>
          <w:color w:val="1E4F60"/>
          <w:spacing w:val="-26"/>
          <w:w w:val="105"/>
        </w:rPr>
        <w:t xml:space="preserve"> </w:t>
      </w:r>
      <w:r>
        <w:rPr>
          <w:color w:val="1E4F60"/>
          <w:w w:val="105"/>
        </w:rPr>
        <w:t>DELIVER</w:t>
      </w:r>
      <w:r>
        <w:rPr>
          <w:color w:val="1E4F60"/>
          <w:spacing w:val="-26"/>
          <w:w w:val="105"/>
        </w:rPr>
        <w:t xml:space="preserve"> </w:t>
      </w:r>
      <w:r>
        <w:rPr>
          <w:color w:val="1E4F60"/>
          <w:w w:val="105"/>
        </w:rPr>
        <w:t>THE</w:t>
      </w:r>
      <w:r>
        <w:rPr>
          <w:color w:val="1E4F60"/>
          <w:spacing w:val="-26"/>
          <w:w w:val="105"/>
        </w:rPr>
        <w:t xml:space="preserve"> </w:t>
      </w:r>
      <w:r>
        <w:rPr>
          <w:color w:val="1E4F60"/>
          <w:w w:val="105"/>
        </w:rPr>
        <w:t>ACTIVITY</w:t>
      </w:r>
      <w:r>
        <w:rPr>
          <w:color w:val="1E4F60"/>
          <w:spacing w:val="-27"/>
          <w:w w:val="105"/>
        </w:rPr>
        <w:t xml:space="preserve"> </w:t>
      </w:r>
      <w:r>
        <w:rPr>
          <w:color w:val="1E4F60"/>
          <w:w w:val="105"/>
        </w:rPr>
        <w:t>(AND</w:t>
      </w:r>
      <w:r>
        <w:rPr>
          <w:color w:val="1E4F60"/>
          <w:spacing w:val="-26"/>
          <w:w w:val="105"/>
        </w:rPr>
        <w:t xml:space="preserve"> </w:t>
      </w:r>
      <w:r>
        <w:rPr>
          <w:color w:val="1E4F60"/>
          <w:w w:val="105"/>
        </w:rPr>
        <w:t>SUB-ACTIVITIES)</w:t>
      </w:r>
      <w:r>
        <w:rPr>
          <w:color w:val="1E4F60"/>
          <w:spacing w:val="-26"/>
          <w:w w:val="105"/>
        </w:rPr>
        <w:t xml:space="preserve"> </w:t>
      </w:r>
      <w:r>
        <w:rPr>
          <w:color w:val="1E4F60"/>
          <w:w w:val="105"/>
        </w:rPr>
        <w:t>IN</w:t>
      </w:r>
      <w:r>
        <w:rPr>
          <w:color w:val="1E4F60"/>
          <w:spacing w:val="-26"/>
          <w:w w:val="105"/>
        </w:rPr>
        <w:t xml:space="preserve"> </w:t>
      </w:r>
      <w:r>
        <w:rPr>
          <w:color w:val="1E4F60"/>
          <w:w w:val="105"/>
        </w:rPr>
        <w:t>LINE</w:t>
      </w:r>
      <w:r>
        <w:rPr>
          <w:color w:val="1E4F60"/>
          <w:spacing w:val="-26"/>
          <w:w w:val="105"/>
        </w:rPr>
        <w:t xml:space="preserve"> </w:t>
      </w:r>
      <w:r>
        <w:rPr>
          <w:color w:val="1E4F60"/>
          <w:w w:val="105"/>
        </w:rPr>
        <w:t>WITH</w:t>
      </w:r>
      <w:r>
        <w:rPr>
          <w:color w:val="1E4F60"/>
          <w:spacing w:val="-26"/>
          <w:w w:val="105"/>
        </w:rPr>
        <w:t xml:space="preserve"> </w:t>
      </w:r>
      <w:r>
        <w:rPr>
          <w:color w:val="1E4F60"/>
          <w:w w:val="105"/>
        </w:rPr>
        <w:t>PLANS, INCLUDING IN A</w:t>
      </w:r>
      <w:r>
        <w:rPr>
          <w:color w:val="1E4F60"/>
          <w:spacing w:val="-40"/>
          <w:w w:val="105"/>
        </w:rPr>
        <w:t xml:space="preserve"> </w:t>
      </w:r>
      <w:r>
        <w:rPr>
          <w:color w:val="1E4F60"/>
          <w:spacing w:val="-4"/>
          <w:w w:val="105"/>
        </w:rPr>
        <w:t xml:space="preserve">TIMELY </w:t>
      </w:r>
      <w:r>
        <w:rPr>
          <w:color w:val="1E4F60"/>
          <w:w w:val="105"/>
        </w:rPr>
        <w:t>MANNER?</w:t>
      </w:r>
    </w:p>
    <w:p w:rsidR="00000000" w:rsidRDefault="00F4295E">
      <w:pPr>
        <w:pStyle w:val="BodyText"/>
        <w:kinsoku w:val="0"/>
        <w:overflowPunct w:val="0"/>
        <w:spacing w:before="9"/>
        <w:rPr>
          <w:b/>
          <w:bCs/>
          <w:sz w:val="23"/>
          <w:szCs w:val="23"/>
        </w:rPr>
      </w:pPr>
    </w:p>
    <w:p w:rsidR="00000000" w:rsidRDefault="00F4295E">
      <w:pPr>
        <w:pStyle w:val="ListParagraph"/>
        <w:numPr>
          <w:ilvl w:val="1"/>
          <w:numId w:val="55"/>
        </w:numPr>
        <w:tabs>
          <w:tab w:val="left" w:pos="965"/>
        </w:tabs>
        <w:kinsoku w:val="0"/>
        <w:overflowPunct w:val="0"/>
        <w:spacing w:line="261" w:lineRule="auto"/>
        <w:ind w:right="330"/>
        <w:jc w:val="both"/>
        <w:rPr>
          <w:color w:val="231F20"/>
          <w:w w:val="105"/>
          <w:sz w:val="21"/>
          <w:szCs w:val="21"/>
        </w:rPr>
      </w:pPr>
      <w:r>
        <w:rPr>
          <w:color w:val="231F20"/>
          <w:w w:val="105"/>
          <w:sz w:val="21"/>
          <w:szCs w:val="21"/>
        </w:rPr>
        <w:t>On</w:t>
      </w:r>
      <w:r>
        <w:rPr>
          <w:color w:val="231F20"/>
          <w:spacing w:val="-14"/>
          <w:w w:val="105"/>
          <w:sz w:val="21"/>
          <w:szCs w:val="21"/>
        </w:rPr>
        <w:t xml:space="preserve"> </w:t>
      </w:r>
      <w:r>
        <w:rPr>
          <w:color w:val="231F20"/>
          <w:w w:val="105"/>
          <w:sz w:val="21"/>
          <w:szCs w:val="21"/>
        </w:rPr>
        <w:t>a</w:t>
      </w:r>
      <w:r>
        <w:rPr>
          <w:color w:val="231F20"/>
          <w:spacing w:val="-14"/>
          <w:w w:val="105"/>
          <w:sz w:val="21"/>
          <w:szCs w:val="21"/>
        </w:rPr>
        <w:t xml:space="preserve"> </w:t>
      </w:r>
      <w:r>
        <w:rPr>
          <w:color w:val="231F20"/>
          <w:w w:val="105"/>
          <w:sz w:val="21"/>
          <w:szCs w:val="21"/>
        </w:rPr>
        <w:t>quarterly</w:t>
      </w:r>
      <w:r>
        <w:rPr>
          <w:color w:val="231F20"/>
          <w:spacing w:val="-13"/>
          <w:w w:val="105"/>
          <w:sz w:val="21"/>
          <w:szCs w:val="21"/>
        </w:rPr>
        <w:t xml:space="preserve"> </w:t>
      </w:r>
      <w:r>
        <w:rPr>
          <w:color w:val="231F20"/>
          <w:w w:val="105"/>
          <w:sz w:val="21"/>
          <w:szCs w:val="21"/>
        </w:rPr>
        <w:t>basis,</w:t>
      </w:r>
      <w:r>
        <w:rPr>
          <w:color w:val="231F20"/>
          <w:spacing w:val="-14"/>
          <w:w w:val="105"/>
          <w:sz w:val="21"/>
          <w:szCs w:val="21"/>
        </w:rPr>
        <w:t xml:space="preserve"> </w:t>
      </w:r>
      <w:r>
        <w:rPr>
          <w:color w:val="231F20"/>
          <w:w w:val="105"/>
          <w:sz w:val="21"/>
          <w:szCs w:val="21"/>
        </w:rPr>
        <w:t>each</w:t>
      </w:r>
      <w:r>
        <w:rPr>
          <w:color w:val="231F20"/>
          <w:spacing w:val="-14"/>
          <w:w w:val="105"/>
          <w:sz w:val="21"/>
          <w:szCs w:val="21"/>
        </w:rPr>
        <w:t xml:space="preserve"> </w:t>
      </w:r>
      <w:r>
        <w:rPr>
          <w:color w:val="231F20"/>
          <w:w w:val="105"/>
          <w:sz w:val="21"/>
          <w:szCs w:val="21"/>
        </w:rPr>
        <w:t>Activity</w:t>
      </w:r>
      <w:r>
        <w:rPr>
          <w:color w:val="231F20"/>
          <w:spacing w:val="-13"/>
          <w:w w:val="105"/>
          <w:sz w:val="21"/>
          <w:szCs w:val="21"/>
        </w:rPr>
        <w:t xml:space="preserve"> </w:t>
      </w:r>
      <w:r>
        <w:rPr>
          <w:color w:val="231F20"/>
          <w:w w:val="105"/>
          <w:sz w:val="21"/>
          <w:szCs w:val="21"/>
        </w:rPr>
        <w:t>will</w:t>
      </w:r>
      <w:r>
        <w:rPr>
          <w:color w:val="231F20"/>
          <w:spacing w:val="-14"/>
          <w:w w:val="105"/>
          <w:sz w:val="21"/>
          <w:szCs w:val="21"/>
        </w:rPr>
        <w:t xml:space="preserve"> </w:t>
      </w:r>
      <w:r>
        <w:rPr>
          <w:color w:val="231F20"/>
          <w:w w:val="105"/>
          <w:sz w:val="21"/>
          <w:szCs w:val="21"/>
        </w:rPr>
        <w:t>prepare</w:t>
      </w:r>
      <w:r>
        <w:rPr>
          <w:color w:val="231F20"/>
          <w:spacing w:val="-14"/>
          <w:w w:val="105"/>
          <w:sz w:val="21"/>
          <w:szCs w:val="21"/>
        </w:rPr>
        <w:t xml:space="preserve"> </w:t>
      </w:r>
      <w:r>
        <w:rPr>
          <w:color w:val="231F20"/>
          <w:w w:val="105"/>
          <w:sz w:val="21"/>
          <w:szCs w:val="21"/>
        </w:rPr>
        <w:t>a</w:t>
      </w:r>
      <w:r>
        <w:rPr>
          <w:color w:val="231F20"/>
          <w:spacing w:val="-13"/>
          <w:w w:val="105"/>
          <w:sz w:val="21"/>
          <w:szCs w:val="21"/>
        </w:rPr>
        <w:t xml:space="preserve"> </w:t>
      </w:r>
      <w:r>
        <w:rPr>
          <w:color w:val="231F20"/>
          <w:w w:val="105"/>
          <w:sz w:val="21"/>
          <w:szCs w:val="21"/>
        </w:rPr>
        <w:t>brief</w:t>
      </w:r>
      <w:r>
        <w:rPr>
          <w:color w:val="231F20"/>
          <w:spacing w:val="-14"/>
          <w:w w:val="105"/>
          <w:sz w:val="21"/>
          <w:szCs w:val="21"/>
        </w:rPr>
        <w:t xml:space="preserve"> </w:t>
      </w:r>
      <w:r>
        <w:rPr>
          <w:color w:val="231F20"/>
          <w:w w:val="105"/>
          <w:sz w:val="21"/>
          <w:szCs w:val="21"/>
        </w:rPr>
        <w:t>snapshot</w:t>
      </w:r>
      <w:r>
        <w:rPr>
          <w:color w:val="231F20"/>
          <w:spacing w:val="-14"/>
          <w:w w:val="105"/>
          <w:sz w:val="21"/>
          <w:szCs w:val="21"/>
        </w:rPr>
        <w:t xml:space="preserve"> </w:t>
      </w:r>
      <w:r>
        <w:rPr>
          <w:color w:val="231F20"/>
          <w:w w:val="105"/>
          <w:sz w:val="21"/>
          <w:szCs w:val="21"/>
        </w:rPr>
        <w:t>of</w:t>
      </w:r>
      <w:r>
        <w:rPr>
          <w:color w:val="231F20"/>
          <w:spacing w:val="-13"/>
          <w:w w:val="105"/>
          <w:sz w:val="21"/>
          <w:szCs w:val="21"/>
        </w:rPr>
        <w:t xml:space="preserve"> </w:t>
      </w:r>
      <w:r>
        <w:rPr>
          <w:color w:val="231F20"/>
          <w:w w:val="105"/>
          <w:sz w:val="21"/>
          <w:szCs w:val="21"/>
        </w:rPr>
        <w:t>implementation</w:t>
      </w:r>
      <w:r>
        <w:rPr>
          <w:color w:val="231F20"/>
          <w:spacing w:val="-14"/>
          <w:w w:val="105"/>
          <w:sz w:val="21"/>
          <w:szCs w:val="21"/>
        </w:rPr>
        <w:t xml:space="preserve"> </w:t>
      </w:r>
      <w:r>
        <w:rPr>
          <w:color w:val="231F20"/>
          <w:w w:val="105"/>
          <w:sz w:val="21"/>
          <w:szCs w:val="21"/>
        </w:rPr>
        <w:t>against</w:t>
      </w:r>
      <w:r>
        <w:rPr>
          <w:color w:val="231F20"/>
          <w:spacing w:val="-13"/>
          <w:w w:val="105"/>
          <w:sz w:val="21"/>
          <w:szCs w:val="21"/>
        </w:rPr>
        <w:t xml:space="preserve"> </w:t>
      </w:r>
      <w:r>
        <w:rPr>
          <w:color w:val="231F20"/>
          <w:w w:val="105"/>
          <w:sz w:val="21"/>
          <w:szCs w:val="21"/>
        </w:rPr>
        <w:t>its</w:t>
      </w:r>
      <w:r>
        <w:rPr>
          <w:color w:val="231F20"/>
          <w:spacing w:val="-14"/>
          <w:w w:val="105"/>
          <w:sz w:val="21"/>
          <w:szCs w:val="21"/>
        </w:rPr>
        <w:t xml:space="preserve"> </w:t>
      </w:r>
      <w:r>
        <w:rPr>
          <w:color w:val="231F20"/>
          <w:w w:val="105"/>
          <w:sz w:val="21"/>
          <w:szCs w:val="21"/>
        </w:rPr>
        <w:t>annual work plan, using a traffic light system documenting whether individual sub-activities are on track, delayed, or have been</w:t>
      </w:r>
      <w:r>
        <w:rPr>
          <w:color w:val="231F20"/>
          <w:spacing w:val="-35"/>
          <w:w w:val="105"/>
          <w:sz w:val="21"/>
          <w:szCs w:val="21"/>
        </w:rPr>
        <w:t xml:space="preserve"> </w:t>
      </w:r>
      <w:r>
        <w:rPr>
          <w:color w:val="231F20"/>
          <w:w w:val="105"/>
          <w:sz w:val="21"/>
          <w:szCs w:val="21"/>
        </w:rPr>
        <w:t>cancelled.</w:t>
      </w:r>
    </w:p>
    <w:p w:rsidR="00000000" w:rsidRDefault="00F4295E">
      <w:pPr>
        <w:pStyle w:val="BodyText"/>
        <w:kinsoku w:val="0"/>
        <w:overflowPunct w:val="0"/>
        <w:spacing w:before="1"/>
      </w:pPr>
    </w:p>
    <w:p w:rsidR="00000000" w:rsidRDefault="00F4295E">
      <w:pPr>
        <w:pStyle w:val="Heading4"/>
        <w:kinsoku w:val="0"/>
        <w:overflowPunct w:val="0"/>
        <w:spacing w:line="235" w:lineRule="auto"/>
        <w:ind w:right="891"/>
        <w:rPr>
          <w:color w:val="1E4F60"/>
          <w:w w:val="105"/>
        </w:rPr>
      </w:pPr>
      <w:r>
        <w:rPr>
          <w:color w:val="1E4F60"/>
          <w:w w:val="105"/>
        </w:rPr>
        <w:t>AQ2</w:t>
      </w:r>
      <w:r>
        <w:rPr>
          <w:color w:val="1E4F60"/>
          <w:spacing w:val="-26"/>
          <w:w w:val="105"/>
        </w:rPr>
        <w:t xml:space="preserve"> </w:t>
      </w:r>
      <w:r>
        <w:rPr>
          <w:color w:val="1E4F60"/>
          <w:w w:val="105"/>
        </w:rPr>
        <w:t>QUALITY:</w:t>
      </w:r>
      <w:r>
        <w:rPr>
          <w:color w:val="1E4F60"/>
          <w:spacing w:val="-25"/>
          <w:w w:val="105"/>
        </w:rPr>
        <w:t xml:space="preserve"> </w:t>
      </w:r>
      <w:r>
        <w:rPr>
          <w:color w:val="1E4F60"/>
          <w:w w:val="105"/>
        </w:rPr>
        <w:t>DID</w:t>
      </w:r>
      <w:r>
        <w:rPr>
          <w:color w:val="1E4F60"/>
          <w:spacing w:val="-25"/>
          <w:w w:val="105"/>
        </w:rPr>
        <w:t xml:space="preserve"> </w:t>
      </w:r>
      <w:r>
        <w:rPr>
          <w:color w:val="1E4F60"/>
          <w:w w:val="105"/>
        </w:rPr>
        <w:t>IMPLEMENTATION</w:t>
      </w:r>
      <w:r>
        <w:rPr>
          <w:color w:val="1E4F60"/>
          <w:spacing w:val="-25"/>
          <w:w w:val="105"/>
        </w:rPr>
        <w:t xml:space="preserve"> </w:t>
      </w:r>
      <w:r>
        <w:rPr>
          <w:color w:val="1E4F60"/>
          <w:w w:val="105"/>
        </w:rPr>
        <w:t>AS</w:t>
      </w:r>
      <w:r>
        <w:rPr>
          <w:color w:val="1E4F60"/>
          <w:spacing w:val="-26"/>
          <w:w w:val="105"/>
        </w:rPr>
        <w:t xml:space="preserve"> </w:t>
      </w:r>
      <w:r>
        <w:rPr>
          <w:color w:val="1E4F60"/>
          <w:w w:val="105"/>
        </w:rPr>
        <w:t>WELL</w:t>
      </w:r>
      <w:r>
        <w:rPr>
          <w:color w:val="1E4F60"/>
          <w:spacing w:val="-25"/>
          <w:w w:val="105"/>
        </w:rPr>
        <w:t xml:space="preserve"> </w:t>
      </w:r>
      <w:r>
        <w:rPr>
          <w:color w:val="1E4F60"/>
          <w:w w:val="105"/>
        </w:rPr>
        <w:t>AS</w:t>
      </w:r>
      <w:r>
        <w:rPr>
          <w:color w:val="1E4F60"/>
          <w:spacing w:val="-25"/>
          <w:w w:val="105"/>
        </w:rPr>
        <w:t xml:space="preserve"> </w:t>
      </w:r>
      <w:r>
        <w:rPr>
          <w:color w:val="1E4F60"/>
          <w:w w:val="105"/>
        </w:rPr>
        <w:t>THE</w:t>
      </w:r>
      <w:r>
        <w:rPr>
          <w:color w:val="1E4F60"/>
          <w:spacing w:val="-25"/>
          <w:w w:val="105"/>
        </w:rPr>
        <w:t xml:space="preserve"> </w:t>
      </w:r>
      <w:r>
        <w:rPr>
          <w:color w:val="1E4F60"/>
          <w:w w:val="105"/>
        </w:rPr>
        <w:t>OUTPUTS/DIRECT</w:t>
      </w:r>
      <w:r>
        <w:rPr>
          <w:color w:val="1E4F60"/>
          <w:spacing w:val="-25"/>
          <w:w w:val="105"/>
        </w:rPr>
        <w:t xml:space="preserve"> </w:t>
      </w:r>
      <w:r>
        <w:rPr>
          <w:color w:val="1E4F60"/>
          <w:spacing w:val="-6"/>
          <w:w w:val="105"/>
        </w:rPr>
        <w:t>RESULTS</w:t>
      </w:r>
      <w:r>
        <w:rPr>
          <w:color w:val="1E4F60"/>
          <w:spacing w:val="-26"/>
          <w:w w:val="105"/>
        </w:rPr>
        <w:t xml:space="preserve"> </w:t>
      </w:r>
      <w:r>
        <w:rPr>
          <w:color w:val="1E4F60"/>
          <w:w w:val="105"/>
        </w:rPr>
        <w:t>OF</w:t>
      </w:r>
      <w:r>
        <w:rPr>
          <w:color w:val="1E4F60"/>
          <w:spacing w:val="-25"/>
          <w:w w:val="105"/>
        </w:rPr>
        <w:t xml:space="preserve"> </w:t>
      </w:r>
      <w:r>
        <w:rPr>
          <w:color w:val="1E4F60"/>
          <w:w w:val="105"/>
        </w:rPr>
        <w:t xml:space="preserve">THE ACTIVITY MEET </w:t>
      </w:r>
      <w:r>
        <w:rPr>
          <w:color w:val="1E4F60"/>
          <w:spacing w:val="-3"/>
          <w:w w:val="105"/>
        </w:rPr>
        <w:t xml:space="preserve">EXPECTATIONS </w:t>
      </w:r>
      <w:r>
        <w:rPr>
          <w:color w:val="1E4F60"/>
          <w:w w:val="105"/>
        </w:rPr>
        <w:t>OF</w:t>
      </w:r>
      <w:r>
        <w:rPr>
          <w:color w:val="1E4F60"/>
          <w:spacing w:val="-41"/>
          <w:w w:val="105"/>
        </w:rPr>
        <w:t xml:space="preserve"> </w:t>
      </w:r>
      <w:r>
        <w:rPr>
          <w:color w:val="1E4F60"/>
          <w:w w:val="105"/>
        </w:rPr>
        <w:t>QUALITY?</w:t>
      </w:r>
    </w:p>
    <w:p w:rsidR="00000000" w:rsidRDefault="00F4295E">
      <w:pPr>
        <w:pStyle w:val="BodyText"/>
        <w:kinsoku w:val="0"/>
        <w:overflowPunct w:val="0"/>
        <w:spacing w:before="9"/>
        <w:rPr>
          <w:b/>
          <w:bCs/>
          <w:sz w:val="23"/>
          <w:szCs w:val="23"/>
        </w:rPr>
      </w:pPr>
    </w:p>
    <w:p w:rsidR="00000000" w:rsidRDefault="00F4295E">
      <w:pPr>
        <w:pStyle w:val="ListParagraph"/>
        <w:numPr>
          <w:ilvl w:val="1"/>
          <w:numId w:val="55"/>
        </w:numPr>
        <w:tabs>
          <w:tab w:val="left" w:pos="965"/>
        </w:tabs>
        <w:kinsoku w:val="0"/>
        <w:overflowPunct w:val="0"/>
        <w:spacing w:line="261" w:lineRule="auto"/>
        <w:ind w:right="330"/>
        <w:jc w:val="both"/>
        <w:rPr>
          <w:color w:val="231F20"/>
          <w:w w:val="105"/>
          <w:sz w:val="21"/>
          <w:szCs w:val="21"/>
        </w:rPr>
      </w:pPr>
      <w:r>
        <w:rPr>
          <w:color w:val="231F20"/>
          <w:w w:val="105"/>
          <w:sz w:val="21"/>
          <w:szCs w:val="21"/>
        </w:rPr>
        <w:t>ACNs/ADNs</w:t>
      </w:r>
      <w:r>
        <w:rPr>
          <w:color w:val="231F20"/>
          <w:spacing w:val="-16"/>
          <w:w w:val="105"/>
          <w:sz w:val="21"/>
          <w:szCs w:val="21"/>
        </w:rPr>
        <w:t xml:space="preserve"> </w:t>
      </w:r>
      <w:r>
        <w:rPr>
          <w:color w:val="231F20"/>
          <w:w w:val="105"/>
          <w:sz w:val="21"/>
          <w:szCs w:val="21"/>
        </w:rPr>
        <w:t>will</w:t>
      </w:r>
      <w:r>
        <w:rPr>
          <w:color w:val="231F20"/>
          <w:spacing w:val="-15"/>
          <w:w w:val="105"/>
          <w:sz w:val="21"/>
          <w:szCs w:val="21"/>
        </w:rPr>
        <w:t xml:space="preserve"> </w:t>
      </w:r>
      <w:r>
        <w:rPr>
          <w:color w:val="231F20"/>
          <w:w w:val="105"/>
          <w:sz w:val="21"/>
          <w:szCs w:val="21"/>
        </w:rPr>
        <w:t>define</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key</w:t>
      </w:r>
      <w:r>
        <w:rPr>
          <w:color w:val="231F20"/>
          <w:spacing w:val="-15"/>
          <w:w w:val="105"/>
          <w:sz w:val="21"/>
          <w:szCs w:val="21"/>
        </w:rPr>
        <w:t xml:space="preserve"> </w:t>
      </w:r>
      <w:r>
        <w:rPr>
          <w:color w:val="231F20"/>
          <w:w w:val="105"/>
          <w:sz w:val="21"/>
          <w:szCs w:val="21"/>
        </w:rPr>
        <w:t>outputs</w:t>
      </w:r>
      <w:r>
        <w:rPr>
          <w:color w:val="231F20"/>
          <w:spacing w:val="-15"/>
          <w:w w:val="105"/>
          <w:sz w:val="21"/>
          <w:szCs w:val="21"/>
        </w:rPr>
        <w:t xml:space="preserve"> </w:t>
      </w:r>
      <w:r>
        <w:rPr>
          <w:color w:val="231F20"/>
          <w:w w:val="105"/>
          <w:sz w:val="21"/>
          <w:szCs w:val="21"/>
        </w:rPr>
        <w:t>or</w:t>
      </w:r>
      <w:r>
        <w:rPr>
          <w:color w:val="231F20"/>
          <w:spacing w:val="-16"/>
          <w:w w:val="105"/>
          <w:sz w:val="21"/>
          <w:szCs w:val="21"/>
        </w:rPr>
        <w:t xml:space="preserve"> </w:t>
      </w:r>
      <w:r>
        <w:rPr>
          <w:color w:val="231F20"/>
          <w:w w:val="105"/>
          <w:sz w:val="21"/>
          <w:szCs w:val="21"/>
        </w:rPr>
        <w:t>direct</w:t>
      </w:r>
      <w:r>
        <w:rPr>
          <w:color w:val="231F20"/>
          <w:spacing w:val="-15"/>
          <w:w w:val="105"/>
          <w:sz w:val="21"/>
          <w:szCs w:val="21"/>
        </w:rPr>
        <w:t xml:space="preserve"> </w:t>
      </w:r>
      <w:r>
        <w:rPr>
          <w:color w:val="231F20"/>
          <w:w w:val="105"/>
          <w:sz w:val="21"/>
          <w:szCs w:val="21"/>
        </w:rPr>
        <w:t>results</w:t>
      </w:r>
      <w:r>
        <w:rPr>
          <w:color w:val="231F20"/>
          <w:spacing w:val="-15"/>
          <w:w w:val="105"/>
          <w:sz w:val="21"/>
          <w:szCs w:val="21"/>
        </w:rPr>
        <w:t xml:space="preserve"> </w:t>
      </w:r>
      <w:r>
        <w:rPr>
          <w:color w:val="231F20"/>
          <w:w w:val="105"/>
          <w:sz w:val="21"/>
          <w:szCs w:val="21"/>
        </w:rPr>
        <w:t>of</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activity</w:t>
      </w:r>
      <w:r>
        <w:rPr>
          <w:color w:val="231F20"/>
          <w:spacing w:val="-15"/>
          <w:w w:val="105"/>
          <w:sz w:val="21"/>
          <w:szCs w:val="21"/>
        </w:rPr>
        <w:t xml:space="preserve"> </w:t>
      </w:r>
      <w:r>
        <w:rPr>
          <w:color w:val="231F20"/>
          <w:w w:val="105"/>
          <w:sz w:val="21"/>
          <w:szCs w:val="21"/>
        </w:rPr>
        <w:t>with</w:t>
      </w:r>
      <w:r>
        <w:rPr>
          <w:color w:val="231F20"/>
          <w:spacing w:val="-16"/>
          <w:w w:val="105"/>
          <w:sz w:val="21"/>
          <w:szCs w:val="21"/>
        </w:rPr>
        <w:t xml:space="preserve"> </w:t>
      </w:r>
      <w:r>
        <w:rPr>
          <w:color w:val="231F20"/>
          <w:w w:val="105"/>
          <w:sz w:val="21"/>
          <w:szCs w:val="21"/>
        </w:rPr>
        <w:t>reference</w:t>
      </w:r>
      <w:r>
        <w:rPr>
          <w:color w:val="231F20"/>
          <w:spacing w:val="-15"/>
          <w:w w:val="105"/>
          <w:sz w:val="21"/>
          <w:szCs w:val="21"/>
        </w:rPr>
        <w:t xml:space="preserve"> </w:t>
      </w:r>
      <w:r>
        <w:rPr>
          <w:color w:val="231F20"/>
          <w:w w:val="105"/>
          <w:sz w:val="21"/>
          <w:szCs w:val="21"/>
        </w:rPr>
        <w:t>to</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spacing w:val="-3"/>
          <w:w w:val="105"/>
          <w:sz w:val="21"/>
          <w:szCs w:val="21"/>
        </w:rPr>
        <w:t xml:space="preserve">KOMPAK </w:t>
      </w:r>
      <w:r>
        <w:rPr>
          <w:color w:val="231F20"/>
          <w:w w:val="105"/>
          <w:sz w:val="21"/>
          <w:szCs w:val="21"/>
        </w:rPr>
        <w:t>program</w:t>
      </w:r>
      <w:r>
        <w:rPr>
          <w:color w:val="231F20"/>
          <w:spacing w:val="-22"/>
          <w:w w:val="105"/>
          <w:sz w:val="21"/>
          <w:szCs w:val="21"/>
        </w:rPr>
        <w:t xml:space="preserve"> </w:t>
      </w:r>
      <w:r>
        <w:rPr>
          <w:color w:val="231F20"/>
          <w:w w:val="105"/>
          <w:sz w:val="21"/>
          <w:szCs w:val="21"/>
        </w:rPr>
        <w:t>logic,</w:t>
      </w:r>
      <w:r>
        <w:rPr>
          <w:color w:val="231F20"/>
          <w:spacing w:val="-21"/>
          <w:w w:val="105"/>
          <w:sz w:val="21"/>
          <w:szCs w:val="21"/>
        </w:rPr>
        <w:t xml:space="preserve"> </w:t>
      </w:r>
      <w:r>
        <w:rPr>
          <w:color w:val="231F20"/>
          <w:w w:val="105"/>
          <w:sz w:val="21"/>
          <w:szCs w:val="21"/>
        </w:rPr>
        <w:t>as</w:t>
      </w:r>
      <w:r>
        <w:rPr>
          <w:color w:val="231F20"/>
          <w:spacing w:val="-21"/>
          <w:w w:val="105"/>
          <w:sz w:val="21"/>
          <w:szCs w:val="21"/>
        </w:rPr>
        <w:t xml:space="preserve"> </w:t>
      </w:r>
      <w:r>
        <w:rPr>
          <w:color w:val="231F20"/>
          <w:w w:val="105"/>
          <w:sz w:val="21"/>
          <w:szCs w:val="21"/>
        </w:rPr>
        <w:t>well</w:t>
      </w:r>
      <w:r>
        <w:rPr>
          <w:color w:val="231F20"/>
          <w:spacing w:val="-21"/>
          <w:w w:val="105"/>
          <w:sz w:val="21"/>
          <w:szCs w:val="21"/>
        </w:rPr>
        <w:t xml:space="preserve"> </w:t>
      </w:r>
      <w:r>
        <w:rPr>
          <w:color w:val="231F20"/>
          <w:w w:val="105"/>
          <w:sz w:val="21"/>
          <w:szCs w:val="21"/>
        </w:rPr>
        <w:t>as</w:t>
      </w:r>
      <w:r>
        <w:rPr>
          <w:color w:val="231F20"/>
          <w:spacing w:val="-21"/>
          <w:w w:val="105"/>
          <w:sz w:val="21"/>
          <w:szCs w:val="21"/>
        </w:rPr>
        <w:t xml:space="preserve"> </w:t>
      </w:r>
      <w:r>
        <w:rPr>
          <w:color w:val="231F20"/>
          <w:w w:val="105"/>
          <w:sz w:val="21"/>
          <w:szCs w:val="21"/>
        </w:rPr>
        <w:t>how</w:t>
      </w:r>
      <w:r>
        <w:rPr>
          <w:color w:val="231F20"/>
          <w:spacing w:val="-21"/>
          <w:w w:val="105"/>
          <w:sz w:val="21"/>
          <w:szCs w:val="21"/>
        </w:rPr>
        <w:t xml:space="preserve"> </w:t>
      </w:r>
      <w:r>
        <w:rPr>
          <w:color w:val="231F20"/>
          <w:w w:val="105"/>
          <w:sz w:val="21"/>
          <w:szCs w:val="21"/>
        </w:rPr>
        <w:t>GESI</w:t>
      </w:r>
      <w:r>
        <w:rPr>
          <w:color w:val="231F20"/>
          <w:spacing w:val="-21"/>
          <w:w w:val="105"/>
          <w:sz w:val="21"/>
          <w:szCs w:val="21"/>
        </w:rPr>
        <w:t xml:space="preserve"> </w:t>
      </w:r>
      <w:r>
        <w:rPr>
          <w:color w:val="231F20"/>
          <w:w w:val="105"/>
          <w:sz w:val="21"/>
          <w:szCs w:val="21"/>
        </w:rPr>
        <w:t>considerations</w:t>
      </w:r>
      <w:r>
        <w:rPr>
          <w:color w:val="231F20"/>
          <w:spacing w:val="-22"/>
          <w:w w:val="105"/>
          <w:sz w:val="21"/>
          <w:szCs w:val="21"/>
        </w:rPr>
        <w:t xml:space="preserve"> </w:t>
      </w:r>
      <w:r>
        <w:rPr>
          <w:color w:val="231F20"/>
          <w:w w:val="105"/>
          <w:sz w:val="21"/>
          <w:szCs w:val="21"/>
        </w:rPr>
        <w:t>will</w:t>
      </w:r>
      <w:r>
        <w:rPr>
          <w:color w:val="231F20"/>
          <w:spacing w:val="-21"/>
          <w:w w:val="105"/>
          <w:sz w:val="21"/>
          <w:szCs w:val="21"/>
        </w:rPr>
        <w:t xml:space="preserve"> </w:t>
      </w:r>
      <w:r>
        <w:rPr>
          <w:color w:val="231F20"/>
          <w:w w:val="105"/>
          <w:sz w:val="21"/>
          <w:szCs w:val="21"/>
        </w:rPr>
        <w:t>be</w:t>
      </w:r>
      <w:r>
        <w:rPr>
          <w:color w:val="231F20"/>
          <w:spacing w:val="-21"/>
          <w:w w:val="105"/>
          <w:sz w:val="21"/>
          <w:szCs w:val="21"/>
        </w:rPr>
        <w:t xml:space="preserve"> </w:t>
      </w:r>
      <w:r>
        <w:rPr>
          <w:color w:val="231F20"/>
          <w:w w:val="105"/>
          <w:sz w:val="21"/>
          <w:szCs w:val="21"/>
        </w:rPr>
        <w:t>integrated</w:t>
      </w:r>
      <w:r>
        <w:rPr>
          <w:color w:val="231F20"/>
          <w:spacing w:val="-21"/>
          <w:w w:val="105"/>
          <w:sz w:val="21"/>
          <w:szCs w:val="21"/>
        </w:rPr>
        <w:t xml:space="preserve"> </w:t>
      </w:r>
      <w:r>
        <w:rPr>
          <w:color w:val="231F20"/>
          <w:w w:val="105"/>
          <w:sz w:val="21"/>
          <w:szCs w:val="21"/>
        </w:rPr>
        <w:t>into</w:t>
      </w:r>
      <w:r>
        <w:rPr>
          <w:color w:val="231F20"/>
          <w:spacing w:val="-21"/>
          <w:w w:val="105"/>
          <w:sz w:val="21"/>
          <w:szCs w:val="21"/>
        </w:rPr>
        <w:t xml:space="preserve"> </w:t>
      </w:r>
      <w:r>
        <w:rPr>
          <w:color w:val="231F20"/>
          <w:w w:val="105"/>
          <w:sz w:val="21"/>
          <w:szCs w:val="21"/>
        </w:rPr>
        <w:t>Activity</w:t>
      </w:r>
      <w:r>
        <w:rPr>
          <w:color w:val="231F20"/>
          <w:spacing w:val="-21"/>
          <w:w w:val="105"/>
          <w:sz w:val="21"/>
          <w:szCs w:val="21"/>
        </w:rPr>
        <w:t xml:space="preserve"> </w:t>
      </w:r>
      <w:r>
        <w:rPr>
          <w:color w:val="231F20"/>
          <w:w w:val="105"/>
          <w:sz w:val="21"/>
          <w:szCs w:val="21"/>
        </w:rPr>
        <w:t>implementation</w:t>
      </w:r>
      <w:r>
        <w:rPr>
          <w:color w:val="231F20"/>
          <w:spacing w:val="-21"/>
          <w:w w:val="105"/>
          <w:sz w:val="21"/>
          <w:szCs w:val="21"/>
        </w:rPr>
        <w:t xml:space="preserve"> </w:t>
      </w:r>
      <w:r>
        <w:rPr>
          <w:color w:val="231F20"/>
          <w:w w:val="105"/>
          <w:sz w:val="21"/>
          <w:szCs w:val="21"/>
        </w:rPr>
        <w:t>and outputs.</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1"/>
        <w:rPr>
          <w:sz w:val="13"/>
          <w:szCs w:val="13"/>
        </w:rPr>
      </w:pPr>
      <w:r>
        <w:rPr>
          <w:noProof/>
        </w:rPr>
        <mc:AlternateContent>
          <mc:Choice Requires="wps">
            <w:drawing>
              <wp:anchor distT="0" distB="0" distL="0" distR="0" simplePos="0" relativeHeight="251587072" behindDoc="0" locked="0" layoutInCell="0" allowOverlap="1">
                <wp:simplePos x="0" y="0"/>
                <wp:positionH relativeFrom="page">
                  <wp:posOffset>719455</wp:posOffset>
                </wp:positionH>
                <wp:positionV relativeFrom="paragraph">
                  <wp:posOffset>135255</wp:posOffset>
                </wp:positionV>
                <wp:extent cx="914400" cy="12700"/>
                <wp:effectExtent l="0" t="0" r="0" b="0"/>
                <wp:wrapTopAndBottom/>
                <wp:docPr id="62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994EAC" id="Freeform 162"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65pt,128.65pt,10.6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ListParagraph"/>
        <w:numPr>
          <w:ilvl w:val="0"/>
          <w:numId w:val="54"/>
        </w:numPr>
        <w:tabs>
          <w:tab w:val="left" w:pos="228"/>
        </w:tabs>
        <w:kinsoku w:val="0"/>
        <w:overflowPunct w:val="0"/>
        <w:spacing w:before="9" w:line="216" w:lineRule="exact"/>
        <w:ind w:right="849" w:firstLine="0"/>
        <w:rPr>
          <w:color w:val="414042"/>
          <w:spacing w:val="-4"/>
          <w:w w:val="105"/>
          <w:sz w:val="18"/>
          <w:szCs w:val="18"/>
        </w:rPr>
      </w:pPr>
      <w:r>
        <w:rPr>
          <w:color w:val="414042"/>
          <w:w w:val="105"/>
          <w:sz w:val="18"/>
          <w:szCs w:val="18"/>
        </w:rPr>
        <w:t>ACNs</w:t>
      </w:r>
      <w:r>
        <w:rPr>
          <w:color w:val="414042"/>
          <w:spacing w:val="-18"/>
          <w:w w:val="105"/>
          <w:sz w:val="18"/>
          <w:szCs w:val="18"/>
        </w:rPr>
        <w:t xml:space="preserve"> </w:t>
      </w:r>
      <w:r>
        <w:rPr>
          <w:color w:val="414042"/>
          <w:w w:val="105"/>
          <w:sz w:val="18"/>
          <w:szCs w:val="18"/>
        </w:rPr>
        <w:t>and</w:t>
      </w:r>
      <w:r>
        <w:rPr>
          <w:color w:val="414042"/>
          <w:spacing w:val="-17"/>
          <w:w w:val="105"/>
          <w:sz w:val="18"/>
          <w:szCs w:val="18"/>
        </w:rPr>
        <w:t xml:space="preserve"> </w:t>
      </w:r>
      <w:r>
        <w:rPr>
          <w:color w:val="414042"/>
          <w:w w:val="105"/>
          <w:sz w:val="18"/>
          <w:szCs w:val="18"/>
        </w:rPr>
        <w:t>ADNs</w:t>
      </w:r>
      <w:r>
        <w:rPr>
          <w:color w:val="414042"/>
          <w:spacing w:val="-18"/>
          <w:w w:val="105"/>
          <w:sz w:val="18"/>
          <w:szCs w:val="18"/>
        </w:rPr>
        <w:t xml:space="preserve"> </w:t>
      </w:r>
      <w:r>
        <w:rPr>
          <w:color w:val="414042"/>
          <w:w w:val="105"/>
          <w:sz w:val="18"/>
          <w:szCs w:val="18"/>
        </w:rPr>
        <w:t>are</w:t>
      </w:r>
      <w:r>
        <w:rPr>
          <w:color w:val="414042"/>
          <w:spacing w:val="-17"/>
          <w:w w:val="105"/>
          <w:sz w:val="18"/>
          <w:szCs w:val="18"/>
        </w:rPr>
        <w:t xml:space="preserve"> </w:t>
      </w:r>
      <w:r>
        <w:rPr>
          <w:color w:val="414042"/>
          <w:w w:val="105"/>
          <w:sz w:val="18"/>
          <w:szCs w:val="18"/>
        </w:rPr>
        <w:t>prepared</w:t>
      </w:r>
      <w:r>
        <w:rPr>
          <w:color w:val="414042"/>
          <w:spacing w:val="-18"/>
          <w:w w:val="105"/>
          <w:sz w:val="18"/>
          <w:szCs w:val="18"/>
        </w:rPr>
        <w:t xml:space="preserve"> </w:t>
      </w:r>
      <w:r>
        <w:rPr>
          <w:color w:val="414042"/>
          <w:w w:val="105"/>
          <w:sz w:val="18"/>
          <w:szCs w:val="18"/>
        </w:rPr>
        <w:t>for</w:t>
      </w:r>
      <w:r>
        <w:rPr>
          <w:color w:val="414042"/>
          <w:spacing w:val="-17"/>
          <w:w w:val="105"/>
          <w:sz w:val="18"/>
          <w:szCs w:val="18"/>
        </w:rPr>
        <w:t xml:space="preserve"> </w:t>
      </w:r>
      <w:r>
        <w:rPr>
          <w:color w:val="414042"/>
          <w:w w:val="105"/>
          <w:sz w:val="18"/>
          <w:szCs w:val="18"/>
        </w:rPr>
        <w:t>new</w:t>
      </w:r>
      <w:r>
        <w:rPr>
          <w:color w:val="414042"/>
          <w:spacing w:val="-17"/>
          <w:w w:val="105"/>
          <w:sz w:val="18"/>
          <w:szCs w:val="18"/>
        </w:rPr>
        <w:t xml:space="preserve"> </w:t>
      </w:r>
      <w:r>
        <w:rPr>
          <w:color w:val="414042"/>
          <w:w w:val="105"/>
          <w:sz w:val="18"/>
          <w:szCs w:val="18"/>
        </w:rPr>
        <w:t>Activities.</w:t>
      </w:r>
      <w:r>
        <w:rPr>
          <w:color w:val="414042"/>
          <w:spacing w:val="-18"/>
          <w:w w:val="105"/>
          <w:sz w:val="18"/>
          <w:szCs w:val="18"/>
        </w:rPr>
        <w:t xml:space="preserve"> </w:t>
      </w:r>
      <w:r>
        <w:rPr>
          <w:color w:val="414042"/>
          <w:w w:val="105"/>
          <w:sz w:val="18"/>
          <w:szCs w:val="18"/>
        </w:rPr>
        <w:t>The</w:t>
      </w:r>
      <w:r>
        <w:rPr>
          <w:color w:val="414042"/>
          <w:spacing w:val="-17"/>
          <w:w w:val="105"/>
          <w:sz w:val="18"/>
          <w:szCs w:val="18"/>
        </w:rPr>
        <w:t xml:space="preserve"> </w:t>
      </w:r>
      <w:r>
        <w:rPr>
          <w:color w:val="414042"/>
          <w:w w:val="105"/>
          <w:sz w:val="18"/>
          <w:szCs w:val="18"/>
        </w:rPr>
        <w:t>process</w:t>
      </w:r>
      <w:r>
        <w:rPr>
          <w:color w:val="414042"/>
          <w:spacing w:val="-18"/>
          <w:w w:val="105"/>
          <w:sz w:val="18"/>
          <w:szCs w:val="18"/>
        </w:rPr>
        <w:t xml:space="preserve"> </w:t>
      </w:r>
      <w:r>
        <w:rPr>
          <w:color w:val="414042"/>
          <w:w w:val="105"/>
          <w:sz w:val="18"/>
          <w:szCs w:val="18"/>
        </w:rPr>
        <w:t>for</w:t>
      </w:r>
      <w:r>
        <w:rPr>
          <w:color w:val="414042"/>
          <w:spacing w:val="-17"/>
          <w:w w:val="105"/>
          <w:sz w:val="18"/>
          <w:szCs w:val="18"/>
        </w:rPr>
        <w:t xml:space="preserve"> </w:t>
      </w:r>
      <w:r>
        <w:rPr>
          <w:color w:val="414042"/>
          <w:w w:val="105"/>
          <w:sz w:val="18"/>
          <w:szCs w:val="18"/>
        </w:rPr>
        <w:t>preparation</w:t>
      </w:r>
      <w:r>
        <w:rPr>
          <w:color w:val="414042"/>
          <w:spacing w:val="-17"/>
          <w:w w:val="105"/>
          <w:sz w:val="18"/>
          <w:szCs w:val="18"/>
        </w:rPr>
        <w:t xml:space="preserve"> </w:t>
      </w:r>
      <w:r>
        <w:rPr>
          <w:color w:val="414042"/>
          <w:w w:val="105"/>
          <w:sz w:val="18"/>
          <w:szCs w:val="18"/>
        </w:rPr>
        <w:t>and</w:t>
      </w:r>
      <w:r>
        <w:rPr>
          <w:color w:val="414042"/>
          <w:spacing w:val="-18"/>
          <w:w w:val="105"/>
          <w:sz w:val="18"/>
          <w:szCs w:val="18"/>
        </w:rPr>
        <w:t xml:space="preserve"> </w:t>
      </w:r>
      <w:r>
        <w:rPr>
          <w:color w:val="414042"/>
          <w:w w:val="105"/>
          <w:sz w:val="18"/>
          <w:szCs w:val="18"/>
        </w:rPr>
        <w:t>appraisal</w:t>
      </w:r>
      <w:r>
        <w:rPr>
          <w:color w:val="414042"/>
          <w:spacing w:val="-17"/>
          <w:w w:val="105"/>
          <w:sz w:val="18"/>
          <w:szCs w:val="18"/>
        </w:rPr>
        <w:t xml:space="preserve"> </w:t>
      </w:r>
      <w:r>
        <w:rPr>
          <w:color w:val="414042"/>
          <w:w w:val="105"/>
          <w:sz w:val="18"/>
          <w:szCs w:val="18"/>
        </w:rPr>
        <w:t>of</w:t>
      </w:r>
      <w:r>
        <w:rPr>
          <w:color w:val="414042"/>
          <w:spacing w:val="-18"/>
          <w:w w:val="105"/>
          <w:sz w:val="18"/>
          <w:szCs w:val="18"/>
        </w:rPr>
        <w:t xml:space="preserve"> </w:t>
      </w:r>
      <w:r>
        <w:rPr>
          <w:color w:val="414042"/>
          <w:w w:val="105"/>
          <w:sz w:val="18"/>
          <w:szCs w:val="18"/>
        </w:rPr>
        <w:t>these</w:t>
      </w:r>
      <w:r>
        <w:rPr>
          <w:color w:val="414042"/>
          <w:spacing w:val="-17"/>
          <w:w w:val="105"/>
          <w:sz w:val="18"/>
          <w:szCs w:val="18"/>
        </w:rPr>
        <w:t xml:space="preserve"> </w:t>
      </w:r>
      <w:r>
        <w:rPr>
          <w:color w:val="414042"/>
          <w:w w:val="105"/>
          <w:sz w:val="18"/>
          <w:szCs w:val="18"/>
        </w:rPr>
        <w:t>is</w:t>
      </w:r>
      <w:r>
        <w:rPr>
          <w:color w:val="414042"/>
          <w:spacing w:val="-17"/>
          <w:w w:val="105"/>
          <w:sz w:val="18"/>
          <w:szCs w:val="18"/>
        </w:rPr>
        <w:t xml:space="preserve"> </w:t>
      </w:r>
      <w:r>
        <w:rPr>
          <w:color w:val="414042"/>
          <w:w w:val="105"/>
          <w:sz w:val="18"/>
          <w:szCs w:val="18"/>
        </w:rPr>
        <w:t>outlined</w:t>
      </w:r>
      <w:r>
        <w:rPr>
          <w:color w:val="414042"/>
          <w:spacing w:val="-18"/>
          <w:w w:val="105"/>
          <w:sz w:val="18"/>
          <w:szCs w:val="18"/>
        </w:rPr>
        <w:t xml:space="preserve"> </w:t>
      </w:r>
      <w:r>
        <w:rPr>
          <w:color w:val="414042"/>
          <w:w w:val="105"/>
          <w:sz w:val="18"/>
          <w:szCs w:val="18"/>
        </w:rPr>
        <w:t>in</w:t>
      </w:r>
      <w:r>
        <w:rPr>
          <w:color w:val="414042"/>
          <w:spacing w:val="-17"/>
          <w:w w:val="105"/>
          <w:sz w:val="18"/>
          <w:szCs w:val="18"/>
        </w:rPr>
        <w:t xml:space="preserve"> </w:t>
      </w:r>
      <w:r>
        <w:rPr>
          <w:color w:val="414042"/>
          <w:w w:val="105"/>
          <w:sz w:val="18"/>
          <w:szCs w:val="18"/>
        </w:rPr>
        <w:t>the</w:t>
      </w:r>
      <w:r>
        <w:rPr>
          <w:color w:val="414042"/>
          <w:spacing w:val="-18"/>
          <w:w w:val="105"/>
          <w:sz w:val="18"/>
          <w:szCs w:val="18"/>
        </w:rPr>
        <w:t xml:space="preserve"> </w:t>
      </w:r>
      <w:r>
        <w:rPr>
          <w:color w:val="414042"/>
          <w:w w:val="105"/>
          <w:sz w:val="18"/>
          <w:szCs w:val="18"/>
        </w:rPr>
        <w:t xml:space="preserve">2018 </w:t>
      </w:r>
      <w:r>
        <w:rPr>
          <w:color w:val="414042"/>
          <w:spacing w:val="-4"/>
          <w:w w:val="105"/>
          <w:sz w:val="18"/>
          <w:szCs w:val="18"/>
        </w:rPr>
        <w:t>PLWW.</w:t>
      </w:r>
    </w:p>
    <w:p w:rsidR="00000000" w:rsidRDefault="00F4295E">
      <w:pPr>
        <w:pStyle w:val="ListParagraph"/>
        <w:numPr>
          <w:ilvl w:val="0"/>
          <w:numId w:val="54"/>
        </w:numPr>
        <w:tabs>
          <w:tab w:val="left" w:pos="304"/>
        </w:tabs>
        <w:kinsoku w:val="0"/>
        <w:overflowPunct w:val="0"/>
        <w:spacing w:line="216" w:lineRule="exact"/>
        <w:ind w:right="557" w:firstLine="0"/>
        <w:jc w:val="both"/>
        <w:rPr>
          <w:color w:val="414042"/>
          <w:w w:val="105"/>
          <w:sz w:val="18"/>
          <w:szCs w:val="18"/>
        </w:rPr>
      </w:pPr>
      <w:r>
        <w:rPr>
          <w:color w:val="414042"/>
          <w:spacing w:val="-6"/>
          <w:w w:val="105"/>
          <w:sz w:val="18"/>
          <w:szCs w:val="18"/>
        </w:rPr>
        <w:t>To</w:t>
      </w:r>
      <w:r>
        <w:rPr>
          <w:color w:val="414042"/>
          <w:spacing w:val="-18"/>
          <w:w w:val="105"/>
          <w:sz w:val="18"/>
          <w:szCs w:val="18"/>
        </w:rPr>
        <w:t xml:space="preserve"> </w:t>
      </w:r>
      <w:r>
        <w:rPr>
          <w:color w:val="414042"/>
          <w:w w:val="105"/>
          <w:sz w:val="18"/>
          <w:szCs w:val="18"/>
        </w:rPr>
        <w:t>support</w:t>
      </w:r>
      <w:r>
        <w:rPr>
          <w:color w:val="414042"/>
          <w:spacing w:val="-18"/>
          <w:w w:val="105"/>
          <w:sz w:val="18"/>
          <w:szCs w:val="18"/>
        </w:rPr>
        <w:t xml:space="preserve"> </w:t>
      </w:r>
      <w:r>
        <w:rPr>
          <w:color w:val="414042"/>
          <w:w w:val="105"/>
          <w:sz w:val="18"/>
          <w:szCs w:val="18"/>
        </w:rPr>
        <w:t>this</w:t>
      </w:r>
      <w:r>
        <w:rPr>
          <w:color w:val="414042"/>
          <w:spacing w:val="-17"/>
          <w:w w:val="105"/>
          <w:sz w:val="18"/>
          <w:szCs w:val="18"/>
        </w:rPr>
        <w:t xml:space="preserve"> </w:t>
      </w:r>
      <w:r>
        <w:rPr>
          <w:color w:val="414042"/>
          <w:w w:val="105"/>
          <w:sz w:val="18"/>
          <w:szCs w:val="18"/>
        </w:rPr>
        <w:t>process,</w:t>
      </w:r>
      <w:r>
        <w:rPr>
          <w:color w:val="414042"/>
          <w:spacing w:val="-18"/>
          <w:w w:val="105"/>
          <w:sz w:val="18"/>
          <w:szCs w:val="18"/>
        </w:rPr>
        <w:t xml:space="preserve"> </w:t>
      </w:r>
      <w:r>
        <w:rPr>
          <w:color w:val="414042"/>
          <w:spacing w:val="-3"/>
          <w:w w:val="105"/>
          <w:sz w:val="18"/>
          <w:szCs w:val="18"/>
        </w:rPr>
        <w:t>KOMPAK</w:t>
      </w:r>
      <w:r>
        <w:rPr>
          <w:color w:val="414042"/>
          <w:spacing w:val="-18"/>
          <w:w w:val="105"/>
          <w:sz w:val="18"/>
          <w:szCs w:val="18"/>
        </w:rPr>
        <w:t xml:space="preserve"> </w:t>
      </w:r>
      <w:r>
        <w:rPr>
          <w:color w:val="414042"/>
          <w:w w:val="105"/>
          <w:sz w:val="18"/>
          <w:szCs w:val="18"/>
        </w:rPr>
        <w:t>will</w:t>
      </w:r>
      <w:r>
        <w:rPr>
          <w:color w:val="414042"/>
          <w:spacing w:val="-17"/>
          <w:w w:val="105"/>
          <w:sz w:val="18"/>
          <w:szCs w:val="18"/>
        </w:rPr>
        <w:t xml:space="preserve"> </w:t>
      </w:r>
      <w:r>
        <w:rPr>
          <w:color w:val="414042"/>
          <w:w w:val="105"/>
          <w:sz w:val="18"/>
          <w:szCs w:val="18"/>
        </w:rPr>
        <w:t>develop</w:t>
      </w:r>
      <w:r>
        <w:rPr>
          <w:color w:val="414042"/>
          <w:spacing w:val="-18"/>
          <w:w w:val="105"/>
          <w:sz w:val="18"/>
          <w:szCs w:val="18"/>
        </w:rPr>
        <w:t xml:space="preserve"> </w:t>
      </w:r>
      <w:r>
        <w:rPr>
          <w:color w:val="414042"/>
          <w:w w:val="105"/>
          <w:sz w:val="18"/>
          <w:szCs w:val="18"/>
        </w:rPr>
        <w:t>more</w:t>
      </w:r>
      <w:r>
        <w:rPr>
          <w:color w:val="414042"/>
          <w:spacing w:val="-18"/>
          <w:w w:val="105"/>
          <w:sz w:val="18"/>
          <w:szCs w:val="18"/>
        </w:rPr>
        <w:t xml:space="preserve"> </w:t>
      </w:r>
      <w:r>
        <w:rPr>
          <w:color w:val="414042"/>
          <w:w w:val="105"/>
          <w:sz w:val="18"/>
          <w:szCs w:val="18"/>
        </w:rPr>
        <w:t>detailed</w:t>
      </w:r>
      <w:r>
        <w:rPr>
          <w:color w:val="414042"/>
          <w:spacing w:val="-17"/>
          <w:w w:val="105"/>
          <w:sz w:val="18"/>
          <w:szCs w:val="18"/>
        </w:rPr>
        <w:t xml:space="preserve"> </w:t>
      </w:r>
      <w:r>
        <w:rPr>
          <w:color w:val="414042"/>
          <w:w w:val="105"/>
          <w:sz w:val="18"/>
          <w:szCs w:val="18"/>
        </w:rPr>
        <w:t>guidance</w:t>
      </w:r>
      <w:r>
        <w:rPr>
          <w:color w:val="414042"/>
          <w:spacing w:val="-18"/>
          <w:w w:val="105"/>
          <w:sz w:val="18"/>
          <w:szCs w:val="18"/>
        </w:rPr>
        <w:t xml:space="preserve"> </w:t>
      </w:r>
      <w:r>
        <w:rPr>
          <w:color w:val="414042"/>
          <w:w w:val="105"/>
          <w:sz w:val="18"/>
          <w:szCs w:val="18"/>
        </w:rPr>
        <w:t>for</w:t>
      </w:r>
      <w:r>
        <w:rPr>
          <w:color w:val="414042"/>
          <w:spacing w:val="-18"/>
          <w:w w:val="105"/>
          <w:sz w:val="18"/>
          <w:szCs w:val="18"/>
        </w:rPr>
        <w:t xml:space="preserve"> </w:t>
      </w:r>
      <w:r>
        <w:rPr>
          <w:color w:val="414042"/>
          <w:w w:val="105"/>
          <w:sz w:val="18"/>
          <w:szCs w:val="18"/>
        </w:rPr>
        <w:t>Activity-level</w:t>
      </w:r>
      <w:r>
        <w:rPr>
          <w:color w:val="414042"/>
          <w:spacing w:val="-17"/>
          <w:w w:val="105"/>
          <w:sz w:val="18"/>
          <w:szCs w:val="18"/>
        </w:rPr>
        <w:t xml:space="preserve"> </w:t>
      </w:r>
      <w:r>
        <w:rPr>
          <w:color w:val="414042"/>
          <w:w w:val="105"/>
          <w:sz w:val="18"/>
          <w:szCs w:val="18"/>
        </w:rPr>
        <w:t>performance</w:t>
      </w:r>
      <w:r>
        <w:rPr>
          <w:color w:val="414042"/>
          <w:spacing w:val="-18"/>
          <w:w w:val="105"/>
          <w:sz w:val="18"/>
          <w:szCs w:val="18"/>
        </w:rPr>
        <w:t xml:space="preserve"> </w:t>
      </w:r>
      <w:r>
        <w:rPr>
          <w:color w:val="414042"/>
          <w:w w:val="105"/>
          <w:sz w:val="18"/>
          <w:szCs w:val="18"/>
        </w:rPr>
        <w:t>management.</w:t>
      </w:r>
      <w:r>
        <w:rPr>
          <w:color w:val="414042"/>
          <w:spacing w:val="-18"/>
          <w:w w:val="105"/>
          <w:sz w:val="18"/>
          <w:szCs w:val="18"/>
        </w:rPr>
        <w:t xml:space="preserve"> </w:t>
      </w:r>
      <w:r>
        <w:rPr>
          <w:color w:val="414042"/>
          <w:w w:val="105"/>
          <w:sz w:val="18"/>
          <w:szCs w:val="18"/>
        </w:rPr>
        <w:t>This</w:t>
      </w:r>
      <w:r>
        <w:rPr>
          <w:color w:val="414042"/>
          <w:spacing w:val="-17"/>
          <w:w w:val="105"/>
          <w:sz w:val="18"/>
          <w:szCs w:val="18"/>
        </w:rPr>
        <w:t xml:space="preserve"> </w:t>
      </w:r>
      <w:r>
        <w:rPr>
          <w:color w:val="414042"/>
          <w:w w:val="105"/>
          <w:sz w:val="18"/>
          <w:szCs w:val="18"/>
        </w:rPr>
        <w:t>will include</w:t>
      </w:r>
      <w:r>
        <w:rPr>
          <w:color w:val="414042"/>
          <w:spacing w:val="-17"/>
          <w:w w:val="105"/>
          <w:sz w:val="18"/>
          <w:szCs w:val="18"/>
        </w:rPr>
        <w:t xml:space="preserve"> </w:t>
      </w:r>
      <w:r>
        <w:rPr>
          <w:color w:val="414042"/>
          <w:w w:val="105"/>
          <w:sz w:val="18"/>
          <w:szCs w:val="18"/>
        </w:rPr>
        <w:t>templates</w:t>
      </w:r>
      <w:r>
        <w:rPr>
          <w:color w:val="414042"/>
          <w:spacing w:val="-16"/>
          <w:w w:val="105"/>
          <w:sz w:val="18"/>
          <w:szCs w:val="18"/>
        </w:rPr>
        <w:t xml:space="preserve"> </w:t>
      </w:r>
      <w:r>
        <w:rPr>
          <w:color w:val="414042"/>
          <w:w w:val="105"/>
          <w:sz w:val="18"/>
          <w:szCs w:val="18"/>
        </w:rPr>
        <w:t>for</w:t>
      </w:r>
      <w:r>
        <w:rPr>
          <w:color w:val="414042"/>
          <w:spacing w:val="-17"/>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design</w:t>
      </w:r>
      <w:r>
        <w:rPr>
          <w:color w:val="414042"/>
          <w:spacing w:val="-17"/>
          <w:w w:val="105"/>
          <w:sz w:val="18"/>
          <w:szCs w:val="18"/>
        </w:rPr>
        <w:t xml:space="preserve"> </w:t>
      </w:r>
      <w:r>
        <w:rPr>
          <w:color w:val="414042"/>
          <w:w w:val="105"/>
          <w:sz w:val="18"/>
          <w:szCs w:val="18"/>
        </w:rPr>
        <w:t>of</w:t>
      </w:r>
      <w:r>
        <w:rPr>
          <w:color w:val="414042"/>
          <w:spacing w:val="-16"/>
          <w:w w:val="105"/>
          <w:sz w:val="18"/>
          <w:szCs w:val="18"/>
        </w:rPr>
        <w:t xml:space="preserve"> </w:t>
      </w:r>
      <w:r>
        <w:rPr>
          <w:color w:val="414042"/>
          <w:w w:val="105"/>
          <w:sz w:val="18"/>
          <w:szCs w:val="18"/>
        </w:rPr>
        <w:t>performance</w:t>
      </w:r>
      <w:r>
        <w:rPr>
          <w:color w:val="414042"/>
          <w:spacing w:val="-17"/>
          <w:w w:val="105"/>
          <w:sz w:val="18"/>
          <w:szCs w:val="18"/>
        </w:rPr>
        <w:t xml:space="preserve"> </w:t>
      </w:r>
      <w:r>
        <w:rPr>
          <w:color w:val="414042"/>
          <w:w w:val="105"/>
          <w:sz w:val="18"/>
          <w:szCs w:val="18"/>
        </w:rPr>
        <w:t>monitoring</w:t>
      </w:r>
      <w:r>
        <w:rPr>
          <w:color w:val="414042"/>
          <w:spacing w:val="-16"/>
          <w:w w:val="105"/>
          <w:sz w:val="18"/>
          <w:szCs w:val="18"/>
        </w:rPr>
        <w:t xml:space="preserve"> </w:t>
      </w:r>
      <w:r>
        <w:rPr>
          <w:color w:val="414042"/>
          <w:w w:val="105"/>
          <w:sz w:val="18"/>
          <w:szCs w:val="18"/>
        </w:rPr>
        <w:t>(including</w:t>
      </w:r>
      <w:r>
        <w:rPr>
          <w:color w:val="414042"/>
          <w:spacing w:val="-16"/>
          <w:w w:val="105"/>
          <w:sz w:val="18"/>
          <w:szCs w:val="18"/>
        </w:rPr>
        <w:t xml:space="preserve"> </w:t>
      </w:r>
      <w:r>
        <w:rPr>
          <w:color w:val="414042"/>
          <w:w w:val="105"/>
          <w:sz w:val="18"/>
          <w:szCs w:val="18"/>
        </w:rPr>
        <w:t>a</w:t>
      </w:r>
      <w:r>
        <w:rPr>
          <w:color w:val="414042"/>
          <w:spacing w:val="-17"/>
          <w:w w:val="105"/>
          <w:sz w:val="18"/>
          <w:szCs w:val="18"/>
        </w:rPr>
        <w:t xml:space="preserve"> </w:t>
      </w:r>
      <w:r>
        <w:rPr>
          <w:color w:val="414042"/>
          <w:w w:val="105"/>
          <w:sz w:val="18"/>
          <w:szCs w:val="18"/>
        </w:rPr>
        <w:t>‘menu’</w:t>
      </w:r>
      <w:r>
        <w:rPr>
          <w:color w:val="414042"/>
          <w:spacing w:val="-16"/>
          <w:w w:val="105"/>
          <w:sz w:val="18"/>
          <w:szCs w:val="18"/>
        </w:rPr>
        <w:t xml:space="preserve"> </w:t>
      </w:r>
      <w:r>
        <w:rPr>
          <w:color w:val="414042"/>
          <w:w w:val="105"/>
          <w:sz w:val="18"/>
          <w:szCs w:val="18"/>
        </w:rPr>
        <w:t>of</w:t>
      </w:r>
      <w:r>
        <w:rPr>
          <w:color w:val="414042"/>
          <w:spacing w:val="-17"/>
          <w:w w:val="105"/>
          <w:sz w:val="18"/>
          <w:szCs w:val="18"/>
        </w:rPr>
        <w:t xml:space="preserve"> </w:t>
      </w:r>
      <w:r>
        <w:rPr>
          <w:color w:val="414042"/>
          <w:w w:val="105"/>
          <w:sz w:val="18"/>
          <w:szCs w:val="18"/>
        </w:rPr>
        <w:t>standardised</w:t>
      </w:r>
      <w:r>
        <w:rPr>
          <w:color w:val="414042"/>
          <w:spacing w:val="-16"/>
          <w:w w:val="105"/>
          <w:sz w:val="18"/>
          <w:szCs w:val="18"/>
        </w:rPr>
        <w:t xml:space="preserve"> </w:t>
      </w:r>
      <w:r>
        <w:rPr>
          <w:color w:val="414042"/>
          <w:w w:val="105"/>
          <w:sz w:val="18"/>
          <w:szCs w:val="18"/>
        </w:rPr>
        <w:t>monitoring</w:t>
      </w:r>
      <w:r>
        <w:rPr>
          <w:color w:val="414042"/>
          <w:spacing w:val="-17"/>
          <w:w w:val="105"/>
          <w:sz w:val="18"/>
          <w:szCs w:val="18"/>
        </w:rPr>
        <w:t xml:space="preserve"> </w:t>
      </w:r>
      <w:r>
        <w:rPr>
          <w:color w:val="414042"/>
          <w:w w:val="105"/>
          <w:sz w:val="18"/>
          <w:szCs w:val="18"/>
        </w:rPr>
        <w:t>questions/indica- tors)</w:t>
      </w:r>
      <w:r>
        <w:rPr>
          <w:color w:val="414042"/>
          <w:spacing w:val="-9"/>
          <w:w w:val="105"/>
          <w:sz w:val="18"/>
          <w:szCs w:val="18"/>
        </w:rPr>
        <w:t xml:space="preserve"> </w:t>
      </w:r>
      <w:r>
        <w:rPr>
          <w:color w:val="414042"/>
          <w:w w:val="105"/>
          <w:sz w:val="18"/>
          <w:szCs w:val="18"/>
        </w:rPr>
        <w:t>and</w:t>
      </w:r>
      <w:r>
        <w:rPr>
          <w:color w:val="414042"/>
          <w:spacing w:val="-9"/>
          <w:w w:val="105"/>
          <w:sz w:val="18"/>
          <w:szCs w:val="18"/>
        </w:rPr>
        <w:t xml:space="preserve"> </w:t>
      </w:r>
      <w:r>
        <w:rPr>
          <w:color w:val="414042"/>
          <w:w w:val="105"/>
          <w:sz w:val="18"/>
          <w:szCs w:val="18"/>
        </w:rPr>
        <w:t>a</w:t>
      </w:r>
      <w:r>
        <w:rPr>
          <w:color w:val="414042"/>
          <w:spacing w:val="-9"/>
          <w:w w:val="105"/>
          <w:sz w:val="18"/>
          <w:szCs w:val="18"/>
        </w:rPr>
        <w:t xml:space="preserve"> </w:t>
      </w:r>
      <w:r>
        <w:rPr>
          <w:color w:val="414042"/>
          <w:w w:val="105"/>
          <w:sz w:val="18"/>
          <w:szCs w:val="18"/>
        </w:rPr>
        <w:t>set</w:t>
      </w:r>
      <w:r>
        <w:rPr>
          <w:color w:val="414042"/>
          <w:spacing w:val="-9"/>
          <w:w w:val="105"/>
          <w:sz w:val="18"/>
          <w:szCs w:val="18"/>
        </w:rPr>
        <w:t xml:space="preserve"> </w:t>
      </w:r>
      <w:r>
        <w:rPr>
          <w:color w:val="414042"/>
          <w:w w:val="105"/>
          <w:sz w:val="18"/>
          <w:szCs w:val="18"/>
        </w:rPr>
        <w:t>of</w:t>
      </w:r>
      <w:r>
        <w:rPr>
          <w:color w:val="414042"/>
          <w:spacing w:val="-9"/>
          <w:w w:val="105"/>
          <w:sz w:val="18"/>
          <w:szCs w:val="18"/>
        </w:rPr>
        <w:t xml:space="preserve"> </w:t>
      </w:r>
      <w:r>
        <w:rPr>
          <w:color w:val="414042"/>
          <w:w w:val="105"/>
          <w:sz w:val="18"/>
          <w:szCs w:val="18"/>
        </w:rPr>
        <w:t>standardised</w:t>
      </w:r>
      <w:r>
        <w:rPr>
          <w:color w:val="414042"/>
          <w:spacing w:val="-9"/>
          <w:w w:val="105"/>
          <w:sz w:val="18"/>
          <w:szCs w:val="18"/>
        </w:rPr>
        <w:t xml:space="preserve"> </w:t>
      </w:r>
      <w:r>
        <w:rPr>
          <w:color w:val="414042"/>
          <w:w w:val="105"/>
          <w:sz w:val="18"/>
          <w:szCs w:val="18"/>
        </w:rPr>
        <w:t>tools</w:t>
      </w:r>
      <w:r>
        <w:rPr>
          <w:color w:val="414042"/>
          <w:spacing w:val="-9"/>
          <w:w w:val="105"/>
          <w:sz w:val="18"/>
          <w:szCs w:val="18"/>
        </w:rPr>
        <w:t xml:space="preserve"> </w:t>
      </w:r>
      <w:r>
        <w:rPr>
          <w:color w:val="414042"/>
          <w:w w:val="105"/>
          <w:sz w:val="18"/>
          <w:szCs w:val="18"/>
        </w:rPr>
        <w:t>and</w:t>
      </w:r>
      <w:r>
        <w:rPr>
          <w:color w:val="414042"/>
          <w:spacing w:val="-8"/>
          <w:w w:val="105"/>
          <w:sz w:val="18"/>
          <w:szCs w:val="18"/>
        </w:rPr>
        <w:t xml:space="preserve"> </w:t>
      </w:r>
      <w:r>
        <w:rPr>
          <w:color w:val="414042"/>
          <w:w w:val="105"/>
          <w:sz w:val="18"/>
          <w:szCs w:val="18"/>
        </w:rPr>
        <w:t>templates</w:t>
      </w:r>
      <w:r>
        <w:rPr>
          <w:color w:val="414042"/>
          <w:spacing w:val="-9"/>
          <w:w w:val="105"/>
          <w:sz w:val="18"/>
          <w:szCs w:val="18"/>
        </w:rPr>
        <w:t xml:space="preserve"> </w:t>
      </w:r>
      <w:r>
        <w:rPr>
          <w:color w:val="414042"/>
          <w:w w:val="105"/>
          <w:sz w:val="18"/>
          <w:szCs w:val="18"/>
        </w:rPr>
        <w:t>that</w:t>
      </w:r>
      <w:r>
        <w:rPr>
          <w:color w:val="414042"/>
          <w:spacing w:val="-9"/>
          <w:w w:val="105"/>
          <w:sz w:val="18"/>
          <w:szCs w:val="18"/>
        </w:rPr>
        <w:t xml:space="preserve"> </w:t>
      </w:r>
      <w:r>
        <w:rPr>
          <w:color w:val="414042"/>
          <w:w w:val="105"/>
          <w:sz w:val="18"/>
          <w:szCs w:val="18"/>
        </w:rPr>
        <w:t>can</w:t>
      </w:r>
      <w:r>
        <w:rPr>
          <w:color w:val="414042"/>
          <w:spacing w:val="-9"/>
          <w:w w:val="105"/>
          <w:sz w:val="18"/>
          <w:szCs w:val="18"/>
        </w:rPr>
        <w:t xml:space="preserve"> </w:t>
      </w:r>
      <w:r>
        <w:rPr>
          <w:color w:val="414042"/>
          <w:w w:val="105"/>
          <w:sz w:val="18"/>
          <w:szCs w:val="18"/>
        </w:rPr>
        <w:t>be</w:t>
      </w:r>
      <w:r>
        <w:rPr>
          <w:color w:val="414042"/>
          <w:spacing w:val="-9"/>
          <w:w w:val="105"/>
          <w:sz w:val="18"/>
          <w:szCs w:val="18"/>
        </w:rPr>
        <w:t xml:space="preserve"> </w:t>
      </w:r>
      <w:r>
        <w:rPr>
          <w:color w:val="414042"/>
          <w:w w:val="105"/>
          <w:sz w:val="18"/>
          <w:szCs w:val="18"/>
        </w:rPr>
        <w:t>used</w:t>
      </w:r>
      <w:r>
        <w:rPr>
          <w:color w:val="414042"/>
          <w:spacing w:val="-9"/>
          <w:w w:val="105"/>
          <w:sz w:val="18"/>
          <w:szCs w:val="18"/>
        </w:rPr>
        <w:t xml:space="preserve"> </w:t>
      </w:r>
      <w:r>
        <w:rPr>
          <w:color w:val="414042"/>
          <w:w w:val="105"/>
          <w:sz w:val="18"/>
          <w:szCs w:val="18"/>
        </w:rPr>
        <w:t>as</w:t>
      </w:r>
      <w:r>
        <w:rPr>
          <w:color w:val="414042"/>
          <w:spacing w:val="-9"/>
          <w:w w:val="105"/>
          <w:sz w:val="18"/>
          <w:szCs w:val="18"/>
        </w:rPr>
        <w:t xml:space="preserve"> </w:t>
      </w:r>
      <w:r>
        <w:rPr>
          <w:color w:val="414042"/>
          <w:w w:val="105"/>
          <w:sz w:val="18"/>
          <w:szCs w:val="18"/>
        </w:rPr>
        <w:t>part</w:t>
      </w:r>
      <w:r>
        <w:rPr>
          <w:color w:val="414042"/>
          <w:spacing w:val="-8"/>
          <w:w w:val="105"/>
          <w:sz w:val="18"/>
          <w:szCs w:val="18"/>
        </w:rPr>
        <w:t xml:space="preserve"> </w:t>
      </w:r>
      <w:r>
        <w:rPr>
          <w:color w:val="414042"/>
          <w:w w:val="105"/>
          <w:sz w:val="18"/>
          <w:szCs w:val="18"/>
        </w:rPr>
        <w:t>of</w:t>
      </w:r>
      <w:r>
        <w:rPr>
          <w:color w:val="414042"/>
          <w:spacing w:val="-9"/>
          <w:w w:val="105"/>
          <w:sz w:val="18"/>
          <w:szCs w:val="18"/>
        </w:rPr>
        <w:t xml:space="preserve"> </w:t>
      </w:r>
      <w:r>
        <w:rPr>
          <w:color w:val="414042"/>
          <w:w w:val="105"/>
          <w:sz w:val="18"/>
          <w:szCs w:val="18"/>
        </w:rPr>
        <w:t>performance</w:t>
      </w:r>
      <w:r>
        <w:rPr>
          <w:color w:val="414042"/>
          <w:spacing w:val="-9"/>
          <w:w w:val="105"/>
          <w:sz w:val="18"/>
          <w:szCs w:val="18"/>
        </w:rPr>
        <w:t xml:space="preserve"> </w:t>
      </w:r>
      <w:r>
        <w:rPr>
          <w:color w:val="414042"/>
          <w:w w:val="105"/>
          <w:sz w:val="18"/>
          <w:szCs w:val="18"/>
        </w:rPr>
        <w:t>monitoring.</w:t>
      </w:r>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588096" behindDoc="0" locked="0" layoutInCell="0" allowOverlap="1">
                <wp:simplePos x="0" y="0"/>
                <wp:positionH relativeFrom="page">
                  <wp:posOffset>719455</wp:posOffset>
                </wp:positionH>
                <wp:positionV relativeFrom="paragraph">
                  <wp:posOffset>146050</wp:posOffset>
                </wp:positionV>
                <wp:extent cx="6120130" cy="12700"/>
                <wp:effectExtent l="0" t="0" r="0" b="0"/>
                <wp:wrapTopAndBottom/>
                <wp:docPr id="619"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7FA520" id="Freeform 163"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538.5pt,1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10</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6"/>
        <w:rPr>
          <w:rFonts w:ascii="Trebuchet MS" w:hAnsi="Trebuchet MS" w:cs="Trebuchet MS"/>
          <w:i/>
          <w:iCs/>
          <w:sz w:val="22"/>
          <w:szCs w:val="22"/>
        </w:rPr>
      </w:pPr>
    </w:p>
    <w:p w:rsidR="00000000" w:rsidRDefault="00F4295E">
      <w:pPr>
        <w:pStyle w:val="ListParagraph"/>
        <w:numPr>
          <w:ilvl w:val="1"/>
          <w:numId w:val="55"/>
        </w:numPr>
        <w:tabs>
          <w:tab w:val="left" w:pos="965"/>
        </w:tabs>
        <w:kinsoku w:val="0"/>
        <w:overflowPunct w:val="0"/>
        <w:spacing w:before="1"/>
        <w:rPr>
          <w:color w:val="231F20"/>
          <w:w w:val="105"/>
          <w:sz w:val="21"/>
          <w:szCs w:val="21"/>
        </w:rPr>
      </w:pPr>
      <w:r>
        <w:rPr>
          <w:color w:val="231F20"/>
          <w:w w:val="105"/>
          <w:sz w:val="21"/>
          <w:szCs w:val="21"/>
        </w:rPr>
        <w:t>Indications</w:t>
      </w:r>
      <w:r>
        <w:rPr>
          <w:color w:val="231F20"/>
          <w:spacing w:val="-13"/>
          <w:w w:val="105"/>
          <w:sz w:val="21"/>
          <w:szCs w:val="21"/>
        </w:rPr>
        <w:t xml:space="preserve"> </w:t>
      </w:r>
      <w:r>
        <w:rPr>
          <w:color w:val="231F20"/>
          <w:w w:val="105"/>
          <w:sz w:val="21"/>
          <w:szCs w:val="21"/>
        </w:rPr>
        <w:t>of</w:t>
      </w:r>
      <w:r>
        <w:rPr>
          <w:color w:val="231F20"/>
          <w:spacing w:val="-13"/>
          <w:w w:val="105"/>
          <w:sz w:val="21"/>
          <w:szCs w:val="21"/>
        </w:rPr>
        <w:t xml:space="preserve"> </w:t>
      </w:r>
      <w:r>
        <w:rPr>
          <w:color w:val="231F20"/>
          <w:w w:val="105"/>
          <w:sz w:val="21"/>
          <w:szCs w:val="21"/>
        </w:rPr>
        <w:t>Activity</w:t>
      </w:r>
      <w:r>
        <w:rPr>
          <w:color w:val="231F20"/>
          <w:spacing w:val="-13"/>
          <w:w w:val="105"/>
          <w:sz w:val="21"/>
          <w:szCs w:val="21"/>
        </w:rPr>
        <w:t xml:space="preserve"> </w:t>
      </w:r>
      <w:r>
        <w:rPr>
          <w:color w:val="231F20"/>
          <w:w w:val="105"/>
          <w:sz w:val="21"/>
          <w:szCs w:val="21"/>
        </w:rPr>
        <w:t>quality</w:t>
      </w:r>
      <w:r>
        <w:rPr>
          <w:color w:val="231F20"/>
          <w:spacing w:val="-12"/>
          <w:w w:val="105"/>
          <w:sz w:val="21"/>
          <w:szCs w:val="21"/>
        </w:rPr>
        <w:t xml:space="preserve"> </w:t>
      </w:r>
      <w:r>
        <w:rPr>
          <w:color w:val="231F20"/>
          <w:w w:val="105"/>
          <w:sz w:val="21"/>
          <w:szCs w:val="21"/>
        </w:rPr>
        <w:t>will</w:t>
      </w:r>
      <w:r>
        <w:rPr>
          <w:color w:val="231F20"/>
          <w:spacing w:val="-13"/>
          <w:w w:val="105"/>
          <w:sz w:val="21"/>
          <w:szCs w:val="21"/>
        </w:rPr>
        <w:t xml:space="preserve"> </w:t>
      </w:r>
      <w:r>
        <w:rPr>
          <w:color w:val="231F20"/>
          <w:w w:val="105"/>
          <w:sz w:val="21"/>
          <w:szCs w:val="21"/>
        </w:rPr>
        <w:t>then</w:t>
      </w:r>
      <w:r>
        <w:rPr>
          <w:color w:val="231F20"/>
          <w:spacing w:val="-13"/>
          <w:w w:val="105"/>
          <w:sz w:val="21"/>
          <w:szCs w:val="21"/>
        </w:rPr>
        <w:t xml:space="preserve"> </w:t>
      </w:r>
      <w:r>
        <w:rPr>
          <w:color w:val="231F20"/>
          <w:w w:val="105"/>
          <w:sz w:val="21"/>
          <w:szCs w:val="21"/>
        </w:rPr>
        <w:t>be</w:t>
      </w:r>
      <w:r>
        <w:rPr>
          <w:color w:val="231F20"/>
          <w:spacing w:val="-12"/>
          <w:w w:val="105"/>
          <w:sz w:val="21"/>
          <w:szCs w:val="21"/>
        </w:rPr>
        <w:t xml:space="preserve"> </w:t>
      </w:r>
      <w:r>
        <w:rPr>
          <w:color w:val="231F20"/>
          <w:w w:val="105"/>
          <w:sz w:val="21"/>
          <w:szCs w:val="21"/>
        </w:rPr>
        <w:t>documented</w:t>
      </w:r>
      <w:r>
        <w:rPr>
          <w:color w:val="231F20"/>
          <w:spacing w:val="-13"/>
          <w:w w:val="105"/>
          <w:sz w:val="21"/>
          <w:szCs w:val="21"/>
        </w:rPr>
        <w:t xml:space="preserve"> </w:t>
      </w:r>
      <w:r>
        <w:rPr>
          <w:color w:val="231F20"/>
          <w:w w:val="105"/>
          <w:sz w:val="21"/>
          <w:szCs w:val="21"/>
        </w:rPr>
        <w:t>through</w:t>
      </w:r>
      <w:r>
        <w:rPr>
          <w:color w:val="231F20"/>
          <w:spacing w:val="-13"/>
          <w:w w:val="105"/>
          <w:sz w:val="21"/>
          <w:szCs w:val="21"/>
        </w:rPr>
        <w:t xml:space="preserve"> </w:t>
      </w:r>
      <w:r>
        <w:rPr>
          <w:color w:val="231F20"/>
          <w:w w:val="105"/>
          <w:sz w:val="21"/>
          <w:szCs w:val="21"/>
        </w:rPr>
        <w:t>three</w:t>
      </w:r>
      <w:r>
        <w:rPr>
          <w:color w:val="231F20"/>
          <w:spacing w:val="-13"/>
          <w:w w:val="105"/>
          <w:sz w:val="21"/>
          <w:szCs w:val="21"/>
        </w:rPr>
        <w:t xml:space="preserve"> </w:t>
      </w:r>
      <w:r>
        <w:rPr>
          <w:color w:val="231F20"/>
          <w:w w:val="105"/>
          <w:sz w:val="21"/>
          <w:szCs w:val="21"/>
        </w:rPr>
        <w:t>standardised</w:t>
      </w:r>
      <w:r>
        <w:rPr>
          <w:color w:val="231F20"/>
          <w:spacing w:val="-12"/>
          <w:w w:val="105"/>
          <w:sz w:val="21"/>
          <w:szCs w:val="21"/>
        </w:rPr>
        <w:t xml:space="preserve"> </w:t>
      </w:r>
      <w:r>
        <w:rPr>
          <w:color w:val="231F20"/>
          <w:w w:val="105"/>
          <w:sz w:val="21"/>
          <w:szCs w:val="21"/>
        </w:rPr>
        <w:t>approaches:</w:t>
      </w:r>
    </w:p>
    <w:p w:rsidR="00000000" w:rsidRDefault="00F4295E">
      <w:pPr>
        <w:pStyle w:val="BodyText"/>
        <w:kinsoku w:val="0"/>
        <w:overflowPunct w:val="0"/>
        <w:spacing w:before="10"/>
        <w:rPr>
          <w:sz w:val="24"/>
          <w:szCs w:val="24"/>
        </w:rPr>
      </w:pPr>
    </w:p>
    <w:p w:rsidR="00000000" w:rsidRDefault="00F4295E">
      <w:pPr>
        <w:pStyle w:val="BodyText"/>
        <w:kinsoku w:val="0"/>
        <w:overflowPunct w:val="0"/>
        <w:spacing w:after="81"/>
        <w:ind w:left="964"/>
        <w:rPr>
          <w:color w:val="AC1F24"/>
        </w:rPr>
      </w:pPr>
      <w:r>
        <w:rPr>
          <w:rFonts w:ascii="Arial" w:hAnsi="Arial" w:cs="Arial"/>
          <w:b/>
          <w:bCs/>
          <w:color w:val="AC1F24"/>
        </w:rPr>
        <w:t xml:space="preserve">TABLE 1: </w:t>
      </w:r>
      <w:r>
        <w:rPr>
          <w:color w:val="AC1F24"/>
        </w:rPr>
        <w:t>TOOLS FOR DOCUMENTING ACTIVITY QUALITY</w:t>
      </w:r>
    </w:p>
    <w:p w:rsidR="00000000" w:rsidRDefault="00EA3998">
      <w:pPr>
        <w:pStyle w:val="BodyText"/>
        <w:kinsoku w:val="0"/>
        <w:overflowPunct w:val="0"/>
        <w:ind w:left="964"/>
        <w:rPr>
          <w:sz w:val="20"/>
          <w:szCs w:val="20"/>
        </w:rPr>
      </w:pPr>
      <w:r>
        <w:rPr>
          <w:noProof/>
          <w:sz w:val="20"/>
          <w:szCs w:val="20"/>
        </w:rPr>
        <mc:AlternateContent>
          <mc:Choice Requires="wps">
            <w:drawing>
              <wp:inline distT="0" distB="0" distL="0" distR="0">
                <wp:extent cx="5567680" cy="244475"/>
                <wp:effectExtent l="2540" t="635" r="1905" b="2540"/>
                <wp:docPr id="6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5044"/>
                              </w:tabs>
                              <w:kinsoku w:val="0"/>
                              <w:overflowPunct w:val="0"/>
                              <w:spacing w:before="74"/>
                              <w:ind w:left="846"/>
                              <w:rPr>
                                <w:rFonts w:ascii="Arial" w:hAnsi="Arial" w:cs="Arial"/>
                                <w:b/>
                                <w:bCs/>
                                <w:color w:val="FFFFFF"/>
                              </w:rPr>
                            </w:pPr>
                            <w:r>
                              <w:rPr>
                                <w:rFonts w:ascii="Arial" w:hAnsi="Arial" w:cs="Arial"/>
                                <w:b/>
                                <w:bCs/>
                                <w:color w:val="FFFFFF"/>
                                <w:spacing w:val="-4"/>
                              </w:rPr>
                              <w:t>Tool</w:t>
                            </w:r>
                            <w:r>
                              <w:rPr>
                                <w:rFonts w:ascii="Arial" w:hAnsi="Arial" w:cs="Arial"/>
                                <w:b/>
                                <w:bCs/>
                                <w:color w:val="FFFFFF"/>
                                <w:spacing w:val="-4"/>
                              </w:rPr>
                              <w:tab/>
                            </w:r>
                            <w:r>
                              <w:rPr>
                                <w:rFonts w:ascii="Arial" w:hAnsi="Arial" w:cs="Arial"/>
                                <w:b/>
                                <w:bCs/>
                                <w:color w:val="FFFFFF"/>
                              </w:rPr>
                              <w:t>Purpose</w:t>
                            </w:r>
                          </w:p>
                        </w:txbxContent>
                      </wps:txbx>
                      <wps:bodyPr rot="0" vert="horz" wrap="square" lIns="0" tIns="0" rIns="0" bIns="0" anchor="t" anchorCtr="0" upright="1">
                        <a:noAutofit/>
                      </wps:bodyPr>
                    </wps:wsp>
                  </a:graphicData>
                </a:graphic>
              </wp:inline>
            </w:drawing>
          </mc:Choice>
          <mc:Fallback>
            <w:pict>
              <v:shape id="Text Box 164" o:spid="_x0000_s1127" type="#_x0000_t202" style="width:438.4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" fillcolor="#ac1f24" stroked="f">
                <v:textbox inset="0,0,0,0">
                  <w:txbxContent>
                    <w:p w:rsidR="00000000" w:rsidRDefault="00F4295E">
                      <w:pPr>
                        <w:pStyle w:val="BodyText"/>
                        <w:tabs>
                          <w:tab w:val="left" w:pos="5044"/>
                        </w:tabs>
                        <w:kinsoku w:val="0"/>
                        <w:overflowPunct w:val="0"/>
                        <w:spacing w:before="74"/>
                        <w:ind w:left="846"/>
                        <w:rPr>
                          <w:rFonts w:ascii="Arial" w:hAnsi="Arial" w:cs="Arial"/>
                          <w:b/>
                          <w:bCs/>
                          <w:color w:val="FFFFFF"/>
                        </w:rPr>
                      </w:pPr>
                      <w:r>
                        <w:rPr>
                          <w:rFonts w:ascii="Arial" w:hAnsi="Arial" w:cs="Arial"/>
                          <w:b/>
                          <w:bCs/>
                          <w:color w:val="FFFFFF"/>
                          <w:spacing w:val="-4"/>
                        </w:rPr>
                        <w:t>Tool</w:t>
                      </w:r>
                      <w:r>
                        <w:rPr>
                          <w:rFonts w:ascii="Arial" w:hAnsi="Arial" w:cs="Arial"/>
                          <w:b/>
                          <w:bCs/>
                          <w:color w:val="FFFFFF"/>
                          <w:spacing w:val="-4"/>
                        </w:rPr>
                        <w:tab/>
                      </w:r>
                      <w:r>
                        <w:rPr>
                          <w:rFonts w:ascii="Arial" w:hAnsi="Arial" w:cs="Arial"/>
                          <w:b/>
                          <w:bCs/>
                          <w:color w:val="FFFFFF"/>
                        </w:rPr>
                        <w:t>Purpose</w:t>
                      </w:r>
                    </w:p>
                  </w:txbxContent>
                </v:textbox>
                <w10:anchorlock/>
              </v:shape>
            </w:pict>
          </mc:Fallback>
        </mc:AlternateContent>
      </w:r>
    </w:p>
    <w:p w:rsidR="00000000" w:rsidRDefault="00F4295E">
      <w:pPr>
        <w:pStyle w:val="BodyText"/>
        <w:kinsoku w:val="0"/>
        <w:overflowPunct w:val="0"/>
        <w:ind w:left="964"/>
        <w:rPr>
          <w:sz w:val="20"/>
          <w:szCs w:val="20"/>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51" w:line="235" w:lineRule="auto"/>
        <w:ind w:left="1077" w:right="-7"/>
        <w:rPr>
          <w:color w:val="231F20"/>
          <w:w w:val="105"/>
          <w:sz w:val="20"/>
          <w:szCs w:val="20"/>
        </w:rPr>
      </w:pPr>
      <w:r>
        <w:rPr>
          <w:color w:val="231F20"/>
          <w:w w:val="105"/>
          <w:sz w:val="20"/>
          <w:szCs w:val="20"/>
        </w:rPr>
        <w:t>Participant Assessment</w:t>
      </w:r>
      <w:r>
        <w:rPr>
          <w:color w:val="231F20"/>
          <w:spacing w:val="-21"/>
          <w:w w:val="105"/>
          <w:sz w:val="20"/>
          <w:szCs w:val="20"/>
        </w:rPr>
        <w:t xml:space="preserve"> </w:t>
      </w:r>
      <w:r>
        <w:rPr>
          <w:color w:val="231F20"/>
          <w:spacing w:val="-3"/>
          <w:w w:val="105"/>
          <w:sz w:val="20"/>
          <w:szCs w:val="20"/>
        </w:rPr>
        <w:t xml:space="preserve">Surveys </w:t>
      </w:r>
      <w:r>
        <w:rPr>
          <w:color w:val="231F20"/>
          <w:w w:val="105"/>
          <w:sz w:val="20"/>
          <w:szCs w:val="20"/>
        </w:rPr>
        <w:t>(PAS)*</w:t>
      </w:r>
    </w:p>
    <w:p w:rsidR="00000000" w:rsidRDefault="00EA3998">
      <w:pPr>
        <w:pStyle w:val="BodyText"/>
        <w:kinsoku w:val="0"/>
        <w:overflowPunct w:val="0"/>
        <w:spacing w:before="186" w:line="235" w:lineRule="auto"/>
        <w:ind w:left="1077" w:right="-7"/>
        <w:rPr>
          <w:color w:val="231F20"/>
          <w:sz w:val="20"/>
          <w:szCs w:val="20"/>
        </w:rPr>
      </w:pPr>
      <w:r>
        <w:rPr>
          <w:noProof/>
        </w:rPr>
        <mc:AlternateContent>
          <mc:Choice Requires="wpg">
            <w:drawing>
              <wp:anchor distT="0" distB="0" distL="114300" distR="114300" simplePos="0" relativeHeight="251589120" behindDoc="0" locked="0" layoutInCell="0" allowOverlap="1">
                <wp:simplePos x="0" y="0"/>
                <wp:positionH relativeFrom="page">
                  <wp:posOffset>1259840</wp:posOffset>
                </wp:positionH>
                <wp:positionV relativeFrom="paragraph">
                  <wp:posOffset>66040</wp:posOffset>
                </wp:positionV>
                <wp:extent cx="5567680" cy="12700"/>
                <wp:effectExtent l="0" t="0" r="0" b="0"/>
                <wp:wrapNone/>
                <wp:docPr id="6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104"/>
                          <a:chExt cx="8768" cy="20"/>
                        </a:xfrm>
                      </wpg:grpSpPr>
                      <wps:wsp>
                        <wps:cNvPr id="616" name="Freeform 166"/>
                        <wps:cNvSpPr>
                          <a:spLocks/>
                        </wps:cNvSpPr>
                        <wps:spPr bwMode="auto">
                          <a:xfrm>
                            <a:off x="1984" y="109"/>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67"/>
                        <wps:cNvSpPr>
                          <a:spLocks/>
                        </wps:cNvSpPr>
                        <wps:spPr bwMode="auto">
                          <a:xfrm>
                            <a:off x="4071" y="109"/>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A9997" id="Group 165" o:spid="_x0000_s1026" style="position:absolute;margin-left:99.2pt;margin-top:5.2pt;width:438.4pt;height:1pt;z-index:251589120;mso-position-horizontal-relative:page" coordorigin="1984,104"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" o:allowincell="f">
                <v:shape id="Freeform 166" o:spid="_x0000_s1027" style="position:absolute;left:1984;top:109;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" path="m,l2087,e" filled="f" strokecolor="#3ea7b4" strokeweight=".5pt">
                  <v:path arrowok="t" o:connecttype="custom" o:connectlocs="0,0;2087,0" o:connectangles="0,0"/>
                </v:shape>
                <v:shape id="Freeform 167" o:spid="_x0000_s1028" style="position:absolute;left:4071;top:109;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" path="m,l6679,e" filled="f" strokecolor="#3ea7b4" strokeweight=".5pt">
                  <v:path arrowok="t" o:connecttype="custom" o:connectlocs="0,0;6679,0" o:connectangles="0,0"/>
                </v:shape>
                <w10:wrap anchorx="page"/>
              </v:group>
            </w:pict>
          </mc:Fallback>
        </mc:AlternateContent>
      </w:r>
      <w:r w:rsidR="00F4295E">
        <w:rPr>
          <w:color w:val="231F20"/>
          <w:sz w:val="20"/>
          <w:szCs w:val="20"/>
        </w:rPr>
        <w:t xml:space="preserve">After Event </w:t>
      </w:r>
      <w:r w:rsidR="00F4295E">
        <w:rPr>
          <w:color w:val="231F20"/>
          <w:spacing w:val="-4"/>
          <w:sz w:val="20"/>
          <w:szCs w:val="20"/>
        </w:rPr>
        <w:t xml:space="preserve">Reports </w:t>
      </w:r>
      <w:r w:rsidR="00F4295E">
        <w:rPr>
          <w:color w:val="231F20"/>
          <w:sz w:val="20"/>
          <w:szCs w:val="20"/>
        </w:rPr>
        <w:t>(AER)*</w:t>
      </w:r>
    </w:p>
    <w:p w:rsidR="00000000" w:rsidRDefault="00F4295E">
      <w:pPr>
        <w:pStyle w:val="BodyText"/>
        <w:kinsoku w:val="0"/>
        <w:overflowPunct w:val="0"/>
        <w:spacing w:before="47"/>
        <w:ind w:left="365"/>
        <w:rPr>
          <w:color w:val="231F20"/>
          <w:w w:val="105"/>
          <w:sz w:val="20"/>
          <w:szCs w:val="20"/>
        </w:rPr>
      </w:pPr>
      <w:r>
        <w:rPr>
          <w:rFonts w:ascii="Times New Roman" w:hAnsi="Times New Roman" w:cs="Times New Roman"/>
          <w:sz w:val="24"/>
          <w:szCs w:val="24"/>
        </w:rPr>
        <w:br w:type="column"/>
      </w:r>
      <w:r>
        <w:rPr>
          <w:color w:val="231F20"/>
          <w:w w:val="105"/>
          <w:sz w:val="20"/>
          <w:szCs w:val="20"/>
        </w:rPr>
        <w:t>Used to document feedback from participants in KOMPAK activities.</w:t>
      </w:r>
    </w:p>
    <w:p w:rsidR="00000000" w:rsidRDefault="00F4295E">
      <w:pPr>
        <w:pStyle w:val="BodyText"/>
        <w:kinsoku w:val="0"/>
        <w:overflowPunct w:val="0"/>
        <w:rPr>
          <w:sz w:val="26"/>
          <w:szCs w:val="26"/>
        </w:rPr>
      </w:pPr>
    </w:p>
    <w:p w:rsidR="00000000" w:rsidRDefault="00F4295E">
      <w:pPr>
        <w:pStyle w:val="BodyText"/>
        <w:kinsoku w:val="0"/>
        <w:overflowPunct w:val="0"/>
        <w:spacing w:before="4"/>
        <w:rPr>
          <w:sz w:val="28"/>
          <w:szCs w:val="28"/>
        </w:rPr>
      </w:pPr>
    </w:p>
    <w:p w:rsidR="00000000" w:rsidRDefault="00F4295E">
      <w:pPr>
        <w:pStyle w:val="BodyText"/>
        <w:kinsoku w:val="0"/>
        <w:overflowPunct w:val="0"/>
        <w:spacing w:before="1" w:line="235" w:lineRule="auto"/>
        <w:ind w:left="365" w:right="210"/>
        <w:rPr>
          <w:color w:val="231F20"/>
          <w:sz w:val="20"/>
          <w:szCs w:val="20"/>
        </w:rPr>
      </w:pPr>
      <w:r>
        <w:rPr>
          <w:color w:val="231F20"/>
          <w:sz w:val="20"/>
          <w:szCs w:val="20"/>
        </w:rPr>
        <w:t>Used to document observations of KOMPAK staff on the quality of implementation.</w:t>
      </w:r>
    </w:p>
    <w:p w:rsidR="00000000" w:rsidRDefault="00F4295E">
      <w:pPr>
        <w:pStyle w:val="BodyText"/>
        <w:kinsoku w:val="0"/>
        <w:overflowPunct w:val="0"/>
        <w:spacing w:before="1" w:line="235" w:lineRule="auto"/>
        <w:ind w:left="365" w:right="210"/>
        <w:rPr>
          <w:color w:val="231F20"/>
          <w:sz w:val="20"/>
          <w:szCs w:val="20"/>
        </w:rPr>
        <w:sectPr w:rsidR="00000000">
          <w:type w:val="continuous"/>
          <w:pgSz w:w="11910" w:h="16840"/>
          <w:pgMar w:top="1580" w:right="800" w:bottom="280" w:left="1020" w:header="720" w:footer="720" w:gutter="0"/>
          <w:cols w:num="2" w:space="720" w:equalWidth="0">
            <w:col w:w="2760" w:space="40"/>
            <w:col w:w="7290"/>
          </w:cols>
          <w:noEndnote/>
        </w:sectPr>
      </w:pPr>
    </w:p>
    <w:p w:rsidR="00000000" w:rsidRDefault="00F4295E">
      <w:pPr>
        <w:pStyle w:val="BodyText"/>
        <w:kinsoku w:val="0"/>
        <w:overflowPunct w:val="0"/>
        <w:spacing w:before="7"/>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67680" cy="12700"/>
                <wp:effectExtent l="8890" t="10795" r="5080" b="0"/>
                <wp:docPr id="61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0" y="0"/>
                          <a:chExt cx="8768" cy="20"/>
                        </a:xfrm>
                      </wpg:grpSpPr>
                      <wps:wsp>
                        <wps:cNvPr id="613" name="Freeform 169"/>
                        <wps:cNvSpPr>
                          <a:spLocks/>
                        </wps:cNvSpPr>
                        <wps:spPr bwMode="auto">
                          <a:xfrm>
                            <a:off x="0" y="5"/>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170"/>
                        <wps:cNvSpPr>
                          <a:spLocks/>
                        </wps:cNvSpPr>
                        <wps:spPr bwMode="auto">
                          <a:xfrm>
                            <a:off x="2087" y="5"/>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D7C993" id="Group 168" o:spid="_x0000_s1026" style="width:438.4pt;height:1pt;mso-position-horizontal-relative:char;mso-position-vertical-relative:line"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">
                <v:shape id="Freeform 169" o:spid="_x0000_s1027" style="position:absolute;top:5;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" path="m,l2087,e" filled="f" strokecolor="#3ea7b4" strokeweight=".5pt">
                  <v:path arrowok="t" o:connecttype="custom" o:connectlocs="0,0;2087,0" o:connectangles="0,0"/>
                </v:shape>
                <v:shape id="Freeform 170" o:spid="_x0000_s1028" style="position:absolute;left:2087;top:5;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" path="m,l6679,e" filled="f" strokecolor="#3ea7b4" strokeweight=".5pt">
                  <v:path arrowok="t" o:connecttype="custom" o:connectlocs="0,0;6679,0" o:connectangles="0,0"/>
                </v:shape>
                <w10:anchorlock/>
              </v:group>
            </w:pict>
          </mc:Fallback>
        </mc:AlternateContent>
      </w:r>
    </w:p>
    <w:p w:rsidR="00000000" w:rsidRDefault="00EA3998">
      <w:pPr>
        <w:pStyle w:val="BodyText"/>
        <w:tabs>
          <w:tab w:val="left" w:pos="3165"/>
        </w:tabs>
        <w:kinsoku w:val="0"/>
        <w:overflowPunct w:val="0"/>
        <w:spacing w:before="62" w:line="235" w:lineRule="auto"/>
        <w:ind w:left="3165" w:right="1026" w:hanging="2088"/>
        <w:rPr>
          <w:color w:val="231F20"/>
          <w:w w:val="105"/>
          <w:sz w:val="20"/>
          <w:szCs w:val="20"/>
        </w:rPr>
      </w:pPr>
      <w:r>
        <w:rPr>
          <w:noProof/>
        </w:rPr>
        <mc:AlternateContent>
          <mc:Choice Requires="wpg">
            <w:drawing>
              <wp:anchor distT="0" distB="0" distL="0" distR="0" simplePos="0" relativeHeight="251590144" behindDoc="0" locked="0" layoutInCell="0" allowOverlap="1">
                <wp:simplePos x="0" y="0"/>
                <wp:positionH relativeFrom="page">
                  <wp:posOffset>1259840</wp:posOffset>
                </wp:positionH>
                <wp:positionV relativeFrom="paragraph">
                  <wp:posOffset>530860</wp:posOffset>
                </wp:positionV>
                <wp:extent cx="5567680" cy="12700"/>
                <wp:effectExtent l="0" t="0" r="0" b="0"/>
                <wp:wrapTopAndBottom/>
                <wp:docPr id="60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836"/>
                          <a:chExt cx="8768" cy="20"/>
                        </a:xfrm>
                      </wpg:grpSpPr>
                      <wps:wsp>
                        <wps:cNvPr id="610" name="Freeform 172"/>
                        <wps:cNvSpPr>
                          <a:spLocks/>
                        </wps:cNvSpPr>
                        <wps:spPr bwMode="auto">
                          <a:xfrm>
                            <a:off x="1984" y="841"/>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173"/>
                        <wps:cNvSpPr>
                          <a:spLocks/>
                        </wps:cNvSpPr>
                        <wps:spPr bwMode="auto">
                          <a:xfrm>
                            <a:off x="4071" y="841"/>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7E288" id="Group 171" o:spid="_x0000_s1026" style="position:absolute;margin-left:99.2pt;margin-top:41.8pt;width:438.4pt;height:1pt;z-index:251590144;mso-wrap-distance-left:0;mso-wrap-distance-right:0;mso-position-horizontal-relative:page" coordorigin="1984,836"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" o:allowincell="f">
                <v:shape id="Freeform 172" o:spid="_x0000_s1027" style="position:absolute;left:1984;top:841;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" path="m,l2087,e" filled="f" strokecolor="#3ea7b4" strokeweight=".5pt">
                  <v:path arrowok="t" o:connecttype="custom" o:connectlocs="0,0;2087,0" o:connectangles="0,0"/>
                </v:shape>
                <v:shape id="Freeform 173" o:spid="_x0000_s1028" style="position:absolute;left:4071;top:841;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" path="m,l6679,e" filled="f" strokecolor="#3ea7b4" strokeweight=".5pt">
                  <v:path arrowok="t" o:connecttype="custom" o:connectlocs="0,0;6679,0" o:connectangles="0,0"/>
                </v:shape>
                <w10:wrap type="topAndBottom" anchorx="page"/>
              </v:group>
            </w:pict>
          </mc:Fallback>
        </mc:AlternateContent>
      </w:r>
      <w:r w:rsidR="00F4295E">
        <w:rPr>
          <w:color w:val="231F20"/>
          <w:w w:val="105"/>
          <w:sz w:val="20"/>
          <w:szCs w:val="20"/>
        </w:rPr>
        <w:t>GESI</w:t>
      </w:r>
      <w:r w:rsidR="00F4295E">
        <w:rPr>
          <w:color w:val="231F20"/>
          <w:spacing w:val="-9"/>
          <w:w w:val="105"/>
          <w:sz w:val="20"/>
          <w:szCs w:val="20"/>
        </w:rPr>
        <w:t xml:space="preserve"> </w:t>
      </w:r>
      <w:r w:rsidR="00F4295E">
        <w:rPr>
          <w:color w:val="231F20"/>
          <w:w w:val="105"/>
          <w:sz w:val="20"/>
          <w:szCs w:val="20"/>
        </w:rPr>
        <w:t>Quality</w:t>
      </w:r>
      <w:r w:rsidR="00F4295E">
        <w:rPr>
          <w:color w:val="231F20"/>
          <w:spacing w:val="-8"/>
          <w:w w:val="105"/>
          <w:sz w:val="20"/>
          <w:szCs w:val="20"/>
        </w:rPr>
        <w:t xml:space="preserve"> </w:t>
      </w:r>
      <w:r w:rsidR="00F4295E">
        <w:rPr>
          <w:color w:val="231F20"/>
          <w:spacing w:val="-4"/>
          <w:w w:val="105"/>
          <w:sz w:val="20"/>
          <w:szCs w:val="20"/>
        </w:rPr>
        <w:t>Tool</w:t>
      </w:r>
      <w:r w:rsidR="00F4295E">
        <w:rPr>
          <w:color w:val="231F20"/>
          <w:spacing w:val="-4"/>
          <w:w w:val="105"/>
          <w:sz w:val="20"/>
          <w:szCs w:val="20"/>
        </w:rPr>
        <w:tab/>
      </w:r>
      <w:r w:rsidR="00F4295E">
        <w:rPr>
          <w:color w:val="231F20"/>
          <w:w w:val="105"/>
          <w:sz w:val="20"/>
          <w:szCs w:val="20"/>
        </w:rPr>
        <w:t>Used</w:t>
      </w:r>
      <w:r w:rsidR="00F4295E">
        <w:rPr>
          <w:color w:val="231F20"/>
          <w:spacing w:val="-16"/>
          <w:w w:val="105"/>
          <w:sz w:val="20"/>
          <w:szCs w:val="20"/>
        </w:rPr>
        <w:t xml:space="preserve"> </w:t>
      </w:r>
      <w:r w:rsidR="00F4295E">
        <w:rPr>
          <w:color w:val="231F20"/>
          <w:w w:val="105"/>
          <w:sz w:val="20"/>
          <w:szCs w:val="20"/>
        </w:rPr>
        <w:t>to</w:t>
      </w:r>
      <w:r w:rsidR="00F4295E">
        <w:rPr>
          <w:color w:val="231F20"/>
          <w:spacing w:val="-16"/>
          <w:w w:val="105"/>
          <w:sz w:val="20"/>
          <w:szCs w:val="20"/>
        </w:rPr>
        <w:t xml:space="preserve"> </w:t>
      </w:r>
      <w:r w:rsidR="00F4295E">
        <w:rPr>
          <w:color w:val="231F20"/>
          <w:w w:val="105"/>
          <w:sz w:val="20"/>
          <w:szCs w:val="20"/>
        </w:rPr>
        <w:t>document</w:t>
      </w:r>
      <w:r w:rsidR="00F4295E">
        <w:rPr>
          <w:color w:val="231F20"/>
          <w:spacing w:val="-16"/>
          <w:w w:val="105"/>
          <w:sz w:val="20"/>
          <w:szCs w:val="20"/>
        </w:rPr>
        <w:t xml:space="preserve"> </w:t>
      </w:r>
      <w:r w:rsidR="00F4295E">
        <w:rPr>
          <w:color w:val="231F20"/>
          <w:w w:val="105"/>
          <w:sz w:val="20"/>
          <w:szCs w:val="20"/>
        </w:rPr>
        <w:t>the</w:t>
      </w:r>
      <w:r w:rsidR="00F4295E">
        <w:rPr>
          <w:color w:val="231F20"/>
          <w:spacing w:val="-16"/>
          <w:w w:val="105"/>
          <w:sz w:val="20"/>
          <w:szCs w:val="20"/>
        </w:rPr>
        <w:t xml:space="preserve"> </w:t>
      </w:r>
      <w:r w:rsidR="00F4295E">
        <w:rPr>
          <w:color w:val="231F20"/>
          <w:w w:val="105"/>
          <w:sz w:val="20"/>
          <w:szCs w:val="20"/>
        </w:rPr>
        <w:t>extent</w:t>
      </w:r>
      <w:r w:rsidR="00F4295E">
        <w:rPr>
          <w:color w:val="231F20"/>
          <w:spacing w:val="-16"/>
          <w:w w:val="105"/>
          <w:sz w:val="20"/>
          <w:szCs w:val="20"/>
        </w:rPr>
        <w:t xml:space="preserve"> </w:t>
      </w:r>
      <w:r w:rsidR="00F4295E">
        <w:rPr>
          <w:color w:val="231F20"/>
          <w:w w:val="105"/>
          <w:sz w:val="20"/>
          <w:szCs w:val="20"/>
        </w:rPr>
        <w:t>to</w:t>
      </w:r>
      <w:r w:rsidR="00F4295E">
        <w:rPr>
          <w:color w:val="231F20"/>
          <w:spacing w:val="-16"/>
          <w:w w:val="105"/>
          <w:sz w:val="20"/>
          <w:szCs w:val="20"/>
        </w:rPr>
        <w:t xml:space="preserve"> </w:t>
      </w:r>
      <w:r w:rsidR="00F4295E">
        <w:rPr>
          <w:color w:val="231F20"/>
          <w:w w:val="105"/>
          <w:sz w:val="20"/>
          <w:szCs w:val="20"/>
        </w:rPr>
        <w:t>which</w:t>
      </w:r>
      <w:r w:rsidR="00F4295E">
        <w:rPr>
          <w:color w:val="231F20"/>
          <w:spacing w:val="-16"/>
          <w:w w:val="105"/>
          <w:sz w:val="20"/>
          <w:szCs w:val="20"/>
        </w:rPr>
        <w:t xml:space="preserve"> </w:t>
      </w:r>
      <w:r w:rsidR="00F4295E">
        <w:rPr>
          <w:color w:val="231F20"/>
          <w:w w:val="105"/>
          <w:sz w:val="20"/>
          <w:szCs w:val="20"/>
        </w:rPr>
        <w:t>GESI</w:t>
      </w:r>
      <w:r w:rsidR="00F4295E">
        <w:rPr>
          <w:color w:val="231F20"/>
          <w:spacing w:val="-16"/>
          <w:w w:val="105"/>
          <w:sz w:val="20"/>
          <w:szCs w:val="20"/>
        </w:rPr>
        <w:t xml:space="preserve"> </w:t>
      </w:r>
      <w:r w:rsidR="00F4295E">
        <w:rPr>
          <w:color w:val="231F20"/>
          <w:w w:val="105"/>
          <w:sz w:val="20"/>
          <w:szCs w:val="20"/>
        </w:rPr>
        <w:t>considerations</w:t>
      </w:r>
      <w:r w:rsidR="00F4295E">
        <w:rPr>
          <w:color w:val="231F20"/>
          <w:spacing w:val="-16"/>
          <w:w w:val="105"/>
          <w:sz w:val="20"/>
          <w:szCs w:val="20"/>
        </w:rPr>
        <w:t xml:space="preserve"> </w:t>
      </w:r>
      <w:r w:rsidR="00F4295E">
        <w:rPr>
          <w:color w:val="231F20"/>
          <w:w w:val="105"/>
          <w:sz w:val="20"/>
          <w:szCs w:val="20"/>
        </w:rPr>
        <w:t>have</w:t>
      </w:r>
      <w:r w:rsidR="00F4295E">
        <w:rPr>
          <w:color w:val="231F20"/>
          <w:spacing w:val="-16"/>
          <w:w w:val="105"/>
          <w:sz w:val="20"/>
          <w:szCs w:val="20"/>
        </w:rPr>
        <w:t xml:space="preserve"> </w:t>
      </w:r>
      <w:r w:rsidR="00F4295E">
        <w:rPr>
          <w:color w:val="231F20"/>
          <w:w w:val="105"/>
          <w:sz w:val="20"/>
          <w:szCs w:val="20"/>
        </w:rPr>
        <w:t>been appropriately</w:t>
      </w:r>
      <w:r w:rsidR="00F4295E">
        <w:rPr>
          <w:color w:val="231F20"/>
          <w:spacing w:val="-18"/>
          <w:w w:val="105"/>
          <w:sz w:val="20"/>
          <w:szCs w:val="20"/>
        </w:rPr>
        <w:t xml:space="preserve"> </w:t>
      </w:r>
      <w:r w:rsidR="00F4295E">
        <w:rPr>
          <w:color w:val="231F20"/>
          <w:w w:val="105"/>
          <w:sz w:val="20"/>
          <w:szCs w:val="20"/>
        </w:rPr>
        <w:t>applied</w:t>
      </w:r>
      <w:r w:rsidR="00F4295E">
        <w:rPr>
          <w:color w:val="231F20"/>
          <w:spacing w:val="-17"/>
          <w:w w:val="105"/>
          <w:sz w:val="20"/>
          <w:szCs w:val="20"/>
        </w:rPr>
        <w:t xml:space="preserve"> </w:t>
      </w:r>
      <w:r w:rsidR="00F4295E">
        <w:rPr>
          <w:color w:val="231F20"/>
          <w:w w:val="105"/>
          <w:sz w:val="20"/>
          <w:szCs w:val="20"/>
        </w:rPr>
        <w:t>within</w:t>
      </w:r>
      <w:r w:rsidR="00F4295E">
        <w:rPr>
          <w:color w:val="231F20"/>
          <w:spacing w:val="-17"/>
          <w:w w:val="105"/>
          <w:sz w:val="20"/>
          <w:szCs w:val="20"/>
        </w:rPr>
        <w:t xml:space="preserve"> </w:t>
      </w:r>
      <w:r w:rsidR="00F4295E">
        <w:rPr>
          <w:color w:val="231F20"/>
          <w:w w:val="105"/>
          <w:sz w:val="20"/>
          <w:szCs w:val="20"/>
        </w:rPr>
        <w:t>the</w:t>
      </w:r>
      <w:r w:rsidR="00F4295E">
        <w:rPr>
          <w:color w:val="231F20"/>
          <w:spacing w:val="-17"/>
          <w:w w:val="105"/>
          <w:sz w:val="20"/>
          <w:szCs w:val="20"/>
        </w:rPr>
        <w:t xml:space="preserve"> </w:t>
      </w:r>
      <w:r w:rsidR="00F4295E">
        <w:rPr>
          <w:color w:val="231F20"/>
          <w:w w:val="105"/>
          <w:sz w:val="20"/>
          <w:szCs w:val="20"/>
        </w:rPr>
        <w:t>context</w:t>
      </w:r>
      <w:r w:rsidR="00F4295E">
        <w:rPr>
          <w:color w:val="231F20"/>
          <w:spacing w:val="-17"/>
          <w:w w:val="105"/>
          <w:sz w:val="20"/>
          <w:szCs w:val="20"/>
        </w:rPr>
        <w:t xml:space="preserve"> </w:t>
      </w:r>
      <w:r w:rsidR="00F4295E">
        <w:rPr>
          <w:color w:val="231F20"/>
          <w:w w:val="105"/>
          <w:sz w:val="20"/>
          <w:szCs w:val="20"/>
        </w:rPr>
        <w:t>of</w:t>
      </w:r>
      <w:r w:rsidR="00F4295E">
        <w:rPr>
          <w:color w:val="231F20"/>
          <w:spacing w:val="-17"/>
          <w:w w:val="105"/>
          <w:sz w:val="20"/>
          <w:szCs w:val="20"/>
        </w:rPr>
        <w:t xml:space="preserve"> </w:t>
      </w:r>
      <w:r w:rsidR="00F4295E">
        <w:rPr>
          <w:color w:val="231F20"/>
          <w:w w:val="105"/>
          <w:sz w:val="20"/>
          <w:szCs w:val="20"/>
        </w:rPr>
        <w:t>the</w:t>
      </w:r>
      <w:r w:rsidR="00F4295E">
        <w:rPr>
          <w:color w:val="231F20"/>
          <w:spacing w:val="-17"/>
          <w:w w:val="105"/>
          <w:sz w:val="20"/>
          <w:szCs w:val="20"/>
        </w:rPr>
        <w:t xml:space="preserve"> </w:t>
      </w:r>
      <w:r w:rsidR="00F4295E">
        <w:rPr>
          <w:color w:val="231F20"/>
          <w:w w:val="105"/>
          <w:sz w:val="20"/>
          <w:szCs w:val="20"/>
        </w:rPr>
        <w:t>Activity,</w:t>
      </w:r>
      <w:r w:rsidR="00F4295E">
        <w:rPr>
          <w:color w:val="231F20"/>
          <w:spacing w:val="-18"/>
          <w:w w:val="105"/>
          <w:sz w:val="20"/>
          <w:szCs w:val="20"/>
        </w:rPr>
        <w:t xml:space="preserve"> </w:t>
      </w:r>
      <w:r w:rsidR="00F4295E">
        <w:rPr>
          <w:color w:val="231F20"/>
          <w:w w:val="105"/>
          <w:sz w:val="20"/>
          <w:szCs w:val="20"/>
        </w:rPr>
        <w:t>as</w:t>
      </w:r>
      <w:r w:rsidR="00F4295E">
        <w:rPr>
          <w:color w:val="231F20"/>
          <w:spacing w:val="-17"/>
          <w:w w:val="105"/>
          <w:sz w:val="20"/>
          <w:szCs w:val="20"/>
        </w:rPr>
        <w:t xml:space="preserve"> </w:t>
      </w:r>
      <w:r w:rsidR="00F4295E">
        <w:rPr>
          <w:color w:val="231F20"/>
          <w:w w:val="105"/>
          <w:sz w:val="20"/>
          <w:szCs w:val="20"/>
        </w:rPr>
        <w:t>aligned</w:t>
      </w:r>
      <w:r w:rsidR="00F4295E">
        <w:rPr>
          <w:color w:val="231F20"/>
          <w:spacing w:val="-17"/>
          <w:w w:val="105"/>
          <w:sz w:val="20"/>
          <w:szCs w:val="20"/>
        </w:rPr>
        <w:t xml:space="preserve"> </w:t>
      </w:r>
      <w:r w:rsidR="00F4295E">
        <w:rPr>
          <w:color w:val="231F20"/>
          <w:spacing w:val="-3"/>
          <w:w w:val="105"/>
          <w:sz w:val="20"/>
          <w:szCs w:val="20"/>
        </w:rPr>
        <w:t xml:space="preserve">with </w:t>
      </w:r>
      <w:r w:rsidR="00F4295E">
        <w:rPr>
          <w:color w:val="231F20"/>
          <w:w w:val="105"/>
          <w:sz w:val="20"/>
          <w:szCs w:val="20"/>
        </w:rPr>
        <w:t>commitments</w:t>
      </w:r>
      <w:r w:rsidR="00F4295E">
        <w:rPr>
          <w:color w:val="231F20"/>
          <w:spacing w:val="-8"/>
          <w:w w:val="105"/>
          <w:sz w:val="20"/>
          <w:szCs w:val="20"/>
        </w:rPr>
        <w:t xml:space="preserve"> </w:t>
      </w:r>
      <w:r w:rsidR="00F4295E">
        <w:rPr>
          <w:color w:val="231F20"/>
          <w:w w:val="105"/>
          <w:sz w:val="20"/>
          <w:szCs w:val="20"/>
        </w:rPr>
        <w:t>in</w:t>
      </w:r>
      <w:r w:rsidR="00F4295E">
        <w:rPr>
          <w:color w:val="231F20"/>
          <w:spacing w:val="-8"/>
          <w:w w:val="105"/>
          <w:sz w:val="20"/>
          <w:szCs w:val="20"/>
        </w:rPr>
        <w:t xml:space="preserve"> </w:t>
      </w:r>
      <w:r w:rsidR="00F4295E">
        <w:rPr>
          <w:color w:val="231F20"/>
          <w:w w:val="105"/>
          <w:sz w:val="20"/>
          <w:szCs w:val="20"/>
        </w:rPr>
        <w:t>the</w:t>
      </w:r>
      <w:r w:rsidR="00F4295E">
        <w:rPr>
          <w:color w:val="231F20"/>
          <w:spacing w:val="-8"/>
          <w:w w:val="105"/>
          <w:sz w:val="20"/>
          <w:szCs w:val="20"/>
        </w:rPr>
        <w:t xml:space="preserve"> </w:t>
      </w:r>
      <w:r w:rsidR="00F4295E">
        <w:rPr>
          <w:color w:val="231F20"/>
          <w:w w:val="105"/>
          <w:sz w:val="20"/>
          <w:szCs w:val="20"/>
        </w:rPr>
        <w:t>GESI</w:t>
      </w:r>
      <w:r w:rsidR="00F4295E">
        <w:rPr>
          <w:color w:val="231F20"/>
          <w:spacing w:val="-8"/>
          <w:w w:val="105"/>
          <w:sz w:val="20"/>
          <w:szCs w:val="20"/>
        </w:rPr>
        <w:t xml:space="preserve"> </w:t>
      </w:r>
      <w:r w:rsidR="00F4295E">
        <w:rPr>
          <w:color w:val="231F20"/>
          <w:w w:val="105"/>
          <w:sz w:val="20"/>
          <w:szCs w:val="20"/>
        </w:rPr>
        <w:t>Action</w:t>
      </w:r>
      <w:r w:rsidR="00F4295E">
        <w:rPr>
          <w:color w:val="231F20"/>
          <w:spacing w:val="-8"/>
          <w:w w:val="105"/>
          <w:sz w:val="20"/>
          <w:szCs w:val="20"/>
        </w:rPr>
        <w:t xml:space="preserve"> </w:t>
      </w:r>
      <w:r w:rsidR="00F4295E">
        <w:rPr>
          <w:color w:val="231F20"/>
          <w:w w:val="105"/>
          <w:sz w:val="20"/>
          <w:szCs w:val="20"/>
        </w:rPr>
        <w:t>Plan.</w:t>
      </w:r>
    </w:p>
    <w:p w:rsidR="00000000" w:rsidRDefault="00F4295E">
      <w:pPr>
        <w:pStyle w:val="BodyText"/>
        <w:kinsoku w:val="0"/>
        <w:overflowPunct w:val="0"/>
        <w:spacing w:line="235" w:lineRule="auto"/>
        <w:ind w:left="964" w:right="414"/>
        <w:rPr>
          <w:color w:val="414042"/>
          <w:w w:val="105"/>
          <w:sz w:val="18"/>
          <w:szCs w:val="18"/>
        </w:rPr>
      </w:pPr>
      <w:r>
        <w:rPr>
          <w:color w:val="414042"/>
          <w:w w:val="105"/>
          <w:sz w:val="18"/>
          <w:szCs w:val="18"/>
        </w:rPr>
        <w:t>*</w:t>
      </w:r>
      <w:r>
        <w:rPr>
          <w:color w:val="414042"/>
          <w:spacing w:val="-17"/>
          <w:w w:val="105"/>
          <w:sz w:val="18"/>
          <w:szCs w:val="18"/>
        </w:rPr>
        <w:t xml:space="preserve"> </w:t>
      </w:r>
      <w:r>
        <w:rPr>
          <w:color w:val="414042"/>
          <w:spacing w:val="-3"/>
          <w:w w:val="105"/>
          <w:sz w:val="18"/>
          <w:szCs w:val="18"/>
        </w:rPr>
        <w:t>Tools</w:t>
      </w:r>
      <w:r>
        <w:rPr>
          <w:color w:val="414042"/>
          <w:spacing w:val="-17"/>
          <w:w w:val="105"/>
          <w:sz w:val="18"/>
          <w:szCs w:val="18"/>
        </w:rPr>
        <w:t xml:space="preserve"> </w:t>
      </w:r>
      <w:r>
        <w:rPr>
          <w:color w:val="414042"/>
          <w:w w:val="105"/>
          <w:sz w:val="18"/>
          <w:szCs w:val="18"/>
        </w:rPr>
        <w:t>that</w:t>
      </w:r>
      <w:r>
        <w:rPr>
          <w:color w:val="414042"/>
          <w:spacing w:val="-17"/>
          <w:w w:val="105"/>
          <w:sz w:val="18"/>
          <w:szCs w:val="18"/>
        </w:rPr>
        <w:t xml:space="preserve"> </w:t>
      </w:r>
      <w:r>
        <w:rPr>
          <w:color w:val="414042"/>
          <w:w w:val="105"/>
          <w:sz w:val="18"/>
          <w:szCs w:val="18"/>
        </w:rPr>
        <w:t>have</w:t>
      </w:r>
      <w:r>
        <w:rPr>
          <w:color w:val="414042"/>
          <w:spacing w:val="-17"/>
          <w:w w:val="105"/>
          <w:sz w:val="18"/>
          <w:szCs w:val="18"/>
        </w:rPr>
        <w:t xml:space="preserve"> </w:t>
      </w:r>
      <w:r>
        <w:rPr>
          <w:color w:val="414042"/>
          <w:w w:val="105"/>
          <w:sz w:val="18"/>
          <w:szCs w:val="18"/>
        </w:rPr>
        <w:t>already</w:t>
      </w:r>
      <w:r>
        <w:rPr>
          <w:color w:val="414042"/>
          <w:spacing w:val="-17"/>
          <w:w w:val="105"/>
          <w:sz w:val="18"/>
          <w:szCs w:val="18"/>
        </w:rPr>
        <w:t xml:space="preserve"> </w:t>
      </w:r>
      <w:r>
        <w:rPr>
          <w:color w:val="414042"/>
          <w:w w:val="105"/>
          <w:sz w:val="18"/>
          <w:szCs w:val="18"/>
        </w:rPr>
        <w:t>been</w:t>
      </w:r>
      <w:r>
        <w:rPr>
          <w:color w:val="414042"/>
          <w:spacing w:val="-17"/>
          <w:w w:val="105"/>
          <w:sz w:val="18"/>
          <w:szCs w:val="18"/>
        </w:rPr>
        <w:t xml:space="preserve"> </w:t>
      </w:r>
      <w:r>
        <w:rPr>
          <w:color w:val="414042"/>
          <w:w w:val="105"/>
          <w:sz w:val="18"/>
          <w:szCs w:val="18"/>
        </w:rPr>
        <w:t>used</w:t>
      </w:r>
      <w:r>
        <w:rPr>
          <w:color w:val="414042"/>
          <w:spacing w:val="-16"/>
          <w:w w:val="105"/>
          <w:sz w:val="18"/>
          <w:szCs w:val="18"/>
        </w:rPr>
        <w:t xml:space="preserve"> </w:t>
      </w:r>
      <w:r>
        <w:rPr>
          <w:color w:val="414042"/>
          <w:w w:val="105"/>
          <w:sz w:val="18"/>
          <w:szCs w:val="18"/>
        </w:rPr>
        <w:t>by</w:t>
      </w:r>
      <w:r>
        <w:rPr>
          <w:color w:val="414042"/>
          <w:spacing w:val="-17"/>
          <w:w w:val="105"/>
          <w:sz w:val="18"/>
          <w:szCs w:val="18"/>
        </w:rPr>
        <w:t xml:space="preserve"> </w:t>
      </w:r>
      <w:r>
        <w:rPr>
          <w:color w:val="414042"/>
          <w:spacing w:val="-4"/>
          <w:w w:val="105"/>
          <w:sz w:val="18"/>
          <w:szCs w:val="18"/>
        </w:rPr>
        <w:t>DFAT</w:t>
      </w:r>
      <w:r>
        <w:rPr>
          <w:color w:val="414042"/>
          <w:spacing w:val="-17"/>
          <w:w w:val="105"/>
          <w:sz w:val="18"/>
          <w:szCs w:val="18"/>
        </w:rPr>
        <w:t xml:space="preserve"> </w:t>
      </w:r>
      <w:r>
        <w:rPr>
          <w:color w:val="414042"/>
          <w:w w:val="105"/>
          <w:sz w:val="18"/>
          <w:szCs w:val="18"/>
        </w:rPr>
        <w:t>and</w:t>
      </w:r>
      <w:r>
        <w:rPr>
          <w:color w:val="414042"/>
          <w:spacing w:val="-17"/>
          <w:w w:val="105"/>
          <w:sz w:val="18"/>
          <w:szCs w:val="18"/>
        </w:rPr>
        <w:t xml:space="preserve"> </w:t>
      </w:r>
      <w:r>
        <w:rPr>
          <w:color w:val="414042"/>
          <w:spacing w:val="-3"/>
          <w:w w:val="105"/>
          <w:sz w:val="18"/>
          <w:szCs w:val="18"/>
        </w:rPr>
        <w:t>KOMPAK</w:t>
      </w:r>
      <w:r>
        <w:rPr>
          <w:color w:val="414042"/>
          <w:spacing w:val="-17"/>
          <w:w w:val="105"/>
          <w:sz w:val="18"/>
          <w:szCs w:val="18"/>
        </w:rPr>
        <w:t xml:space="preserve"> </w:t>
      </w:r>
      <w:r>
        <w:rPr>
          <w:color w:val="414042"/>
          <w:w w:val="105"/>
          <w:sz w:val="18"/>
          <w:szCs w:val="18"/>
        </w:rPr>
        <w:t>during</w:t>
      </w:r>
      <w:r>
        <w:rPr>
          <w:color w:val="414042"/>
          <w:spacing w:val="-17"/>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period</w:t>
      </w:r>
      <w:r>
        <w:rPr>
          <w:color w:val="414042"/>
          <w:spacing w:val="-17"/>
          <w:w w:val="105"/>
          <w:sz w:val="18"/>
          <w:szCs w:val="18"/>
        </w:rPr>
        <w:t xml:space="preserve"> </w:t>
      </w:r>
      <w:r>
        <w:rPr>
          <w:color w:val="414042"/>
          <w:w w:val="105"/>
          <w:sz w:val="18"/>
          <w:szCs w:val="18"/>
        </w:rPr>
        <w:t>2015</w:t>
      </w:r>
      <w:r>
        <w:rPr>
          <w:color w:val="414042"/>
          <w:spacing w:val="-17"/>
          <w:w w:val="105"/>
          <w:sz w:val="18"/>
          <w:szCs w:val="18"/>
        </w:rPr>
        <w:t xml:space="preserve"> </w:t>
      </w:r>
      <w:r>
        <w:rPr>
          <w:color w:val="414042"/>
          <w:w w:val="105"/>
          <w:sz w:val="18"/>
          <w:szCs w:val="18"/>
        </w:rPr>
        <w:t>to</w:t>
      </w:r>
      <w:r>
        <w:rPr>
          <w:color w:val="414042"/>
          <w:spacing w:val="-17"/>
          <w:w w:val="105"/>
          <w:sz w:val="18"/>
          <w:szCs w:val="18"/>
        </w:rPr>
        <w:t xml:space="preserve"> </w:t>
      </w:r>
      <w:r>
        <w:rPr>
          <w:color w:val="414042"/>
          <w:w w:val="105"/>
          <w:sz w:val="18"/>
          <w:szCs w:val="18"/>
        </w:rPr>
        <w:t>2018;</w:t>
      </w:r>
      <w:r>
        <w:rPr>
          <w:color w:val="414042"/>
          <w:spacing w:val="-17"/>
          <w:w w:val="105"/>
          <w:sz w:val="18"/>
          <w:szCs w:val="18"/>
        </w:rPr>
        <w:t xml:space="preserve"> </w:t>
      </w:r>
      <w:r>
        <w:rPr>
          <w:color w:val="414042"/>
          <w:w w:val="105"/>
          <w:sz w:val="18"/>
          <w:szCs w:val="18"/>
        </w:rPr>
        <w:t>these</w:t>
      </w:r>
      <w:r>
        <w:rPr>
          <w:color w:val="414042"/>
          <w:spacing w:val="-17"/>
          <w:w w:val="105"/>
          <w:sz w:val="18"/>
          <w:szCs w:val="18"/>
        </w:rPr>
        <w:t xml:space="preserve"> </w:t>
      </w:r>
      <w:r>
        <w:rPr>
          <w:color w:val="414042"/>
          <w:w w:val="105"/>
          <w:sz w:val="18"/>
          <w:szCs w:val="18"/>
        </w:rPr>
        <w:t>will</w:t>
      </w:r>
      <w:r>
        <w:rPr>
          <w:color w:val="414042"/>
          <w:spacing w:val="-16"/>
          <w:w w:val="105"/>
          <w:sz w:val="18"/>
          <w:szCs w:val="18"/>
        </w:rPr>
        <w:t xml:space="preserve"> </w:t>
      </w:r>
      <w:r>
        <w:rPr>
          <w:color w:val="414042"/>
          <w:w w:val="105"/>
          <w:sz w:val="18"/>
          <w:szCs w:val="18"/>
        </w:rPr>
        <w:t>be</w:t>
      </w:r>
      <w:r>
        <w:rPr>
          <w:color w:val="414042"/>
          <w:spacing w:val="-17"/>
          <w:w w:val="105"/>
          <w:sz w:val="18"/>
          <w:szCs w:val="18"/>
        </w:rPr>
        <w:t xml:space="preserve"> </w:t>
      </w:r>
      <w:r>
        <w:rPr>
          <w:color w:val="414042"/>
          <w:w w:val="105"/>
          <w:sz w:val="18"/>
          <w:szCs w:val="18"/>
        </w:rPr>
        <w:t>reviewed</w:t>
      </w:r>
      <w:r>
        <w:rPr>
          <w:color w:val="414042"/>
          <w:spacing w:val="-17"/>
          <w:w w:val="105"/>
          <w:sz w:val="18"/>
          <w:szCs w:val="18"/>
        </w:rPr>
        <w:t xml:space="preserve"> </w:t>
      </w:r>
      <w:r>
        <w:rPr>
          <w:color w:val="414042"/>
          <w:w w:val="105"/>
          <w:sz w:val="18"/>
          <w:szCs w:val="18"/>
        </w:rPr>
        <w:t>and modified</w:t>
      </w:r>
      <w:r>
        <w:rPr>
          <w:color w:val="414042"/>
          <w:spacing w:val="-8"/>
          <w:w w:val="105"/>
          <w:sz w:val="18"/>
          <w:szCs w:val="18"/>
        </w:rPr>
        <w:t xml:space="preserve"> </w:t>
      </w:r>
      <w:r>
        <w:rPr>
          <w:color w:val="414042"/>
          <w:w w:val="105"/>
          <w:sz w:val="18"/>
          <w:szCs w:val="18"/>
        </w:rPr>
        <w:t>for</w:t>
      </w:r>
      <w:r>
        <w:rPr>
          <w:color w:val="414042"/>
          <w:spacing w:val="-7"/>
          <w:w w:val="105"/>
          <w:sz w:val="18"/>
          <w:szCs w:val="18"/>
        </w:rPr>
        <w:t xml:space="preserve"> </w:t>
      </w:r>
      <w:r>
        <w:rPr>
          <w:color w:val="414042"/>
          <w:w w:val="105"/>
          <w:sz w:val="18"/>
          <w:szCs w:val="18"/>
        </w:rPr>
        <w:t>further</w:t>
      </w:r>
      <w:r>
        <w:rPr>
          <w:color w:val="414042"/>
          <w:spacing w:val="-8"/>
          <w:w w:val="105"/>
          <w:sz w:val="18"/>
          <w:szCs w:val="18"/>
        </w:rPr>
        <w:t xml:space="preserve"> </w:t>
      </w:r>
      <w:r>
        <w:rPr>
          <w:color w:val="414042"/>
          <w:w w:val="105"/>
          <w:sz w:val="18"/>
          <w:szCs w:val="18"/>
        </w:rPr>
        <w:t>use</w:t>
      </w:r>
      <w:r>
        <w:rPr>
          <w:color w:val="414042"/>
          <w:spacing w:val="-7"/>
          <w:w w:val="105"/>
          <w:sz w:val="18"/>
          <w:szCs w:val="18"/>
        </w:rPr>
        <w:t xml:space="preserve"> </w:t>
      </w:r>
      <w:r>
        <w:rPr>
          <w:color w:val="414042"/>
          <w:w w:val="105"/>
          <w:sz w:val="18"/>
          <w:szCs w:val="18"/>
        </w:rPr>
        <w:t>as</w:t>
      </w:r>
      <w:r>
        <w:rPr>
          <w:color w:val="414042"/>
          <w:spacing w:val="-8"/>
          <w:w w:val="105"/>
          <w:sz w:val="18"/>
          <w:szCs w:val="18"/>
        </w:rPr>
        <w:t xml:space="preserve"> </w:t>
      </w:r>
      <w:r>
        <w:rPr>
          <w:color w:val="414042"/>
          <w:w w:val="105"/>
          <w:sz w:val="18"/>
          <w:szCs w:val="18"/>
        </w:rPr>
        <w:t>appropriate.</w:t>
      </w:r>
    </w:p>
    <w:p w:rsidR="00000000" w:rsidRDefault="00F4295E">
      <w:pPr>
        <w:pStyle w:val="BodyText"/>
        <w:kinsoku w:val="0"/>
        <w:overflowPunct w:val="0"/>
        <w:rPr>
          <w:sz w:val="22"/>
          <w:szCs w:val="22"/>
        </w:rPr>
      </w:pPr>
    </w:p>
    <w:p w:rsidR="00000000" w:rsidRDefault="00F4295E">
      <w:pPr>
        <w:pStyle w:val="BodyText"/>
        <w:kinsoku w:val="0"/>
        <w:overflowPunct w:val="0"/>
        <w:spacing w:before="11"/>
        <w:rPr>
          <w:sz w:val="30"/>
          <w:szCs w:val="30"/>
        </w:rPr>
      </w:pPr>
    </w:p>
    <w:p w:rsidR="00000000" w:rsidRDefault="00F4295E">
      <w:pPr>
        <w:pStyle w:val="ListParagraph"/>
        <w:numPr>
          <w:ilvl w:val="1"/>
          <w:numId w:val="55"/>
        </w:numPr>
        <w:tabs>
          <w:tab w:val="left" w:pos="965"/>
        </w:tabs>
        <w:kinsoku w:val="0"/>
        <w:overflowPunct w:val="0"/>
        <w:spacing w:line="261" w:lineRule="auto"/>
        <w:ind w:right="331"/>
        <w:jc w:val="both"/>
        <w:rPr>
          <w:color w:val="231F20"/>
          <w:w w:val="105"/>
          <w:sz w:val="21"/>
          <w:szCs w:val="21"/>
        </w:rPr>
      </w:pPr>
      <w:r>
        <w:rPr>
          <w:color w:val="231F20"/>
          <w:w w:val="105"/>
          <w:sz w:val="21"/>
          <w:szCs w:val="21"/>
        </w:rPr>
        <w:t>Where</w:t>
      </w:r>
      <w:r>
        <w:rPr>
          <w:color w:val="231F20"/>
          <w:spacing w:val="-41"/>
          <w:w w:val="105"/>
          <w:sz w:val="21"/>
          <w:szCs w:val="21"/>
        </w:rPr>
        <w:t xml:space="preserve"> </w:t>
      </w:r>
      <w:r>
        <w:rPr>
          <w:color w:val="231F20"/>
          <w:w w:val="105"/>
          <w:sz w:val="21"/>
          <w:szCs w:val="21"/>
        </w:rPr>
        <w:t>relevant,</w:t>
      </w:r>
      <w:r>
        <w:rPr>
          <w:color w:val="231F20"/>
          <w:spacing w:val="-40"/>
          <w:w w:val="105"/>
          <w:sz w:val="21"/>
          <w:szCs w:val="21"/>
        </w:rPr>
        <w:t xml:space="preserve"> </w:t>
      </w:r>
      <w:r>
        <w:rPr>
          <w:color w:val="231F20"/>
          <w:w w:val="105"/>
          <w:sz w:val="21"/>
          <w:szCs w:val="21"/>
        </w:rPr>
        <w:t>these</w:t>
      </w:r>
      <w:r>
        <w:rPr>
          <w:color w:val="231F20"/>
          <w:spacing w:val="-40"/>
          <w:w w:val="105"/>
          <w:sz w:val="21"/>
          <w:szCs w:val="21"/>
        </w:rPr>
        <w:t xml:space="preserve"> </w:t>
      </w:r>
      <w:r>
        <w:rPr>
          <w:color w:val="231F20"/>
          <w:spacing w:val="2"/>
          <w:w w:val="105"/>
          <w:sz w:val="21"/>
          <w:szCs w:val="21"/>
        </w:rPr>
        <w:t>standardisedapproachescanbe</w:t>
      </w:r>
      <w:r>
        <w:rPr>
          <w:color w:val="231F20"/>
          <w:spacing w:val="-40"/>
          <w:w w:val="105"/>
          <w:sz w:val="21"/>
          <w:szCs w:val="21"/>
        </w:rPr>
        <w:t xml:space="preserve"> </w:t>
      </w:r>
      <w:r>
        <w:rPr>
          <w:color w:val="231F20"/>
          <w:w w:val="105"/>
          <w:sz w:val="21"/>
          <w:szCs w:val="21"/>
        </w:rPr>
        <w:t>supplemented</w:t>
      </w:r>
      <w:r>
        <w:rPr>
          <w:color w:val="231F20"/>
          <w:spacing w:val="-40"/>
          <w:w w:val="105"/>
          <w:sz w:val="21"/>
          <w:szCs w:val="21"/>
        </w:rPr>
        <w:t xml:space="preserve"> </w:t>
      </w:r>
      <w:r>
        <w:rPr>
          <w:color w:val="231F20"/>
          <w:w w:val="105"/>
          <w:sz w:val="21"/>
          <w:szCs w:val="21"/>
        </w:rPr>
        <w:t>through</w:t>
      </w:r>
      <w:r>
        <w:rPr>
          <w:color w:val="231F20"/>
          <w:spacing w:val="-40"/>
          <w:w w:val="105"/>
          <w:sz w:val="21"/>
          <w:szCs w:val="21"/>
        </w:rPr>
        <w:t xml:space="preserve"> </w:t>
      </w:r>
      <w:r>
        <w:rPr>
          <w:color w:val="231F20"/>
          <w:w w:val="105"/>
          <w:sz w:val="21"/>
          <w:szCs w:val="21"/>
        </w:rPr>
        <w:t>additionalinformation, especially for highly strategic outputs. These supplemental approaches may include peer review, external</w:t>
      </w:r>
      <w:r>
        <w:rPr>
          <w:color w:val="231F20"/>
          <w:spacing w:val="-13"/>
          <w:w w:val="105"/>
          <w:sz w:val="21"/>
          <w:szCs w:val="21"/>
        </w:rPr>
        <w:t xml:space="preserve"> </w:t>
      </w:r>
      <w:r>
        <w:rPr>
          <w:color w:val="231F20"/>
          <w:w w:val="105"/>
          <w:sz w:val="21"/>
          <w:szCs w:val="21"/>
        </w:rPr>
        <w:t>observation,</w:t>
      </w:r>
      <w:r>
        <w:rPr>
          <w:color w:val="231F20"/>
          <w:spacing w:val="-12"/>
          <w:w w:val="105"/>
          <w:sz w:val="21"/>
          <w:szCs w:val="21"/>
        </w:rPr>
        <w:t xml:space="preserve"> </w:t>
      </w:r>
      <w:r>
        <w:rPr>
          <w:color w:val="231F20"/>
          <w:w w:val="105"/>
          <w:sz w:val="21"/>
          <w:szCs w:val="21"/>
        </w:rPr>
        <w:t>or</w:t>
      </w:r>
      <w:r>
        <w:rPr>
          <w:color w:val="231F20"/>
          <w:spacing w:val="-12"/>
          <w:w w:val="105"/>
          <w:sz w:val="21"/>
          <w:szCs w:val="21"/>
        </w:rPr>
        <w:t xml:space="preserve"> </w:t>
      </w:r>
      <w:r>
        <w:rPr>
          <w:color w:val="231F20"/>
          <w:w w:val="105"/>
          <w:sz w:val="21"/>
          <w:szCs w:val="21"/>
        </w:rPr>
        <w:t>interviews</w:t>
      </w:r>
      <w:r>
        <w:rPr>
          <w:color w:val="231F20"/>
          <w:spacing w:val="-13"/>
          <w:w w:val="105"/>
          <w:sz w:val="21"/>
          <w:szCs w:val="21"/>
        </w:rPr>
        <w:t xml:space="preserve"> </w:t>
      </w:r>
      <w:r>
        <w:rPr>
          <w:color w:val="231F20"/>
          <w:w w:val="105"/>
          <w:sz w:val="21"/>
          <w:szCs w:val="21"/>
        </w:rPr>
        <w:t>with</w:t>
      </w:r>
      <w:r>
        <w:rPr>
          <w:color w:val="231F20"/>
          <w:spacing w:val="-12"/>
          <w:w w:val="105"/>
          <w:sz w:val="21"/>
          <w:szCs w:val="21"/>
        </w:rPr>
        <w:t xml:space="preserve"> </w:t>
      </w:r>
      <w:r>
        <w:rPr>
          <w:color w:val="231F20"/>
          <w:w w:val="105"/>
          <w:sz w:val="21"/>
          <w:szCs w:val="21"/>
        </w:rPr>
        <w:t>key</w:t>
      </w:r>
      <w:r>
        <w:rPr>
          <w:color w:val="231F20"/>
          <w:spacing w:val="-12"/>
          <w:w w:val="105"/>
          <w:sz w:val="21"/>
          <w:szCs w:val="21"/>
        </w:rPr>
        <w:t xml:space="preserve"> </w:t>
      </w:r>
      <w:r>
        <w:rPr>
          <w:color w:val="231F20"/>
          <w:w w:val="105"/>
          <w:sz w:val="21"/>
          <w:szCs w:val="21"/>
        </w:rPr>
        <w:t>stakeholders</w:t>
      </w:r>
      <w:r>
        <w:rPr>
          <w:color w:val="231F20"/>
          <w:spacing w:val="-13"/>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obtain</w:t>
      </w:r>
      <w:r>
        <w:rPr>
          <w:color w:val="231F20"/>
          <w:spacing w:val="-12"/>
          <w:w w:val="105"/>
          <w:sz w:val="21"/>
          <w:szCs w:val="21"/>
        </w:rPr>
        <w:t xml:space="preserve"> </w:t>
      </w:r>
      <w:r>
        <w:rPr>
          <w:color w:val="231F20"/>
          <w:w w:val="105"/>
          <w:sz w:val="21"/>
          <w:szCs w:val="21"/>
        </w:rPr>
        <w:t>feedback</w:t>
      </w:r>
      <w:r>
        <w:rPr>
          <w:color w:val="231F20"/>
          <w:spacing w:val="-13"/>
          <w:w w:val="105"/>
          <w:sz w:val="21"/>
          <w:szCs w:val="21"/>
        </w:rPr>
        <w:t xml:space="preserve"> </w:t>
      </w:r>
      <w:r>
        <w:rPr>
          <w:color w:val="231F20"/>
          <w:w w:val="105"/>
          <w:sz w:val="21"/>
          <w:szCs w:val="21"/>
        </w:rPr>
        <w:t>on</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extent</w:t>
      </w:r>
      <w:r>
        <w:rPr>
          <w:color w:val="231F20"/>
          <w:spacing w:val="-13"/>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which the</w:t>
      </w:r>
      <w:r>
        <w:rPr>
          <w:color w:val="231F20"/>
          <w:spacing w:val="-10"/>
          <w:w w:val="105"/>
          <w:sz w:val="21"/>
          <w:szCs w:val="21"/>
        </w:rPr>
        <w:t xml:space="preserve"> </w:t>
      </w:r>
      <w:r>
        <w:rPr>
          <w:color w:val="231F20"/>
          <w:w w:val="105"/>
          <w:sz w:val="21"/>
          <w:szCs w:val="21"/>
        </w:rPr>
        <w:t>Activity</w:t>
      </w:r>
      <w:r>
        <w:rPr>
          <w:color w:val="231F20"/>
          <w:spacing w:val="-9"/>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meeting</w:t>
      </w:r>
      <w:r>
        <w:rPr>
          <w:color w:val="231F20"/>
          <w:spacing w:val="-10"/>
          <w:w w:val="105"/>
          <w:sz w:val="21"/>
          <w:szCs w:val="21"/>
        </w:rPr>
        <w:t xml:space="preserve"> </w:t>
      </w:r>
      <w:r>
        <w:rPr>
          <w:color w:val="231F20"/>
          <w:w w:val="105"/>
          <w:sz w:val="21"/>
          <w:szCs w:val="21"/>
        </w:rPr>
        <w:t>their</w:t>
      </w:r>
      <w:r>
        <w:rPr>
          <w:color w:val="231F20"/>
          <w:spacing w:val="-9"/>
          <w:w w:val="105"/>
          <w:sz w:val="21"/>
          <w:szCs w:val="21"/>
        </w:rPr>
        <w:t xml:space="preserve"> </w:t>
      </w:r>
      <w:r>
        <w:rPr>
          <w:color w:val="231F20"/>
          <w:w w:val="105"/>
          <w:sz w:val="21"/>
          <w:szCs w:val="21"/>
        </w:rPr>
        <w:t>expectations</w:t>
      </w:r>
      <w:r>
        <w:rPr>
          <w:color w:val="231F20"/>
          <w:spacing w:val="-9"/>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quality.</w:t>
      </w:r>
    </w:p>
    <w:p w:rsidR="00000000" w:rsidRDefault="00F4295E">
      <w:pPr>
        <w:pStyle w:val="BodyText"/>
        <w:kinsoku w:val="0"/>
        <w:overflowPunct w:val="0"/>
        <w:spacing w:before="2"/>
      </w:pPr>
    </w:p>
    <w:p w:rsidR="00000000" w:rsidRDefault="00F4295E">
      <w:pPr>
        <w:pStyle w:val="Heading4"/>
        <w:kinsoku w:val="0"/>
        <w:overflowPunct w:val="0"/>
        <w:spacing w:line="235" w:lineRule="auto"/>
        <w:ind w:right="591"/>
        <w:rPr>
          <w:color w:val="1E4F60"/>
          <w:w w:val="105"/>
        </w:rPr>
      </w:pPr>
      <w:r>
        <w:rPr>
          <w:color w:val="1E4F60"/>
          <w:w w:val="105"/>
        </w:rPr>
        <w:t>AQ3</w:t>
      </w:r>
      <w:r>
        <w:rPr>
          <w:color w:val="1E4F60"/>
          <w:spacing w:val="-24"/>
          <w:w w:val="105"/>
        </w:rPr>
        <w:t xml:space="preserve"> </w:t>
      </w:r>
      <w:r>
        <w:rPr>
          <w:color w:val="1E4F60"/>
          <w:w w:val="105"/>
        </w:rPr>
        <w:t>EFFECTIVENESS:</w:t>
      </w:r>
      <w:r>
        <w:rPr>
          <w:color w:val="1E4F60"/>
          <w:spacing w:val="-23"/>
          <w:w w:val="105"/>
        </w:rPr>
        <w:t xml:space="preserve"> </w:t>
      </w:r>
      <w:r>
        <w:rPr>
          <w:color w:val="1E4F60"/>
          <w:spacing w:val="-4"/>
          <w:w w:val="105"/>
        </w:rPr>
        <w:t>WHAT</w:t>
      </w:r>
      <w:r>
        <w:rPr>
          <w:color w:val="1E4F60"/>
          <w:spacing w:val="-23"/>
          <w:w w:val="105"/>
        </w:rPr>
        <w:t xml:space="preserve"> </w:t>
      </w:r>
      <w:r>
        <w:rPr>
          <w:color w:val="1E4F60"/>
          <w:w w:val="105"/>
        </w:rPr>
        <w:t>ARE</w:t>
      </w:r>
      <w:r>
        <w:rPr>
          <w:color w:val="1E4F60"/>
          <w:spacing w:val="-23"/>
          <w:w w:val="105"/>
        </w:rPr>
        <w:t xml:space="preserve"> </w:t>
      </w:r>
      <w:r>
        <w:rPr>
          <w:color w:val="1E4F60"/>
          <w:w w:val="105"/>
        </w:rPr>
        <w:t>THE</w:t>
      </w:r>
      <w:r>
        <w:rPr>
          <w:color w:val="1E4F60"/>
          <w:spacing w:val="-23"/>
          <w:w w:val="105"/>
        </w:rPr>
        <w:t xml:space="preserve"> </w:t>
      </w:r>
      <w:r>
        <w:rPr>
          <w:color w:val="1E4F60"/>
          <w:w w:val="105"/>
        </w:rPr>
        <w:t>INDICATIONS</w:t>
      </w:r>
      <w:r>
        <w:rPr>
          <w:color w:val="1E4F60"/>
          <w:spacing w:val="-23"/>
          <w:w w:val="105"/>
        </w:rPr>
        <w:t xml:space="preserve"> </w:t>
      </w:r>
      <w:r>
        <w:rPr>
          <w:color w:val="1E4F60"/>
          <w:spacing w:val="-4"/>
          <w:w w:val="105"/>
        </w:rPr>
        <w:t>THAT</w:t>
      </w:r>
      <w:r>
        <w:rPr>
          <w:color w:val="1E4F60"/>
          <w:spacing w:val="-24"/>
          <w:w w:val="105"/>
        </w:rPr>
        <w:t xml:space="preserve"> </w:t>
      </w:r>
      <w:r>
        <w:rPr>
          <w:color w:val="1E4F60"/>
          <w:w w:val="105"/>
        </w:rPr>
        <w:t>THE</w:t>
      </w:r>
      <w:r>
        <w:rPr>
          <w:color w:val="1E4F60"/>
          <w:spacing w:val="-23"/>
          <w:w w:val="105"/>
        </w:rPr>
        <w:t xml:space="preserve"> </w:t>
      </w:r>
      <w:r>
        <w:rPr>
          <w:color w:val="1E4F60"/>
          <w:w w:val="105"/>
        </w:rPr>
        <w:t>ACTIVITY</w:t>
      </w:r>
      <w:r>
        <w:rPr>
          <w:color w:val="1E4F60"/>
          <w:spacing w:val="-23"/>
          <w:w w:val="105"/>
        </w:rPr>
        <w:t xml:space="preserve"> </w:t>
      </w:r>
      <w:r>
        <w:rPr>
          <w:color w:val="1E4F60"/>
          <w:w w:val="105"/>
        </w:rPr>
        <w:t>IS</w:t>
      </w:r>
      <w:r>
        <w:rPr>
          <w:color w:val="1E4F60"/>
          <w:spacing w:val="-23"/>
          <w:w w:val="105"/>
        </w:rPr>
        <w:t xml:space="preserve"> </w:t>
      </w:r>
      <w:r>
        <w:rPr>
          <w:color w:val="1E4F60"/>
          <w:w w:val="105"/>
        </w:rPr>
        <w:t>CONTRIBUTING</w:t>
      </w:r>
      <w:r>
        <w:rPr>
          <w:color w:val="1E4F60"/>
          <w:spacing w:val="-23"/>
          <w:w w:val="105"/>
        </w:rPr>
        <w:t xml:space="preserve"> </w:t>
      </w:r>
      <w:r>
        <w:rPr>
          <w:color w:val="1E4F60"/>
          <w:spacing w:val="-4"/>
          <w:w w:val="105"/>
        </w:rPr>
        <w:t xml:space="preserve">TO </w:t>
      </w:r>
      <w:r>
        <w:rPr>
          <w:color w:val="1E4F60"/>
          <w:w w:val="105"/>
        </w:rPr>
        <w:t>PROGRESS TOWARDS MORE</w:t>
      </w:r>
      <w:r>
        <w:rPr>
          <w:color w:val="1E4F60"/>
          <w:spacing w:val="-43"/>
          <w:w w:val="105"/>
        </w:rPr>
        <w:t xml:space="preserve"> </w:t>
      </w:r>
      <w:r>
        <w:rPr>
          <w:color w:val="1E4F60"/>
          <w:spacing w:val="-3"/>
          <w:w w:val="105"/>
        </w:rPr>
        <w:t xml:space="preserve">DISTANT </w:t>
      </w:r>
      <w:r>
        <w:rPr>
          <w:color w:val="1E4F60"/>
          <w:w w:val="105"/>
        </w:rPr>
        <w:t>OUTCOMES?</w:t>
      </w:r>
    </w:p>
    <w:p w:rsidR="00000000" w:rsidRDefault="00F4295E">
      <w:pPr>
        <w:pStyle w:val="BodyText"/>
        <w:kinsoku w:val="0"/>
        <w:overflowPunct w:val="0"/>
        <w:spacing w:before="9"/>
        <w:rPr>
          <w:b/>
          <w:bCs/>
          <w:sz w:val="23"/>
          <w:szCs w:val="23"/>
        </w:rPr>
      </w:pPr>
    </w:p>
    <w:p w:rsidR="00000000" w:rsidRDefault="00F4295E">
      <w:pPr>
        <w:pStyle w:val="ListParagraph"/>
        <w:numPr>
          <w:ilvl w:val="1"/>
          <w:numId w:val="55"/>
        </w:numPr>
        <w:tabs>
          <w:tab w:val="left" w:pos="965"/>
        </w:tabs>
        <w:kinsoku w:val="0"/>
        <w:overflowPunct w:val="0"/>
        <w:spacing w:line="261" w:lineRule="auto"/>
        <w:ind w:right="330"/>
        <w:jc w:val="both"/>
        <w:rPr>
          <w:color w:val="231F20"/>
          <w:w w:val="105"/>
          <w:sz w:val="21"/>
          <w:szCs w:val="21"/>
        </w:rPr>
      </w:pPr>
      <w:r>
        <w:rPr>
          <w:color w:val="231F20"/>
          <w:w w:val="105"/>
          <w:sz w:val="21"/>
          <w:szCs w:val="21"/>
        </w:rPr>
        <w:t>‘Progress markers’</w:t>
      </w:r>
      <w:r>
        <w:rPr>
          <w:color w:val="231F20"/>
          <w:w w:val="105"/>
          <w:sz w:val="21"/>
          <w:szCs w:val="21"/>
        </w:rPr>
        <w:t xml:space="preserve"> will be used as the main mechanism for understanding the effectiveness of an Activity.</w:t>
      </w:r>
      <w:r>
        <w:rPr>
          <w:color w:val="231F20"/>
          <w:spacing w:val="-26"/>
          <w:w w:val="105"/>
          <w:sz w:val="21"/>
          <w:szCs w:val="21"/>
        </w:rPr>
        <w:t xml:space="preserve"> </w:t>
      </w:r>
      <w:r>
        <w:rPr>
          <w:color w:val="231F20"/>
          <w:w w:val="105"/>
          <w:sz w:val="21"/>
          <w:szCs w:val="21"/>
        </w:rPr>
        <w:t>Progress</w:t>
      </w:r>
      <w:r>
        <w:rPr>
          <w:color w:val="231F20"/>
          <w:spacing w:val="-26"/>
          <w:w w:val="105"/>
          <w:sz w:val="21"/>
          <w:szCs w:val="21"/>
        </w:rPr>
        <w:t xml:space="preserve"> </w:t>
      </w:r>
      <w:r>
        <w:rPr>
          <w:color w:val="231F20"/>
          <w:w w:val="105"/>
          <w:sz w:val="21"/>
          <w:szCs w:val="21"/>
        </w:rPr>
        <w:t>markers</w:t>
      </w:r>
      <w:r>
        <w:rPr>
          <w:color w:val="231F20"/>
          <w:spacing w:val="-25"/>
          <w:w w:val="105"/>
          <w:sz w:val="21"/>
          <w:szCs w:val="21"/>
        </w:rPr>
        <w:t xml:space="preserve"> </w:t>
      </w:r>
      <w:r>
        <w:rPr>
          <w:color w:val="231F20"/>
          <w:w w:val="105"/>
          <w:sz w:val="21"/>
          <w:szCs w:val="21"/>
        </w:rPr>
        <w:t>are</w:t>
      </w:r>
      <w:r>
        <w:rPr>
          <w:color w:val="231F20"/>
          <w:spacing w:val="-26"/>
          <w:w w:val="105"/>
          <w:sz w:val="21"/>
          <w:szCs w:val="21"/>
        </w:rPr>
        <w:t xml:space="preserve"> </w:t>
      </w:r>
      <w:r>
        <w:rPr>
          <w:color w:val="231F20"/>
          <w:w w:val="105"/>
          <w:sz w:val="21"/>
          <w:szCs w:val="21"/>
        </w:rPr>
        <w:t>short-term,</w:t>
      </w:r>
      <w:r>
        <w:rPr>
          <w:color w:val="231F20"/>
          <w:spacing w:val="-25"/>
          <w:w w:val="105"/>
          <w:sz w:val="21"/>
          <w:szCs w:val="21"/>
        </w:rPr>
        <w:t xml:space="preserve"> </w:t>
      </w:r>
      <w:r>
        <w:rPr>
          <w:color w:val="231F20"/>
          <w:w w:val="105"/>
          <w:sz w:val="21"/>
          <w:szCs w:val="21"/>
        </w:rPr>
        <w:t>qualitative</w:t>
      </w:r>
      <w:r>
        <w:rPr>
          <w:color w:val="231F20"/>
          <w:spacing w:val="-26"/>
          <w:w w:val="105"/>
          <w:sz w:val="21"/>
          <w:szCs w:val="21"/>
        </w:rPr>
        <w:t xml:space="preserve"> </w:t>
      </w:r>
      <w:r>
        <w:rPr>
          <w:color w:val="231F20"/>
          <w:w w:val="105"/>
          <w:sz w:val="21"/>
          <w:szCs w:val="21"/>
        </w:rPr>
        <w:t>targets</w:t>
      </w:r>
      <w:r>
        <w:rPr>
          <w:color w:val="231F20"/>
          <w:spacing w:val="-25"/>
          <w:w w:val="105"/>
          <w:sz w:val="21"/>
          <w:szCs w:val="21"/>
        </w:rPr>
        <w:t xml:space="preserve"> </w:t>
      </w:r>
      <w:r>
        <w:rPr>
          <w:color w:val="231F20"/>
          <w:w w:val="105"/>
          <w:sz w:val="21"/>
          <w:szCs w:val="21"/>
        </w:rPr>
        <w:t>that</w:t>
      </w:r>
      <w:r>
        <w:rPr>
          <w:color w:val="231F20"/>
          <w:spacing w:val="-26"/>
          <w:w w:val="105"/>
          <w:sz w:val="21"/>
          <w:szCs w:val="21"/>
        </w:rPr>
        <w:t xml:space="preserve"> </w:t>
      </w:r>
      <w:r>
        <w:rPr>
          <w:color w:val="231F20"/>
          <w:w w:val="105"/>
          <w:sz w:val="21"/>
          <w:szCs w:val="21"/>
        </w:rPr>
        <w:t>can</w:t>
      </w:r>
      <w:r>
        <w:rPr>
          <w:color w:val="231F20"/>
          <w:spacing w:val="-25"/>
          <w:w w:val="105"/>
          <w:sz w:val="21"/>
          <w:szCs w:val="21"/>
        </w:rPr>
        <w:t xml:space="preserve"> </w:t>
      </w:r>
      <w:r>
        <w:rPr>
          <w:color w:val="231F20"/>
          <w:w w:val="105"/>
          <w:sz w:val="21"/>
          <w:szCs w:val="21"/>
        </w:rPr>
        <w:t>be</w:t>
      </w:r>
      <w:r>
        <w:rPr>
          <w:color w:val="231F20"/>
          <w:spacing w:val="-26"/>
          <w:w w:val="105"/>
          <w:sz w:val="21"/>
          <w:szCs w:val="21"/>
        </w:rPr>
        <w:t xml:space="preserve"> </w:t>
      </w:r>
      <w:r>
        <w:rPr>
          <w:color w:val="231F20"/>
          <w:w w:val="105"/>
          <w:sz w:val="21"/>
          <w:szCs w:val="21"/>
        </w:rPr>
        <w:t>used</w:t>
      </w:r>
      <w:r>
        <w:rPr>
          <w:color w:val="231F20"/>
          <w:spacing w:val="-25"/>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make</w:t>
      </w:r>
      <w:r>
        <w:rPr>
          <w:color w:val="231F20"/>
          <w:spacing w:val="-26"/>
          <w:w w:val="105"/>
          <w:sz w:val="21"/>
          <w:szCs w:val="21"/>
        </w:rPr>
        <w:t xml:space="preserve"> </w:t>
      </w:r>
      <w:r>
        <w:rPr>
          <w:color w:val="231F20"/>
          <w:w w:val="105"/>
          <w:sz w:val="21"/>
          <w:szCs w:val="21"/>
        </w:rPr>
        <w:t>a</w:t>
      </w:r>
      <w:r>
        <w:rPr>
          <w:color w:val="231F20"/>
          <w:spacing w:val="-25"/>
          <w:w w:val="105"/>
          <w:sz w:val="21"/>
          <w:szCs w:val="21"/>
        </w:rPr>
        <w:t xml:space="preserve"> </w:t>
      </w:r>
      <w:r>
        <w:rPr>
          <w:color w:val="231F20"/>
          <w:w w:val="105"/>
          <w:sz w:val="21"/>
          <w:szCs w:val="21"/>
        </w:rPr>
        <w:t>judgement</w:t>
      </w:r>
      <w:r>
        <w:rPr>
          <w:color w:val="231F20"/>
          <w:spacing w:val="-26"/>
          <w:w w:val="105"/>
          <w:sz w:val="21"/>
          <w:szCs w:val="21"/>
        </w:rPr>
        <w:t xml:space="preserve"> </w:t>
      </w:r>
      <w:r>
        <w:rPr>
          <w:color w:val="231F20"/>
          <w:w w:val="105"/>
          <w:sz w:val="21"/>
          <w:szCs w:val="21"/>
        </w:rPr>
        <w:t>of whether</w:t>
      </w:r>
      <w:r>
        <w:rPr>
          <w:color w:val="231F20"/>
          <w:spacing w:val="-15"/>
          <w:w w:val="105"/>
          <w:sz w:val="21"/>
          <w:szCs w:val="21"/>
        </w:rPr>
        <w:t xml:space="preserve"> </w:t>
      </w:r>
      <w:r>
        <w:rPr>
          <w:color w:val="231F20"/>
          <w:w w:val="105"/>
          <w:sz w:val="21"/>
          <w:szCs w:val="21"/>
        </w:rPr>
        <w:t>performance</w:t>
      </w:r>
      <w:r>
        <w:rPr>
          <w:color w:val="231F20"/>
          <w:spacing w:val="-14"/>
          <w:w w:val="105"/>
          <w:sz w:val="21"/>
          <w:szCs w:val="21"/>
        </w:rPr>
        <w:t xml:space="preserve"> </w:t>
      </w:r>
      <w:r>
        <w:rPr>
          <w:color w:val="231F20"/>
          <w:w w:val="105"/>
          <w:sz w:val="21"/>
          <w:szCs w:val="21"/>
        </w:rPr>
        <w:t>is</w:t>
      </w:r>
      <w:r>
        <w:rPr>
          <w:color w:val="231F20"/>
          <w:spacing w:val="-14"/>
          <w:w w:val="105"/>
          <w:sz w:val="21"/>
          <w:szCs w:val="21"/>
        </w:rPr>
        <w:t xml:space="preserve"> </w:t>
      </w:r>
      <w:r>
        <w:rPr>
          <w:color w:val="231F20"/>
          <w:w w:val="105"/>
          <w:sz w:val="21"/>
          <w:szCs w:val="21"/>
        </w:rPr>
        <w:t>on</w:t>
      </w:r>
      <w:r>
        <w:rPr>
          <w:color w:val="231F20"/>
          <w:spacing w:val="-14"/>
          <w:w w:val="105"/>
          <w:sz w:val="21"/>
          <w:szCs w:val="21"/>
        </w:rPr>
        <w:t xml:space="preserve"> </w:t>
      </w:r>
      <w:r>
        <w:rPr>
          <w:color w:val="231F20"/>
          <w:w w:val="105"/>
          <w:sz w:val="21"/>
          <w:szCs w:val="21"/>
        </w:rPr>
        <w:t>track.</w:t>
      </w:r>
      <w:r>
        <w:rPr>
          <w:color w:val="231F20"/>
          <w:spacing w:val="-15"/>
          <w:w w:val="105"/>
          <w:sz w:val="21"/>
          <w:szCs w:val="21"/>
        </w:rPr>
        <w:t xml:space="preserve"> </w:t>
      </w:r>
      <w:r>
        <w:rPr>
          <w:color w:val="231F20"/>
          <w:w w:val="105"/>
          <w:sz w:val="21"/>
          <w:szCs w:val="21"/>
        </w:rPr>
        <w:t>They</w:t>
      </w:r>
      <w:r>
        <w:rPr>
          <w:color w:val="231F20"/>
          <w:spacing w:val="-14"/>
          <w:w w:val="105"/>
          <w:sz w:val="21"/>
          <w:szCs w:val="21"/>
        </w:rPr>
        <w:t xml:space="preserve"> </w:t>
      </w:r>
      <w:r>
        <w:rPr>
          <w:color w:val="231F20"/>
          <w:w w:val="105"/>
          <w:sz w:val="21"/>
          <w:szCs w:val="21"/>
        </w:rPr>
        <w:t>represent</w:t>
      </w:r>
      <w:r>
        <w:rPr>
          <w:color w:val="231F20"/>
          <w:spacing w:val="-14"/>
          <w:w w:val="105"/>
          <w:sz w:val="21"/>
          <w:szCs w:val="21"/>
        </w:rPr>
        <w:t xml:space="preserve"> </w:t>
      </w:r>
      <w:r>
        <w:rPr>
          <w:color w:val="231F20"/>
          <w:w w:val="105"/>
          <w:sz w:val="21"/>
          <w:szCs w:val="21"/>
        </w:rPr>
        <w:t>time-bound,</w:t>
      </w:r>
      <w:r>
        <w:rPr>
          <w:color w:val="231F20"/>
          <w:spacing w:val="-14"/>
          <w:w w:val="105"/>
          <w:sz w:val="21"/>
          <w:szCs w:val="21"/>
        </w:rPr>
        <w:t xml:space="preserve"> </w:t>
      </w:r>
      <w:r>
        <w:rPr>
          <w:color w:val="231F20"/>
          <w:w w:val="105"/>
          <w:sz w:val="21"/>
          <w:szCs w:val="21"/>
        </w:rPr>
        <w:t>outcome-level</w:t>
      </w:r>
      <w:r>
        <w:rPr>
          <w:color w:val="231F20"/>
          <w:spacing w:val="-15"/>
          <w:w w:val="105"/>
          <w:sz w:val="21"/>
          <w:szCs w:val="21"/>
        </w:rPr>
        <w:t xml:space="preserve"> </w:t>
      </w:r>
      <w:r>
        <w:rPr>
          <w:color w:val="231F20"/>
          <w:w w:val="105"/>
          <w:sz w:val="21"/>
          <w:szCs w:val="21"/>
        </w:rPr>
        <w:t>c</w:t>
      </w:r>
      <w:r>
        <w:rPr>
          <w:color w:val="231F20"/>
          <w:w w:val="105"/>
          <w:sz w:val="21"/>
          <w:szCs w:val="21"/>
        </w:rPr>
        <w:t>hanges</w:t>
      </w:r>
      <w:r>
        <w:rPr>
          <w:color w:val="231F20"/>
          <w:spacing w:val="-14"/>
          <w:w w:val="105"/>
          <w:sz w:val="21"/>
          <w:szCs w:val="21"/>
        </w:rPr>
        <w:t xml:space="preserve"> </w:t>
      </w:r>
      <w:r>
        <w:rPr>
          <w:color w:val="231F20"/>
          <w:w w:val="105"/>
          <w:sz w:val="21"/>
          <w:szCs w:val="21"/>
        </w:rPr>
        <w:t>that</w:t>
      </w:r>
      <w:r>
        <w:rPr>
          <w:color w:val="231F20"/>
          <w:spacing w:val="-14"/>
          <w:w w:val="105"/>
          <w:sz w:val="21"/>
          <w:szCs w:val="21"/>
        </w:rPr>
        <w:t xml:space="preserve"> </w:t>
      </w:r>
      <w:r>
        <w:rPr>
          <w:color w:val="231F20"/>
          <w:spacing w:val="-3"/>
          <w:w w:val="105"/>
          <w:sz w:val="21"/>
          <w:szCs w:val="21"/>
        </w:rPr>
        <w:t xml:space="preserve">KOMPAK </w:t>
      </w:r>
      <w:r>
        <w:rPr>
          <w:color w:val="231F20"/>
          <w:w w:val="105"/>
          <w:sz w:val="21"/>
          <w:szCs w:val="21"/>
        </w:rPr>
        <w:t xml:space="preserve">would ‘like to see’ within the span of one </w:t>
      </w:r>
      <w:r>
        <w:rPr>
          <w:color w:val="231F20"/>
          <w:spacing w:val="-4"/>
          <w:w w:val="105"/>
          <w:sz w:val="21"/>
          <w:szCs w:val="21"/>
        </w:rPr>
        <w:t xml:space="preserve">year, </w:t>
      </w:r>
      <w:r>
        <w:rPr>
          <w:color w:val="231F20"/>
          <w:w w:val="105"/>
          <w:sz w:val="21"/>
          <w:szCs w:val="21"/>
        </w:rPr>
        <w:t>as a result of the successful implementation of the Activity.</w:t>
      </w:r>
      <w:r>
        <w:rPr>
          <w:color w:val="AC1F24"/>
          <w:w w:val="105"/>
          <w:position w:val="7"/>
          <w:sz w:val="12"/>
          <w:szCs w:val="12"/>
        </w:rPr>
        <w:t>11</w:t>
      </w:r>
      <w:r>
        <w:rPr>
          <w:color w:val="AC1F24"/>
          <w:spacing w:val="-1"/>
          <w:w w:val="105"/>
          <w:position w:val="7"/>
          <w:sz w:val="12"/>
          <w:szCs w:val="12"/>
        </w:rPr>
        <w:t xml:space="preserve"> </w:t>
      </w:r>
      <w:r>
        <w:rPr>
          <w:color w:val="231F20"/>
          <w:w w:val="105"/>
          <w:sz w:val="21"/>
          <w:szCs w:val="21"/>
        </w:rPr>
        <w:t>Where</w:t>
      </w:r>
      <w:r>
        <w:rPr>
          <w:color w:val="231F20"/>
          <w:spacing w:val="-21"/>
          <w:w w:val="105"/>
          <w:sz w:val="21"/>
          <w:szCs w:val="21"/>
        </w:rPr>
        <w:t xml:space="preserve"> </w:t>
      </w:r>
      <w:r>
        <w:rPr>
          <w:color w:val="231F20"/>
          <w:w w:val="105"/>
          <w:sz w:val="21"/>
          <w:szCs w:val="21"/>
        </w:rPr>
        <w:t>relevant,</w:t>
      </w:r>
      <w:r>
        <w:rPr>
          <w:color w:val="231F20"/>
          <w:spacing w:val="-21"/>
          <w:w w:val="105"/>
          <w:sz w:val="21"/>
          <w:szCs w:val="21"/>
        </w:rPr>
        <w:t xml:space="preserve"> </w:t>
      </w:r>
      <w:r>
        <w:rPr>
          <w:color w:val="231F20"/>
          <w:w w:val="105"/>
          <w:sz w:val="21"/>
          <w:szCs w:val="21"/>
        </w:rPr>
        <w:t>progress</w:t>
      </w:r>
      <w:r>
        <w:rPr>
          <w:color w:val="231F20"/>
          <w:spacing w:val="-21"/>
          <w:w w:val="105"/>
          <w:sz w:val="21"/>
          <w:szCs w:val="21"/>
        </w:rPr>
        <w:t xml:space="preserve"> </w:t>
      </w:r>
      <w:r>
        <w:rPr>
          <w:color w:val="231F20"/>
          <w:w w:val="105"/>
          <w:sz w:val="21"/>
          <w:szCs w:val="21"/>
        </w:rPr>
        <w:t>markers</w:t>
      </w:r>
      <w:r>
        <w:rPr>
          <w:color w:val="231F20"/>
          <w:spacing w:val="-22"/>
          <w:w w:val="105"/>
          <w:sz w:val="21"/>
          <w:szCs w:val="21"/>
        </w:rPr>
        <w:t xml:space="preserve"> </w:t>
      </w:r>
      <w:r>
        <w:rPr>
          <w:color w:val="231F20"/>
          <w:w w:val="105"/>
          <w:sz w:val="21"/>
          <w:szCs w:val="21"/>
        </w:rPr>
        <w:t>may</w:t>
      </w:r>
      <w:r>
        <w:rPr>
          <w:color w:val="231F20"/>
          <w:spacing w:val="-21"/>
          <w:w w:val="105"/>
          <w:sz w:val="21"/>
          <w:szCs w:val="21"/>
        </w:rPr>
        <w:t xml:space="preserve"> </w:t>
      </w:r>
      <w:r>
        <w:rPr>
          <w:color w:val="231F20"/>
          <w:w w:val="105"/>
          <w:sz w:val="21"/>
          <w:szCs w:val="21"/>
        </w:rPr>
        <w:t>be</w:t>
      </w:r>
      <w:r>
        <w:rPr>
          <w:color w:val="231F20"/>
          <w:spacing w:val="-21"/>
          <w:w w:val="105"/>
          <w:sz w:val="21"/>
          <w:szCs w:val="21"/>
        </w:rPr>
        <w:t xml:space="preserve"> </w:t>
      </w:r>
      <w:r>
        <w:rPr>
          <w:color w:val="231F20"/>
          <w:w w:val="105"/>
          <w:sz w:val="21"/>
          <w:szCs w:val="21"/>
        </w:rPr>
        <w:t>supplemented</w:t>
      </w:r>
      <w:r>
        <w:rPr>
          <w:color w:val="231F20"/>
          <w:spacing w:val="-21"/>
          <w:w w:val="105"/>
          <w:sz w:val="21"/>
          <w:szCs w:val="21"/>
        </w:rPr>
        <w:t xml:space="preserve"> </w:t>
      </w:r>
      <w:r>
        <w:rPr>
          <w:color w:val="231F20"/>
          <w:w w:val="105"/>
          <w:sz w:val="21"/>
          <w:szCs w:val="21"/>
        </w:rPr>
        <w:t>with</w:t>
      </w:r>
      <w:r>
        <w:rPr>
          <w:color w:val="231F20"/>
          <w:spacing w:val="-22"/>
          <w:w w:val="105"/>
          <w:sz w:val="21"/>
          <w:szCs w:val="21"/>
        </w:rPr>
        <w:t xml:space="preserve"> </w:t>
      </w:r>
      <w:r>
        <w:rPr>
          <w:color w:val="231F20"/>
          <w:w w:val="105"/>
          <w:sz w:val="21"/>
          <w:szCs w:val="21"/>
        </w:rPr>
        <w:t>more</w:t>
      </w:r>
      <w:r>
        <w:rPr>
          <w:color w:val="231F20"/>
          <w:spacing w:val="-21"/>
          <w:w w:val="105"/>
          <w:sz w:val="21"/>
          <w:szCs w:val="21"/>
        </w:rPr>
        <w:t xml:space="preserve"> </w:t>
      </w:r>
      <w:r>
        <w:rPr>
          <w:color w:val="231F20"/>
          <w:w w:val="105"/>
          <w:sz w:val="21"/>
          <w:szCs w:val="21"/>
        </w:rPr>
        <w:t>precise</w:t>
      </w:r>
      <w:r>
        <w:rPr>
          <w:color w:val="231F20"/>
          <w:spacing w:val="-21"/>
          <w:w w:val="105"/>
          <w:sz w:val="21"/>
          <w:szCs w:val="21"/>
        </w:rPr>
        <w:t xml:space="preserve"> </w:t>
      </w:r>
      <w:r>
        <w:rPr>
          <w:color w:val="231F20"/>
          <w:w w:val="105"/>
          <w:sz w:val="21"/>
          <w:szCs w:val="21"/>
        </w:rPr>
        <w:t>indicators</w:t>
      </w:r>
      <w:r>
        <w:rPr>
          <w:color w:val="231F20"/>
          <w:spacing w:val="-22"/>
          <w:w w:val="105"/>
          <w:sz w:val="21"/>
          <w:szCs w:val="21"/>
        </w:rPr>
        <w:t xml:space="preserve"> </w:t>
      </w:r>
      <w:r>
        <w:rPr>
          <w:color w:val="231F20"/>
          <w:w w:val="105"/>
          <w:sz w:val="21"/>
          <w:szCs w:val="21"/>
        </w:rPr>
        <w:t>that describe</w:t>
      </w:r>
      <w:r>
        <w:rPr>
          <w:color w:val="231F20"/>
          <w:spacing w:val="-9"/>
          <w:w w:val="105"/>
          <w:sz w:val="21"/>
          <w:szCs w:val="21"/>
        </w:rPr>
        <w:t xml:space="preserve"> </w:t>
      </w:r>
      <w:r>
        <w:rPr>
          <w:color w:val="231F20"/>
          <w:w w:val="105"/>
          <w:sz w:val="21"/>
          <w:szCs w:val="21"/>
        </w:rPr>
        <w:t>specific</w:t>
      </w:r>
      <w:r>
        <w:rPr>
          <w:color w:val="231F20"/>
          <w:spacing w:val="-9"/>
          <w:w w:val="105"/>
          <w:sz w:val="21"/>
          <w:szCs w:val="21"/>
        </w:rPr>
        <w:t xml:space="preserve"> </w:t>
      </w:r>
      <w:r>
        <w:rPr>
          <w:color w:val="231F20"/>
          <w:w w:val="105"/>
          <w:sz w:val="21"/>
          <w:szCs w:val="21"/>
        </w:rPr>
        <w:t>expectations</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greater</w:t>
      </w:r>
      <w:r>
        <w:rPr>
          <w:color w:val="231F20"/>
          <w:spacing w:val="-9"/>
          <w:w w:val="105"/>
          <w:sz w:val="21"/>
          <w:szCs w:val="21"/>
        </w:rPr>
        <w:t xml:space="preserve"> </w:t>
      </w:r>
      <w:r>
        <w:rPr>
          <w:color w:val="231F20"/>
          <w:w w:val="105"/>
          <w:sz w:val="21"/>
          <w:szCs w:val="21"/>
        </w:rPr>
        <w:t>detail.</w:t>
      </w:r>
    </w:p>
    <w:p w:rsidR="00000000" w:rsidRDefault="00F4295E">
      <w:pPr>
        <w:pStyle w:val="BodyText"/>
        <w:kinsoku w:val="0"/>
        <w:overflowPunct w:val="0"/>
        <w:spacing w:before="2"/>
        <w:rPr>
          <w:sz w:val="23"/>
          <w:szCs w:val="23"/>
        </w:rPr>
      </w:pPr>
    </w:p>
    <w:p w:rsidR="00000000" w:rsidRDefault="00F4295E">
      <w:pPr>
        <w:pStyle w:val="ListParagraph"/>
        <w:numPr>
          <w:ilvl w:val="1"/>
          <w:numId w:val="55"/>
        </w:numPr>
        <w:tabs>
          <w:tab w:val="left" w:pos="965"/>
        </w:tabs>
        <w:kinsoku w:val="0"/>
        <w:overflowPunct w:val="0"/>
        <w:spacing w:before="1" w:line="261" w:lineRule="auto"/>
        <w:ind w:right="330" w:hanging="850"/>
        <w:jc w:val="both"/>
        <w:rPr>
          <w:color w:val="231F20"/>
          <w:w w:val="105"/>
          <w:sz w:val="21"/>
          <w:szCs w:val="21"/>
        </w:rPr>
      </w:pPr>
      <w:r>
        <w:rPr>
          <w:color w:val="231F20"/>
          <w:spacing w:val="2"/>
          <w:sz w:val="21"/>
          <w:szCs w:val="21"/>
        </w:rPr>
        <w:t xml:space="preserve">Foreach </w:t>
      </w:r>
      <w:r>
        <w:rPr>
          <w:color w:val="231F20"/>
          <w:sz w:val="21"/>
          <w:szCs w:val="21"/>
        </w:rPr>
        <w:t xml:space="preserve">Activity, </w:t>
      </w:r>
      <w:r>
        <w:rPr>
          <w:color w:val="231F20"/>
          <w:spacing w:val="3"/>
          <w:sz w:val="21"/>
          <w:szCs w:val="21"/>
        </w:rPr>
        <w:t xml:space="preserve">KOMPAKwilldefineasmallnumberofannualprogressmarkers(orotherperformance </w:t>
      </w:r>
      <w:r>
        <w:rPr>
          <w:color w:val="231F20"/>
          <w:w w:val="105"/>
          <w:sz w:val="21"/>
          <w:szCs w:val="21"/>
        </w:rPr>
        <w:t>targets)</w:t>
      </w:r>
      <w:r>
        <w:rPr>
          <w:color w:val="231F20"/>
          <w:spacing w:val="-3"/>
          <w:w w:val="105"/>
          <w:sz w:val="21"/>
          <w:szCs w:val="21"/>
        </w:rPr>
        <w:t xml:space="preserve"> </w:t>
      </w:r>
      <w:r>
        <w:rPr>
          <w:color w:val="231F20"/>
          <w:w w:val="105"/>
          <w:sz w:val="21"/>
          <w:szCs w:val="21"/>
        </w:rPr>
        <w:t>that</w:t>
      </w:r>
      <w:r>
        <w:rPr>
          <w:color w:val="231F20"/>
          <w:spacing w:val="-3"/>
          <w:w w:val="105"/>
          <w:sz w:val="21"/>
          <w:szCs w:val="21"/>
        </w:rPr>
        <w:t xml:space="preserve"> </w:t>
      </w:r>
      <w:r>
        <w:rPr>
          <w:color w:val="231F20"/>
          <w:w w:val="105"/>
          <w:sz w:val="21"/>
          <w:szCs w:val="21"/>
        </w:rPr>
        <w:t>describe</w:t>
      </w:r>
      <w:r>
        <w:rPr>
          <w:color w:val="231F20"/>
          <w:spacing w:val="-2"/>
          <w:w w:val="105"/>
          <w:sz w:val="21"/>
          <w:szCs w:val="21"/>
        </w:rPr>
        <w:t xml:space="preserve"> </w:t>
      </w:r>
      <w:r>
        <w:rPr>
          <w:color w:val="231F20"/>
          <w:w w:val="105"/>
          <w:sz w:val="21"/>
          <w:szCs w:val="21"/>
        </w:rPr>
        <w:t>the</w:t>
      </w:r>
      <w:r>
        <w:rPr>
          <w:color w:val="231F20"/>
          <w:spacing w:val="-3"/>
          <w:w w:val="105"/>
          <w:sz w:val="21"/>
          <w:szCs w:val="21"/>
        </w:rPr>
        <w:t xml:space="preserve"> </w:t>
      </w:r>
      <w:r>
        <w:rPr>
          <w:color w:val="231F20"/>
          <w:w w:val="105"/>
          <w:sz w:val="21"/>
          <w:szCs w:val="21"/>
        </w:rPr>
        <w:t>main</w:t>
      </w:r>
      <w:r>
        <w:rPr>
          <w:color w:val="231F20"/>
          <w:spacing w:val="-3"/>
          <w:w w:val="105"/>
          <w:sz w:val="21"/>
          <w:szCs w:val="21"/>
        </w:rPr>
        <w:t xml:space="preserve"> </w:t>
      </w:r>
      <w:r>
        <w:rPr>
          <w:color w:val="231F20"/>
          <w:w w:val="105"/>
          <w:sz w:val="21"/>
          <w:szCs w:val="21"/>
        </w:rPr>
        <w:t>expected</w:t>
      </w:r>
      <w:r>
        <w:rPr>
          <w:color w:val="231F20"/>
          <w:spacing w:val="-2"/>
          <w:w w:val="105"/>
          <w:sz w:val="21"/>
          <w:szCs w:val="21"/>
        </w:rPr>
        <w:t xml:space="preserve"> </w:t>
      </w:r>
      <w:r>
        <w:rPr>
          <w:color w:val="231F20"/>
          <w:w w:val="105"/>
          <w:sz w:val="21"/>
          <w:szCs w:val="21"/>
        </w:rPr>
        <w:t>outcomes</w:t>
      </w:r>
      <w:r>
        <w:rPr>
          <w:color w:val="231F20"/>
          <w:spacing w:val="-3"/>
          <w:w w:val="105"/>
          <w:sz w:val="21"/>
          <w:szCs w:val="21"/>
        </w:rPr>
        <w:t xml:space="preserve"> </w:t>
      </w:r>
      <w:r>
        <w:rPr>
          <w:color w:val="231F20"/>
          <w:w w:val="105"/>
          <w:sz w:val="21"/>
          <w:szCs w:val="21"/>
        </w:rPr>
        <w:t>of</w:t>
      </w:r>
      <w:r>
        <w:rPr>
          <w:color w:val="231F20"/>
          <w:spacing w:val="-2"/>
          <w:w w:val="105"/>
          <w:sz w:val="21"/>
          <w:szCs w:val="21"/>
        </w:rPr>
        <w:t xml:space="preserve"> </w:t>
      </w:r>
      <w:r>
        <w:rPr>
          <w:color w:val="231F20"/>
          <w:w w:val="105"/>
          <w:sz w:val="21"/>
          <w:szCs w:val="21"/>
        </w:rPr>
        <w:t>the</w:t>
      </w:r>
      <w:r>
        <w:rPr>
          <w:color w:val="231F20"/>
          <w:spacing w:val="-3"/>
          <w:w w:val="105"/>
          <w:sz w:val="21"/>
          <w:szCs w:val="21"/>
        </w:rPr>
        <w:t xml:space="preserve"> </w:t>
      </w:r>
      <w:r>
        <w:rPr>
          <w:color w:val="231F20"/>
          <w:w w:val="105"/>
          <w:sz w:val="21"/>
          <w:szCs w:val="21"/>
        </w:rPr>
        <w:t>Activity,</w:t>
      </w:r>
      <w:r>
        <w:rPr>
          <w:color w:val="231F20"/>
          <w:spacing w:val="-3"/>
          <w:w w:val="105"/>
          <w:sz w:val="21"/>
          <w:szCs w:val="21"/>
        </w:rPr>
        <w:t xml:space="preserve"> </w:t>
      </w:r>
      <w:r>
        <w:rPr>
          <w:color w:val="231F20"/>
          <w:w w:val="105"/>
          <w:sz w:val="21"/>
          <w:szCs w:val="21"/>
        </w:rPr>
        <w:t>or</w:t>
      </w:r>
      <w:r>
        <w:rPr>
          <w:color w:val="231F20"/>
          <w:spacing w:val="-2"/>
          <w:w w:val="105"/>
          <w:sz w:val="21"/>
          <w:szCs w:val="21"/>
        </w:rPr>
        <w:t xml:space="preserve"> </w:t>
      </w:r>
      <w:r>
        <w:rPr>
          <w:color w:val="231F20"/>
          <w:w w:val="105"/>
          <w:sz w:val="21"/>
          <w:szCs w:val="21"/>
        </w:rPr>
        <w:t>key</w:t>
      </w:r>
      <w:r>
        <w:rPr>
          <w:color w:val="231F20"/>
          <w:spacing w:val="-3"/>
          <w:w w:val="105"/>
          <w:sz w:val="21"/>
          <w:szCs w:val="21"/>
        </w:rPr>
        <w:t xml:space="preserve"> </w:t>
      </w:r>
      <w:r>
        <w:rPr>
          <w:color w:val="231F20"/>
          <w:w w:val="105"/>
          <w:sz w:val="21"/>
          <w:szCs w:val="21"/>
        </w:rPr>
        <w:t>interim</w:t>
      </w:r>
      <w:r>
        <w:rPr>
          <w:color w:val="231F20"/>
          <w:spacing w:val="-2"/>
          <w:w w:val="105"/>
          <w:sz w:val="21"/>
          <w:szCs w:val="21"/>
        </w:rPr>
        <w:t xml:space="preserve"> </w:t>
      </w:r>
      <w:r>
        <w:rPr>
          <w:color w:val="231F20"/>
          <w:w w:val="105"/>
          <w:sz w:val="21"/>
          <w:szCs w:val="21"/>
        </w:rPr>
        <w:t>outcomes</w:t>
      </w:r>
      <w:r>
        <w:rPr>
          <w:color w:val="231F20"/>
          <w:spacing w:val="-3"/>
          <w:w w:val="105"/>
          <w:sz w:val="21"/>
          <w:szCs w:val="21"/>
        </w:rPr>
        <w:t xml:space="preserve"> </w:t>
      </w:r>
      <w:r>
        <w:rPr>
          <w:color w:val="231F20"/>
          <w:w w:val="105"/>
          <w:sz w:val="21"/>
          <w:szCs w:val="21"/>
        </w:rPr>
        <w:t>on</w:t>
      </w:r>
      <w:r>
        <w:rPr>
          <w:color w:val="231F20"/>
          <w:spacing w:val="-3"/>
          <w:w w:val="105"/>
          <w:sz w:val="21"/>
          <w:szCs w:val="21"/>
        </w:rPr>
        <w:t xml:space="preserve"> </w:t>
      </w:r>
      <w:r>
        <w:rPr>
          <w:color w:val="231F20"/>
          <w:w w:val="105"/>
          <w:sz w:val="21"/>
          <w:szCs w:val="21"/>
        </w:rPr>
        <w:t>the pathway</w:t>
      </w:r>
      <w:r>
        <w:rPr>
          <w:color w:val="231F20"/>
          <w:spacing w:val="-12"/>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those</w:t>
      </w:r>
      <w:r>
        <w:rPr>
          <w:color w:val="231F20"/>
          <w:spacing w:val="-12"/>
          <w:w w:val="105"/>
          <w:sz w:val="21"/>
          <w:szCs w:val="21"/>
        </w:rPr>
        <w:t xml:space="preserve"> </w:t>
      </w:r>
      <w:r>
        <w:rPr>
          <w:color w:val="231F20"/>
          <w:w w:val="105"/>
          <w:sz w:val="21"/>
          <w:szCs w:val="21"/>
        </w:rPr>
        <w:t>main</w:t>
      </w:r>
      <w:r>
        <w:rPr>
          <w:color w:val="231F20"/>
          <w:spacing w:val="-12"/>
          <w:w w:val="105"/>
          <w:sz w:val="21"/>
          <w:szCs w:val="21"/>
        </w:rPr>
        <w:t xml:space="preserve"> </w:t>
      </w:r>
      <w:r>
        <w:rPr>
          <w:color w:val="231F20"/>
          <w:w w:val="105"/>
          <w:sz w:val="21"/>
          <w:szCs w:val="21"/>
        </w:rPr>
        <w:t>outcomes.</w:t>
      </w:r>
      <w:r>
        <w:rPr>
          <w:color w:val="231F20"/>
          <w:spacing w:val="-12"/>
          <w:w w:val="105"/>
          <w:sz w:val="21"/>
          <w:szCs w:val="21"/>
        </w:rPr>
        <w:t xml:space="preserve"> </w:t>
      </w:r>
      <w:r>
        <w:rPr>
          <w:color w:val="231F20"/>
          <w:w w:val="105"/>
          <w:sz w:val="21"/>
          <w:szCs w:val="21"/>
        </w:rPr>
        <w:t>These</w:t>
      </w:r>
      <w:r>
        <w:rPr>
          <w:color w:val="231F20"/>
          <w:spacing w:val="-12"/>
          <w:w w:val="105"/>
          <w:sz w:val="21"/>
          <w:szCs w:val="21"/>
        </w:rPr>
        <w:t xml:space="preserve"> </w:t>
      </w:r>
      <w:r>
        <w:rPr>
          <w:color w:val="231F20"/>
          <w:w w:val="105"/>
          <w:sz w:val="21"/>
          <w:szCs w:val="21"/>
        </w:rPr>
        <w:t>will</w:t>
      </w:r>
      <w:r>
        <w:rPr>
          <w:color w:val="231F20"/>
          <w:spacing w:val="-12"/>
          <w:w w:val="105"/>
          <w:sz w:val="21"/>
          <w:szCs w:val="21"/>
        </w:rPr>
        <w:t xml:space="preserve"> </w:t>
      </w:r>
      <w:r>
        <w:rPr>
          <w:color w:val="231F20"/>
          <w:w w:val="105"/>
          <w:sz w:val="21"/>
          <w:szCs w:val="21"/>
        </w:rPr>
        <w:t>be</w:t>
      </w:r>
      <w:r>
        <w:rPr>
          <w:color w:val="231F20"/>
          <w:spacing w:val="-12"/>
          <w:w w:val="105"/>
          <w:sz w:val="21"/>
          <w:szCs w:val="21"/>
        </w:rPr>
        <w:t xml:space="preserve"> </w:t>
      </w:r>
      <w:r>
        <w:rPr>
          <w:color w:val="231F20"/>
          <w:w w:val="105"/>
          <w:sz w:val="21"/>
          <w:szCs w:val="21"/>
        </w:rPr>
        <w:t>detailed</w:t>
      </w:r>
      <w:r>
        <w:rPr>
          <w:color w:val="231F20"/>
          <w:spacing w:val="-12"/>
          <w:w w:val="105"/>
          <w:sz w:val="21"/>
          <w:szCs w:val="21"/>
        </w:rPr>
        <w:t xml:space="preserve"> </w:t>
      </w:r>
      <w:r>
        <w:rPr>
          <w:color w:val="231F20"/>
          <w:w w:val="105"/>
          <w:sz w:val="21"/>
          <w:szCs w:val="21"/>
        </w:rPr>
        <w:t>in</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ACN</w:t>
      </w:r>
      <w:r>
        <w:rPr>
          <w:color w:val="231F20"/>
          <w:spacing w:val="-12"/>
          <w:w w:val="105"/>
          <w:sz w:val="21"/>
          <w:szCs w:val="21"/>
        </w:rPr>
        <w:t xml:space="preserve"> </w:t>
      </w:r>
      <w:r>
        <w:rPr>
          <w:color w:val="231F20"/>
          <w:w w:val="105"/>
          <w:sz w:val="21"/>
          <w:szCs w:val="21"/>
        </w:rPr>
        <w:t>or</w:t>
      </w:r>
      <w:r>
        <w:rPr>
          <w:color w:val="231F20"/>
          <w:spacing w:val="-12"/>
          <w:w w:val="105"/>
          <w:sz w:val="21"/>
          <w:szCs w:val="21"/>
        </w:rPr>
        <w:t xml:space="preserve"> </w:t>
      </w:r>
      <w:r>
        <w:rPr>
          <w:color w:val="231F20"/>
          <w:w w:val="105"/>
          <w:sz w:val="21"/>
          <w:szCs w:val="21"/>
        </w:rPr>
        <w:t>ADN</w:t>
      </w:r>
      <w:r>
        <w:rPr>
          <w:color w:val="231F20"/>
          <w:spacing w:val="-12"/>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tracked</w:t>
      </w:r>
      <w:r>
        <w:rPr>
          <w:color w:val="231F20"/>
          <w:spacing w:val="-12"/>
          <w:w w:val="105"/>
          <w:sz w:val="21"/>
          <w:szCs w:val="21"/>
        </w:rPr>
        <w:t xml:space="preserve"> </w:t>
      </w:r>
      <w:r>
        <w:rPr>
          <w:color w:val="231F20"/>
          <w:w w:val="105"/>
          <w:sz w:val="21"/>
          <w:szCs w:val="21"/>
        </w:rPr>
        <w:t>through</w:t>
      </w:r>
      <w:r>
        <w:rPr>
          <w:color w:val="231F20"/>
          <w:spacing w:val="-12"/>
          <w:w w:val="105"/>
          <w:sz w:val="21"/>
          <w:szCs w:val="21"/>
        </w:rPr>
        <w:t xml:space="preserve"> </w:t>
      </w:r>
      <w:r>
        <w:rPr>
          <w:color w:val="231F20"/>
          <w:w w:val="105"/>
          <w:sz w:val="21"/>
          <w:szCs w:val="21"/>
        </w:rPr>
        <w:t>six- monthly</w:t>
      </w:r>
      <w:r>
        <w:rPr>
          <w:color w:val="231F20"/>
          <w:spacing w:val="-14"/>
          <w:w w:val="105"/>
          <w:sz w:val="21"/>
          <w:szCs w:val="21"/>
        </w:rPr>
        <w:t xml:space="preserve"> </w:t>
      </w:r>
      <w:r>
        <w:rPr>
          <w:color w:val="231F20"/>
          <w:w w:val="105"/>
          <w:sz w:val="21"/>
          <w:szCs w:val="21"/>
        </w:rPr>
        <w:t>reviews</w:t>
      </w:r>
      <w:r>
        <w:rPr>
          <w:color w:val="231F20"/>
          <w:spacing w:val="-13"/>
          <w:w w:val="105"/>
          <w:sz w:val="21"/>
          <w:szCs w:val="21"/>
        </w:rPr>
        <w:t xml:space="preserve"> </w:t>
      </w:r>
      <w:r>
        <w:rPr>
          <w:color w:val="231F20"/>
          <w:w w:val="105"/>
          <w:sz w:val="21"/>
          <w:szCs w:val="21"/>
        </w:rPr>
        <w:t>(see</w:t>
      </w:r>
      <w:r>
        <w:rPr>
          <w:color w:val="231F20"/>
          <w:spacing w:val="-14"/>
          <w:w w:val="105"/>
          <w:sz w:val="21"/>
          <w:szCs w:val="21"/>
        </w:rPr>
        <w:t xml:space="preserve"> </w:t>
      </w:r>
      <w:r>
        <w:rPr>
          <w:color w:val="231F20"/>
          <w:w w:val="105"/>
          <w:sz w:val="21"/>
          <w:szCs w:val="21"/>
        </w:rPr>
        <w:t>3.22).</w:t>
      </w:r>
      <w:r>
        <w:rPr>
          <w:color w:val="231F20"/>
          <w:spacing w:val="-13"/>
          <w:w w:val="105"/>
          <w:sz w:val="21"/>
          <w:szCs w:val="21"/>
        </w:rPr>
        <w:t xml:space="preserve"> </w:t>
      </w:r>
      <w:r>
        <w:rPr>
          <w:color w:val="231F20"/>
          <w:w w:val="105"/>
          <w:sz w:val="21"/>
          <w:szCs w:val="21"/>
        </w:rPr>
        <w:t>Wherever</w:t>
      </w:r>
      <w:r>
        <w:rPr>
          <w:color w:val="231F20"/>
          <w:spacing w:val="-14"/>
          <w:w w:val="105"/>
          <w:sz w:val="21"/>
          <w:szCs w:val="21"/>
        </w:rPr>
        <w:t xml:space="preserve"> </w:t>
      </w:r>
      <w:r>
        <w:rPr>
          <w:color w:val="231F20"/>
          <w:w w:val="105"/>
          <w:sz w:val="21"/>
          <w:szCs w:val="21"/>
        </w:rPr>
        <w:t>possible,</w:t>
      </w:r>
      <w:r>
        <w:rPr>
          <w:color w:val="231F20"/>
          <w:spacing w:val="-13"/>
          <w:w w:val="105"/>
          <w:sz w:val="21"/>
          <w:szCs w:val="21"/>
        </w:rPr>
        <w:t xml:space="preserve"> </w:t>
      </w:r>
      <w:r>
        <w:rPr>
          <w:color w:val="231F20"/>
          <w:w w:val="105"/>
          <w:sz w:val="21"/>
          <w:szCs w:val="21"/>
        </w:rPr>
        <w:t>progress</w:t>
      </w:r>
      <w:r>
        <w:rPr>
          <w:color w:val="231F20"/>
          <w:spacing w:val="-14"/>
          <w:w w:val="105"/>
          <w:sz w:val="21"/>
          <w:szCs w:val="21"/>
        </w:rPr>
        <w:t xml:space="preserve"> </w:t>
      </w:r>
      <w:r>
        <w:rPr>
          <w:color w:val="231F20"/>
          <w:w w:val="105"/>
          <w:sz w:val="21"/>
          <w:szCs w:val="21"/>
        </w:rPr>
        <w:t>markers</w:t>
      </w:r>
      <w:r>
        <w:rPr>
          <w:color w:val="231F20"/>
          <w:spacing w:val="-13"/>
          <w:w w:val="105"/>
          <w:sz w:val="21"/>
          <w:szCs w:val="21"/>
        </w:rPr>
        <w:t xml:space="preserve"> </w:t>
      </w:r>
      <w:r>
        <w:rPr>
          <w:color w:val="231F20"/>
          <w:w w:val="105"/>
          <w:sz w:val="21"/>
          <w:szCs w:val="21"/>
        </w:rPr>
        <w:t>should</w:t>
      </w:r>
      <w:r>
        <w:rPr>
          <w:color w:val="231F20"/>
          <w:spacing w:val="-14"/>
          <w:w w:val="105"/>
          <w:sz w:val="21"/>
          <w:szCs w:val="21"/>
        </w:rPr>
        <w:t xml:space="preserve"> </w:t>
      </w:r>
      <w:r>
        <w:rPr>
          <w:color w:val="231F20"/>
          <w:w w:val="105"/>
          <w:sz w:val="21"/>
          <w:szCs w:val="21"/>
        </w:rPr>
        <w:t>be</w:t>
      </w:r>
      <w:r>
        <w:rPr>
          <w:color w:val="231F20"/>
          <w:spacing w:val="-13"/>
          <w:w w:val="105"/>
          <w:sz w:val="21"/>
          <w:szCs w:val="21"/>
        </w:rPr>
        <w:t xml:space="preserve"> </w:t>
      </w:r>
      <w:r>
        <w:rPr>
          <w:color w:val="231F20"/>
          <w:w w:val="105"/>
          <w:sz w:val="21"/>
          <w:szCs w:val="21"/>
        </w:rPr>
        <w:t>agreed</w:t>
      </w:r>
      <w:r>
        <w:rPr>
          <w:color w:val="231F20"/>
          <w:spacing w:val="-14"/>
          <w:w w:val="105"/>
          <w:sz w:val="21"/>
          <w:szCs w:val="21"/>
        </w:rPr>
        <w:t xml:space="preserve"> </w:t>
      </w:r>
      <w:r>
        <w:rPr>
          <w:color w:val="231F20"/>
          <w:w w:val="105"/>
          <w:sz w:val="21"/>
          <w:szCs w:val="21"/>
        </w:rPr>
        <w:t>with</w:t>
      </w:r>
      <w:r>
        <w:rPr>
          <w:color w:val="231F20"/>
          <w:spacing w:val="-13"/>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key</w:t>
      </w:r>
      <w:r>
        <w:rPr>
          <w:color w:val="231F20"/>
          <w:spacing w:val="-13"/>
          <w:w w:val="105"/>
          <w:sz w:val="21"/>
          <w:szCs w:val="21"/>
        </w:rPr>
        <w:t xml:space="preserve"> </w:t>
      </w:r>
      <w:r>
        <w:rPr>
          <w:color w:val="231F20"/>
          <w:w w:val="105"/>
          <w:sz w:val="21"/>
          <w:szCs w:val="21"/>
        </w:rPr>
        <w:t>GoI counterparts</w:t>
      </w:r>
      <w:r>
        <w:rPr>
          <w:color w:val="231F20"/>
          <w:spacing w:val="-10"/>
          <w:w w:val="105"/>
          <w:sz w:val="21"/>
          <w:szCs w:val="21"/>
        </w:rPr>
        <w:t xml:space="preserve"> </w:t>
      </w:r>
      <w:r>
        <w:rPr>
          <w:color w:val="231F20"/>
          <w:w w:val="105"/>
          <w:sz w:val="21"/>
          <w:szCs w:val="21"/>
        </w:rPr>
        <w:t>and/or</w:t>
      </w:r>
      <w:r>
        <w:rPr>
          <w:color w:val="231F20"/>
          <w:spacing w:val="-9"/>
          <w:w w:val="105"/>
          <w:sz w:val="21"/>
          <w:szCs w:val="21"/>
        </w:rPr>
        <w:t xml:space="preserve"> </w:t>
      </w:r>
      <w:r>
        <w:rPr>
          <w:color w:val="231F20"/>
          <w:w w:val="105"/>
          <w:sz w:val="21"/>
          <w:szCs w:val="21"/>
        </w:rPr>
        <w:t>CSO</w:t>
      </w:r>
      <w:r>
        <w:rPr>
          <w:color w:val="231F20"/>
          <w:spacing w:val="-10"/>
          <w:w w:val="105"/>
          <w:sz w:val="21"/>
          <w:szCs w:val="21"/>
        </w:rPr>
        <w:t xml:space="preserve"> </w:t>
      </w:r>
      <w:r>
        <w:rPr>
          <w:color w:val="231F20"/>
          <w:w w:val="105"/>
          <w:sz w:val="21"/>
          <w:szCs w:val="21"/>
        </w:rPr>
        <w:t>partners</w:t>
      </w:r>
      <w:r>
        <w:rPr>
          <w:color w:val="231F20"/>
          <w:spacing w:val="-9"/>
          <w:w w:val="105"/>
          <w:sz w:val="21"/>
          <w:szCs w:val="21"/>
        </w:rPr>
        <w:t xml:space="preserve"> </w:t>
      </w:r>
      <w:r>
        <w:rPr>
          <w:color w:val="231F20"/>
          <w:w w:val="105"/>
          <w:sz w:val="21"/>
          <w:szCs w:val="21"/>
        </w:rPr>
        <w:t>involved</w:t>
      </w:r>
      <w:r>
        <w:rPr>
          <w:color w:val="231F20"/>
          <w:spacing w:val="-10"/>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an</w:t>
      </w:r>
      <w:r>
        <w:rPr>
          <w:color w:val="231F20"/>
          <w:spacing w:val="-10"/>
          <w:w w:val="105"/>
          <w:sz w:val="21"/>
          <w:szCs w:val="21"/>
        </w:rPr>
        <w:t xml:space="preserve"> </w:t>
      </w:r>
      <w:r>
        <w:rPr>
          <w:color w:val="231F20"/>
          <w:w w:val="105"/>
          <w:sz w:val="21"/>
          <w:szCs w:val="21"/>
        </w:rPr>
        <w:t>Activity.</w:t>
      </w:r>
    </w:p>
    <w:p w:rsidR="00000000" w:rsidRDefault="00F4295E">
      <w:pPr>
        <w:pStyle w:val="BodyText"/>
        <w:kinsoku w:val="0"/>
        <w:overflowPunct w:val="0"/>
        <w:spacing w:before="1"/>
        <w:rPr>
          <w:sz w:val="23"/>
          <w:szCs w:val="23"/>
        </w:rPr>
      </w:pPr>
    </w:p>
    <w:p w:rsidR="00000000" w:rsidRDefault="00F4295E">
      <w:pPr>
        <w:pStyle w:val="ListParagraph"/>
        <w:numPr>
          <w:ilvl w:val="1"/>
          <w:numId w:val="55"/>
        </w:numPr>
        <w:tabs>
          <w:tab w:val="left" w:pos="965"/>
        </w:tabs>
        <w:kinsoku w:val="0"/>
        <w:overflowPunct w:val="0"/>
        <w:spacing w:before="1" w:line="261" w:lineRule="auto"/>
        <w:ind w:right="330" w:hanging="850"/>
        <w:jc w:val="both"/>
        <w:rPr>
          <w:color w:val="231F20"/>
          <w:w w:val="105"/>
          <w:sz w:val="21"/>
          <w:szCs w:val="21"/>
        </w:rPr>
      </w:pPr>
      <w:r>
        <w:rPr>
          <w:color w:val="231F20"/>
          <w:w w:val="105"/>
          <w:sz w:val="21"/>
          <w:szCs w:val="21"/>
        </w:rPr>
        <w:t>Most</w:t>
      </w:r>
      <w:r>
        <w:rPr>
          <w:color w:val="231F20"/>
          <w:spacing w:val="-31"/>
          <w:w w:val="105"/>
          <w:sz w:val="21"/>
          <w:szCs w:val="21"/>
        </w:rPr>
        <w:t xml:space="preserve"> </w:t>
      </w:r>
      <w:r>
        <w:rPr>
          <w:color w:val="231F20"/>
          <w:w w:val="105"/>
          <w:sz w:val="21"/>
          <w:szCs w:val="21"/>
        </w:rPr>
        <w:t>progress</w:t>
      </w:r>
      <w:r>
        <w:rPr>
          <w:color w:val="231F20"/>
          <w:spacing w:val="-31"/>
          <w:w w:val="105"/>
          <w:sz w:val="21"/>
          <w:szCs w:val="21"/>
        </w:rPr>
        <w:t xml:space="preserve"> </w:t>
      </w:r>
      <w:r>
        <w:rPr>
          <w:color w:val="231F20"/>
          <w:w w:val="105"/>
          <w:sz w:val="21"/>
          <w:szCs w:val="21"/>
        </w:rPr>
        <w:t>markers</w:t>
      </w:r>
      <w:r>
        <w:rPr>
          <w:color w:val="231F20"/>
          <w:spacing w:val="-31"/>
          <w:w w:val="105"/>
          <w:sz w:val="21"/>
          <w:szCs w:val="21"/>
        </w:rPr>
        <w:t xml:space="preserve"> </w:t>
      </w:r>
      <w:r>
        <w:rPr>
          <w:color w:val="231F20"/>
          <w:w w:val="105"/>
          <w:sz w:val="21"/>
          <w:szCs w:val="21"/>
        </w:rPr>
        <w:t>should</w:t>
      </w:r>
      <w:r>
        <w:rPr>
          <w:color w:val="231F20"/>
          <w:spacing w:val="-31"/>
          <w:w w:val="105"/>
          <w:sz w:val="21"/>
          <w:szCs w:val="21"/>
        </w:rPr>
        <w:t xml:space="preserve"> </w:t>
      </w:r>
      <w:r>
        <w:rPr>
          <w:color w:val="231F20"/>
          <w:w w:val="105"/>
          <w:sz w:val="21"/>
          <w:szCs w:val="21"/>
        </w:rPr>
        <w:t>be</w:t>
      </w:r>
      <w:r>
        <w:rPr>
          <w:color w:val="231F20"/>
          <w:spacing w:val="-31"/>
          <w:w w:val="105"/>
          <w:sz w:val="21"/>
          <w:szCs w:val="21"/>
        </w:rPr>
        <w:t xml:space="preserve"> </w:t>
      </w:r>
      <w:r>
        <w:rPr>
          <w:color w:val="231F20"/>
          <w:w w:val="105"/>
          <w:sz w:val="21"/>
          <w:szCs w:val="21"/>
        </w:rPr>
        <w:t>chosen</w:t>
      </w:r>
      <w:r>
        <w:rPr>
          <w:color w:val="231F20"/>
          <w:spacing w:val="-31"/>
          <w:w w:val="105"/>
          <w:sz w:val="21"/>
          <w:szCs w:val="21"/>
        </w:rPr>
        <w:t xml:space="preserve"> </w:t>
      </w:r>
      <w:r>
        <w:rPr>
          <w:color w:val="231F20"/>
          <w:w w:val="105"/>
          <w:sz w:val="21"/>
          <w:szCs w:val="21"/>
        </w:rPr>
        <w:t>with</w:t>
      </w:r>
      <w:r>
        <w:rPr>
          <w:color w:val="231F20"/>
          <w:spacing w:val="-31"/>
          <w:w w:val="105"/>
          <w:sz w:val="21"/>
          <w:szCs w:val="21"/>
        </w:rPr>
        <w:t xml:space="preserve"> </w:t>
      </w:r>
      <w:r>
        <w:rPr>
          <w:color w:val="231F20"/>
          <w:w w:val="105"/>
          <w:sz w:val="21"/>
          <w:szCs w:val="21"/>
        </w:rPr>
        <w:t>reference</w:t>
      </w:r>
      <w:r>
        <w:rPr>
          <w:color w:val="231F20"/>
          <w:spacing w:val="-30"/>
          <w:w w:val="105"/>
          <w:sz w:val="21"/>
          <w:szCs w:val="21"/>
        </w:rPr>
        <w:t xml:space="preserve"> </w:t>
      </w:r>
      <w:r>
        <w:rPr>
          <w:color w:val="231F20"/>
          <w:w w:val="105"/>
          <w:sz w:val="21"/>
          <w:szCs w:val="21"/>
        </w:rPr>
        <w:t>to</w:t>
      </w:r>
      <w:r>
        <w:rPr>
          <w:color w:val="231F20"/>
          <w:spacing w:val="-31"/>
          <w:w w:val="105"/>
          <w:sz w:val="21"/>
          <w:szCs w:val="21"/>
        </w:rPr>
        <w:t xml:space="preserve"> </w:t>
      </w:r>
      <w:r>
        <w:rPr>
          <w:color w:val="231F20"/>
          <w:w w:val="105"/>
          <w:sz w:val="21"/>
          <w:szCs w:val="21"/>
        </w:rPr>
        <w:t>the</w:t>
      </w:r>
      <w:r>
        <w:rPr>
          <w:color w:val="231F20"/>
          <w:spacing w:val="-31"/>
          <w:w w:val="105"/>
          <w:sz w:val="21"/>
          <w:szCs w:val="21"/>
        </w:rPr>
        <w:t xml:space="preserve"> </w:t>
      </w:r>
      <w:r>
        <w:rPr>
          <w:color w:val="231F20"/>
          <w:w w:val="105"/>
          <w:sz w:val="21"/>
          <w:szCs w:val="21"/>
        </w:rPr>
        <w:t>‘lower-level</w:t>
      </w:r>
      <w:r>
        <w:rPr>
          <w:color w:val="231F20"/>
          <w:spacing w:val="-31"/>
          <w:w w:val="105"/>
          <w:sz w:val="21"/>
          <w:szCs w:val="21"/>
        </w:rPr>
        <w:t xml:space="preserve"> </w:t>
      </w:r>
      <w:r>
        <w:rPr>
          <w:color w:val="231F20"/>
          <w:w w:val="105"/>
          <w:sz w:val="21"/>
          <w:szCs w:val="21"/>
        </w:rPr>
        <w:t>outcomes’</w:t>
      </w:r>
      <w:r>
        <w:rPr>
          <w:color w:val="231F20"/>
          <w:spacing w:val="-31"/>
          <w:w w:val="105"/>
          <w:sz w:val="21"/>
          <w:szCs w:val="21"/>
        </w:rPr>
        <w:t xml:space="preserve"> </w:t>
      </w:r>
      <w:r>
        <w:rPr>
          <w:color w:val="231F20"/>
          <w:w w:val="105"/>
          <w:sz w:val="21"/>
          <w:szCs w:val="21"/>
        </w:rPr>
        <w:t>from</w:t>
      </w:r>
      <w:r>
        <w:rPr>
          <w:color w:val="231F20"/>
          <w:spacing w:val="-31"/>
          <w:w w:val="105"/>
          <w:sz w:val="21"/>
          <w:szCs w:val="21"/>
        </w:rPr>
        <w:t xml:space="preserve"> </w:t>
      </w:r>
      <w:r>
        <w:rPr>
          <w:color w:val="231F20"/>
          <w:spacing w:val="-4"/>
          <w:w w:val="105"/>
          <w:sz w:val="21"/>
          <w:szCs w:val="21"/>
        </w:rPr>
        <w:t xml:space="preserve">KOMPAK’s </w:t>
      </w:r>
      <w:r>
        <w:rPr>
          <w:color w:val="231F20"/>
          <w:w w:val="105"/>
          <w:sz w:val="21"/>
          <w:szCs w:val="21"/>
        </w:rPr>
        <w:t xml:space="preserve">program logic. An indicative list of generic progress markers is presented in </w:t>
      </w:r>
      <w:r>
        <w:rPr>
          <w:color w:val="231F20"/>
          <w:spacing w:val="-4"/>
          <w:w w:val="105"/>
          <w:sz w:val="21"/>
          <w:szCs w:val="21"/>
        </w:rPr>
        <w:t xml:space="preserve">Table </w:t>
      </w:r>
      <w:r>
        <w:rPr>
          <w:color w:val="231F20"/>
          <w:w w:val="105"/>
          <w:sz w:val="21"/>
          <w:szCs w:val="21"/>
        </w:rPr>
        <w:t>2 below. These progress</w:t>
      </w:r>
      <w:r>
        <w:rPr>
          <w:color w:val="231F20"/>
          <w:spacing w:val="-13"/>
          <w:w w:val="105"/>
          <w:sz w:val="21"/>
          <w:szCs w:val="21"/>
        </w:rPr>
        <w:t xml:space="preserve"> </w:t>
      </w:r>
      <w:r>
        <w:rPr>
          <w:color w:val="231F20"/>
          <w:w w:val="105"/>
          <w:sz w:val="21"/>
          <w:szCs w:val="21"/>
        </w:rPr>
        <w:t>markers</w:t>
      </w:r>
      <w:r>
        <w:rPr>
          <w:color w:val="231F20"/>
          <w:spacing w:val="-14"/>
          <w:w w:val="105"/>
          <w:sz w:val="21"/>
          <w:szCs w:val="21"/>
        </w:rPr>
        <w:t xml:space="preserve"> </w:t>
      </w:r>
      <w:r>
        <w:rPr>
          <w:color w:val="231F20"/>
          <w:w w:val="105"/>
          <w:sz w:val="21"/>
          <w:szCs w:val="21"/>
        </w:rPr>
        <w:t>will</w:t>
      </w:r>
      <w:r>
        <w:rPr>
          <w:color w:val="231F20"/>
          <w:spacing w:val="-13"/>
          <w:w w:val="105"/>
          <w:sz w:val="21"/>
          <w:szCs w:val="21"/>
        </w:rPr>
        <w:t xml:space="preserve"> </w:t>
      </w:r>
      <w:r>
        <w:rPr>
          <w:color w:val="231F20"/>
          <w:w w:val="105"/>
          <w:sz w:val="21"/>
          <w:szCs w:val="21"/>
        </w:rPr>
        <w:t>need</w:t>
      </w:r>
      <w:r>
        <w:rPr>
          <w:color w:val="231F20"/>
          <w:spacing w:val="-13"/>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be</w:t>
      </w:r>
      <w:r>
        <w:rPr>
          <w:color w:val="231F20"/>
          <w:spacing w:val="-13"/>
          <w:w w:val="105"/>
          <w:sz w:val="21"/>
          <w:szCs w:val="21"/>
        </w:rPr>
        <w:t xml:space="preserve"> </w:t>
      </w:r>
      <w:r>
        <w:rPr>
          <w:color w:val="231F20"/>
          <w:w w:val="105"/>
          <w:sz w:val="21"/>
          <w:szCs w:val="21"/>
        </w:rPr>
        <w:t>specified</w:t>
      </w:r>
      <w:r>
        <w:rPr>
          <w:color w:val="231F20"/>
          <w:spacing w:val="-13"/>
          <w:w w:val="105"/>
          <w:sz w:val="21"/>
          <w:szCs w:val="21"/>
        </w:rPr>
        <w:t xml:space="preserve"> </w:t>
      </w:r>
      <w:r>
        <w:rPr>
          <w:color w:val="231F20"/>
          <w:w w:val="105"/>
          <w:sz w:val="21"/>
          <w:szCs w:val="21"/>
        </w:rPr>
        <w:t>further</w:t>
      </w:r>
      <w:r>
        <w:rPr>
          <w:color w:val="231F20"/>
          <w:spacing w:val="-13"/>
          <w:w w:val="105"/>
          <w:sz w:val="21"/>
          <w:szCs w:val="21"/>
        </w:rPr>
        <w:t xml:space="preserve"> </w:t>
      </w:r>
      <w:r>
        <w:rPr>
          <w:color w:val="231F20"/>
          <w:w w:val="105"/>
          <w:sz w:val="21"/>
          <w:szCs w:val="21"/>
        </w:rPr>
        <w:t>in</w:t>
      </w:r>
      <w:r>
        <w:rPr>
          <w:color w:val="231F20"/>
          <w:spacing w:val="-13"/>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context</w:t>
      </w:r>
      <w:r>
        <w:rPr>
          <w:color w:val="231F20"/>
          <w:spacing w:val="-13"/>
          <w:w w:val="105"/>
          <w:sz w:val="21"/>
          <w:szCs w:val="21"/>
        </w:rPr>
        <w:t xml:space="preserve"> </w:t>
      </w:r>
      <w:r>
        <w:rPr>
          <w:color w:val="231F20"/>
          <w:w w:val="105"/>
          <w:sz w:val="21"/>
          <w:szCs w:val="21"/>
        </w:rPr>
        <w:t>of</w:t>
      </w:r>
      <w:r>
        <w:rPr>
          <w:color w:val="231F20"/>
          <w:spacing w:val="-13"/>
          <w:w w:val="105"/>
          <w:sz w:val="21"/>
          <w:szCs w:val="21"/>
        </w:rPr>
        <w:t xml:space="preserve"> </w:t>
      </w:r>
      <w:r>
        <w:rPr>
          <w:color w:val="231F20"/>
          <w:w w:val="105"/>
          <w:sz w:val="21"/>
          <w:szCs w:val="21"/>
        </w:rPr>
        <w:t>each</w:t>
      </w:r>
      <w:r>
        <w:rPr>
          <w:color w:val="231F20"/>
          <w:spacing w:val="-13"/>
          <w:w w:val="105"/>
          <w:sz w:val="21"/>
          <w:szCs w:val="21"/>
        </w:rPr>
        <w:t xml:space="preserve"> </w:t>
      </w:r>
      <w:r>
        <w:rPr>
          <w:color w:val="231F20"/>
          <w:w w:val="105"/>
          <w:sz w:val="21"/>
          <w:szCs w:val="21"/>
        </w:rPr>
        <w:t>individual</w:t>
      </w:r>
      <w:r>
        <w:rPr>
          <w:color w:val="231F20"/>
          <w:spacing w:val="-13"/>
          <w:w w:val="105"/>
          <w:sz w:val="21"/>
          <w:szCs w:val="21"/>
        </w:rPr>
        <w:t xml:space="preserve"> </w:t>
      </w:r>
      <w:r>
        <w:rPr>
          <w:color w:val="231F20"/>
          <w:w w:val="105"/>
          <w:sz w:val="21"/>
          <w:szCs w:val="21"/>
        </w:rPr>
        <w:t>Activity.</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4"/>
        <w:rPr>
          <w:sz w:val="20"/>
          <w:szCs w:val="20"/>
        </w:rPr>
      </w:pPr>
      <w:r>
        <w:rPr>
          <w:noProof/>
        </w:rPr>
        <mc:AlternateContent>
          <mc:Choice Requires="wps">
            <w:drawing>
              <wp:anchor distT="0" distB="0" distL="0" distR="0" simplePos="0" relativeHeight="251591168" behindDoc="0" locked="0" layoutInCell="0" allowOverlap="1">
                <wp:simplePos x="0" y="0"/>
                <wp:positionH relativeFrom="page">
                  <wp:posOffset>719455</wp:posOffset>
                </wp:positionH>
                <wp:positionV relativeFrom="paragraph">
                  <wp:posOffset>185420</wp:posOffset>
                </wp:positionV>
                <wp:extent cx="914400" cy="12700"/>
                <wp:effectExtent l="0" t="0" r="0" b="0"/>
                <wp:wrapTopAndBottom/>
                <wp:docPr id="608"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E6EC09" id="Freeform 174"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4.6pt,128.65pt,14.6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BodyText"/>
        <w:kinsoku w:val="0"/>
        <w:overflowPunct w:val="0"/>
        <w:spacing w:before="9" w:line="216" w:lineRule="exact"/>
        <w:ind w:left="113" w:right="379" w:hanging="1"/>
        <w:rPr>
          <w:color w:val="414042"/>
          <w:w w:val="105"/>
          <w:sz w:val="18"/>
          <w:szCs w:val="18"/>
        </w:rPr>
      </w:pPr>
      <w:r>
        <w:rPr>
          <w:rFonts w:ascii="Trebuchet MS" w:hAnsi="Trebuchet MS" w:cs="Trebuchet MS"/>
          <w:i/>
          <w:iCs/>
          <w:color w:val="B2392E"/>
          <w:w w:val="105"/>
          <w:position w:val="6"/>
          <w:sz w:val="16"/>
          <w:szCs w:val="16"/>
        </w:rPr>
        <w:t>11</w:t>
      </w:r>
      <w:r>
        <w:rPr>
          <w:rFonts w:ascii="Trebuchet MS" w:hAnsi="Trebuchet MS" w:cs="Trebuchet MS"/>
          <w:i/>
          <w:iCs/>
          <w:color w:val="B2392E"/>
          <w:spacing w:val="-21"/>
          <w:w w:val="105"/>
          <w:position w:val="6"/>
          <w:sz w:val="16"/>
          <w:szCs w:val="16"/>
        </w:rPr>
        <w:t xml:space="preserve"> </w:t>
      </w:r>
      <w:r>
        <w:rPr>
          <w:color w:val="414042"/>
          <w:w w:val="105"/>
          <w:sz w:val="18"/>
          <w:szCs w:val="18"/>
        </w:rPr>
        <w:t>In</w:t>
      </w:r>
      <w:r>
        <w:rPr>
          <w:color w:val="414042"/>
          <w:spacing w:val="-13"/>
          <w:w w:val="105"/>
          <w:sz w:val="18"/>
          <w:szCs w:val="18"/>
        </w:rPr>
        <w:t xml:space="preserve"> </w:t>
      </w:r>
      <w:r>
        <w:rPr>
          <w:color w:val="414042"/>
          <w:w w:val="105"/>
          <w:sz w:val="18"/>
          <w:szCs w:val="18"/>
        </w:rPr>
        <w:t>general,</w:t>
      </w:r>
      <w:r>
        <w:rPr>
          <w:color w:val="414042"/>
          <w:spacing w:val="-13"/>
          <w:w w:val="105"/>
          <w:sz w:val="18"/>
          <w:szCs w:val="18"/>
        </w:rPr>
        <w:t xml:space="preserve"> </w:t>
      </w:r>
      <w:r>
        <w:rPr>
          <w:color w:val="414042"/>
          <w:w w:val="105"/>
          <w:sz w:val="18"/>
          <w:szCs w:val="18"/>
        </w:rPr>
        <w:t>progress</w:t>
      </w:r>
      <w:r>
        <w:rPr>
          <w:color w:val="414042"/>
          <w:spacing w:val="-13"/>
          <w:w w:val="105"/>
          <w:sz w:val="18"/>
          <w:szCs w:val="18"/>
        </w:rPr>
        <w:t xml:space="preserve"> </w:t>
      </w:r>
      <w:r>
        <w:rPr>
          <w:color w:val="414042"/>
          <w:w w:val="105"/>
          <w:sz w:val="18"/>
          <w:szCs w:val="18"/>
        </w:rPr>
        <w:t>markers</w:t>
      </w:r>
      <w:r>
        <w:rPr>
          <w:color w:val="414042"/>
          <w:spacing w:val="-14"/>
          <w:w w:val="105"/>
          <w:sz w:val="18"/>
          <w:szCs w:val="18"/>
        </w:rPr>
        <w:t xml:space="preserve"> </w:t>
      </w:r>
      <w:r>
        <w:rPr>
          <w:color w:val="414042"/>
          <w:w w:val="105"/>
          <w:sz w:val="18"/>
          <w:szCs w:val="18"/>
        </w:rPr>
        <w:t>should</w:t>
      </w:r>
      <w:r>
        <w:rPr>
          <w:color w:val="414042"/>
          <w:spacing w:val="-13"/>
          <w:w w:val="105"/>
          <w:sz w:val="18"/>
          <w:szCs w:val="18"/>
        </w:rPr>
        <w:t xml:space="preserve"> </w:t>
      </w:r>
      <w:r>
        <w:rPr>
          <w:color w:val="414042"/>
          <w:w w:val="105"/>
          <w:sz w:val="18"/>
          <w:szCs w:val="18"/>
        </w:rPr>
        <w:t>provide</w:t>
      </w:r>
      <w:r>
        <w:rPr>
          <w:color w:val="414042"/>
          <w:spacing w:val="-13"/>
          <w:w w:val="105"/>
          <w:sz w:val="18"/>
          <w:szCs w:val="18"/>
        </w:rPr>
        <w:t xml:space="preserve"> </w:t>
      </w:r>
      <w:r>
        <w:rPr>
          <w:color w:val="414042"/>
          <w:w w:val="105"/>
          <w:sz w:val="18"/>
          <w:szCs w:val="18"/>
        </w:rPr>
        <w:t>some</w:t>
      </w:r>
      <w:r>
        <w:rPr>
          <w:color w:val="414042"/>
          <w:spacing w:val="-13"/>
          <w:w w:val="105"/>
          <w:sz w:val="18"/>
          <w:szCs w:val="18"/>
        </w:rPr>
        <w:t xml:space="preserve"> </w:t>
      </w:r>
      <w:r>
        <w:rPr>
          <w:color w:val="414042"/>
          <w:w w:val="105"/>
          <w:sz w:val="18"/>
          <w:szCs w:val="18"/>
        </w:rPr>
        <w:t>early</w:t>
      </w:r>
      <w:r>
        <w:rPr>
          <w:color w:val="414042"/>
          <w:spacing w:val="-13"/>
          <w:w w:val="105"/>
          <w:sz w:val="18"/>
          <w:szCs w:val="18"/>
        </w:rPr>
        <w:t xml:space="preserve"> </w:t>
      </w:r>
      <w:r>
        <w:rPr>
          <w:color w:val="414042"/>
          <w:w w:val="105"/>
          <w:sz w:val="18"/>
          <w:szCs w:val="18"/>
        </w:rPr>
        <w:t>indications</w:t>
      </w:r>
      <w:r>
        <w:rPr>
          <w:color w:val="414042"/>
          <w:spacing w:val="-13"/>
          <w:w w:val="105"/>
          <w:sz w:val="18"/>
          <w:szCs w:val="18"/>
        </w:rPr>
        <w:t xml:space="preserve"> </w:t>
      </w:r>
      <w:r>
        <w:rPr>
          <w:color w:val="414042"/>
          <w:w w:val="105"/>
          <w:sz w:val="18"/>
          <w:szCs w:val="18"/>
        </w:rPr>
        <w:t>that</w:t>
      </w:r>
      <w:r>
        <w:rPr>
          <w:color w:val="414042"/>
          <w:spacing w:val="-13"/>
          <w:w w:val="105"/>
          <w:sz w:val="18"/>
          <w:szCs w:val="18"/>
        </w:rPr>
        <w:t xml:space="preserve"> </w:t>
      </w:r>
      <w:r>
        <w:rPr>
          <w:color w:val="414042"/>
          <w:w w:val="105"/>
          <w:sz w:val="18"/>
          <w:szCs w:val="18"/>
        </w:rPr>
        <w:t>a</w:t>
      </w:r>
      <w:r>
        <w:rPr>
          <w:color w:val="414042"/>
          <w:spacing w:val="-14"/>
          <w:w w:val="105"/>
          <w:sz w:val="18"/>
          <w:szCs w:val="18"/>
        </w:rPr>
        <w:t xml:space="preserve"> </w:t>
      </w:r>
      <w:r>
        <w:rPr>
          <w:color w:val="414042"/>
          <w:w w:val="105"/>
          <w:sz w:val="18"/>
          <w:szCs w:val="18"/>
        </w:rPr>
        <w:t>system</w:t>
      </w:r>
      <w:r>
        <w:rPr>
          <w:color w:val="414042"/>
          <w:spacing w:val="-13"/>
          <w:w w:val="105"/>
          <w:sz w:val="18"/>
          <w:szCs w:val="18"/>
        </w:rPr>
        <w:t xml:space="preserve"> </w:t>
      </w:r>
      <w:r>
        <w:rPr>
          <w:color w:val="414042"/>
          <w:w w:val="105"/>
          <w:sz w:val="18"/>
          <w:szCs w:val="18"/>
        </w:rPr>
        <w:t>may</w:t>
      </w:r>
      <w:r>
        <w:rPr>
          <w:color w:val="414042"/>
          <w:spacing w:val="-13"/>
          <w:w w:val="105"/>
          <w:sz w:val="18"/>
          <w:szCs w:val="18"/>
        </w:rPr>
        <w:t xml:space="preserve"> </w:t>
      </w:r>
      <w:r>
        <w:rPr>
          <w:color w:val="414042"/>
          <w:w w:val="105"/>
          <w:sz w:val="18"/>
          <w:szCs w:val="18"/>
        </w:rPr>
        <w:t>be</w:t>
      </w:r>
      <w:r>
        <w:rPr>
          <w:color w:val="414042"/>
          <w:spacing w:val="-13"/>
          <w:w w:val="105"/>
          <w:sz w:val="18"/>
          <w:szCs w:val="18"/>
        </w:rPr>
        <w:t xml:space="preserve"> </w:t>
      </w:r>
      <w:r>
        <w:rPr>
          <w:color w:val="414042"/>
          <w:w w:val="105"/>
          <w:sz w:val="18"/>
          <w:szCs w:val="18"/>
        </w:rPr>
        <w:t>changing;</w:t>
      </w:r>
      <w:r>
        <w:rPr>
          <w:color w:val="414042"/>
          <w:spacing w:val="-13"/>
          <w:w w:val="105"/>
          <w:sz w:val="18"/>
          <w:szCs w:val="18"/>
        </w:rPr>
        <w:t xml:space="preserve"> </w:t>
      </w:r>
      <w:r>
        <w:rPr>
          <w:color w:val="414042"/>
          <w:w w:val="105"/>
          <w:sz w:val="18"/>
          <w:szCs w:val="18"/>
        </w:rPr>
        <w:t>for</w:t>
      </w:r>
      <w:r>
        <w:rPr>
          <w:color w:val="414042"/>
          <w:spacing w:val="-13"/>
          <w:w w:val="105"/>
          <w:sz w:val="18"/>
          <w:szCs w:val="18"/>
        </w:rPr>
        <w:t xml:space="preserve"> </w:t>
      </w:r>
      <w:r>
        <w:rPr>
          <w:color w:val="414042"/>
          <w:w w:val="105"/>
          <w:sz w:val="18"/>
          <w:szCs w:val="18"/>
        </w:rPr>
        <w:t>example:</w:t>
      </w:r>
      <w:r>
        <w:rPr>
          <w:color w:val="414042"/>
          <w:spacing w:val="-13"/>
          <w:w w:val="105"/>
          <w:sz w:val="18"/>
          <w:szCs w:val="18"/>
        </w:rPr>
        <w:t xml:space="preserve"> </w:t>
      </w:r>
      <w:r>
        <w:rPr>
          <w:color w:val="414042"/>
          <w:w w:val="105"/>
          <w:sz w:val="18"/>
          <w:szCs w:val="18"/>
        </w:rPr>
        <w:t>changes</w:t>
      </w:r>
      <w:r>
        <w:rPr>
          <w:color w:val="414042"/>
          <w:spacing w:val="-14"/>
          <w:w w:val="105"/>
          <w:sz w:val="18"/>
          <w:szCs w:val="18"/>
        </w:rPr>
        <w:t xml:space="preserve"> </w:t>
      </w:r>
      <w:r>
        <w:rPr>
          <w:color w:val="414042"/>
          <w:w w:val="105"/>
          <w:sz w:val="18"/>
          <w:szCs w:val="18"/>
        </w:rPr>
        <w:t>in the</w:t>
      </w:r>
      <w:r>
        <w:rPr>
          <w:color w:val="414042"/>
          <w:spacing w:val="-16"/>
          <w:w w:val="105"/>
          <w:sz w:val="18"/>
          <w:szCs w:val="18"/>
        </w:rPr>
        <w:t xml:space="preserve"> </w:t>
      </w:r>
      <w:r>
        <w:rPr>
          <w:color w:val="414042"/>
          <w:w w:val="105"/>
          <w:sz w:val="18"/>
          <w:szCs w:val="18"/>
        </w:rPr>
        <w:t>availability</w:t>
      </w:r>
      <w:r>
        <w:rPr>
          <w:color w:val="414042"/>
          <w:spacing w:val="-16"/>
          <w:w w:val="105"/>
          <w:sz w:val="18"/>
          <w:szCs w:val="18"/>
        </w:rPr>
        <w:t xml:space="preserve"> </w:t>
      </w:r>
      <w:r>
        <w:rPr>
          <w:color w:val="414042"/>
          <w:w w:val="105"/>
          <w:sz w:val="18"/>
          <w:szCs w:val="18"/>
        </w:rPr>
        <w:t>or</w:t>
      </w:r>
      <w:r>
        <w:rPr>
          <w:color w:val="414042"/>
          <w:spacing w:val="-16"/>
          <w:w w:val="105"/>
          <w:sz w:val="18"/>
          <w:szCs w:val="18"/>
        </w:rPr>
        <w:t xml:space="preserve"> </w:t>
      </w:r>
      <w:r>
        <w:rPr>
          <w:color w:val="414042"/>
          <w:w w:val="105"/>
          <w:sz w:val="18"/>
          <w:szCs w:val="18"/>
        </w:rPr>
        <w:t>flow</w:t>
      </w:r>
      <w:r>
        <w:rPr>
          <w:color w:val="414042"/>
          <w:spacing w:val="-16"/>
          <w:w w:val="105"/>
          <w:sz w:val="18"/>
          <w:szCs w:val="18"/>
        </w:rPr>
        <w:t xml:space="preserve"> </w:t>
      </w:r>
      <w:r>
        <w:rPr>
          <w:color w:val="414042"/>
          <w:w w:val="105"/>
          <w:sz w:val="18"/>
          <w:szCs w:val="18"/>
        </w:rPr>
        <w:t>of</w:t>
      </w:r>
      <w:r>
        <w:rPr>
          <w:color w:val="414042"/>
          <w:spacing w:val="-16"/>
          <w:w w:val="105"/>
          <w:sz w:val="18"/>
          <w:szCs w:val="18"/>
        </w:rPr>
        <w:t xml:space="preserve"> </w:t>
      </w:r>
      <w:r>
        <w:rPr>
          <w:color w:val="414042"/>
          <w:w w:val="105"/>
          <w:sz w:val="18"/>
          <w:szCs w:val="18"/>
        </w:rPr>
        <w:t>information</w:t>
      </w:r>
      <w:r>
        <w:rPr>
          <w:color w:val="414042"/>
          <w:spacing w:val="-16"/>
          <w:w w:val="105"/>
          <w:sz w:val="18"/>
          <w:szCs w:val="18"/>
        </w:rPr>
        <w:t xml:space="preserve"> </w:t>
      </w:r>
      <w:r>
        <w:rPr>
          <w:color w:val="414042"/>
          <w:w w:val="105"/>
          <w:sz w:val="18"/>
          <w:szCs w:val="18"/>
        </w:rPr>
        <w:t>within</w:t>
      </w:r>
      <w:r>
        <w:rPr>
          <w:color w:val="414042"/>
          <w:spacing w:val="-16"/>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system;</w:t>
      </w:r>
      <w:r>
        <w:rPr>
          <w:color w:val="414042"/>
          <w:spacing w:val="-16"/>
          <w:w w:val="105"/>
          <w:sz w:val="18"/>
          <w:szCs w:val="18"/>
        </w:rPr>
        <w:t xml:space="preserve"> </w:t>
      </w:r>
      <w:r>
        <w:rPr>
          <w:color w:val="414042"/>
          <w:w w:val="105"/>
          <w:sz w:val="18"/>
          <w:szCs w:val="18"/>
        </w:rPr>
        <w:t>changes</w:t>
      </w:r>
      <w:r>
        <w:rPr>
          <w:color w:val="414042"/>
          <w:spacing w:val="-16"/>
          <w:w w:val="105"/>
          <w:sz w:val="18"/>
          <w:szCs w:val="18"/>
        </w:rPr>
        <w:t xml:space="preserve"> </w:t>
      </w:r>
      <w:r>
        <w:rPr>
          <w:color w:val="414042"/>
          <w:w w:val="105"/>
          <w:sz w:val="18"/>
          <w:szCs w:val="18"/>
        </w:rPr>
        <w:t>in</w:t>
      </w:r>
      <w:r>
        <w:rPr>
          <w:color w:val="414042"/>
          <w:spacing w:val="-16"/>
          <w:w w:val="105"/>
          <w:sz w:val="18"/>
          <w:szCs w:val="18"/>
        </w:rPr>
        <w:t xml:space="preserve"> </w:t>
      </w:r>
      <w:r>
        <w:rPr>
          <w:color w:val="414042"/>
          <w:w w:val="105"/>
          <w:sz w:val="18"/>
          <w:szCs w:val="18"/>
        </w:rPr>
        <w:t>rules</w:t>
      </w:r>
      <w:r>
        <w:rPr>
          <w:color w:val="414042"/>
          <w:spacing w:val="-16"/>
          <w:w w:val="105"/>
          <w:sz w:val="18"/>
          <w:szCs w:val="18"/>
        </w:rPr>
        <w:t xml:space="preserve"> </w:t>
      </w:r>
      <w:r>
        <w:rPr>
          <w:color w:val="414042"/>
          <w:w w:val="105"/>
          <w:sz w:val="18"/>
          <w:szCs w:val="18"/>
        </w:rPr>
        <w:t>or</w:t>
      </w:r>
      <w:r>
        <w:rPr>
          <w:color w:val="414042"/>
          <w:spacing w:val="-16"/>
          <w:w w:val="105"/>
          <w:sz w:val="18"/>
          <w:szCs w:val="18"/>
        </w:rPr>
        <w:t xml:space="preserve"> </w:t>
      </w:r>
      <w:r>
        <w:rPr>
          <w:color w:val="414042"/>
          <w:w w:val="105"/>
          <w:sz w:val="18"/>
          <w:szCs w:val="18"/>
        </w:rPr>
        <w:t>regulations</w:t>
      </w:r>
      <w:r>
        <w:rPr>
          <w:color w:val="414042"/>
          <w:spacing w:val="-15"/>
          <w:w w:val="105"/>
          <w:sz w:val="18"/>
          <w:szCs w:val="18"/>
        </w:rPr>
        <w:t xml:space="preserve"> </w:t>
      </w:r>
      <w:r>
        <w:rPr>
          <w:color w:val="414042"/>
          <w:w w:val="105"/>
          <w:sz w:val="18"/>
          <w:szCs w:val="18"/>
        </w:rPr>
        <w:t>that</w:t>
      </w:r>
      <w:r>
        <w:rPr>
          <w:color w:val="414042"/>
          <w:spacing w:val="-16"/>
          <w:w w:val="105"/>
          <w:sz w:val="18"/>
          <w:szCs w:val="18"/>
        </w:rPr>
        <w:t xml:space="preserve"> </w:t>
      </w:r>
      <w:r>
        <w:rPr>
          <w:color w:val="414042"/>
          <w:w w:val="105"/>
          <w:sz w:val="18"/>
          <w:szCs w:val="18"/>
        </w:rPr>
        <w:t>govern</w:t>
      </w:r>
      <w:r>
        <w:rPr>
          <w:color w:val="414042"/>
          <w:spacing w:val="-16"/>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system;</w:t>
      </w:r>
      <w:r>
        <w:rPr>
          <w:color w:val="414042"/>
          <w:spacing w:val="-16"/>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involvement of</w:t>
      </w:r>
      <w:r>
        <w:rPr>
          <w:color w:val="414042"/>
          <w:spacing w:val="-14"/>
          <w:w w:val="105"/>
          <w:sz w:val="18"/>
          <w:szCs w:val="18"/>
        </w:rPr>
        <w:t xml:space="preserve"> </w:t>
      </w:r>
      <w:r>
        <w:rPr>
          <w:color w:val="414042"/>
          <w:w w:val="105"/>
          <w:sz w:val="18"/>
          <w:szCs w:val="18"/>
        </w:rPr>
        <w:t>new</w:t>
      </w:r>
      <w:r>
        <w:rPr>
          <w:color w:val="414042"/>
          <w:spacing w:val="-14"/>
          <w:w w:val="105"/>
          <w:sz w:val="18"/>
          <w:szCs w:val="18"/>
        </w:rPr>
        <w:t xml:space="preserve"> </w:t>
      </w:r>
      <w:r>
        <w:rPr>
          <w:color w:val="414042"/>
          <w:w w:val="105"/>
          <w:sz w:val="18"/>
          <w:szCs w:val="18"/>
        </w:rPr>
        <w:t>actors</w:t>
      </w:r>
      <w:r>
        <w:rPr>
          <w:color w:val="414042"/>
          <w:spacing w:val="-13"/>
          <w:w w:val="105"/>
          <w:sz w:val="18"/>
          <w:szCs w:val="18"/>
        </w:rPr>
        <w:t xml:space="preserve"> </w:t>
      </w:r>
      <w:r>
        <w:rPr>
          <w:color w:val="414042"/>
          <w:w w:val="105"/>
          <w:sz w:val="18"/>
          <w:szCs w:val="18"/>
        </w:rPr>
        <w:t>or</w:t>
      </w:r>
      <w:r>
        <w:rPr>
          <w:color w:val="414042"/>
          <w:spacing w:val="-14"/>
          <w:w w:val="105"/>
          <w:sz w:val="18"/>
          <w:szCs w:val="18"/>
        </w:rPr>
        <w:t xml:space="preserve"> </w:t>
      </w:r>
      <w:r>
        <w:rPr>
          <w:color w:val="414042"/>
          <w:w w:val="105"/>
          <w:sz w:val="18"/>
          <w:szCs w:val="18"/>
        </w:rPr>
        <w:t>changes</w:t>
      </w:r>
      <w:r>
        <w:rPr>
          <w:color w:val="414042"/>
          <w:spacing w:val="-13"/>
          <w:w w:val="105"/>
          <w:sz w:val="18"/>
          <w:szCs w:val="18"/>
        </w:rPr>
        <w:t xml:space="preserve"> </w:t>
      </w:r>
      <w:r>
        <w:rPr>
          <w:color w:val="414042"/>
          <w:w w:val="105"/>
          <w:sz w:val="18"/>
          <w:szCs w:val="18"/>
        </w:rPr>
        <w:t>in</w:t>
      </w:r>
      <w:r>
        <w:rPr>
          <w:color w:val="414042"/>
          <w:spacing w:val="-14"/>
          <w:w w:val="105"/>
          <w:sz w:val="18"/>
          <w:szCs w:val="18"/>
        </w:rPr>
        <w:t xml:space="preserve"> </w:t>
      </w:r>
      <w:r>
        <w:rPr>
          <w:color w:val="414042"/>
          <w:w w:val="105"/>
          <w:sz w:val="18"/>
          <w:szCs w:val="18"/>
        </w:rPr>
        <w:t>interaction</w:t>
      </w:r>
      <w:r>
        <w:rPr>
          <w:color w:val="414042"/>
          <w:spacing w:val="-13"/>
          <w:w w:val="105"/>
          <w:sz w:val="18"/>
          <w:szCs w:val="18"/>
        </w:rPr>
        <w:t xml:space="preserve"> </w:t>
      </w:r>
      <w:r>
        <w:rPr>
          <w:color w:val="414042"/>
          <w:w w:val="105"/>
          <w:sz w:val="18"/>
          <w:szCs w:val="18"/>
        </w:rPr>
        <w:t>between</w:t>
      </w:r>
      <w:r>
        <w:rPr>
          <w:color w:val="414042"/>
          <w:spacing w:val="-14"/>
          <w:w w:val="105"/>
          <w:sz w:val="18"/>
          <w:szCs w:val="18"/>
        </w:rPr>
        <w:t xml:space="preserve"> </w:t>
      </w:r>
      <w:r>
        <w:rPr>
          <w:color w:val="414042"/>
          <w:w w:val="105"/>
          <w:sz w:val="18"/>
          <w:szCs w:val="18"/>
        </w:rPr>
        <w:t>existing</w:t>
      </w:r>
      <w:r>
        <w:rPr>
          <w:color w:val="414042"/>
          <w:spacing w:val="-13"/>
          <w:w w:val="105"/>
          <w:sz w:val="18"/>
          <w:szCs w:val="18"/>
        </w:rPr>
        <w:t xml:space="preserve"> </w:t>
      </w:r>
      <w:r>
        <w:rPr>
          <w:color w:val="414042"/>
          <w:w w:val="105"/>
          <w:sz w:val="18"/>
          <w:szCs w:val="18"/>
        </w:rPr>
        <w:t>actors;</w:t>
      </w:r>
      <w:r>
        <w:rPr>
          <w:color w:val="414042"/>
          <w:spacing w:val="-14"/>
          <w:w w:val="105"/>
          <w:sz w:val="18"/>
          <w:szCs w:val="18"/>
        </w:rPr>
        <w:t xml:space="preserve"> </w:t>
      </w:r>
      <w:r>
        <w:rPr>
          <w:color w:val="414042"/>
          <w:w w:val="105"/>
          <w:sz w:val="18"/>
          <w:szCs w:val="18"/>
        </w:rPr>
        <w:t>or</w:t>
      </w:r>
      <w:r>
        <w:rPr>
          <w:color w:val="414042"/>
          <w:spacing w:val="-13"/>
          <w:w w:val="105"/>
          <w:sz w:val="18"/>
          <w:szCs w:val="18"/>
        </w:rPr>
        <w:t xml:space="preserve"> </w:t>
      </w:r>
      <w:r>
        <w:rPr>
          <w:color w:val="414042"/>
          <w:w w:val="105"/>
          <w:sz w:val="18"/>
          <w:szCs w:val="18"/>
        </w:rPr>
        <w:t>changes</w:t>
      </w:r>
      <w:r>
        <w:rPr>
          <w:color w:val="414042"/>
          <w:spacing w:val="-14"/>
          <w:w w:val="105"/>
          <w:sz w:val="18"/>
          <w:szCs w:val="18"/>
        </w:rPr>
        <w:t xml:space="preserve"> </w:t>
      </w:r>
      <w:r>
        <w:rPr>
          <w:color w:val="414042"/>
          <w:w w:val="105"/>
          <w:sz w:val="18"/>
          <w:szCs w:val="18"/>
        </w:rPr>
        <w:t>in</w:t>
      </w:r>
      <w:r>
        <w:rPr>
          <w:color w:val="414042"/>
          <w:spacing w:val="-13"/>
          <w:w w:val="105"/>
          <w:sz w:val="18"/>
          <w:szCs w:val="18"/>
        </w:rPr>
        <w:t xml:space="preserve"> </w:t>
      </w:r>
      <w:r>
        <w:rPr>
          <w:color w:val="414042"/>
          <w:w w:val="105"/>
          <w:sz w:val="18"/>
          <w:szCs w:val="18"/>
        </w:rPr>
        <w:t>the</w:t>
      </w:r>
      <w:r>
        <w:rPr>
          <w:color w:val="414042"/>
          <w:spacing w:val="-14"/>
          <w:w w:val="105"/>
          <w:sz w:val="18"/>
          <w:szCs w:val="18"/>
        </w:rPr>
        <w:t xml:space="preserve"> </w:t>
      </w:r>
      <w:r>
        <w:rPr>
          <w:color w:val="414042"/>
          <w:w w:val="105"/>
          <w:sz w:val="18"/>
          <w:szCs w:val="18"/>
        </w:rPr>
        <w:t>perspectives</w:t>
      </w:r>
      <w:r>
        <w:rPr>
          <w:color w:val="414042"/>
          <w:spacing w:val="-14"/>
          <w:w w:val="105"/>
          <w:sz w:val="18"/>
          <w:szCs w:val="18"/>
        </w:rPr>
        <w:t xml:space="preserve"> </w:t>
      </w:r>
      <w:r>
        <w:rPr>
          <w:color w:val="414042"/>
          <w:w w:val="105"/>
          <w:sz w:val="18"/>
          <w:szCs w:val="18"/>
        </w:rPr>
        <w:t>of</w:t>
      </w:r>
      <w:r>
        <w:rPr>
          <w:color w:val="414042"/>
          <w:spacing w:val="-13"/>
          <w:w w:val="105"/>
          <w:sz w:val="18"/>
          <w:szCs w:val="18"/>
        </w:rPr>
        <w:t xml:space="preserve"> </w:t>
      </w:r>
      <w:r>
        <w:rPr>
          <w:color w:val="414042"/>
          <w:w w:val="105"/>
          <w:sz w:val="18"/>
          <w:szCs w:val="18"/>
        </w:rPr>
        <w:t>parties</w:t>
      </w:r>
      <w:r>
        <w:rPr>
          <w:color w:val="414042"/>
          <w:spacing w:val="-14"/>
          <w:w w:val="105"/>
          <w:sz w:val="18"/>
          <w:szCs w:val="18"/>
        </w:rPr>
        <w:t xml:space="preserve"> </w:t>
      </w:r>
      <w:r>
        <w:rPr>
          <w:color w:val="414042"/>
          <w:w w:val="105"/>
          <w:sz w:val="18"/>
          <w:szCs w:val="18"/>
        </w:rPr>
        <w:t>who</w:t>
      </w:r>
      <w:r>
        <w:rPr>
          <w:color w:val="414042"/>
          <w:spacing w:val="-13"/>
          <w:w w:val="105"/>
          <w:sz w:val="18"/>
          <w:szCs w:val="18"/>
        </w:rPr>
        <w:t xml:space="preserve"> </w:t>
      </w:r>
      <w:r>
        <w:rPr>
          <w:color w:val="414042"/>
          <w:w w:val="105"/>
          <w:sz w:val="18"/>
          <w:szCs w:val="18"/>
        </w:rPr>
        <w:t>have</w:t>
      </w:r>
      <w:r>
        <w:rPr>
          <w:color w:val="414042"/>
          <w:spacing w:val="-14"/>
          <w:w w:val="105"/>
          <w:sz w:val="18"/>
          <w:szCs w:val="18"/>
        </w:rPr>
        <w:t xml:space="preserve"> </w:t>
      </w:r>
      <w:r>
        <w:rPr>
          <w:color w:val="414042"/>
          <w:w w:val="105"/>
          <w:sz w:val="18"/>
          <w:szCs w:val="18"/>
        </w:rPr>
        <w:t>influence over</w:t>
      </w:r>
      <w:r>
        <w:rPr>
          <w:color w:val="414042"/>
          <w:spacing w:val="-8"/>
          <w:w w:val="105"/>
          <w:sz w:val="18"/>
          <w:szCs w:val="18"/>
        </w:rPr>
        <w:t xml:space="preserve"> </w:t>
      </w:r>
      <w:r>
        <w:rPr>
          <w:color w:val="414042"/>
          <w:w w:val="105"/>
          <w:sz w:val="18"/>
          <w:szCs w:val="18"/>
        </w:rPr>
        <w:t>the</w:t>
      </w:r>
      <w:r>
        <w:rPr>
          <w:color w:val="414042"/>
          <w:spacing w:val="-8"/>
          <w:w w:val="105"/>
          <w:sz w:val="18"/>
          <w:szCs w:val="18"/>
        </w:rPr>
        <w:t xml:space="preserve"> </w:t>
      </w:r>
      <w:r>
        <w:rPr>
          <w:color w:val="414042"/>
          <w:w w:val="105"/>
          <w:sz w:val="18"/>
          <w:szCs w:val="18"/>
        </w:rPr>
        <w:t>system</w:t>
      </w:r>
      <w:r>
        <w:rPr>
          <w:color w:val="414042"/>
          <w:spacing w:val="-7"/>
          <w:w w:val="105"/>
          <w:sz w:val="18"/>
          <w:szCs w:val="18"/>
        </w:rPr>
        <w:t xml:space="preserve"> </w:t>
      </w:r>
      <w:r>
        <w:rPr>
          <w:color w:val="414042"/>
          <w:w w:val="105"/>
          <w:sz w:val="18"/>
          <w:szCs w:val="18"/>
        </w:rPr>
        <w:t>(e.g.</w:t>
      </w:r>
      <w:r>
        <w:rPr>
          <w:color w:val="414042"/>
          <w:spacing w:val="-8"/>
          <w:w w:val="105"/>
          <w:sz w:val="18"/>
          <w:szCs w:val="18"/>
        </w:rPr>
        <w:t xml:space="preserve"> </w:t>
      </w:r>
      <w:r>
        <w:rPr>
          <w:color w:val="414042"/>
          <w:w w:val="105"/>
          <w:sz w:val="18"/>
          <w:szCs w:val="18"/>
        </w:rPr>
        <w:t>formal</w:t>
      </w:r>
      <w:r>
        <w:rPr>
          <w:color w:val="414042"/>
          <w:spacing w:val="-7"/>
          <w:w w:val="105"/>
          <w:sz w:val="18"/>
          <w:szCs w:val="18"/>
        </w:rPr>
        <w:t xml:space="preserve"> </w:t>
      </w:r>
      <w:r>
        <w:rPr>
          <w:color w:val="414042"/>
          <w:w w:val="105"/>
          <w:sz w:val="18"/>
          <w:szCs w:val="18"/>
        </w:rPr>
        <w:t>or</w:t>
      </w:r>
      <w:r>
        <w:rPr>
          <w:color w:val="414042"/>
          <w:spacing w:val="-8"/>
          <w:w w:val="105"/>
          <w:sz w:val="18"/>
          <w:szCs w:val="18"/>
        </w:rPr>
        <w:t xml:space="preserve"> </w:t>
      </w:r>
      <w:r>
        <w:rPr>
          <w:color w:val="414042"/>
          <w:w w:val="105"/>
          <w:sz w:val="18"/>
          <w:szCs w:val="18"/>
        </w:rPr>
        <w:t>informal</w:t>
      </w:r>
      <w:r>
        <w:rPr>
          <w:color w:val="414042"/>
          <w:spacing w:val="-7"/>
          <w:w w:val="105"/>
          <w:sz w:val="18"/>
          <w:szCs w:val="18"/>
        </w:rPr>
        <w:t xml:space="preserve"> </w:t>
      </w:r>
      <w:r>
        <w:rPr>
          <w:color w:val="414042"/>
          <w:w w:val="105"/>
          <w:sz w:val="18"/>
          <w:szCs w:val="18"/>
        </w:rPr>
        <w:t>leaders).</w:t>
      </w:r>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592192" behindDoc="0" locked="0" layoutInCell="0" allowOverlap="1">
                <wp:simplePos x="0" y="0"/>
                <wp:positionH relativeFrom="page">
                  <wp:posOffset>719455</wp:posOffset>
                </wp:positionH>
                <wp:positionV relativeFrom="paragraph">
                  <wp:posOffset>146050</wp:posOffset>
                </wp:positionV>
                <wp:extent cx="6120130" cy="12700"/>
                <wp:effectExtent l="0" t="0" r="0" b="0"/>
                <wp:wrapTopAndBottom/>
                <wp:docPr id="60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BB8B7E" id="Freeform 175"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538.5pt,1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gkAAMAAJA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11</w:t>
      </w:r>
    </w:p>
    <w:p w:rsidR="00000000" w:rsidRDefault="00F4295E">
      <w:pPr>
        <w:pStyle w:val="BodyText"/>
        <w:tabs>
          <w:tab w:val="right" w:pos="9751"/>
        </w:tabs>
        <w:kinsoku w:val="0"/>
        <w:overflowPunct w:val="0"/>
        <w:spacing w:before="101"/>
        <w:ind w:left="113"/>
        <w:rPr>
          <w:color w:val="AC1F24"/>
          <w:position w:val="-2"/>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6"/>
        <w:rPr>
          <w:sz w:val="40"/>
          <w:szCs w:val="40"/>
        </w:rPr>
      </w:pPr>
    </w:p>
    <w:p w:rsidR="00000000" w:rsidRDefault="00EA3998">
      <w:pPr>
        <w:pStyle w:val="BodyText"/>
        <w:kinsoku w:val="0"/>
        <w:overflowPunct w:val="0"/>
        <w:ind w:left="964"/>
        <w:rPr>
          <w:color w:val="AC1F24"/>
        </w:rPr>
      </w:pPr>
      <w:r>
        <w:rPr>
          <w:noProof/>
        </w:rPr>
        <mc:AlternateContent>
          <mc:Choice Requires="wpg">
            <w:drawing>
              <wp:anchor distT="0" distB="0" distL="0" distR="0" simplePos="0" relativeHeight="251593216" behindDoc="0" locked="0" layoutInCell="0" allowOverlap="1">
                <wp:simplePos x="0" y="0"/>
                <wp:positionH relativeFrom="page">
                  <wp:posOffset>1259840</wp:posOffset>
                </wp:positionH>
                <wp:positionV relativeFrom="paragraph">
                  <wp:posOffset>213360</wp:posOffset>
                </wp:positionV>
                <wp:extent cx="5580380" cy="12700"/>
                <wp:effectExtent l="0" t="0" r="0" b="0"/>
                <wp:wrapTopAndBottom/>
                <wp:docPr id="60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336"/>
                          <a:chExt cx="8788" cy="20"/>
                        </a:xfrm>
                      </wpg:grpSpPr>
                      <wps:wsp>
                        <wps:cNvPr id="605" name="Freeform 177"/>
                        <wps:cNvSpPr>
                          <a:spLocks/>
                        </wps:cNvSpPr>
                        <wps:spPr bwMode="auto">
                          <a:xfrm>
                            <a:off x="1984" y="341"/>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78"/>
                        <wps:cNvSpPr>
                          <a:spLocks/>
                        </wps:cNvSpPr>
                        <wps:spPr bwMode="auto">
                          <a:xfrm>
                            <a:off x="2466" y="341"/>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1C4F2" id="Group 176" o:spid="_x0000_s1026" style="position:absolute;margin-left:99.2pt;margin-top:16.8pt;width:439.4pt;height:1pt;z-index:251593216;mso-wrap-distance-left:0;mso-wrap-distance-right:0;mso-position-horizontal-relative:page" coordorigin="1984,33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" o:allowincell="f">
                <v:shape id="Freeform 177" o:spid="_x0000_s1027" style="position:absolute;left:1984;top:341;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" path="m,l481,e" filled="f" strokecolor="#3ea7b4" strokeweight=".5pt">
                  <v:path arrowok="t" o:connecttype="custom" o:connectlocs="0,0;481,0" o:connectangles="0,0"/>
                </v:shape>
                <v:shape id="Freeform 178" o:spid="_x0000_s1028" style="position:absolute;left:2466;top:341;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" path="m,l8305,e" filled="f" strokecolor="#3ea7b4" strokeweight=".5pt">
                  <v:path arrowok="t" o:connecttype="custom" o:connectlocs="0,0;8305,0" o:connectangles="0,0"/>
                </v:shape>
                <w10:wrap type="topAndBottom" anchorx="page"/>
              </v:group>
            </w:pict>
          </mc:Fallback>
        </mc:AlternateContent>
      </w:r>
      <w:r w:rsidR="00F4295E">
        <w:rPr>
          <w:rFonts w:ascii="Arial" w:hAnsi="Arial" w:cs="Arial"/>
          <w:b/>
          <w:bCs/>
          <w:color w:val="AC1F24"/>
        </w:rPr>
        <w:t xml:space="preserve">TABLE 2: </w:t>
      </w:r>
      <w:r w:rsidR="00F4295E">
        <w:rPr>
          <w:color w:val="AC1F24"/>
        </w:rPr>
        <w:t>: INDICATIVE LIST OF GENERIC PROGRESS MARKERS</w:t>
      </w:r>
    </w:p>
    <w:p w:rsidR="00000000" w:rsidRDefault="00F4295E">
      <w:pPr>
        <w:pStyle w:val="ListParagraph"/>
        <w:numPr>
          <w:ilvl w:val="0"/>
          <w:numId w:val="6"/>
        </w:numPr>
        <w:tabs>
          <w:tab w:val="left" w:pos="1560"/>
        </w:tabs>
        <w:kinsoku w:val="0"/>
        <w:overflowPunct w:val="0"/>
        <w:spacing w:before="39" w:after="55"/>
        <w:rPr>
          <w:color w:val="231F20"/>
          <w:w w:val="105"/>
          <w:sz w:val="20"/>
          <w:szCs w:val="20"/>
        </w:rPr>
      </w:pPr>
      <w:r>
        <w:rPr>
          <w:color w:val="231F20"/>
          <w:w w:val="105"/>
          <w:sz w:val="20"/>
          <w:szCs w:val="20"/>
        </w:rPr>
        <w:t>GoI/CSO</w:t>
      </w:r>
      <w:r>
        <w:rPr>
          <w:color w:val="231F20"/>
          <w:spacing w:val="-9"/>
          <w:w w:val="105"/>
          <w:sz w:val="20"/>
          <w:szCs w:val="20"/>
        </w:rPr>
        <w:t xml:space="preserve"> </w:t>
      </w:r>
      <w:r>
        <w:rPr>
          <w:color w:val="231F20"/>
          <w:w w:val="105"/>
          <w:sz w:val="20"/>
          <w:szCs w:val="20"/>
        </w:rPr>
        <w:t>partners</w:t>
      </w:r>
      <w:r>
        <w:rPr>
          <w:color w:val="231F20"/>
          <w:spacing w:val="-8"/>
          <w:w w:val="105"/>
          <w:sz w:val="20"/>
          <w:szCs w:val="20"/>
        </w:rPr>
        <w:t xml:space="preserve"> </w:t>
      </w:r>
      <w:r>
        <w:rPr>
          <w:color w:val="231F20"/>
          <w:w w:val="105"/>
          <w:sz w:val="20"/>
          <w:szCs w:val="20"/>
        </w:rPr>
        <w:t>have</w:t>
      </w:r>
      <w:r>
        <w:rPr>
          <w:color w:val="231F20"/>
          <w:spacing w:val="-8"/>
          <w:w w:val="105"/>
          <w:sz w:val="20"/>
          <w:szCs w:val="20"/>
        </w:rPr>
        <w:t xml:space="preserve"> </w:t>
      </w:r>
      <w:r>
        <w:rPr>
          <w:color w:val="231F20"/>
          <w:w w:val="105"/>
          <w:sz w:val="20"/>
          <w:szCs w:val="20"/>
        </w:rPr>
        <w:t>agreed</w:t>
      </w:r>
      <w:r>
        <w:rPr>
          <w:color w:val="231F20"/>
          <w:spacing w:val="-8"/>
          <w:w w:val="105"/>
          <w:sz w:val="20"/>
          <w:szCs w:val="20"/>
        </w:rPr>
        <w:t xml:space="preserve"> </w:t>
      </w:r>
      <w:r>
        <w:rPr>
          <w:color w:val="231F20"/>
          <w:w w:val="105"/>
          <w:sz w:val="20"/>
          <w:szCs w:val="20"/>
        </w:rPr>
        <w:t>to</w:t>
      </w:r>
      <w:r>
        <w:rPr>
          <w:color w:val="231F20"/>
          <w:spacing w:val="-8"/>
          <w:w w:val="105"/>
          <w:sz w:val="20"/>
          <w:szCs w:val="20"/>
        </w:rPr>
        <w:t xml:space="preserve"> </w:t>
      </w:r>
      <w:r>
        <w:rPr>
          <w:color w:val="231F20"/>
          <w:w w:val="105"/>
          <w:sz w:val="20"/>
          <w:szCs w:val="20"/>
        </w:rPr>
        <w:t>proceed</w:t>
      </w:r>
      <w:r>
        <w:rPr>
          <w:color w:val="231F20"/>
          <w:spacing w:val="-9"/>
          <w:w w:val="105"/>
          <w:sz w:val="20"/>
          <w:szCs w:val="20"/>
        </w:rPr>
        <w:t xml:space="preserve"> </w:t>
      </w:r>
      <w:r>
        <w:rPr>
          <w:color w:val="231F20"/>
          <w:w w:val="105"/>
          <w:sz w:val="20"/>
          <w:szCs w:val="20"/>
        </w:rPr>
        <w:t>with</w:t>
      </w:r>
      <w:r>
        <w:rPr>
          <w:color w:val="231F20"/>
          <w:spacing w:val="-8"/>
          <w:w w:val="105"/>
          <w:sz w:val="20"/>
          <w:szCs w:val="20"/>
        </w:rPr>
        <w:t xml:space="preserve"> </w:t>
      </w:r>
      <w:r>
        <w:rPr>
          <w:color w:val="231F20"/>
          <w:w w:val="105"/>
          <w:sz w:val="20"/>
          <w:szCs w:val="20"/>
        </w:rPr>
        <w:t>a</w:t>
      </w:r>
      <w:r>
        <w:rPr>
          <w:color w:val="231F20"/>
          <w:spacing w:val="-8"/>
          <w:w w:val="105"/>
          <w:sz w:val="20"/>
          <w:szCs w:val="20"/>
        </w:rPr>
        <w:t xml:space="preserve"> </w:t>
      </w:r>
      <w:r>
        <w:rPr>
          <w:color w:val="231F20"/>
          <w:w w:val="105"/>
          <w:sz w:val="20"/>
          <w:szCs w:val="20"/>
        </w:rPr>
        <w:t>pilot.</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2540" r="11430" b="3810"/>
                <wp:docPr id="60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602" name="Freeform 180"/>
                        <wps:cNvSpPr>
                          <a:spLocks/>
                        </wps:cNvSpPr>
                        <wps:spPr bwMode="auto">
                          <a:xfrm>
                            <a:off x="0" y="5"/>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81"/>
                        <wps:cNvSpPr>
                          <a:spLocks/>
                        </wps:cNvSpPr>
                        <wps:spPr bwMode="auto">
                          <a:xfrm>
                            <a:off x="481" y="5"/>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B8E57D" id="Group 179"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">
                <v:shape id="Freeform 180" o:spid="_x0000_s1027" style="position:absolute;top:5;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" path="m,l481,e" filled="f" strokecolor="#3ea7b4" strokeweight=".5pt">
                  <v:path arrowok="t" o:connecttype="custom" o:connectlocs="0,0;481,0" o:connectangles="0,0"/>
                </v:shape>
                <v:shape id="Freeform 181" o:spid="_x0000_s1028" style="position:absolute;left:481;top:5;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" path="m,l8305,e" filled="f" strokecolor="#3ea7b4" strokeweight=".5pt">
                  <v:path arrowok="t" o:connecttype="custom" o:connectlocs="0,0;8305,0" o:connectangles="0,0"/>
                </v:shape>
                <w10:anchorlock/>
              </v:group>
            </w:pict>
          </mc:Fallback>
        </mc:AlternateContent>
      </w:r>
    </w:p>
    <w:p w:rsidR="00000000" w:rsidRDefault="00EA3998">
      <w:pPr>
        <w:pStyle w:val="ListParagraph"/>
        <w:numPr>
          <w:ilvl w:val="0"/>
          <w:numId w:val="6"/>
        </w:numPr>
        <w:tabs>
          <w:tab w:val="left" w:pos="1560"/>
        </w:tabs>
        <w:kinsoku w:val="0"/>
        <w:overflowPunct w:val="0"/>
        <w:spacing w:before="58"/>
        <w:rPr>
          <w:color w:val="231F20"/>
          <w:w w:val="105"/>
          <w:sz w:val="20"/>
          <w:szCs w:val="20"/>
        </w:rPr>
      </w:pPr>
      <w:r>
        <w:rPr>
          <w:noProof/>
        </w:rPr>
        <mc:AlternateContent>
          <mc:Choice Requires="wpg">
            <w:drawing>
              <wp:anchor distT="0" distB="0" distL="0" distR="0" simplePos="0" relativeHeight="251594240" behindDoc="0" locked="0" layoutInCell="0" allowOverlap="1">
                <wp:simplePos x="0" y="0"/>
                <wp:positionH relativeFrom="page">
                  <wp:posOffset>1259840</wp:posOffset>
                </wp:positionH>
                <wp:positionV relativeFrom="paragraph">
                  <wp:posOffset>226060</wp:posOffset>
                </wp:positionV>
                <wp:extent cx="5580380" cy="12700"/>
                <wp:effectExtent l="0" t="0" r="0" b="0"/>
                <wp:wrapTopAndBottom/>
                <wp:docPr id="5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356"/>
                          <a:chExt cx="8788" cy="20"/>
                        </a:xfrm>
                      </wpg:grpSpPr>
                      <wps:wsp>
                        <wps:cNvPr id="599" name="Freeform 183"/>
                        <wps:cNvSpPr>
                          <a:spLocks/>
                        </wps:cNvSpPr>
                        <wps:spPr bwMode="auto">
                          <a:xfrm>
                            <a:off x="1984" y="361"/>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84"/>
                        <wps:cNvSpPr>
                          <a:spLocks/>
                        </wps:cNvSpPr>
                        <wps:spPr bwMode="auto">
                          <a:xfrm>
                            <a:off x="2466" y="361"/>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FC494" id="Group 182" o:spid="_x0000_s1026" style="position:absolute;margin-left:99.2pt;margin-top:17.8pt;width:439.4pt;height:1pt;z-index:251594240;mso-wrap-distance-left:0;mso-wrap-distance-right:0;mso-position-horizontal-relative:page" coordorigin="1984,35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" o:allowincell="f">
                <v:shape id="Freeform 183" o:spid="_x0000_s1027" style="position:absolute;left:1984;top:361;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" path="m,l481,e" filled="f" strokecolor="#3ea7b4" strokeweight=".5pt">
                  <v:path arrowok="t" o:connecttype="custom" o:connectlocs="0,0;481,0" o:connectangles="0,0"/>
                </v:shape>
                <v:shape id="Freeform 184" o:spid="_x0000_s1028" style="position:absolute;left:2466;top:361;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" path="m,l8305,e" filled="f" strokecolor="#3ea7b4" strokeweight=".5pt">
                  <v:path arrowok="t" o:connecttype="custom" o:connectlocs="0,0;8305,0" o:connectangles="0,0"/>
                </v:shape>
                <w10:wrap type="topAndBottom" anchorx="page"/>
              </v:group>
            </w:pict>
          </mc:Fallback>
        </mc:AlternateContent>
      </w:r>
      <w:r w:rsidR="00F4295E">
        <w:rPr>
          <w:color w:val="231F20"/>
          <w:w w:val="105"/>
          <w:sz w:val="20"/>
          <w:szCs w:val="20"/>
        </w:rPr>
        <w:t>GoI/CSO</w:t>
      </w:r>
      <w:r w:rsidR="00F4295E">
        <w:rPr>
          <w:color w:val="231F20"/>
          <w:spacing w:val="-10"/>
          <w:w w:val="105"/>
          <w:sz w:val="20"/>
          <w:szCs w:val="20"/>
        </w:rPr>
        <w:t xml:space="preserve"> </w:t>
      </w:r>
      <w:r w:rsidR="00F4295E">
        <w:rPr>
          <w:color w:val="231F20"/>
          <w:w w:val="105"/>
          <w:sz w:val="20"/>
          <w:szCs w:val="20"/>
        </w:rPr>
        <w:t>partners</w:t>
      </w:r>
      <w:r w:rsidR="00F4295E">
        <w:rPr>
          <w:color w:val="231F20"/>
          <w:spacing w:val="-9"/>
          <w:w w:val="105"/>
          <w:sz w:val="20"/>
          <w:szCs w:val="20"/>
        </w:rPr>
        <w:t xml:space="preserve"> </w:t>
      </w:r>
      <w:r w:rsidR="00F4295E">
        <w:rPr>
          <w:color w:val="231F20"/>
          <w:w w:val="105"/>
          <w:sz w:val="20"/>
          <w:szCs w:val="20"/>
        </w:rPr>
        <w:t>have</w:t>
      </w:r>
      <w:r w:rsidR="00F4295E">
        <w:rPr>
          <w:color w:val="231F20"/>
          <w:spacing w:val="-9"/>
          <w:w w:val="105"/>
          <w:sz w:val="20"/>
          <w:szCs w:val="20"/>
        </w:rPr>
        <w:t xml:space="preserve"> </w:t>
      </w:r>
      <w:r w:rsidR="00F4295E">
        <w:rPr>
          <w:color w:val="231F20"/>
          <w:w w:val="105"/>
          <w:sz w:val="20"/>
          <w:szCs w:val="20"/>
        </w:rPr>
        <w:t>allocated</w:t>
      </w:r>
      <w:r w:rsidR="00F4295E">
        <w:rPr>
          <w:color w:val="231F20"/>
          <w:spacing w:val="-9"/>
          <w:w w:val="105"/>
          <w:sz w:val="20"/>
          <w:szCs w:val="20"/>
        </w:rPr>
        <w:t xml:space="preserve"> </w:t>
      </w:r>
      <w:r w:rsidR="00F4295E">
        <w:rPr>
          <w:color w:val="231F20"/>
          <w:w w:val="105"/>
          <w:sz w:val="20"/>
          <w:szCs w:val="20"/>
        </w:rPr>
        <w:t>their</w:t>
      </w:r>
      <w:r w:rsidR="00F4295E">
        <w:rPr>
          <w:color w:val="231F20"/>
          <w:spacing w:val="-9"/>
          <w:w w:val="105"/>
          <w:sz w:val="20"/>
          <w:szCs w:val="20"/>
        </w:rPr>
        <w:t xml:space="preserve"> </w:t>
      </w:r>
      <w:r w:rsidR="00F4295E">
        <w:rPr>
          <w:color w:val="231F20"/>
          <w:w w:val="105"/>
          <w:sz w:val="20"/>
          <w:szCs w:val="20"/>
        </w:rPr>
        <w:t>own</w:t>
      </w:r>
      <w:r w:rsidR="00F4295E">
        <w:rPr>
          <w:color w:val="231F20"/>
          <w:spacing w:val="-9"/>
          <w:w w:val="105"/>
          <w:sz w:val="20"/>
          <w:szCs w:val="20"/>
        </w:rPr>
        <w:t xml:space="preserve"> </w:t>
      </w:r>
      <w:r w:rsidR="00F4295E">
        <w:rPr>
          <w:color w:val="231F20"/>
          <w:w w:val="105"/>
          <w:sz w:val="20"/>
          <w:szCs w:val="20"/>
        </w:rPr>
        <w:t>resources</w:t>
      </w:r>
      <w:r w:rsidR="00F4295E">
        <w:rPr>
          <w:color w:val="231F20"/>
          <w:spacing w:val="-9"/>
          <w:w w:val="105"/>
          <w:sz w:val="20"/>
          <w:szCs w:val="20"/>
        </w:rPr>
        <w:t xml:space="preserve"> </w:t>
      </w:r>
      <w:r w:rsidR="00F4295E">
        <w:rPr>
          <w:color w:val="231F20"/>
          <w:w w:val="105"/>
          <w:sz w:val="20"/>
          <w:szCs w:val="20"/>
        </w:rPr>
        <w:t>to</w:t>
      </w:r>
      <w:r w:rsidR="00F4295E">
        <w:rPr>
          <w:color w:val="231F20"/>
          <w:spacing w:val="-9"/>
          <w:w w:val="105"/>
          <w:sz w:val="20"/>
          <w:szCs w:val="20"/>
        </w:rPr>
        <w:t xml:space="preserve"> </w:t>
      </w:r>
      <w:r w:rsidR="00F4295E">
        <w:rPr>
          <w:color w:val="231F20"/>
          <w:w w:val="105"/>
          <w:sz w:val="20"/>
          <w:szCs w:val="20"/>
        </w:rPr>
        <w:t>implement</w:t>
      </w:r>
      <w:r w:rsidR="00F4295E">
        <w:rPr>
          <w:color w:val="231F20"/>
          <w:spacing w:val="-9"/>
          <w:w w:val="105"/>
          <w:sz w:val="20"/>
          <w:szCs w:val="20"/>
        </w:rPr>
        <w:t xml:space="preserve"> </w:t>
      </w:r>
      <w:r w:rsidR="00F4295E">
        <w:rPr>
          <w:color w:val="231F20"/>
          <w:w w:val="105"/>
          <w:sz w:val="20"/>
          <w:szCs w:val="20"/>
        </w:rPr>
        <w:t>a</w:t>
      </w:r>
      <w:r w:rsidR="00F4295E">
        <w:rPr>
          <w:color w:val="231F20"/>
          <w:spacing w:val="-9"/>
          <w:w w:val="105"/>
          <w:sz w:val="20"/>
          <w:szCs w:val="20"/>
        </w:rPr>
        <w:t xml:space="preserve"> </w:t>
      </w:r>
      <w:r w:rsidR="00F4295E">
        <w:rPr>
          <w:color w:val="231F20"/>
          <w:w w:val="105"/>
          <w:sz w:val="20"/>
          <w:szCs w:val="20"/>
        </w:rPr>
        <w:t>pilot.</w:t>
      </w:r>
    </w:p>
    <w:p w:rsidR="00000000" w:rsidRDefault="00F4295E">
      <w:pPr>
        <w:pStyle w:val="ListParagraph"/>
        <w:numPr>
          <w:ilvl w:val="0"/>
          <w:numId w:val="6"/>
        </w:numPr>
        <w:tabs>
          <w:tab w:val="left" w:pos="1560"/>
        </w:tabs>
        <w:kinsoku w:val="0"/>
        <w:overflowPunct w:val="0"/>
        <w:spacing w:before="39" w:after="55"/>
        <w:rPr>
          <w:color w:val="231F20"/>
          <w:w w:val="105"/>
          <w:sz w:val="20"/>
          <w:szCs w:val="20"/>
        </w:rPr>
      </w:pPr>
      <w:r>
        <w:rPr>
          <w:color w:val="231F20"/>
          <w:w w:val="105"/>
          <w:sz w:val="20"/>
          <w:szCs w:val="20"/>
        </w:rPr>
        <w:t>The</w:t>
      </w:r>
      <w:r>
        <w:rPr>
          <w:color w:val="231F20"/>
          <w:spacing w:val="-9"/>
          <w:w w:val="105"/>
          <w:sz w:val="20"/>
          <w:szCs w:val="20"/>
        </w:rPr>
        <w:t xml:space="preserve"> </w:t>
      </w:r>
      <w:r>
        <w:rPr>
          <w:color w:val="231F20"/>
          <w:w w:val="105"/>
          <w:sz w:val="20"/>
          <w:szCs w:val="20"/>
        </w:rPr>
        <w:t>pilot</w:t>
      </w:r>
      <w:r>
        <w:rPr>
          <w:color w:val="231F20"/>
          <w:spacing w:val="-8"/>
          <w:w w:val="105"/>
          <w:sz w:val="20"/>
          <w:szCs w:val="20"/>
        </w:rPr>
        <w:t xml:space="preserve"> </w:t>
      </w:r>
      <w:r>
        <w:rPr>
          <w:color w:val="231F20"/>
          <w:w w:val="105"/>
          <w:sz w:val="20"/>
          <w:szCs w:val="20"/>
        </w:rPr>
        <w:t>has</w:t>
      </w:r>
      <w:r>
        <w:rPr>
          <w:color w:val="231F20"/>
          <w:spacing w:val="-8"/>
          <w:w w:val="105"/>
          <w:sz w:val="20"/>
          <w:szCs w:val="20"/>
        </w:rPr>
        <w:t xml:space="preserve"> </w:t>
      </w:r>
      <w:r>
        <w:rPr>
          <w:color w:val="231F20"/>
          <w:w w:val="105"/>
          <w:sz w:val="20"/>
          <w:szCs w:val="20"/>
        </w:rPr>
        <w:t>produced</w:t>
      </w:r>
      <w:r>
        <w:rPr>
          <w:color w:val="231F20"/>
          <w:spacing w:val="-9"/>
          <w:w w:val="105"/>
          <w:sz w:val="20"/>
          <w:szCs w:val="20"/>
        </w:rPr>
        <w:t xml:space="preserve"> </w:t>
      </w:r>
      <w:r>
        <w:rPr>
          <w:color w:val="231F20"/>
          <w:w w:val="105"/>
          <w:sz w:val="20"/>
          <w:szCs w:val="20"/>
        </w:rPr>
        <w:t>expected</w:t>
      </w:r>
      <w:r>
        <w:rPr>
          <w:color w:val="231F20"/>
          <w:spacing w:val="-8"/>
          <w:w w:val="105"/>
          <w:sz w:val="20"/>
          <w:szCs w:val="20"/>
        </w:rPr>
        <w:t xml:space="preserve"> </w:t>
      </w:r>
      <w:r>
        <w:rPr>
          <w:color w:val="231F20"/>
          <w:w w:val="105"/>
          <w:sz w:val="20"/>
          <w:szCs w:val="20"/>
        </w:rPr>
        <w:t>results</w:t>
      </w:r>
      <w:r>
        <w:rPr>
          <w:color w:val="231F20"/>
          <w:spacing w:val="-8"/>
          <w:w w:val="105"/>
          <w:sz w:val="20"/>
          <w:szCs w:val="20"/>
        </w:rPr>
        <w:t xml:space="preserve"> </w:t>
      </w:r>
      <w:r>
        <w:rPr>
          <w:color w:val="231F20"/>
          <w:w w:val="105"/>
          <w:sz w:val="20"/>
          <w:szCs w:val="20"/>
        </w:rPr>
        <w:t>related</w:t>
      </w:r>
      <w:r>
        <w:rPr>
          <w:color w:val="231F20"/>
          <w:spacing w:val="-8"/>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[XXX].</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1905" r="11430" b="4445"/>
                <wp:docPr id="59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596" name="Freeform 186"/>
                        <wps:cNvSpPr>
                          <a:spLocks/>
                        </wps:cNvSpPr>
                        <wps:spPr bwMode="auto">
                          <a:xfrm>
                            <a:off x="0" y="5"/>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87"/>
                        <wps:cNvSpPr>
                          <a:spLocks/>
                        </wps:cNvSpPr>
                        <wps:spPr bwMode="auto">
                          <a:xfrm>
                            <a:off x="481" y="5"/>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222510" id="Group 185"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">
                <v:shape id="Freeform 186" o:spid="_x0000_s1027" style="position:absolute;top:5;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" path="m,l481,e" filled="f" strokecolor="#3ea7b4" strokeweight=".5pt">
                  <v:path arrowok="t" o:connecttype="custom" o:connectlocs="0,0;481,0" o:connectangles="0,0"/>
                </v:shape>
                <v:shape id="Freeform 187" o:spid="_x0000_s1028" style="position:absolute;left:481;top:5;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" path="m,l8305,e" filled="f" strokecolor="#3ea7b4" strokeweight=".5pt">
                  <v:path arrowok="t" o:connecttype="custom" o:connectlocs="0,0;8305,0" o:connectangles="0,0"/>
                </v:shape>
                <w10:anchorlock/>
              </v:group>
            </w:pict>
          </mc:Fallback>
        </mc:AlternateContent>
      </w:r>
    </w:p>
    <w:p w:rsidR="00000000" w:rsidRDefault="00EA3998">
      <w:pPr>
        <w:pStyle w:val="ListParagraph"/>
        <w:numPr>
          <w:ilvl w:val="0"/>
          <w:numId w:val="6"/>
        </w:numPr>
        <w:tabs>
          <w:tab w:val="left" w:pos="1560"/>
        </w:tabs>
        <w:kinsoku w:val="0"/>
        <w:overflowPunct w:val="0"/>
        <w:spacing w:before="58"/>
        <w:rPr>
          <w:color w:val="231F20"/>
          <w:w w:val="105"/>
          <w:sz w:val="20"/>
          <w:szCs w:val="20"/>
        </w:rPr>
      </w:pPr>
      <w:r>
        <w:rPr>
          <w:noProof/>
        </w:rPr>
        <mc:AlternateContent>
          <mc:Choice Requires="wpg">
            <w:drawing>
              <wp:anchor distT="0" distB="0" distL="0" distR="0" simplePos="0" relativeHeight="251595264" behindDoc="0" locked="0" layoutInCell="0" allowOverlap="1">
                <wp:simplePos x="0" y="0"/>
                <wp:positionH relativeFrom="page">
                  <wp:posOffset>1259840</wp:posOffset>
                </wp:positionH>
                <wp:positionV relativeFrom="paragraph">
                  <wp:posOffset>226060</wp:posOffset>
                </wp:positionV>
                <wp:extent cx="5580380" cy="12700"/>
                <wp:effectExtent l="0" t="0" r="0" b="0"/>
                <wp:wrapTopAndBottom/>
                <wp:docPr id="5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356"/>
                          <a:chExt cx="8788" cy="20"/>
                        </a:xfrm>
                      </wpg:grpSpPr>
                      <wps:wsp>
                        <wps:cNvPr id="593" name="Freeform 189"/>
                        <wps:cNvSpPr>
                          <a:spLocks/>
                        </wps:cNvSpPr>
                        <wps:spPr bwMode="auto">
                          <a:xfrm>
                            <a:off x="1984" y="361"/>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2466" y="361"/>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01760" id="Group 188" o:spid="_x0000_s1026" style="position:absolute;margin-left:99.2pt;margin-top:17.8pt;width:439.4pt;height:1pt;z-index:251595264;mso-wrap-distance-left:0;mso-wrap-distance-right:0;mso-position-horizontal-relative:page" coordorigin="1984,35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" o:allowincell="f">
                <v:shape id="Freeform 189" o:spid="_x0000_s1027" style="position:absolute;left:1984;top:361;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" path="m,l481,e" filled="f" strokecolor="#3ea7b4" strokeweight=".5pt">
                  <v:path arrowok="t" o:connecttype="custom" o:connectlocs="0,0;481,0" o:connectangles="0,0"/>
                </v:shape>
                <v:shape id="Freeform 190" o:spid="_x0000_s1028" style="position:absolute;left:2466;top:361;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" path="m,l8305,e" filled="f" strokecolor="#3ea7b4" strokeweight=".5pt">
                  <v:path arrowok="t" o:connecttype="custom" o:connectlocs="0,0;8305,0" o:connectangles="0,0"/>
                </v:shape>
                <w10:wrap type="topAndBottom" anchorx="page"/>
              </v:group>
            </w:pict>
          </mc:Fallback>
        </mc:AlternateContent>
      </w:r>
      <w:r w:rsidR="00F4295E">
        <w:rPr>
          <w:color w:val="231F20"/>
          <w:w w:val="105"/>
          <w:sz w:val="20"/>
          <w:szCs w:val="20"/>
        </w:rPr>
        <w:t>Key</w:t>
      </w:r>
      <w:r w:rsidR="00F4295E">
        <w:rPr>
          <w:color w:val="231F20"/>
          <w:spacing w:val="-9"/>
          <w:w w:val="105"/>
          <w:sz w:val="20"/>
          <w:szCs w:val="20"/>
        </w:rPr>
        <w:t xml:space="preserve"> </w:t>
      </w:r>
      <w:r w:rsidR="00F4295E">
        <w:rPr>
          <w:color w:val="231F20"/>
          <w:w w:val="105"/>
          <w:sz w:val="20"/>
          <w:szCs w:val="20"/>
        </w:rPr>
        <w:t>decision-makers</w:t>
      </w:r>
      <w:r w:rsidR="00F4295E">
        <w:rPr>
          <w:color w:val="231F20"/>
          <w:spacing w:val="-9"/>
          <w:w w:val="105"/>
          <w:sz w:val="20"/>
          <w:szCs w:val="20"/>
        </w:rPr>
        <w:t xml:space="preserve"> </w:t>
      </w:r>
      <w:r w:rsidR="00F4295E">
        <w:rPr>
          <w:color w:val="231F20"/>
          <w:w w:val="105"/>
          <w:sz w:val="20"/>
          <w:szCs w:val="20"/>
        </w:rPr>
        <w:t>have</w:t>
      </w:r>
      <w:r w:rsidR="00F4295E">
        <w:rPr>
          <w:color w:val="231F20"/>
          <w:spacing w:val="-9"/>
          <w:w w:val="105"/>
          <w:sz w:val="20"/>
          <w:szCs w:val="20"/>
        </w:rPr>
        <w:t xml:space="preserve"> </w:t>
      </w:r>
      <w:r w:rsidR="00F4295E">
        <w:rPr>
          <w:color w:val="231F20"/>
          <w:w w:val="105"/>
          <w:sz w:val="20"/>
          <w:szCs w:val="20"/>
        </w:rPr>
        <w:t>expressed</w:t>
      </w:r>
      <w:r w:rsidR="00F4295E">
        <w:rPr>
          <w:color w:val="231F20"/>
          <w:spacing w:val="-9"/>
          <w:w w:val="105"/>
          <w:sz w:val="20"/>
          <w:szCs w:val="20"/>
        </w:rPr>
        <w:t xml:space="preserve"> </w:t>
      </w:r>
      <w:r w:rsidR="00F4295E">
        <w:rPr>
          <w:color w:val="231F20"/>
          <w:w w:val="105"/>
          <w:sz w:val="20"/>
          <w:szCs w:val="20"/>
        </w:rPr>
        <w:t>interest</w:t>
      </w:r>
      <w:r w:rsidR="00F4295E">
        <w:rPr>
          <w:color w:val="231F20"/>
          <w:spacing w:val="-9"/>
          <w:w w:val="105"/>
          <w:sz w:val="20"/>
          <w:szCs w:val="20"/>
        </w:rPr>
        <w:t xml:space="preserve"> </w:t>
      </w:r>
      <w:r w:rsidR="00F4295E">
        <w:rPr>
          <w:color w:val="231F20"/>
          <w:w w:val="105"/>
          <w:sz w:val="20"/>
          <w:szCs w:val="20"/>
        </w:rPr>
        <w:t>in</w:t>
      </w:r>
      <w:r w:rsidR="00F4295E">
        <w:rPr>
          <w:color w:val="231F20"/>
          <w:spacing w:val="-9"/>
          <w:w w:val="105"/>
          <w:sz w:val="20"/>
          <w:szCs w:val="20"/>
        </w:rPr>
        <w:t xml:space="preserve"> </w:t>
      </w:r>
      <w:r w:rsidR="00F4295E">
        <w:rPr>
          <w:color w:val="231F20"/>
          <w:w w:val="105"/>
          <w:sz w:val="20"/>
          <w:szCs w:val="20"/>
        </w:rPr>
        <w:t>the</w:t>
      </w:r>
      <w:r w:rsidR="00F4295E">
        <w:rPr>
          <w:color w:val="231F20"/>
          <w:spacing w:val="-9"/>
          <w:w w:val="105"/>
          <w:sz w:val="20"/>
          <w:szCs w:val="20"/>
        </w:rPr>
        <w:t xml:space="preserve"> </w:t>
      </w:r>
      <w:r w:rsidR="00F4295E">
        <w:rPr>
          <w:color w:val="231F20"/>
          <w:w w:val="105"/>
          <w:sz w:val="20"/>
          <w:szCs w:val="20"/>
        </w:rPr>
        <w:t>pilot</w:t>
      </w:r>
      <w:r w:rsidR="00F4295E">
        <w:rPr>
          <w:color w:val="231F20"/>
          <w:spacing w:val="-8"/>
          <w:w w:val="105"/>
          <w:sz w:val="20"/>
          <w:szCs w:val="20"/>
        </w:rPr>
        <w:t xml:space="preserve"> </w:t>
      </w:r>
      <w:r w:rsidR="00F4295E">
        <w:rPr>
          <w:color w:val="231F20"/>
          <w:w w:val="105"/>
          <w:sz w:val="20"/>
          <w:szCs w:val="20"/>
        </w:rPr>
        <w:t>approach</w:t>
      </w:r>
      <w:r w:rsidR="00F4295E">
        <w:rPr>
          <w:color w:val="231F20"/>
          <w:spacing w:val="-9"/>
          <w:w w:val="105"/>
          <w:sz w:val="20"/>
          <w:szCs w:val="20"/>
        </w:rPr>
        <w:t xml:space="preserve"> </w:t>
      </w:r>
      <w:r w:rsidR="00F4295E">
        <w:rPr>
          <w:color w:val="231F20"/>
          <w:w w:val="105"/>
          <w:sz w:val="20"/>
          <w:szCs w:val="20"/>
        </w:rPr>
        <w:t>and</w:t>
      </w:r>
      <w:r w:rsidR="00F4295E">
        <w:rPr>
          <w:color w:val="231F20"/>
          <w:spacing w:val="-9"/>
          <w:w w:val="105"/>
          <w:sz w:val="20"/>
          <w:szCs w:val="20"/>
        </w:rPr>
        <w:t xml:space="preserve"> </w:t>
      </w:r>
      <w:r w:rsidR="00F4295E">
        <w:rPr>
          <w:color w:val="231F20"/>
          <w:w w:val="105"/>
          <w:sz w:val="20"/>
          <w:szCs w:val="20"/>
        </w:rPr>
        <w:t>results.</w:t>
      </w:r>
    </w:p>
    <w:p w:rsidR="00000000" w:rsidRDefault="00F4295E">
      <w:pPr>
        <w:pStyle w:val="ListParagraph"/>
        <w:numPr>
          <w:ilvl w:val="0"/>
          <w:numId w:val="6"/>
        </w:numPr>
        <w:tabs>
          <w:tab w:val="left" w:pos="1560"/>
        </w:tabs>
        <w:kinsoku w:val="0"/>
        <w:overflowPunct w:val="0"/>
        <w:spacing w:before="43" w:after="56" w:line="235" w:lineRule="auto"/>
        <w:ind w:right="999"/>
        <w:rPr>
          <w:color w:val="231F20"/>
          <w:w w:val="105"/>
          <w:sz w:val="20"/>
          <w:szCs w:val="20"/>
        </w:rPr>
      </w:pPr>
      <w:r>
        <w:rPr>
          <w:color w:val="231F20"/>
          <w:w w:val="105"/>
          <w:sz w:val="20"/>
          <w:szCs w:val="20"/>
        </w:rPr>
        <w:t>GoI</w:t>
      </w:r>
      <w:r>
        <w:rPr>
          <w:color w:val="231F20"/>
          <w:spacing w:val="-20"/>
          <w:w w:val="105"/>
          <w:sz w:val="20"/>
          <w:szCs w:val="20"/>
        </w:rPr>
        <w:t xml:space="preserve"> </w:t>
      </w:r>
      <w:r>
        <w:rPr>
          <w:color w:val="231F20"/>
          <w:w w:val="105"/>
          <w:sz w:val="20"/>
          <w:szCs w:val="20"/>
        </w:rPr>
        <w:t>or</w:t>
      </w:r>
      <w:r>
        <w:rPr>
          <w:color w:val="231F20"/>
          <w:spacing w:val="-19"/>
          <w:w w:val="105"/>
          <w:sz w:val="20"/>
          <w:szCs w:val="20"/>
        </w:rPr>
        <w:t xml:space="preserve"> </w:t>
      </w:r>
      <w:r>
        <w:rPr>
          <w:color w:val="231F20"/>
          <w:w w:val="105"/>
          <w:sz w:val="20"/>
          <w:szCs w:val="20"/>
        </w:rPr>
        <w:t>CSO</w:t>
      </w:r>
      <w:r>
        <w:rPr>
          <w:color w:val="231F20"/>
          <w:spacing w:val="-19"/>
          <w:w w:val="105"/>
          <w:sz w:val="20"/>
          <w:szCs w:val="20"/>
        </w:rPr>
        <w:t xml:space="preserve"> </w:t>
      </w:r>
      <w:r>
        <w:rPr>
          <w:color w:val="231F20"/>
          <w:w w:val="105"/>
          <w:sz w:val="20"/>
          <w:szCs w:val="20"/>
        </w:rPr>
        <w:t>partners</w:t>
      </w:r>
      <w:r>
        <w:rPr>
          <w:color w:val="231F20"/>
          <w:spacing w:val="-19"/>
          <w:w w:val="105"/>
          <w:sz w:val="20"/>
          <w:szCs w:val="20"/>
        </w:rPr>
        <w:t xml:space="preserve"> </w:t>
      </w:r>
      <w:r>
        <w:rPr>
          <w:color w:val="231F20"/>
          <w:w w:val="105"/>
          <w:sz w:val="20"/>
          <w:szCs w:val="20"/>
        </w:rPr>
        <w:t>have</w:t>
      </w:r>
      <w:r>
        <w:rPr>
          <w:color w:val="231F20"/>
          <w:spacing w:val="-19"/>
          <w:w w:val="105"/>
          <w:sz w:val="20"/>
          <w:szCs w:val="20"/>
        </w:rPr>
        <w:t xml:space="preserve"> </w:t>
      </w:r>
      <w:r>
        <w:rPr>
          <w:color w:val="231F20"/>
          <w:w w:val="105"/>
          <w:sz w:val="20"/>
          <w:szCs w:val="20"/>
        </w:rPr>
        <w:t>incorporated</w:t>
      </w:r>
      <w:r>
        <w:rPr>
          <w:color w:val="231F20"/>
          <w:spacing w:val="-19"/>
          <w:w w:val="105"/>
          <w:sz w:val="20"/>
          <w:szCs w:val="20"/>
        </w:rPr>
        <w:t xml:space="preserve"> </w:t>
      </w:r>
      <w:r>
        <w:rPr>
          <w:color w:val="231F20"/>
          <w:w w:val="105"/>
          <w:sz w:val="20"/>
          <w:szCs w:val="20"/>
        </w:rPr>
        <w:t>a</w:t>
      </w:r>
      <w:r>
        <w:rPr>
          <w:color w:val="231F20"/>
          <w:spacing w:val="-20"/>
          <w:w w:val="105"/>
          <w:sz w:val="20"/>
          <w:szCs w:val="20"/>
        </w:rPr>
        <w:t xml:space="preserve"> </w:t>
      </w:r>
      <w:r>
        <w:rPr>
          <w:color w:val="231F20"/>
          <w:w w:val="105"/>
          <w:sz w:val="20"/>
          <w:szCs w:val="20"/>
        </w:rPr>
        <w:t>new</w:t>
      </w:r>
      <w:r>
        <w:rPr>
          <w:color w:val="231F20"/>
          <w:spacing w:val="-19"/>
          <w:w w:val="105"/>
          <w:sz w:val="20"/>
          <w:szCs w:val="20"/>
        </w:rPr>
        <w:t xml:space="preserve"> </w:t>
      </w:r>
      <w:r>
        <w:rPr>
          <w:color w:val="231F20"/>
          <w:w w:val="105"/>
          <w:sz w:val="20"/>
          <w:szCs w:val="20"/>
        </w:rPr>
        <w:t>understanding</w:t>
      </w:r>
      <w:r>
        <w:rPr>
          <w:color w:val="231F20"/>
          <w:spacing w:val="-19"/>
          <w:w w:val="105"/>
          <w:sz w:val="20"/>
          <w:szCs w:val="20"/>
        </w:rPr>
        <w:t xml:space="preserve"> </w:t>
      </w:r>
      <w:r>
        <w:rPr>
          <w:color w:val="231F20"/>
          <w:w w:val="105"/>
          <w:sz w:val="20"/>
          <w:szCs w:val="20"/>
        </w:rPr>
        <w:t>of</w:t>
      </w:r>
      <w:r>
        <w:rPr>
          <w:color w:val="231F20"/>
          <w:spacing w:val="-19"/>
          <w:w w:val="105"/>
          <w:sz w:val="20"/>
          <w:szCs w:val="20"/>
        </w:rPr>
        <w:t xml:space="preserve"> </w:t>
      </w:r>
      <w:r>
        <w:rPr>
          <w:color w:val="231F20"/>
          <w:w w:val="105"/>
          <w:sz w:val="20"/>
          <w:szCs w:val="20"/>
        </w:rPr>
        <w:t>the</w:t>
      </w:r>
      <w:r>
        <w:rPr>
          <w:color w:val="231F20"/>
          <w:spacing w:val="-19"/>
          <w:w w:val="105"/>
          <w:sz w:val="20"/>
          <w:szCs w:val="20"/>
        </w:rPr>
        <w:t xml:space="preserve"> </w:t>
      </w:r>
      <w:r>
        <w:rPr>
          <w:color w:val="231F20"/>
          <w:w w:val="105"/>
          <w:sz w:val="20"/>
          <w:szCs w:val="20"/>
        </w:rPr>
        <w:t>problem</w:t>
      </w:r>
      <w:r>
        <w:rPr>
          <w:color w:val="231F20"/>
          <w:spacing w:val="-19"/>
          <w:w w:val="105"/>
          <w:sz w:val="20"/>
          <w:szCs w:val="20"/>
        </w:rPr>
        <w:t xml:space="preserve"> </w:t>
      </w:r>
      <w:r>
        <w:rPr>
          <w:color w:val="231F20"/>
          <w:w w:val="105"/>
          <w:sz w:val="20"/>
          <w:szCs w:val="20"/>
        </w:rPr>
        <w:t>and/or</w:t>
      </w:r>
      <w:r>
        <w:rPr>
          <w:color w:val="231F20"/>
          <w:spacing w:val="-20"/>
          <w:w w:val="105"/>
          <w:sz w:val="20"/>
          <w:szCs w:val="20"/>
        </w:rPr>
        <w:t xml:space="preserve"> </w:t>
      </w:r>
      <w:r>
        <w:rPr>
          <w:color w:val="231F20"/>
          <w:w w:val="105"/>
          <w:sz w:val="20"/>
          <w:szCs w:val="20"/>
        </w:rPr>
        <w:t>piloted approach into future</w:t>
      </w:r>
      <w:r>
        <w:rPr>
          <w:color w:val="231F20"/>
          <w:spacing w:val="-23"/>
          <w:w w:val="105"/>
          <w:sz w:val="20"/>
          <w:szCs w:val="20"/>
        </w:rPr>
        <w:t xml:space="preserve"> </w:t>
      </w:r>
      <w:r>
        <w:rPr>
          <w:color w:val="231F20"/>
          <w:w w:val="105"/>
          <w:sz w:val="20"/>
          <w:szCs w:val="20"/>
        </w:rPr>
        <w:t>plans.</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10160" r="11430" b="0"/>
                <wp:docPr id="58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590" name="Freeform 192"/>
                        <wps:cNvSpPr>
                          <a:spLocks/>
                        </wps:cNvSpPr>
                        <wps:spPr bwMode="auto">
                          <a:xfrm>
                            <a:off x="0" y="5"/>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93"/>
                        <wps:cNvSpPr>
                          <a:spLocks/>
                        </wps:cNvSpPr>
                        <wps:spPr bwMode="auto">
                          <a:xfrm>
                            <a:off x="481" y="5"/>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7B98FC" id="Group 191"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">
                <v:shape id="Freeform 192" o:spid="_x0000_s1027" style="position:absolute;top:5;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" path="m,l481,e" filled="f" strokecolor="#3ea7b4" strokeweight=".5pt">
                  <v:path arrowok="t" o:connecttype="custom" o:connectlocs="0,0;481,0" o:connectangles="0,0"/>
                </v:shape>
                <v:shape id="Freeform 193" o:spid="_x0000_s1028" style="position:absolute;left:481;top:5;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" path="m,l8305,e" filled="f" strokecolor="#3ea7b4" strokeweight=".5pt">
                  <v:path arrowok="t" o:connecttype="custom" o:connectlocs="0,0;8305,0" o:connectangles="0,0"/>
                </v:shape>
                <w10:anchorlock/>
              </v:group>
            </w:pict>
          </mc:Fallback>
        </mc:AlternateContent>
      </w:r>
    </w:p>
    <w:p w:rsidR="00000000" w:rsidRDefault="00EA3998">
      <w:pPr>
        <w:pStyle w:val="ListParagraph"/>
        <w:numPr>
          <w:ilvl w:val="0"/>
          <w:numId w:val="6"/>
        </w:numPr>
        <w:tabs>
          <w:tab w:val="left" w:pos="1560"/>
        </w:tabs>
        <w:kinsoku w:val="0"/>
        <w:overflowPunct w:val="0"/>
        <w:spacing w:before="58"/>
        <w:rPr>
          <w:color w:val="231F20"/>
          <w:spacing w:val="-3"/>
          <w:w w:val="105"/>
          <w:sz w:val="20"/>
          <w:szCs w:val="20"/>
        </w:rPr>
      </w:pPr>
      <w:r>
        <w:rPr>
          <w:noProof/>
        </w:rPr>
        <mc:AlternateContent>
          <mc:Choice Requires="wpg">
            <w:drawing>
              <wp:anchor distT="0" distB="0" distL="0" distR="0" simplePos="0" relativeHeight="251596288" behindDoc="0" locked="0" layoutInCell="0" allowOverlap="1">
                <wp:simplePos x="0" y="0"/>
                <wp:positionH relativeFrom="page">
                  <wp:posOffset>1259840</wp:posOffset>
                </wp:positionH>
                <wp:positionV relativeFrom="paragraph">
                  <wp:posOffset>226060</wp:posOffset>
                </wp:positionV>
                <wp:extent cx="5580380" cy="12700"/>
                <wp:effectExtent l="0" t="0" r="0" b="0"/>
                <wp:wrapTopAndBottom/>
                <wp:docPr id="58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356"/>
                          <a:chExt cx="8788" cy="20"/>
                        </a:xfrm>
                      </wpg:grpSpPr>
                      <wps:wsp>
                        <wps:cNvPr id="587" name="Freeform 195"/>
                        <wps:cNvSpPr>
                          <a:spLocks/>
                        </wps:cNvSpPr>
                        <wps:spPr bwMode="auto">
                          <a:xfrm>
                            <a:off x="1984" y="361"/>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96"/>
                        <wps:cNvSpPr>
                          <a:spLocks/>
                        </wps:cNvSpPr>
                        <wps:spPr bwMode="auto">
                          <a:xfrm>
                            <a:off x="2466" y="361"/>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A767B" id="Group 194" o:spid="_x0000_s1026" style="position:absolute;margin-left:99.2pt;margin-top:17.8pt;width:439.4pt;height:1pt;z-index:251596288;mso-wrap-distance-left:0;mso-wrap-distance-right:0;mso-position-horizontal-relative:page" coordorigin="1984,35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" o:allowincell="f">
                <v:shape id="Freeform 195" o:spid="_x0000_s1027" style="position:absolute;left:1984;top:361;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" path="m,l481,e" filled="f" strokecolor="#3ea7b4" strokeweight=".5pt">
                  <v:path arrowok="t" o:connecttype="custom" o:connectlocs="0,0;481,0" o:connectangles="0,0"/>
                </v:shape>
                <v:shape id="Freeform 196" o:spid="_x0000_s1028" style="position:absolute;left:2466;top:361;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" path="m,l8305,e" filled="f" strokecolor="#3ea7b4" strokeweight=".5pt">
                  <v:path arrowok="t" o:connecttype="custom" o:connectlocs="0,0;8305,0" o:connectangles="0,0"/>
                </v:shape>
                <w10:wrap type="topAndBottom" anchorx="page"/>
              </v:group>
            </w:pict>
          </mc:Fallback>
        </mc:AlternateContent>
      </w:r>
      <w:r w:rsidR="00F4295E">
        <w:rPr>
          <w:color w:val="231F20"/>
          <w:w w:val="105"/>
          <w:sz w:val="20"/>
          <w:szCs w:val="20"/>
        </w:rPr>
        <w:t>GoI</w:t>
      </w:r>
      <w:r w:rsidR="00F4295E">
        <w:rPr>
          <w:color w:val="231F20"/>
          <w:spacing w:val="-12"/>
          <w:w w:val="105"/>
          <w:sz w:val="20"/>
          <w:szCs w:val="20"/>
        </w:rPr>
        <w:t xml:space="preserve"> </w:t>
      </w:r>
      <w:r w:rsidR="00F4295E">
        <w:rPr>
          <w:color w:val="231F20"/>
          <w:w w:val="105"/>
          <w:sz w:val="20"/>
          <w:szCs w:val="20"/>
        </w:rPr>
        <w:t>partners</w:t>
      </w:r>
      <w:r w:rsidR="00F4295E">
        <w:rPr>
          <w:color w:val="231F20"/>
          <w:spacing w:val="-12"/>
          <w:w w:val="105"/>
          <w:sz w:val="20"/>
          <w:szCs w:val="20"/>
        </w:rPr>
        <w:t xml:space="preserve"> </w:t>
      </w:r>
      <w:r w:rsidR="00F4295E">
        <w:rPr>
          <w:color w:val="231F20"/>
          <w:w w:val="105"/>
          <w:sz w:val="20"/>
          <w:szCs w:val="20"/>
        </w:rPr>
        <w:t>allocated</w:t>
      </w:r>
      <w:r w:rsidR="00F4295E">
        <w:rPr>
          <w:color w:val="231F20"/>
          <w:spacing w:val="-12"/>
          <w:w w:val="105"/>
          <w:sz w:val="20"/>
          <w:szCs w:val="20"/>
        </w:rPr>
        <w:t xml:space="preserve"> </w:t>
      </w:r>
      <w:r w:rsidR="00F4295E">
        <w:rPr>
          <w:color w:val="231F20"/>
          <w:w w:val="105"/>
          <w:sz w:val="20"/>
          <w:szCs w:val="20"/>
        </w:rPr>
        <w:t>additional</w:t>
      </w:r>
      <w:r w:rsidR="00F4295E">
        <w:rPr>
          <w:color w:val="231F20"/>
          <w:spacing w:val="-12"/>
          <w:w w:val="105"/>
          <w:sz w:val="20"/>
          <w:szCs w:val="20"/>
        </w:rPr>
        <w:t xml:space="preserve"> </w:t>
      </w:r>
      <w:r w:rsidR="00F4295E">
        <w:rPr>
          <w:color w:val="231F20"/>
          <w:w w:val="105"/>
          <w:sz w:val="20"/>
          <w:szCs w:val="20"/>
        </w:rPr>
        <w:t>resources</w:t>
      </w:r>
      <w:r w:rsidR="00F4295E">
        <w:rPr>
          <w:color w:val="231F20"/>
          <w:spacing w:val="-12"/>
          <w:w w:val="105"/>
          <w:sz w:val="20"/>
          <w:szCs w:val="20"/>
        </w:rPr>
        <w:t xml:space="preserve"> </w:t>
      </w:r>
      <w:r w:rsidR="00F4295E">
        <w:rPr>
          <w:color w:val="231F20"/>
          <w:w w:val="105"/>
          <w:sz w:val="20"/>
          <w:szCs w:val="20"/>
        </w:rPr>
        <w:t>as</w:t>
      </w:r>
      <w:r w:rsidR="00F4295E">
        <w:rPr>
          <w:color w:val="231F20"/>
          <w:spacing w:val="-12"/>
          <w:w w:val="105"/>
          <w:sz w:val="20"/>
          <w:szCs w:val="20"/>
        </w:rPr>
        <w:t xml:space="preserve"> </w:t>
      </w:r>
      <w:r w:rsidR="00F4295E">
        <w:rPr>
          <w:color w:val="231F20"/>
          <w:w w:val="105"/>
          <w:sz w:val="20"/>
          <w:szCs w:val="20"/>
        </w:rPr>
        <w:t>a</w:t>
      </w:r>
      <w:r w:rsidR="00F4295E">
        <w:rPr>
          <w:color w:val="231F20"/>
          <w:spacing w:val="-12"/>
          <w:w w:val="105"/>
          <w:sz w:val="20"/>
          <w:szCs w:val="20"/>
        </w:rPr>
        <w:t xml:space="preserve"> </w:t>
      </w:r>
      <w:r w:rsidR="00F4295E">
        <w:rPr>
          <w:color w:val="231F20"/>
          <w:w w:val="105"/>
          <w:sz w:val="20"/>
          <w:szCs w:val="20"/>
        </w:rPr>
        <w:t>result</w:t>
      </w:r>
      <w:r w:rsidR="00F4295E">
        <w:rPr>
          <w:color w:val="231F20"/>
          <w:spacing w:val="-12"/>
          <w:w w:val="105"/>
          <w:sz w:val="20"/>
          <w:szCs w:val="20"/>
        </w:rPr>
        <w:t xml:space="preserve"> </w:t>
      </w:r>
      <w:r w:rsidR="00F4295E">
        <w:rPr>
          <w:color w:val="231F20"/>
          <w:w w:val="105"/>
          <w:sz w:val="20"/>
          <w:szCs w:val="20"/>
        </w:rPr>
        <w:t>of</w:t>
      </w:r>
      <w:r w:rsidR="00F4295E">
        <w:rPr>
          <w:color w:val="231F20"/>
          <w:spacing w:val="-11"/>
          <w:w w:val="105"/>
          <w:sz w:val="20"/>
          <w:szCs w:val="20"/>
        </w:rPr>
        <w:t xml:space="preserve"> </w:t>
      </w:r>
      <w:r w:rsidR="00F4295E">
        <w:rPr>
          <w:color w:val="231F20"/>
          <w:w w:val="105"/>
          <w:sz w:val="20"/>
          <w:szCs w:val="20"/>
        </w:rPr>
        <w:t>KOMPAK-supported</w:t>
      </w:r>
      <w:r w:rsidR="00F4295E">
        <w:rPr>
          <w:color w:val="231F20"/>
          <w:spacing w:val="-12"/>
          <w:w w:val="105"/>
          <w:sz w:val="20"/>
          <w:szCs w:val="20"/>
        </w:rPr>
        <w:t xml:space="preserve"> </w:t>
      </w:r>
      <w:r w:rsidR="00F4295E">
        <w:rPr>
          <w:color w:val="231F20"/>
          <w:w w:val="105"/>
          <w:sz w:val="20"/>
          <w:szCs w:val="20"/>
        </w:rPr>
        <w:t>piloting</w:t>
      </w:r>
      <w:r w:rsidR="00F4295E">
        <w:rPr>
          <w:color w:val="231F20"/>
          <w:spacing w:val="-12"/>
          <w:w w:val="105"/>
          <w:sz w:val="20"/>
          <w:szCs w:val="20"/>
        </w:rPr>
        <w:t xml:space="preserve"> </w:t>
      </w:r>
      <w:r w:rsidR="00F4295E">
        <w:rPr>
          <w:color w:val="231F20"/>
          <w:w w:val="105"/>
          <w:sz w:val="20"/>
          <w:szCs w:val="20"/>
        </w:rPr>
        <w:t>or</w:t>
      </w:r>
      <w:r w:rsidR="00F4295E">
        <w:rPr>
          <w:color w:val="231F20"/>
          <w:spacing w:val="-12"/>
          <w:w w:val="105"/>
          <w:sz w:val="20"/>
          <w:szCs w:val="20"/>
        </w:rPr>
        <w:t xml:space="preserve"> </w:t>
      </w:r>
      <w:r w:rsidR="00F4295E">
        <w:rPr>
          <w:color w:val="231F20"/>
          <w:spacing w:val="-3"/>
          <w:w w:val="105"/>
          <w:sz w:val="20"/>
          <w:szCs w:val="20"/>
        </w:rPr>
        <w:t>TA.</w:t>
      </w:r>
    </w:p>
    <w:p w:rsidR="00000000" w:rsidRDefault="00F4295E">
      <w:pPr>
        <w:pStyle w:val="ListParagraph"/>
        <w:numPr>
          <w:ilvl w:val="0"/>
          <w:numId w:val="6"/>
        </w:numPr>
        <w:tabs>
          <w:tab w:val="left" w:pos="1560"/>
        </w:tabs>
        <w:kinsoku w:val="0"/>
        <w:overflowPunct w:val="0"/>
        <w:spacing w:before="43" w:after="56" w:line="235" w:lineRule="auto"/>
        <w:ind w:right="1234"/>
        <w:rPr>
          <w:color w:val="231F20"/>
          <w:spacing w:val="-3"/>
          <w:w w:val="105"/>
          <w:sz w:val="20"/>
          <w:szCs w:val="20"/>
        </w:rPr>
      </w:pPr>
      <w:r>
        <w:rPr>
          <w:color w:val="231F20"/>
          <w:w w:val="105"/>
          <w:sz w:val="20"/>
          <w:szCs w:val="20"/>
        </w:rPr>
        <w:t>GoI</w:t>
      </w:r>
      <w:r>
        <w:rPr>
          <w:color w:val="231F20"/>
          <w:spacing w:val="-15"/>
          <w:w w:val="105"/>
          <w:sz w:val="20"/>
          <w:szCs w:val="20"/>
        </w:rPr>
        <w:t xml:space="preserve"> </w:t>
      </w:r>
      <w:r>
        <w:rPr>
          <w:color w:val="231F20"/>
          <w:w w:val="105"/>
          <w:sz w:val="20"/>
          <w:szCs w:val="20"/>
        </w:rPr>
        <w:t>partners</w:t>
      </w:r>
      <w:r>
        <w:rPr>
          <w:color w:val="231F20"/>
          <w:spacing w:val="-15"/>
          <w:w w:val="105"/>
          <w:sz w:val="20"/>
          <w:szCs w:val="20"/>
        </w:rPr>
        <w:t xml:space="preserve"> </w:t>
      </w:r>
      <w:r>
        <w:rPr>
          <w:color w:val="231F20"/>
          <w:w w:val="105"/>
          <w:sz w:val="20"/>
          <w:szCs w:val="20"/>
        </w:rPr>
        <w:t>have</w:t>
      </w:r>
      <w:r>
        <w:rPr>
          <w:color w:val="231F20"/>
          <w:spacing w:val="-15"/>
          <w:w w:val="105"/>
          <w:sz w:val="20"/>
          <w:szCs w:val="20"/>
        </w:rPr>
        <w:t xml:space="preserve"> </w:t>
      </w:r>
      <w:r>
        <w:rPr>
          <w:color w:val="231F20"/>
          <w:w w:val="105"/>
          <w:sz w:val="20"/>
          <w:szCs w:val="20"/>
        </w:rPr>
        <w:t>taken</w:t>
      </w:r>
      <w:r>
        <w:rPr>
          <w:color w:val="231F20"/>
          <w:spacing w:val="-15"/>
          <w:w w:val="105"/>
          <w:sz w:val="20"/>
          <w:szCs w:val="20"/>
        </w:rPr>
        <w:t xml:space="preserve"> </w:t>
      </w:r>
      <w:r>
        <w:rPr>
          <w:color w:val="231F20"/>
          <w:w w:val="105"/>
          <w:sz w:val="20"/>
          <w:szCs w:val="20"/>
        </w:rPr>
        <w:t>key</w:t>
      </w:r>
      <w:r>
        <w:rPr>
          <w:color w:val="231F20"/>
          <w:spacing w:val="-15"/>
          <w:w w:val="105"/>
          <w:sz w:val="20"/>
          <w:szCs w:val="20"/>
        </w:rPr>
        <w:t xml:space="preserve"> </w:t>
      </w:r>
      <w:r>
        <w:rPr>
          <w:color w:val="231F20"/>
          <w:w w:val="105"/>
          <w:sz w:val="20"/>
          <w:szCs w:val="20"/>
        </w:rPr>
        <w:t>steps</w:t>
      </w:r>
      <w:r>
        <w:rPr>
          <w:color w:val="231F20"/>
          <w:spacing w:val="-15"/>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change</w:t>
      </w:r>
      <w:r>
        <w:rPr>
          <w:color w:val="231F20"/>
          <w:spacing w:val="-14"/>
          <w:w w:val="105"/>
          <w:sz w:val="20"/>
          <w:szCs w:val="20"/>
        </w:rPr>
        <w:t xml:space="preserve"> </w:t>
      </w:r>
      <w:r>
        <w:rPr>
          <w:color w:val="231F20"/>
          <w:w w:val="105"/>
          <w:sz w:val="20"/>
          <w:szCs w:val="20"/>
        </w:rPr>
        <w:t>policy</w:t>
      </w:r>
      <w:r>
        <w:rPr>
          <w:color w:val="231F20"/>
          <w:spacing w:val="-15"/>
          <w:w w:val="105"/>
          <w:sz w:val="20"/>
          <w:szCs w:val="20"/>
        </w:rPr>
        <w:t xml:space="preserve"> </w:t>
      </w:r>
      <w:r>
        <w:rPr>
          <w:color w:val="231F20"/>
          <w:w w:val="105"/>
          <w:sz w:val="20"/>
          <w:szCs w:val="20"/>
        </w:rPr>
        <w:t>as</w:t>
      </w:r>
      <w:r>
        <w:rPr>
          <w:color w:val="231F20"/>
          <w:spacing w:val="-15"/>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result</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input</w:t>
      </w:r>
      <w:r>
        <w:rPr>
          <w:color w:val="231F20"/>
          <w:spacing w:val="-15"/>
          <w:w w:val="105"/>
          <w:sz w:val="20"/>
          <w:szCs w:val="20"/>
        </w:rPr>
        <w:t xml:space="preserve"> </w:t>
      </w:r>
      <w:r>
        <w:rPr>
          <w:color w:val="231F20"/>
          <w:w w:val="105"/>
          <w:sz w:val="20"/>
          <w:szCs w:val="20"/>
        </w:rPr>
        <w:t>provided</w:t>
      </w:r>
      <w:r>
        <w:rPr>
          <w:color w:val="231F20"/>
          <w:spacing w:val="-15"/>
          <w:w w:val="105"/>
          <w:sz w:val="20"/>
          <w:szCs w:val="20"/>
        </w:rPr>
        <w:t xml:space="preserve"> </w:t>
      </w:r>
      <w:r>
        <w:rPr>
          <w:color w:val="231F20"/>
          <w:w w:val="105"/>
          <w:sz w:val="20"/>
          <w:szCs w:val="20"/>
        </w:rPr>
        <w:t>through KOMPAK-supported piloting or</w:t>
      </w:r>
      <w:r>
        <w:rPr>
          <w:color w:val="231F20"/>
          <w:spacing w:val="-25"/>
          <w:w w:val="105"/>
          <w:sz w:val="20"/>
          <w:szCs w:val="20"/>
        </w:rPr>
        <w:t xml:space="preserve"> </w:t>
      </w:r>
      <w:r>
        <w:rPr>
          <w:color w:val="231F20"/>
          <w:spacing w:val="-3"/>
          <w:w w:val="105"/>
          <w:sz w:val="20"/>
          <w:szCs w:val="20"/>
        </w:rPr>
        <w:t>TA.</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8890" r="11430" b="0"/>
                <wp:docPr id="58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584" name="Freeform 198"/>
                        <wps:cNvSpPr>
                          <a:spLocks/>
                        </wps:cNvSpPr>
                        <wps:spPr bwMode="auto">
                          <a:xfrm>
                            <a:off x="0" y="5"/>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99"/>
                        <wps:cNvSpPr>
                          <a:spLocks/>
                        </wps:cNvSpPr>
                        <wps:spPr bwMode="auto">
                          <a:xfrm>
                            <a:off x="481" y="5"/>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B14D76" id="Group 197"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">
                <v:shape id="Freeform 198" o:spid="_x0000_s1027" style="position:absolute;top:5;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" path="m,l481,e" filled="f" strokecolor="#3ea7b4" strokeweight=".5pt">
                  <v:path arrowok="t" o:connecttype="custom" o:connectlocs="0,0;481,0" o:connectangles="0,0"/>
                </v:shape>
                <v:shape id="Freeform 199" o:spid="_x0000_s1028" style="position:absolute;left:481;top:5;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" path="m,l8305,e" filled="f" strokecolor="#3ea7b4" strokeweight=".5pt">
                  <v:path arrowok="t" o:connecttype="custom" o:connectlocs="0,0;8305,0" o:connectangles="0,0"/>
                </v:shape>
                <w10:anchorlock/>
              </v:group>
            </w:pict>
          </mc:Fallback>
        </mc:AlternateContent>
      </w:r>
    </w:p>
    <w:p w:rsidR="00000000" w:rsidRDefault="00EA3998">
      <w:pPr>
        <w:pStyle w:val="ListParagraph"/>
        <w:numPr>
          <w:ilvl w:val="0"/>
          <w:numId w:val="6"/>
        </w:numPr>
        <w:tabs>
          <w:tab w:val="left" w:pos="1560"/>
        </w:tabs>
        <w:kinsoku w:val="0"/>
        <w:overflowPunct w:val="0"/>
        <w:spacing w:before="62" w:line="235" w:lineRule="auto"/>
        <w:ind w:right="1115"/>
        <w:rPr>
          <w:color w:val="231F20"/>
          <w:spacing w:val="-3"/>
          <w:w w:val="105"/>
          <w:sz w:val="20"/>
          <w:szCs w:val="20"/>
        </w:rPr>
      </w:pPr>
      <w:r>
        <w:rPr>
          <w:noProof/>
        </w:rPr>
        <mc:AlternateContent>
          <mc:Choice Requires="wpg">
            <w:drawing>
              <wp:anchor distT="0" distB="0" distL="0" distR="0" simplePos="0" relativeHeight="251597312" behindDoc="0" locked="0" layoutInCell="0" allowOverlap="1">
                <wp:simplePos x="0" y="0"/>
                <wp:positionH relativeFrom="page">
                  <wp:posOffset>1259840</wp:posOffset>
                </wp:positionH>
                <wp:positionV relativeFrom="paragraph">
                  <wp:posOffset>378460</wp:posOffset>
                </wp:positionV>
                <wp:extent cx="5580380" cy="12700"/>
                <wp:effectExtent l="0" t="0" r="0" b="0"/>
                <wp:wrapTopAndBottom/>
                <wp:docPr id="58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96"/>
                          <a:chExt cx="8788" cy="20"/>
                        </a:xfrm>
                      </wpg:grpSpPr>
                      <wps:wsp>
                        <wps:cNvPr id="581" name="Freeform 201"/>
                        <wps:cNvSpPr>
                          <a:spLocks/>
                        </wps:cNvSpPr>
                        <wps:spPr bwMode="auto">
                          <a:xfrm>
                            <a:off x="1984" y="601"/>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202"/>
                        <wps:cNvSpPr>
                          <a:spLocks/>
                        </wps:cNvSpPr>
                        <wps:spPr bwMode="auto">
                          <a:xfrm>
                            <a:off x="2466" y="601"/>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2A8C1" id="Group 200" o:spid="_x0000_s1026" style="position:absolute;margin-left:99.2pt;margin-top:29.8pt;width:439.4pt;height:1pt;z-index:251597312;mso-wrap-distance-left:0;mso-wrap-distance-right:0;mso-position-horizontal-relative:page" coordorigin="1984,59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" o:allowincell="f">
                <v:shape id="Freeform 201" o:spid="_x0000_s1027" style="position:absolute;left:1984;top:601;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" path="m,l481,e" filled="f" strokecolor="#3ea7b4" strokeweight=".5pt">
                  <v:path arrowok="t" o:connecttype="custom" o:connectlocs="0,0;481,0" o:connectangles="0,0"/>
                </v:shape>
                <v:shape id="Freeform 202" o:spid="_x0000_s1028" style="position:absolute;left:2466;top:601;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" path="m,l8305,e" filled="f" strokecolor="#3ea7b4" strokeweight=".5pt">
                  <v:path arrowok="t" o:connecttype="custom" o:connectlocs="0,0;8305,0" o:connectangles="0,0"/>
                </v:shape>
                <w10:wrap type="topAndBottom" anchorx="page"/>
              </v:group>
            </w:pict>
          </mc:Fallback>
        </mc:AlternateContent>
      </w:r>
      <w:r w:rsidR="00F4295E">
        <w:rPr>
          <w:color w:val="231F20"/>
          <w:w w:val="105"/>
          <w:sz w:val="20"/>
          <w:szCs w:val="20"/>
        </w:rPr>
        <w:t>GoI</w:t>
      </w:r>
      <w:r w:rsidR="00F4295E">
        <w:rPr>
          <w:color w:val="231F20"/>
          <w:spacing w:val="-18"/>
          <w:w w:val="105"/>
          <w:sz w:val="20"/>
          <w:szCs w:val="20"/>
        </w:rPr>
        <w:t xml:space="preserve"> </w:t>
      </w:r>
      <w:r w:rsidR="00F4295E">
        <w:rPr>
          <w:color w:val="231F20"/>
          <w:w w:val="105"/>
          <w:sz w:val="20"/>
          <w:szCs w:val="20"/>
        </w:rPr>
        <w:t>partners</w:t>
      </w:r>
      <w:r w:rsidR="00F4295E">
        <w:rPr>
          <w:color w:val="231F20"/>
          <w:spacing w:val="-17"/>
          <w:w w:val="105"/>
          <w:sz w:val="20"/>
          <w:szCs w:val="20"/>
        </w:rPr>
        <w:t xml:space="preserve"> </w:t>
      </w:r>
      <w:r w:rsidR="00F4295E">
        <w:rPr>
          <w:color w:val="231F20"/>
          <w:w w:val="105"/>
          <w:sz w:val="20"/>
          <w:szCs w:val="20"/>
        </w:rPr>
        <w:t>have</w:t>
      </w:r>
      <w:r w:rsidR="00F4295E">
        <w:rPr>
          <w:color w:val="231F20"/>
          <w:spacing w:val="-17"/>
          <w:w w:val="105"/>
          <w:sz w:val="20"/>
          <w:szCs w:val="20"/>
        </w:rPr>
        <w:t xml:space="preserve"> </w:t>
      </w:r>
      <w:r w:rsidR="00F4295E">
        <w:rPr>
          <w:color w:val="231F20"/>
          <w:w w:val="105"/>
          <w:sz w:val="20"/>
          <w:szCs w:val="20"/>
        </w:rPr>
        <w:t>enacted</w:t>
      </w:r>
      <w:r w:rsidR="00F4295E">
        <w:rPr>
          <w:color w:val="231F20"/>
          <w:spacing w:val="-18"/>
          <w:w w:val="105"/>
          <w:sz w:val="20"/>
          <w:szCs w:val="20"/>
        </w:rPr>
        <w:t xml:space="preserve"> </w:t>
      </w:r>
      <w:r w:rsidR="00F4295E">
        <w:rPr>
          <w:color w:val="231F20"/>
          <w:w w:val="105"/>
          <w:sz w:val="20"/>
          <w:szCs w:val="20"/>
        </w:rPr>
        <w:t>significant</w:t>
      </w:r>
      <w:r w:rsidR="00F4295E">
        <w:rPr>
          <w:color w:val="231F20"/>
          <w:spacing w:val="-17"/>
          <w:w w:val="105"/>
          <w:sz w:val="20"/>
          <w:szCs w:val="20"/>
        </w:rPr>
        <w:t xml:space="preserve"> </w:t>
      </w:r>
      <w:r w:rsidR="00F4295E">
        <w:rPr>
          <w:color w:val="231F20"/>
          <w:w w:val="105"/>
          <w:sz w:val="20"/>
          <w:szCs w:val="20"/>
        </w:rPr>
        <w:t>changes</w:t>
      </w:r>
      <w:r w:rsidR="00F4295E">
        <w:rPr>
          <w:color w:val="231F20"/>
          <w:spacing w:val="-17"/>
          <w:w w:val="105"/>
          <w:sz w:val="20"/>
          <w:szCs w:val="20"/>
        </w:rPr>
        <w:t xml:space="preserve"> </w:t>
      </w:r>
      <w:r w:rsidR="00F4295E">
        <w:rPr>
          <w:color w:val="231F20"/>
          <w:w w:val="105"/>
          <w:sz w:val="20"/>
          <w:szCs w:val="20"/>
        </w:rPr>
        <w:t>in</w:t>
      </w:r>
      <w:r w:rsidR="00F4295E">
        <w:rPr>
          <w:color w:val="231F20"/>
          <w:spacing w:val="-18"/>
          <w:w w:val="105"/>
          <w:sz w:val="20"/>
          <w:szCs w:val="20"/>
        </w:rPr>
        <w:t xml:space="preserve"> </w:t>
      </w:r>
      <w:r w:rsidR="00F4295E">
        <w:rPr>
          <w:color w:val="231F20"/>
          <w:w w:val="105"/>
          <w:sz w:val="20"/>
          <w:szCs w:val="20"/>
        </w:rPr>
        <w:t>policy,</w:t>
      </w:r>
      <w:r w:rsidR="00F4295E">
        <w:rPr>
          <w:color w:val="231F20"/>
          <w:spacing w:val="-17"/>
          <w:w w:val="105"/>
          <w:sz w:val="20"/>
          <w:szCs w:val="20"/>
        </w:rPr>
        <w:t xml:space="preserve"> </w:t>
      </w:r>
      <w:r w:rsidR="00F4295E">
        <w:rPr>
          <w:color w:val="231F20"/>
          <w:w w:val="105"/>
          <w:sz w:val="20"/>
          <w:szCs w:val="20"/>
        </w:rPr>
        <w:t>incorporating</w:t>
      </w:r>
      <w:r w:rsidR="00F4295E">
        <w:rPr>
          <w:color w:val="231F20"/>
          <w:spacing w:val="-17"/>
          <w:w w:val="105"/>
          <w:sz w:val="20"/>
          <w:szCs w:val="20"/>
        </w:rPr>
        <w:t xml:space="preserve"> </w:t>
      </w:r>
      <w:r w:rsidR="00F4295E">
        <w:rPr>
          <w:color w:val="231F20"/>
          <w:w w:val="105"/>
          <w:sz w:val="20"/>
          <w:szCs w:val="20"/>
        </w:rPr>
        <w:t>contributions</w:t>
      </w:r>
      <w:r w:rsidR="00F4295E">
        <w:rPr>
          <w:color w:val="231F20"/>
          <w:spacing w:val="-17"/>
          <w:w w:val="105"/>
          <w:sz w:val="20"/>
          <w:szCs w:val="20"/>
        </w:rPr>
        <w:t xml:space="preserve"> </w:t>
      </w:r>
      <w:r w:rsidR="00F4295E">
        <w:rPr>
          <w:color w:val="231F20"/>
          <w:spacing w:val="-4"/>
          <w:w w:val="105"/>
          <w:sz w:val="20"/>
          <w:szCs w:val="20"/>
        </w:rPr>
        <w:t xml:space="preserve">from </w:t>
      </w:r>
      <w:r w:rsidR="00F4295E">
        <w:rPr>
          <w:color w:val="231F20"/>
          <w:w w:val="105"/>
          <w:sz w:val="20"/>
          <w:szCs w:val="20"/>
        </w:rPr>
        <w:t>KOMPAK-supported piloting or</w:t>
      </w:r>
      <w:r w:rsidR="00F4295E">
        <w:rPr>
          <w:color w:val="231F20"/>
          <w:spacing w:val="-25"/>
          <w:w w:val="105"/>
          <w:sz w:val="20"/>
          <w:szCs w:val="20"/>
        </w:rPr>
        <w:t xml:space="preserve"> </w:t>
      </w:r>
      <w:r w:rsidR="00F4295E">
        <w:rPr>
          <w:color w:val="231F20"/>
          <w:spacing w:val="-3"/>
          <w:w w:val="105"/>
          <w:sz w:val="20"/>
          <w:szCs w:val="20"/>
        </w:rPr>
        <w:t>TA.</w:t>
      </w:r>
    </w:p>
    <w:p w:rsidR="00000000" w:rsidRDefault="00F4295E">
      <w:pPr>
        <w:pStyle w:val="ListParagraph"/>
        <w:numPr>
          <w:ilvl w:val="0"/>
          <w:numId w:val="6"/>
        </w:numPr>
        <w:tabs>
          <w:tab w:val="left" w:pos="1560"/>
        </w:tabs>
        <w:kinsoku w:val="0"/>
        <w:overflowPunct w:val="0"/>
        <w:spacing w:before="39" w:after="55"/>
        <w:rPr>
          <w:color w:val="231F20"/>
          <w:spacing w:val="-3"/>
          <w:w w:val="105"/>
          <w:sz w:val="20"/>
          <w:szCs w:val="20"/>
        </w:rPr>
      </w:pPr>
      <w:r>
        <w:rPr>
          <w:color w:val="231F20"/>
          <w:w w:val="105"/>
          <w:sz w:val="20"/>
          <w:szCs w:val="20"/>
        </w:rPr>
        <w:t>GoI</w:t>
      </w:r>
      <w:r>
        <w:rPr>
          <w:color w:val="231F20"/>
          <w:spacing w:val="-11"/>
          <w:w w:val="105"/>
          <w:sz w:val="20"/>
          <w:szCs w:val="20"/>
        </w:rPr>
        <w:t xml:space="preserve"> </w:t>
      </w:r>
      <w:r>
        <w:rPr>
          <w:color w:val="231F20"/>
          <w:w w:val="105"/>
          <w:sz w:val="20"/>
          <w:szCs w:val="20"/>
        </w:rPr>
        <w:t>partners</w:t>
      </w:r>
      <w:r>
        <w:rPr>
          <w:color w:val="231F20"/>
          <w:spacing w:val="-11"/>
          <w:w w:val="105"/>
          <w:sz w:val="20"/>
          <w:szCs w:val="20"/>
        </w:rPr>
        <w:t xml:space="preserve"> </w:t>
      </w:r>
      <w:r>
        <w:rPr>
          <w:color w:val="231F20"/>
          <w:w w:val="105"/>
          <w:sz w:val="20"/>
          <w:szCs w:val="20"/>
        </w:rPr>
        <w:t>have</w:t>
      </w:r>
      <w:r>
        <w:rPr>
          <w:color w:val="231F20"/>
          <w:spacing w:val="-11"/>
          <w:w w:val="105"/>
          <w:sz w:val="20"/>
          <w:szCs w:val="20"/>
        </w:rPr>
        <w:t xml:space="preserve"> </w:t>
      </w:r>
      <w:r>
        <w:rPr>
          <w:color w:val="231F20"/>
          <w:w w:val="105"/>
          <w:sz w:val="20"/>
          <w:szCs w:val="20"/>
        </w:rPr>
        <w:t>taken</w:t>
      </w:r>
      <w:r>
        <w:rPr>
          <w:color w:val="231F20"/>
          <w:spacing w:val="-11"/>
          <w:w w:val="105"/>
          <w:sz w:val="20"/>
          <w:szCs w:val="20"/>
        </w:rPr>
        <w:t xml:space="preserve"> </w:t>
      </w:r>
      <w:r>
        <w:rPr>
          <w:color w:val="231F20"/>
          <w:w w:val="105"/>
          <w:sz w:val="20"/>
          <w:szCs w:val="20"/>
        </w:rPr>
        <w:t>other</w:t>
      </w:r>
      <w:r>
        <w:rPr>
          <w:color w:val="231F20"/>
          <w:spacing w:val="-10"/>
          <w:w w:val="105"/>
          <w:sz w:val="20"/>
          <w:szCs w:val="20"/>
        </w:rPr>
        <w:t xml:space="preserve"> </w:t>
      </w:r>
      <w:r>
        <w:rPr>
          <w:color w:val="231F20"/>
          <w:w w:val="105"/>
          <w:sz w:val="20"/>
          <w:szCs w:val="20"/>
        </w:rPr>
        <w:t>action</w:t>
      </w:r>
      <w:r>
        <w:rPr>
          <w:color w:val="231F20"/>
          <w:spacing w:val="-11"/>
          <w:w w:val="105"/>
          <w:sz w:val="20"/>
          <w:szCs w:val="20"/>
        </w:rPr>
        <w:t xml:space="preserve"> </w:t>
      </w:r>
      <w:r>
        <w:rPr>
          <w:color w:val="231F20"/>
          <w:w w:val="105"/>
          <w:sz w:val="20"/>
          <w:szCs w:val="20"/>
        </w:rPr>
        <w:t>as</w:t>
      </w:r>
      <w:r>
        <w:rPr>
          <w:color w:val="231F20"/>
          <w:spacing w:val="-11"/>
          <w:w w:val="105"/>
          <w:sz w:val="20"/>
          <w:szCs w:val="20"/>
        </w:rPr>
        <w:t xml:space="preserve"> </w:t>
      </w:r>
      <w:r>
        <w:rPr>
          <w:color w:val="231F20"/>
          <w:w w:val="105"/>
          <w:sz w:val="20"/>
          <w:szCs w:val="20"/>
        </w:rPr>
        <w:t>a</w:t>
      </w:r>
      <w:r>
        <w:rPr>
          <w:color w:val="231F20"/>
          <w:spacing w:val="-11"/>
          <w:w w:val="105"/>
          <w:sz w:val="20"/>
          <w:szCs w:val="20"/>
        </w:rPr>
        <w:t xml:space="preserve"> </w:t>
      </w:r>
      <w:r>
        <w:rPr>
          <w:color w:val="231F20"/>
          <w:w w:val="105"/>
          <w:sz w:val="20"/>
          <w:szCs w:val="20"/>
        </w:rPr>
        <w:t>result</w:t>
      </w:r>
      <w:r>
        <w:rPr>
          <w:color w:val="231F20"/>
          <w:spacing w:val="-10"/>
          <w:w w:val="105"/>
          <w:sz w:val="20"/>
          <w:szCs w:val="20"/>
        </w:rPr>
        <w:t xml:space="preserve"> </w:t>
      </w:r>
      <w:r>
        <w:rPr>
          <w:color w:val="231F20"/>
          <w:w w:val="105"/>
          <w:sz w:val="20"/>
          <w:szCs w:val="20"/>
        </w:rPr>
        <w:t>of</w:t>
      </w:r>
      <w:r>
        <w:rPr>
          <w:color w:val="231F20"/>
          <w:spacing w:val="-11"/>
          <w:w w:val="105"/>
          <w:sz w:val="20"/>
          <w:szCs w:val="20"/>
        </w:rPr>
        <w:t xml:space="preserve"> </w:t>
      </w:r>
      <w:r>
        <w:rPr>
          <w:color w:val="231F20"/>
          <w:w w:val="105"/>
          <w:sz w:val="20"/>
          <w:szCs w:val="20"/>
        </w:rPr>
        <w:t>KOMPAK-supported</w:t>
      </w:r>
      <w:r>
        <w:rPr>
          <w:color w:val="231F20"/>
          <w:spacing w:val="-11"/>
          <w:w w:val="105"/>
          <w:sz w:val="20"/>
          <w:szCs w:val="20"/>
        </w:rPr>
        <w:t xml:space="preserve"> </w:t>
      </w:r>
      <w:r>
        <w:rPr>
          <w:color w:val="231F20"/>
          <w:w w:val="105"/>
          <w:sz w:val="20"/>
          <w:szCs w:val="20"/>
        </w:rPr>
        <w:t>piloting</w:t>
      </w:r>
      <w:r>
        <w:rPr>
          <w:color w:val="231F20"/>
          <w:spacing w:val="-11"/>
          <w:w w:val="105"/>
          <w:sz w:val="20"/>
          <w:szCs w:val="20"/>
        </w:rPr>
        <w:t xml:space="preserve"> </w:t>
      </w:r>
      <w:r>
        <w:rPr>
          <w:color w:val="231F20"/>
          <w:w w:val="105"/>
          <w:sz w:val="20"/>
          <w:szCs w:val="20"/>
        </w:rPr>
        <w:t>or</w:t>
      </w:r>
      <w:r>
        <w:rPr>
          <w:color w:val="231F20"/>
          <w:spacing w:val="-10"/>
          <w:w w:val="105"/>
          <w:sz w:val="20"/>
          <w:szCs w:val="20"/>
        </w:rPr>
        <w:t xml:space="preserve"> </w:t>
      </w:r>
      <w:r>
        <w:rPr>
          <w:color w:val="231F20"/>
          <w:spacing w:val="-3"/>
          <w:w w:val="105"/>
          <w:sz w:val="20"/>
          <w:szCs w:val="20"/>
        </w:rPr>
        <w:t>TA.</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8255" r="11430" b="0"/>
                <wp:docPr id="57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578" name="Freeform 204"/>
                        <wps:cNvSpPr>
                          <a:spLocks/>
                        </wps:cNvSpPr>
                        <wps:spPr bwMode="auto">
                          <a:xfrm>
                            <a:off x="0" y="5"/>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05"/>
                        <wps:cNvSpPr>
                          <a:spLocks/>
                        </wps:cNvSpPr>
                        <wps:spPr bwMode="auto">
                          <a:xfrm>
                            <a:off x="481" y="5"/>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4313C6" id="Group 203"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">
                <v:shape id="Freeform 204" o:spid="_x0000_s1027" style="position:absolute;top:5;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" path="m,l481,e" filled="f" strokecolor="#3ea7b4" strokeweight=".5pt">
                  <v:path arrowok="t" o:connecttype="custom" o:connectlocs="0,0;481,0" o:connectangles="0,0"/>
                </v:shape>
                <v:shape id="Freeform 205" o:spid="_x0000_s1028" style="position:absolute;left:481;top:5;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" path="m,l8305,e" filled="f" strokecolor="#3ea7b4" strokeweight=".5pt">
                  <v:path arrowok="t" o:connecttype="custom" o:connectlocs="0,0;8305,0" o:connectangles="0,0"/>
                </v:shape>
                <w10:anchorlock/>
              </v:group>
            </w:pict>
          </mc:Fallback>
        </mc:AlternateContent>
      </w:r>
    </w:p>
    <w:p w:rsidR="00000000" w:rsidRDefault="00EA3998">
      <w:pPr>
        <w:pStyle w:val="ListParagraph"/>
        <w:numPr>
          <w:ilvl w:val="0"/>
          <w:numId w:val="6"/>
        </w:numPr>
        <w:tabs>
          <w:tab w:val="left" w:pos="1560"/>
        </w:tabs>
        <w:kinsoku w:val="0"/>
        <w:overflowPunct w:val="0"/>
        <w:spacing w:before="62" w:line="235" w:lineRule="auto"/>
        <w:ind w:right="1102"/>
        <w:rPr>
          <w:color w:val="231F20"/>
          <w:w w:val="105"/>
          <w:sz w:val="20"/>
          <w:szCs w:val="20"/>
        </w:rPr>
      </w:pPr>
      <w:r>
        <w:rPr>
          <w:noProof/>
        </w:rPr>
        <mc:AlternateContent>
          <mc:Choice Requires="wpg">
            <w:drawing>
              <wp:anchor distT="0" distB="0" distL="0" distR="0" simplePos="0" relativeHeight="251598336" behindDoc="0" locked="0" layoutInCell="0" allowOverlap="1">
                <wp:simplePos x="0" y="0"/>
                <wp:positionH relativeFrom="page">
                  <wp:posOffset>1259840</wp:posOffset>
                </wp:positionH>
                <wp:positionV relativeFrom="paragraph">
                  <wp:posOffset>378460</wp:posOffset>
                </wp:positionV>
                <wp:extent cx="5580380" cy="12700"/>
                <wp:effectExtent l="0" t="0" r="0" b="0"/>
                <wp:wrapTopAndBottom/>
                <wp:docPr id="57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96"/>
                          <a:chExt cx="8788" cy="20"/>
                        </a:xfrm>
                      </wpg:grpSpPr>
                      <wps:wsp>
                        <wps:cNvPr id="575" name="Freeform 207"/>
                        <wps:cNvSpPr>
                          <a:spLocks/>
                        </wps:cNvSpPr>
                        <wps:spPr bwMode="auto">
                          <a:xfrm>
                            <a:off x="1984" y="601"/>
                            <a:ext cx="482" cy="20"/>
                          </a:xfrm>
                          <a:custGeom>
                            <a:avLst/>
                            <a:gdLst>
                              <a:gd name="T0" fmla="*/ 0 w 482"/>
                              <a:gd name="T1" fmla="*/ 0 h 20"/>
                              <a:gd name="T2" fmla="*/ 481 w 482"/>
                              <a:gd name="T3" fmla="*/ 0 h 20"/>
                            </a:gdLst>
                            <a:ahLst/>
                            <a:cxnLst>
                              <a:cxn ang="0">
                                <a:pos x="T0" y="T1"/>
                              </a:cxn>
                              <a:cxn ang="0">
                                <a:pos x="T2" y="T3"/>
                              </a:cxn>
                            </a:cxnLst>
                            <a:rect l="0" t="0" r="r" b="b"/>
                            <a:pathLst>
                              <a:path w="482" h="20">
                                <a:moveTo>
                                  <a:pt x="0" y="0"/>
                                </a:moveTo>
                                <a:lnTo>
                                  <a:pt x="4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208"/>
                        <wps:cNvSpPr>
                          <a:spLocks/>
                        </wps:cNvSpPr>
                        <wps:spPr bwMode="auto">
                          <a:xfrm>
                            <a:off x="2466" y="601"/>
                            <a:ext cx="8306" cy="20"/>
                          </a:xfrm>
                          <a:custGeom>
                            <a:avLst/>
                            <a:gdLst>
                              <a:gd name="T0" fmla="*/ 0 w 8306"/>
                              <a:gd name="T1" fmla="*/ 0 h 20"/>
                              <a:gd name="T2" fmla="*/ 8305 w 8306"/>
                              <a:gd name="T3" fmla="*/ 0 h 20"/>
                            </a:gdLst>
                            <a:ahLst/>
                            <a:cxnLst>
                              <a:cxn ang="0">
                                <a:pos x="T0" y="T1"/>
                              </a:cxn>
                              <a:cxn ang="0">
                                <a:pos x="T2" y="T3"/>
                              </a:cxn>
                            </a:cxnLst>
                            <a:rect l="0" t="0" r="r" b="b"/>
                            <a:pathLst>
                              <a:path w="8306" h="20">
                                <a:moveTo>
                                  <a:pt x="0" y="0"/>
                                </a:moveTo>
                                <a:lnTo>
                                  <a:pt x="830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9D94A" id="Group 206" o:spid="_x0000_s1026" style="position:absolute;margin-left:99.2pt;margin-top:29.8pt;width:439.4pt;height:1pt;z-index:251598336;mso-wrap-distance-left:0;mso-wrap-distance-right:0;mso-position-horizontal-relative:page" coordorigin="1984,59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" o:allowincell="f">
                <v:shape id="Freeform 207" o:spid="_x0000_s1027" style="position:absolute;left:1984;top:601;width:482;height:20;visibility:visible;mso-wrap-style:square;v-text-anchor:top" coordsize="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" path="m,l481,e" filled="f" strokecolor="#3ea7b4" strokeweight=".5pt">
                  <v:path arrowok="t" o:connecttype="custom" o:connectlocs="0,0;481,0" o:connectangles="0,0"/>
                </v:shape>
                <v:shape id="Freeform 208" o:spid="_x0000_s1028" style="position:absolute;left:2466;top:601;width:8306;height:20;visibility:visible;mso-wrap-style:square;v-text-anchor:top" coordsize="8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" path="m,l8305,e" filled="f" strokecolor="#3ea7b4" strokeweight=".5pt">
                  <v:path arrowok="t" o:connecttype="custom" o:connectlocs="0,0;8305,0" o:connectangles="0,0"/>
                </v:shape>
                <w10:wrap type="topAndBottom" anchorx="page"/>
              </v:group>
            </w:pict>
          </mc:Fallback>
        </mc:AlternateContent>
      </w:r>
      <w:r w:rsidR="00F4295E">
        <w:rPr>
          <w:color w:val="231F20"/>
          <w:w w:val="105"/>
          <w:sz w:val="20"/>
          <w:szCs w:val="20"/>
        </w:rPr>
        <w:t>CSO</w:t>
      </w:r>
      <w:r w:rsidR="00F4295E">
        <w:rPr>
          <w:color w:val="231F20"/>
          <w:spacing w:val="-19"/>
          <w:w w:val="105"/>
          <w:sz w:val="20"/>
          <w:szCs w:val="20"/>
        </w:rPr>
        <w:t xml:space="preserve"> </w:t>
      </w:r>
      <w:r w:rsidR="00F4295E">
        <w:rPr>
          <w:color w:val="231F20"/>
          <w:w w:val="105"/>
          <w:sz w:val="20"/>
          <w:szCs w:val="20"/>
        </w:rPr>
        <w:t>partners</w:t>
      </w:r>
      <w:r w:rsidR="00F4295E">
        <w:rPr>
          <w:color w:val="231F20"/>
          <w:spacing w:val="-19"/>
          <w:w w:val="105"/>
          <w:sz w:val="20"/>
          <w:szCs w:val="20"/>
        </w:rPr>
        <w:t xml:space="preserve"> </w:t>
      </w:r>
      <w:r w:rsidR="00F4295E">
        <w:rPr>
          <w:color w:val="231F20"/>
          <w:w w:val="105"/>
          <w:sz w:val="20"/>
          <w:szCs w:val="20"/>
        </w:rPr>
        <w:t>have</w:t>
      </w:r>
      <w:r w:rsidR="00F4295E">
        <w:rPr>
          <w:color w:val="231F20"/>
          <w:spacing w:val="-18"/>
          <w:w w:val="105"/>
          <w:sz w:val="20"/>
          <w:szCs w:val="20"/>
        </w:rPr>
        <w:t xml:space="preserve"> </w:t>
      </w:r>
      <w:r w:rsidR="00F4295E">
        <w:rPr>
          <w:color w:val="231F20"/>
          <w:w w:val="105"/>
          <w:sz w:val="20"/>
          <w:szCs w:val="20"/>
        </w:rPr>
        <w:t>accessed</w:t>
      </w:r>
      <w:r w:rsidR="00F4295E">
        <w:rPr>
          <w:color w:val="231F20"/>
          <w:spacing w:val="-19"/>
          <w:w w:val="105"/>
          <w:sz w:val="20"/>
          <w:szCs w:val="20"/>
        </w:rPr>
        <w:t xml:space="preserve"> </w:t>
      </w:r>
      <w:r w:rsidR="00F4295E">
        <w:rPr>
          <w:color w:val="231F20"/>
          <w:w w:val="105"/>
          <w:sz w:val="20"/>
          <w:szCs w:val="20"/>
        </w:rPr>
        <w:t>additional</w:t>
      </w:r>
      <w:r w:rsidR="00F4295E">
        <w:rPr>
          <w:color w:val="231F20"/>
          <w:spacing w:val="-19"/>
          <w:w w:val="105"/>
          <w:sz w:val="20"/>
          <w:szCs w:val="20"/>
        </w:rPr>
        <w:t xml:space="preserve"> </w:t>
      </w:r>
      <w:r w:rsidR="00F4295E">
        <w:rPr>
          <w:color w:val="231F20"/>
          <w:w w:val="105"/>
          <w:sz w:val="20"/>
          <w:szCs w:val="20"/>
        </w:rPr>
        <w:t>resources</w:t>
      </w:r>
      <w:r w:rsidR="00F4295E">
        <w:rPr>
          <w:color w:val="231F20"/>
          <w:spacing w:val="-18"/>
          <w:w w:val="105"/>
          <w:sz w:val="20"/>
          <w:szCs w:val="20"/>
        </w:rPr>
        <w:t xml:space="preserve"> </w:t>
      </w:r>
      <w:r w:rsidR="00F4295E">
        <w:rPr>
          <w:color w:val="231F20"/>
          <w:w w:val="105"/>
          <w:sz w:val="20"/>
          <w:szCs w:val="20"/>
        </w:rPr>
        <w:t>for</w:t>
      </w:r>
      <w:r w:rsidR="00F4295E">
        <w:rPr>
          <w:color w:val="231F20"/>
          <w:spacing w:val="-19"/>
          <w:w w:val="105"/>
          <w:sz w:val="20"/>
          <w:szCs w:val="20"/>
        </w:rPr>
        <w:t xml:space="preserve"> </w:t>
      </w:r>
      <w:r w:rsidR="00F4295E">
        <w:rPr>
          <w:color w:val="231F20"/>
          <w:w w:val="105"/>
          <w:sz w:val="20"/>
          <w:szCs w:val="20"/>
        </w:rPr>
        <w:t>the</w:t>
      </w:r>
      <w:r w:rsidR="00F4295E">
        <w:rPr>
          <w:color w:val="231F20"/>
          <w:spacing w:val="-18"/>
          <w:w w:val="105"/>
          <w:sz w:val="20"/>
          <w:szCs w:val="20"/>
        </w:rPr>
        <w:t xml:space="preserve"> </w:t>
      </w:r>
      <w:r w:rsidR="00F4295E">
        <w:rPr>
          <w:color w:val="231F20"/>
          <w:w w:val="105"/>
          <w:sz w:val="20"/>
          <w:szCs w:val="20"/>
        </w:rPr>
        <w:t>larger-scale</w:t>
      </w:r>
      <w:r w:rsidR="00F4295E">
        <w:rPr>
          <w:color w:val="231F20"/>
          <w:spacing w:val="-19"/>
          <w:w w:val="105"/>
          <w:sz w:val="20"/>
          <w:szCs w:val="20"/>
        </w:rPr>
        <w:t xml:space="preserve"> </w:t>
      </w:r>
      <w:r w:rsidR="00F4295E">
        <w:rPr>
          <w:color w:val="231F20"/>
          <w:w w:val="105"/>
          <w:sz w:val="20"/>
          <w:szCs w:val="20"/>
        </w:rPr>
        <w:t>implementation</w:t>
      </w:r>
      <w:r w:rsidR="00F4295E">
        <w:rPr>
          <w:color w:val="231F20"/>
          <w:spacing w:val="-19"/>
          <w:w w:val="105"/>
          <w:sz w:val="20"/>
          <w:szCs w:val="20"/>
        </w:rPr>
        <w:t xml:space="preserve"> </w:t>
      </w:r>
      <w:r w:rsidR="00F4295E">
        <w:rPr>
          <w:color w:val="231F20"/>
          <w:w w:val="105"/>
          <w:sz w:val="20"/>
          <w:szCs w:val="20"/>
        </w:rPr>
        <w:t>of</w:t>
      </w:r>
      <w:r w:rsidR="00F4295E">
        <w:rPr>
          <w:color w:val="231F20"/>
          <w:spacing w:val="-18"/>
          <w:w w:val="105"/>
          <w:sz w:val="20"/>
          <w:szCs w:val="20"/>
        </w:rPr>
        <w:t xml:space="preserve"> </w:t>
      </w:r>
      <w:r w:rsidR="00F4295E">
        <w:rPr>
          <w:color w:val="231F20"/>
          <w:w w:val="105"/>
          <w:sz w:val="20"/>
          <w:szCs w:val="20"/>
        </w:rPr>
        <w:t>a KOMPAK-supported</w:t>
      </w:r>
      <w:r w:rsidR="00F4295E">
        <w:rPr>
          <w:color w:val="231F20"/>
          <w:spacing w:val="-8"/>
          <w:w w:val="105"/>
          <w:sz w:val="20"/>
          <w:szCs w:val="20"/>
        </w:rPr>
        <w:t xml:space="preserve"> </w:t>
      </w:r>
      <w:r w:rsidR="00F4295E">
        <w:rPr>
          <w:color w:val="231F20"/>
          <w:w w:val="105"/>
          <w:sz w:val="20"/>
          <w:szCs w:val="20"/>
        </w:rPr>
        <w:t>pilot.</w:t>
      </w:r>
    </w:p>
    <w:p w:rsidR="00000000" w:rsidRDefault="00F4295E">
      <w:pPr>
        <w:pStyle w:val="ListParagraph"/>
        <w:numPr>
          <w:ilvl w:val="1"/>
          <w:numId w:val="55"/>
        </w:numPr>
        <w:tabs>
          <w:tab w:val="left" w:pos="965"/>
        </w:tabs>
        <w:kinsoku w:val="0"/>
        <w:overflowPunct w:val="0"/>
        <w:spacing w:before="216" w:line="261" w:lineRule="auto"/>
        <w:ind w:right="331"/>
        <w:rPr>
          <w:color w:val="231F20"/>
          <w:w w:val="105"/>
          <w:sz w:val="21"/>
          <w:szCs w:val="21"/>
        </w:rPr>
      </w:pPr>
      <w:r>
        <w:rPr>
          <w:color w:val="231F20"/>
          <w:spacing w:val="-7"/>
          <w:w w:val="105"/>
          <w:sz w:val="21"/>
          <w:szCs w:val="21"/>
        </w:rPr>
        <w:t>To</w:t>
      </w:r>
      <w:r>
        <w:rPr>
          <w:color w:val="231F20"/>
          <w:spacing w:val="-22"/>
          <w:w w:val="105"/>
          <w:sz w:val="21"/>
          <w:szCs w:val="21"/>
        </w:rPr>
        <w:t xml:space="preserve"> </w:t>
      </w:r>
      <w:r>
        <w:rPr>
          <w:color w:val="231F20"/>
          <w:w w:val="105"/>
          <w:sz w:val="21"/>
          <w:szCs w:val="21"/>
        </w:rPr>
        <w:t>assist</w:t>
      </w:r>
      <w:r>
        <w:rPr>
          <w:color w:val="231F20"/>
          <w:spacing w:val="-22"/>
          <w:w w:val="105"/>
          <w:sz w:val="21"/>
          <w:szCs w:val="21"/>
        </w:rPr>
        <w:t xml:space="preserve"> </w:t>
      </w:r>
      <w:r>
        <w:rPr>
          <w:color w:val="231F20"/>
          <w:w w:val="105"/>
          <w:sz w:val="21"/>
          <w:szCs w:val="21"/>
        </w:rPr>
        <w:t>with</w:t>
      </w:r>
      <w:r>
        <w:rPr>
          <w:color w:val="231F20"/>
          <w:spacing w:val="-21"/>
          <w:w w:val="105"/>
          <w:sz w:val="21"/>
          <w:szCs w:val="21"/>
        </w:rPr>
        <w:t xml:space="preserve"> </w:t>
      </w:r>
      <w:r>
        <w:rPr>
          <w:color w:val="231F20"/>
          <w:w w:val="105"/>
          <w:sz w:val="21"/>
          <w:szCs w:val="21"/>
        </w:rPr>
        <w:t>documenting</w:t>
      </w:r>
      <w:r>
        <w:rPr>
          <w:color w:val="231F20"/>
          <w:spacing w:val="-22"/>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tracking</w:t>
      </w:r>
      <w:r>
        <w:rPr>
          <w:color w:val="231F20"/>
          <w:spacing w:val="-21"/>
          <w:w w:val="105"/>
          <w:sz w:val="21"/>
          <w:szCs w:val="21"/>
        </w:rPr>
        <w:t xml:space="preserve"> </w:t>
      </w:r>
      <w:r>
        <w:rPr>
          <w:color w:val="231F20"/>
          <w:w w:val="105"/>
          <w:sz w:val="21"/>
          <w:szCs w:val="21"/>
        </w:rPr>
        <w:t>the</w:t>
      </w:r>
      <w:r>
        <w:rPr>
          <w:color w:val="231F20"/>
          <w:spacing w:val="-22"/>
          <w:w w:val="105"/>
          <w:sz w:val="21"/>
          <w:szCs w:val="21"/>
        </w:rPr>
        <w:t xml:space="preserve"> </w:t>
      </w:r>
      <w:r>
        <w:rPr>
          <w:color w:val="231F20"/>
          <w:w w:val="105"/>
          <w:sz w:val="21"/>
          <w:szCs w:val="21"/>
        </w:rPr>
        <w:t>progress</w:t>
      </w:r>
      <w:r>
        <w:rPr>
          <w:color w:val="231F20"/>
          <w:spacing w:val="-22"/>
          <w:w w:val="105"/>
          <w:sz w:val="21"/>
          <w:szCs w:val="21"/>
        </w:rPr>
        <w:t xml:space="preserve"> </w:t>
      </w:r>
      <w:r>
        <w:rPr>
          <w:color w:val="231F20"/>
          <w:w w:val="105"/>
          <w:sz w:val="21"/>
          <w:szCs w:val="21"/>
        </w:rPr>
        <w:t>markers</w:t>
      </w:r>
      <w:r>
        <w:rPr>
          <w:color w:val="231F20"/>
          <w:spacing w:val="-21"/>
          <w:w w:val="105"/>
          <w:sz w:val="21"/>
          <w:szCs w:val="21"/>
        </w:rPr>
        <w:t xml:space="preserve"> </w:t>
      </w:r>
      <w:r>
        <w:rPr>
          <w:color w:val="231F20"/>
          <w:w w:val="105"/>
          <w:sz w:val="21"/>
          <w:szCs w:val="21"/>
        </w:rPr>
        <w:t>listed</w:t>
      </w:r>
      <w:r>
        <w:rPr>
          <w:color w:val="231F20"/>
          <w:spacing w:val="-22"/>
          <w:w w:val="105"/>
          <w:sz w:val="21"/>
          <w:szCs w:val="21"/>
        </w:rPr>
        <w:t xml:space="preserve"> </w:t>
      </w:r>
      <w:r>
        <w:rPr>
          <w:color w:val="231F20"/>
          <w:w w:val="105"/>
          <w:sz w:val="21"/>
          <w:szCs w:val="21"/>
        </w:rPr>
        <w:t>above,</w:t>
      </w:r>
      <w:r>
        <w:rPr>
          <w:color w:val="231F20"/>
          <w:spacing w:val="-22"/>
          <w:w w:val="105"/>
          <w:sz w:val="21"/>
          <w:szCs w:val="21"/>
        </w:rPr>
        <w:t xml:space="preserve"> </w:t>
      </w:r>
      <w:r>
        <w:rPr>
          <w:color w:val="231F20"/>
          <w:spacing w:val="-3"/>
          <w:w w:val="105"/>
          <w:sz w:val="21"/>
          <w:szCs w:val="21"/>
        </w:rPr>
        <w:t>KOMPAK</w:t>
      </w:r>
      <w:r>
        <w:rPr>
          <w:color w:val="231F20"/>
          <w:spacing w:val="-21"/>
          <w:w w:val="105"/>
          <w:sz w:val="21"/>
          <w:szCs w:val="21"/>
        </w:rPr>
        <w:t xml:space="preserve"> </w:t>
      </w:r>
      <w:r>
        <w:rPr>
          <w:color w:val="231F20"/>
          <w:w w:val="105"/>
          <w:sz w:val="21"/>
          <w:szCs w:val="21"/>
        </w:rPr>
        <w:t>will</w:t>
      </w:r>
      <w:r>
        <w:rPr>
          <w:color w:val="231F20"/>
          <w:spacing w:val="-22"/>
          <w:w w:val="105"/>
          <w:sz w:val="21"/>
          <w:szCs w:val="21"/>
        </w:rPr>
        <w:t xml:space="preserve"> </w:t>
      </w:r>
      <w:r>
        <w:rPr>
          <w:color w:val="231F20"/>
          <w:w w:val="105"/>
          <w:sz w:val="21"/>
          <w:szCs w:val="21"/>
        </w:rPr>
        <w:t>develop</w:t>
      </w:r>
      <w:r>
        <w:rPr>
          <w:color w:val="231F20"/>
          <w:spacing w:val="-21"/>
          <w:w w:val="105"/>
          <w:sz w:val="21"/>
          <w:szCs w:val="21"/>
        </w:rPr>
        <w:t xml:space="preserve"> </w:t>
      </w:r>
      <w:r>
        <w:rPr>
          <w:color w:val="231F20"/>
          <w:w w:val="105"/>
          <w:sz w:val="21"/>
          <w:szCs w:val="21"/>
        </w:rPr>
        <w:t>and apply</w:t>
      </w:r>
      <w:r>
        <w:rPr>
          <w:color w:val="231F20"/>
          <w:spacing w:val="-9"/>
          <w:w w:val="105"/>
          <w:sz w:val="21"/>
          <w:szCs w:val="21"/>
        </w:rPr>
        <w:t xml:space="preserve"> </w:t>
      </w:r>
      <w:r>
        <w:rPr>
          <w:color w:val="231F20"/>
          <w:w w:val="105"/>
          <w:sz w:val="21"/>
          <w:szCs w:val="21"/>
        </w:rPr>
        <w:t>a</w:t>
      </w:r>
      <w:r>
        <w:rPr>
          <w:color w:val="231F20"/>
          <w:spacing w:val="-9"/>
          <w:w w:val="105"/>
          <w:sz w:val="21"/>
          <w:szCs w:val="21"/>
        </w:rPr>
        <w:t xml:space="preserve"> </w:t>
      </w:r>
      <w:r>
        <w:rPr>
          <w:color w:val="231F20"/>
          <w:w w:val="105"/>
          <w:sz w:val="21"/>
          <w:szCs w:val="21"/>
        </w:rPr>
        <w:t>number</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standardised</w:t>
      </w:r>
      <w:r>
        <w:rPr>
          <w:color w:val="231F20"/>
          <w:spacing w:val="-9"/>
          <w:w w:val="105"/>
          <w:sz w:val="21"/>
          <w:szCs w:val="21"/>
        </w:rPr>
        <w:t xml:space="preserve"> </w:t>
      </w:r>
      <w:r>
        <w:rPr>
          <w:color w:val="231F20"/>
          <w:w w:val="105"/>
          <w:sz w:val="21"/>
          <w:szCs w:val="21"/>
        </w:rPr>
        <w:t>tools.</w:t>
      </w:r>
      <w:r>
        <w:rPr>
          <w:color w:val="231F20"/>
          <w:spacing w:val="-8"/>
          <w:w w:val="105"/>
          <w:sz w:val="21"/>
          <w:szCs w:val="21"/>
        </w:rPr>
        <w:t xml:space="preserve"> </w:t>
      </w:r>
      <w:r>
        <w:rPr>
          <w:color w:val="231F20"/>
          <w:w w:val="105"/>
          <w:sz w:val="21"/>
          <w:szCs w:val="21"/>
        </w:rPr>
        <w:t>These</w:t>
      </w:r>
      <w:r>
        <w:rPr>
          <w:color w:val="231F20"/>
          <w:spacing w:val="-9"/>
          <w:w w:val="105"/>
          <w:sz w:val="21"/>
          <w:szCs w:val="21"/>
        </w:rPr>
        <w:t xml:space="preserve"> </w:t>
      </w:r>
      <w:r>
        <w:rPr>
          <w:color w:val="231F20"/>
          <w:w w:val="105"/>
          <w:sz w:val="21"/>
          <w:szCs w:val="21"/>
        </w:rPr>
        <w:t>include:</w:t>
      </w:r>
    </w:p>
    <w:p w:rsidR="00000000" w:rsidRDefault="00F4295E">
      <w:pPr>
        <w:pStyle w:val="BodyText"/>
        <w:kinsoku w:val="0"/>
        <w:overflowPunct w:val="0"/>
        <w:spacing w:before="1"/>
        <w:rPr>
          <w:sz w:val="23"/>
          <w:szCs w:val="23"/>
        </w:rPr>
      </w:pPr>
    </w:p>
    <w:p w:rsidR="00000000" w:rsidRDefault="00EA3998">
      <w:pPr>
        <w:pStyle w:val="BodyText"/>
        <w:kinsoku w:val="0"/>
        <w:overflowPunct w:val="0"/>
        <w:ind w:left="964"/>
        <w:rPr>
          <w:color w:val="AC1F24"/>
        </w:rPr>
      </w:pPr>
      <w:r>
        <w:rPr>
          <w:noProof/>
        </w:rPr>
        <mc:AlternateContent>
          <mc:Choice Requires="wps">
            <w:drawing>
              <wp:anchor distT="0" distB="0" distL="0" distR="0" simplePos="0" relativeHeight="251599360" behindDoc="0" locked="0" layoutInCell="0" allowOverlap="1">
                <wp:simplePos x="0" y="0"/>
                <wp:positionH relativeFrom="page">
                  <wp:posOffset>1259840</wp:posOffset>
                </wp:positionH>
                <wp:positionV relativeFrom="paragraph">
                  <wp:posOffset>213995</wp:posOffset>
                </wp:positionV>
                <wp:extent cx="5567680" cy="244475"/>
                <wp:effectExtent l="0" t="0" r="0" b="0"/>
                <wp:wrapTopAndBottom/>
                <wp:docPr id="57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5044"/>
                              </w:tabs>
                              <w:kinsoku w:val="0"/>
                              <w:overflowPunct w:val="0"/>
                              <w:spacing w:before="74"/>
                              <w:ind w:left="846"/>
                              <w:rPr>
                                <w:rFonts w:ascii="Arial" w:hAnsi="Arial" w:cs="Arial"/>
                                <w:b/>
                                <w:bCs/>
                                <w:color w:val="FFFFFF"/>
                              </w:rPr>
                            </w:pPr>
                            <w:r>
                              <w:rPr>
                                <w:rFonts w:ascii="Arial" w:hAnsi="Arial" w:cs="Arial"/>
                                <w:b/>
                                <w:bCs/>
                                <w:color w:val="FFFFFF"/>
                                <w:spacing w:val="-4"/>
                              </w:rPr>
                              <w:t>Tool</w:t>
                            </w:r>
                            <w:r>
                              <w:rPr>
                                <w:rFonts w:ascii="Arial" w:hAnsi="Arial" w:cs="Arial"/>
                                <w:b/>
                                <w:bCs/>
                                <w:color w:val="FFFFFF"/>
                                <w:spacing w:val="-4"/>
                              </w:rPr>
                              <w:tab/>
                            </w:r>
                            <w:r>
                              <w:rPr>
                                <w:rFonts w:ascii="Arial" w:hAnsi="Arial" w:cs="Arial"/>
                                <w:b/>
                                <w:bCs/>
                                <w:color w:val="FFFFFF"/>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28" type="#_x0000_t202" style="position:absolute;left:0;text-align:left;margin-left:99.2pt;margin-top:16.85pt;width:438.4pt;height:19.2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" o:allowincell="f" fillcolor="#ac1f24" stroked="f">
                <v:textbox inset="0,0,0,0">
                  <w:txbxContent>
                    <w:p w:rsidR="00000000" w:rsidRDefault="00F4295E">
                      <w:pPr>
                        <w:pStyle w:val="BodyText"/>
                        <w:tabs>
                          <w:tab w:val="left" w:pos="5044"/>
                        </w:tabs>
                        <w:kinsoku w:val="0"/>
                        <w:overflowPunct w:val="0"/>
                        <w:spacing w:before="74"/>
                        <w:ind w:left="846"/>
                        <w:rPr>
                          <w:rFonts w:ascii="Arial" w:hAnsi="Arial" w:cs="Arial"/>
                          <w:b/>
                          <w:bCs/>
                          <w:color w:val="FFFFFF"/>
                        </w:rPr>
                      </w:pPr>
                      <w:r>
                        <w:rPr>
                          <w:rFonts w:ascii="Arial" w:hAnsi="Arial" w:cs="Arial"/>
                          <w:b/>
                          <w:bCs/>
                          <w:color w:val="FFFFFF"/>
                          <w:spacing w:val="-4"/>
                        </w:rPr>
                        <w:t>Tool</w:t>
                      </w:r>
                      <w:r>
                        <w:rPr>
                          <w:rFonts w:ascii="Arial" w:hAnsi="Arial" w:cs="Arial"/>
                          <w:b/>
                          <w:bCs/>
                          <w:color w:val="FFFFFF"/>
                          <w:spacing w:val="-4"/>
                        </w:rPr>
                        <w:tab/>
                      </w:r>
                      <w:r>
                        <w:rPr>
                          <w:rFonts w:ascii="Arial" w:hAnsi="Arial" w:cs="Arial"/>
                          <w:b/>
                          <w:bCs/>
                          <w:color w:val="FFFFFF"/>
                        </w:rPr>
                        <w:t>Purpose</w:t>
                      </w:r>
                    </w:p>
                  </w:txbxContent>
                </v:textbox>
                <w10:wrap type="topAndBottom" anchorx="page"/>
              </v:shape>
            </w:pict>
          </mc:Fallback>
        </mc:AlternateContent>
      </w:r>
      <w:r w:rsidR="00F4295E">
        <w:rPr>
          <w:rFonts w:ascii="Arial" w:hAnsi="Arial" w:cs="Arial"/>
          <w:b/>
          <w:bCs/>
          <w:color w:val="AC1F24"/>
        </w:rPr>
        <w:t xml:space="preserve">TABLE 3: </w:t>
      </w:r>
      <w:r w:rsidR="00F4295E">
        <w:rPr>
          <w:color w:val="AC1F24"/>
        </w:rPr>
        <w:t>TOOLS FOR DOCUMENTING AND TRACKING PROGRESS</w:t>
      </w:r>
    </w:p>
    <w:p w:rsidR="00000000" w:rsidRDefault="00F4295E">
      <w:pPr>
        <w:pStyle w:val="BodyText"/>
        <w:tabs>
          <w:tab w:val="left" w:pos="3165"/>
        </w:tabs>
        <w:kinsoku w:val="0"/>
        <w:overflowPunct w:val="0"/>
        <w:spacing w:before="56" w:after="105" w:line="235" w:lineRule="auto"/>
        <w:ind w:left="3165" w:right="1100" w:hanging="2088"/>
        <w:rPr>
          <w:color w:val="231F20"/>
          <w:w w:val="105"/>
          <w:sz w:val="20"/>
          <w:szCs w:val="20"/>
        </w:rPr>
      </w:pPr>
      <w:r>
        <w:rPr>
          <w:color w:val="231F20"/>
          <w:w w:val="105"/>
          <w:sz w:val="20"/>
          <w:szCs w:val="20"/>
        </w:rPr>
        <w:t>Pilot</w:t>
      </w:r>
      <w:r>
        <w:rPr>
          <w:color w:val="231F20"/>
          <w:spacing w:val="-14"/>
          <w:w w:val="105"/>
          <w:sz w:val="20"/>
          <w:szCs w:val="20"/>
        </w:rPr>
        <w:t xml:space="preserve"> </w:t>
      </w:r>
      <w:r>
        <w:rPr>
          <w:color w:val="231F20"/>
          <w:w w:val="105"/>
          <w:sz w:val="20"/>
          <w:szCs w:val="20"/>
        </w:rPr>
        <w:t>Tracking</w:t>
      </w:r>
      <w:r>
        <w:rPr>
          <w:color w:val="231F20"/>
          <w:spacing w:val="-13"/>
          <w:w w:val="105"/>
          <w:sz w:val="20"/>
          <w:szCs w:val="20"/>
        </w:rPr>
        <w:t xml:space="preserve"> </w:t>
      </w:r>
      <w:r>
        <w:rPr>
          <w:color w:val="231F20"/>
          <w:w w:val="105"/>
          <w:sz w:val="20"/>
          <w:szCs w:val="20"/>
        </w:rPr>
        <w:t>tool*</w:t>
      </w:r>
      <w:r>
        <w:rPr>
          <w:color w:val="231F20"/>
          <w:w w:val="105"/>
          <w:sz w:val="20"/>
          <w:szCs w:val="20"/>
        </w:rPr>
        <w:tab/>
        <w:t>Used</w:t>
      </w:r>
      <w:r>
        <w:rPr>
          <w:color w:val="231F20"/>
          <w:spacing w:val="-14"/>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document</w:t>
      </w:r>
      <w:r>
        <w:rPr>
          <w:color w:val="231F20"/>
          <w:spacing w:val="-14"/>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progress</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pilot</w:t>
      </w:r>
      <w:r>
        <w:rPr>
          <w:color w:val="231F20"/>
          <w:spacing w:val="-15"/>
          <w:w w:val="105"/>
          <w:sz w:val="20"/>
          <w:szCs w:val="20"/>
        </w:rPr>
        <w:t xml:space="preserve"> </w:t>
      </w:r>
      <w:r>
        <w:rPr>
          <w:color w:val="231F20"/>
          <w:w w:val="105"/>
          <w:sz w:val="20"/>
          <w:szCs w:val="20"/>
        </w:rPr>
        <w:t>over</w:t>
      </w:r>
      <w:r>
        <w:rPr>
          <w:color w:val="231F20"/>
          <w:spacing w:val="-14"/>
          <w:w w:val="105"/>
          <w:sz w:val="20"/>
          <w:szCs w:val="20"/>
        </w:rPr>
        <w:t xml:space="preserve"> </w:t>
      </w:r>
      <w:r>
        <w:rPr>
          <w:color w:val="231F20"/>
          <w:w w:val="105"/>
          <w:sz w:val="20"/>
          <w:szCs w:val="20"/>
        </w:rPr>
        <w:t>time,</w:t>
      </w:r>
      <w:r>
        <w:rPr>
          <w:color w:val="231F20"/>
          <w:spacing w:val="-14"/>
          <w:w w:val="105"/>
          <w:sz w:val="20"/>
          <w:szCs w:val="20"/>
        </w:rPr>
        <w:t xml:space="preserve"> </w:t>
      </w:r>
      <w:r>
        <w:rPr>
          <w:color w:val="231F20"/>
          <w:w w:val="105"/>
          <w:sz w:val="20"/>
          <w:szCs w:val="20"/>
        </w:rPr>
        <w:t>including</w:t>
      </w:r>
      <w:r>
        <w:rPr>
          <w:color w:val="231F20"/>
          <w:spacing w:val="-14"/>
          <w:w w:val="105"/>
          <w:sz w:val="20"/>
          <w:szCs w:val="20"/>
        </w:rPr>
        <w:t xml:space="preserve"> </w:t>
      </w:r>
      <w:r>
        <w:rPr>
          <w:color w:val="231F20"/>
          <w:w w:val="105"/>
          <w:sz w:val="20"/>
          <w:szCs w:val="20"/>
        </w:rPr>
        <w:t>in</w:t>
      </w:r>
      <w:r>
        <w:rPr>
          <w:color w:val="231F20"/>
          <w:spacing w:val="-14"/>
          <w:w w:val="105"/>
          <w:sz w:val="20"/>
          <w:szCs w:val="20"/>
        </w:rPr>
        <w:t xml:space="preserve"> </w:t>
      </w:r>
      <w:r>
        <w:rPr>
          <w:color w:val="231F20"/>
          <w:spacing w:val="-4"/>
          <w:w w:val="105"/>
          <w:sz w:val="20"/>
          <w:szCs w:val="20"/>
        </w:rPr>
        <w:t xml:space="preserve">terms </w:t>
      </w:r>
      <w:r>
        <w:rPr>
          <w:color w:val="231F20"/>
          <w:w w:val="105"/>
          <w:sz w:val="20"/>
          <w:szCs w:val="20"/>
        </w:rPr>
        <w:t>of implementation progress, learning, and plans for scaling and/or institutionalisation.</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67680" cy="12700"/>
                <wp:effectExtent l="8890" t="2540" r="5080" b="3810"/>
                <wp:docPr id="57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0" y="0"/>
                          <a:chExt cx="8768" cy="20"/>
                        </a:xfrm>
                      </wpg:grpSpPr>
                      <wps:wsp>
                        <wps:cNvPr id="571" name="Freeform 211"/>
                        <wps:cNvSpPr>
                          <a:spLocks/>
                        </wps:cNvSpPr>
                        <wps:spPr bwMode="auto">
                          <a:xfrm>
                            <a:off x="0" y="5"/>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12"/>
                        <wps:cNvSpPr>
                          <a:spLocks/>
                        </wps:cNvSpPr>
                        <wps:spPr bwMode="auto">
                          <a:xfrm>
                            <a:off x="2087" y="5"/>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908CB3" id="Group 210" o:spid="_x0000_s1026" style="width:438.4pt;height:1pt;mso-position-horizontal-relative:char;mso-position-vertical-relative:line"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">
                <v:shape id="Freeform 211" o:spid="_x0000_s1027" style="position:absolute;top:5;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" path="m,l2087,e" filled="f" strokecolor="#3ea7b4" strokeweight=".5pt">
                  <v:path arrowok="t" o:connecttype="custom" o:connectlocs="0,0;2087,0" o:connectangles="0,0"/>
                </v:shape>
                <v:shape id="Freeform 212" o:spid="_x0000_s1028" style="position:absolute;left:2087;top:5;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" path="m,l6679,e" filled="f" strokecolor="#3ea7b4" strokeweight=".5pt">
                  <v:path arrowok="t" o:connecttype="custom" o:connectlocs="0,0;6679,0" o:connectangles="0,0"/>
                </v:shape>
                <w10:anchorlock/>
              </v:group>
            </w:pict>
          </mc:Fallback>
        </mc:AlternateContent>
      </w:r>
    </w:p>
    <w:p w:rsidR="00000000" w:rsidRDefault="00EA3998">
      <w:pPr>
        <w:pStyle w:val="BodyText"/>
        <w:tabs>
          <w:tab w:val="left" w:pos="3165"/>
        </w:tabs>
        <w:kinsoku w:val="0"/>
        <w:overflowPunct w:val="0"/>
        <w:spacing w:before="61" w:line="235" w:lineRule="auto"/>
        <w:ind w:left="3165" w:right="1066" w:hanging="2088"/>
        <w:rPr>
          <w:color w:val="231F20"/>
          <w:w w:val="105"/>
          <w:sz w:val="20"/>
          <w:szCs w:val="20"/>
        </w:rPr>
      </w:pPr>
      <w:r>
        <w:rPr>
          <w:noProof/>
        </w:rPr>
        <mc:AlternateContent>
          <mc:Choice Requires="wpg">
            <w:drawing>
              <wp:anchor distT="0" distB="0" distL="114300" distR="114300" simplePos="0" relativeHeight="251600384" behindDoc="0" locked="0" layoutInCell="0" allowOverlap="1">
                <wp:simplePos x="0" y="0"/>
                <wp:positionH relativeFrom="page">
                  <wp:posOffset>1259840</wp:posOffset>
                </wp:positionH>
                <wp:positionV relativeFrom="paragraph">
                  <wp:posOffset>377825</wp:posOffset>
                </wp:positionV>
                <wp:extent cx="5567680" cy="12700"/>
                <wp:effectExtent l="0" t="0" r="0" b="0"/>
                <wp:wrapNone/>
                <wp:docPr id="56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595"/>
                          <a:chExt cx="8768" cy="20"/>
                        </a:xfrm>
                      </wpg:grpSpPr>
                      <wps:wsp>
                        <wps:cNvPr id="568" name="Freeform 214"/>
                        <wps:cNvSpPr>
                          <a:spLocks/>
                        </wps:cNvSpPr>
                        <wps:spPr bwMode="auto">
                          <a:xfrm>
                            <a:off x="1984" y="600"/>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15"/>
                        <wps:cNvSpPr>
                          <a:spLocks/>
                        </wps:cNvSpPr>
                        <wps:spPr bwMode="auto">
                          <a:xfrm>
                            <a:off x="4071" y="600"/>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AD08B" id="Group 213" o:spid="_x0000_s1026" style="position:absolute;margin-left:99.2pt;margin-top:29.75pt;width:438.4pt;height:1pt;z-index:251600384;mso-position-horizontal-relative:page" coordorigin="1984,595"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" o:allowincell="f">
                <v:shape id="Freeform 214" o:spid="_x0000_s1027" style="position:absolute;left:1984;top:600;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" path="m,l2087,e" filled="f" strokecolor="#3ea7b4" strokeweight=".5pt">
                  <v:path arrowok="t" o:connecttype="custom" o:connectlocs="0,0;2087,0" o:connectangles="0,0"/>
                </v:shape>
                <v:shape id="Freeform 215" o:spid="_x0000_s1028" style="position:absolute;left:4071;top:600;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" path="m,l6679,e" filled="f" strokecolor="#3ea7b4" strokeweight=".5pt">
                  <v:path arrowok="t" o:connecttype="custom" o:connectlocs="0,0;6679,0" o:connectangles="0,0"/>
                </v:shape>
                <w10:wrap anchorx="page"/>
              </v:group>
            </w:pict>
          </mc:Fallback>
        </mc:AlternateContent>
      </w:r>
      <w:r w:rsidR="00F4295E">
        <w:rPr>
          <w:color w:val="231F20"/>
          <w:w w:val="105"/>
          <w:sz w:val="20"/>
          <w:szCs w:val="20"/>
        </w:rPr>
        <w:t>Leverage</w:t>
      </w:r>
      <w:r w:rsidR="00F4295E">
        <w:rPr>
          <w:color w:val="231F20"/>
          <w:spacing w:val="-14"/>
          <w:w w:val="105"/>
          <w:sz w:val="20"/>
          <w:szCs w:val="20"/>
        </w:rPr>
        <w:t xml:space="preserve"> </w:t>
      </w:r>
      <w:r w:rsidR="00F4295E">
        <w:rPr>
          <w:color w:val="231F20"/>
          <w:w w:val="105"/>
          <w:sz w:val="20"/>
          <w:szCs w:val="20"/>
        </w:rPr>
        <w:t>tool</w:t>
      </w:r>
      <w:r w:rsidR="00F4295E">
        <w:rPr>
          <w:color w:val="231F20"/>
          <w:w w:val="105"/>
          <w:sz w:val="20"/>
          <w:szCs w:val="20"/>
        </w:rPr>
        <w:tab/>
        <w:t>Used</w:t>
      </w:r>
      <w:r w:rsidR="00F4295E">
        <w:rPr>
          <w:color w:val="231F20"/>
          <w:spacing w:val="-15"/>
          <w:w w:val="105"/>
          <w:sz w:val="20"/>
          <w:szCs w:val="20"/>
        </w:rPr>
        <w:t xml:space="preserve"> </w:t>
      </w:r>
      <w:r w:rsidR="00F4295E">
        <w:rPr>
          <w:color w:val="231F20"/>
          <w:w w:val="105"/>
          <w:sz w:val="20"/>
          <w:szCs w:val="20"/>
        </w:rPr>
        <w:t>to</w:t>
      </w:r>
      <w:r w:rsidR="00F4295E">
        <w:rPr>
          <w:color w:val="231F20"/>
          <w:spacing w:val="-14"/>
          <w:w w:val="105"/>
          <w:sz w:val="20"/>
          <w:szCs w:val="20"/>
        </w:rPr>
        <w:t xml:space="preserve"> </w:t>
      </w:r>
      <w:r w:rsidR="00F4295E">
        <w:rPr>
          <w:color w:val="231F20"/>
          <w:w w:val="105"/>
          <w:sz w:val="20"/>
          <w:szCs w:val="20"/>
        </w:rPr>
        <w:t>track</w:t>
      </w:r>
      <w:r w:rsidR="00F4295E">
        <w:rPr>
          <w:color w:val="231F20"/>
          <w:spacing w:val="-14"/>
          <w:w w:val="105"/>
          <w:sz w:val="20"/>
          <w:szCs w:val="20"/>
        </w:rPr>
        <w:t xml:space="preserve"> </w:t>
      </w:r>
      <w:r w:rsidR="00F4295E">
        <w:rPr>
          <w:color w:val="231F20"/>
          <w:w w:val="105"/>
          <w:sz w:val="20"/>
          <w:szCs w:val="20"/>
        </w:rPr>
        <w:t>the</w:t>
      </w:r>
      <w:r w:rsidR="00F4295E">
        <w:rPr>
          <w:color w:val="231F20"/>
          <w:spacing w:val="-14"/>
          <w:w w:val="105"/>
          <w:sz w:val="20"/>
          <w:szCs w:val="20"/>
        </w:rPr>
        <w:t xml:space="preserve"> </w:t>
      </w:r>
      <w:r w:rsidR="00F4295E">
        <w:rPr>
          <w:color w:val="231F20"/>
          <w:w w:val="105"/>
          <w:sz w:val="20"/>
          <w:szCs w:val="20"/>
        </w:rPr>
        <w:t>allocation</w:t>
      </w:r>
      <w:r w:rsidR="00F4295E">
        <w:rPr>
          <w:color w:val="231F20"/>
          <w:spacing w:val="-14"/>
          <w:w w:val="105"/>
          <w:sz w:val="20"/>
          <w:szCs w:val="20"/>
        </w:rPr>
        <w:t xml:space="preserve"> </w:t>
      </w:r>
      <w:r w:rsidR="00F4295E">
        <w:rPr>
          <w:color w:val="231F20"/>
          <w:w w:val="105"/>
          <w:sz w:val="20"/>
          <w:szCs w:val="20"/>
        </w:rPr>
        <w:t>of</w:t>
      </w:r>
      <w:r w:rsidR="00F4295E">
        <w:rPr>
          <w:color w:val="231F20"/>
          <w:spacing w:val="-15"/>
          <w:w w:val="105"/>
          <w:sz w:val="20"/>
          <w:szCs w:val="20"/>
        </w:rPr>
        <w:t xml:space="preserve"> </w:t>
      </w:r>
      <w:r w:rsidR="00F4295E">
        <w:rPr>
          <w:color w:val="231F20"/>
          <w:w w:val="105"/>
          <w:sz w:val="20"/>
          <w:szCs w:val="20"/>
        </w:rPr>
        <w:t>additional</w:t>
      </w:r>
      <w:r w:rsidR="00F4295E">
        <w:rPr>
          <w:color w:val="231F20"/>
          <w:spacing w:val="-14"/>
          <w:w w:val="105"/>
          <w:sz w:val="20"/>
          <w:szCs w:val="20"/>
        </w:rPr>
        <w:t xml:space="preserve"> </w:t>
      </w:r>
      <w:r w:rsidR="00F4295E">
        <w:rPr>
          <w:color w:val="231F20"/>
          <w:w w:val="105"/>
          <w:sz w:val="20"/>
          <w:szCs w:val="20"/>
        </w:rPr>
        <w:t>GoI,</w:t>
      </w:r>
      <w:r w:rsidR="00F4295E">
        <w:rPr>
          <w:color w:val="231F20"/>
          <w:spacing w:val="-14"/>
          <w:w w:val="105"/>
          <w:sz w:val="20"/>
          <w:szCs w:val="20"/>
        </w:rPr>
        <w:t xml:space="preserve"> </w:t>
      </w:r>
      <w:r w:rsidR="00F4295E">
        <w:rPr>
          <w:color w:val="231F20"/>
          <w:w w:val="105"/>
          <w:sz w:val="20"/>
          <w:szCs w:val="20"/>
        </w:rPr>
        <w:t>CSO,</w:t>
      </w:r>
      <w:r w:rsidR="00F4295E">
        <w:rPr>
          <w:color w:val="231F20"/>
          <w:spacing w:val="-14"/>
          <w:w w:val="105"/>
          <w:sz w:val="20"/>
          <w:szCs w:val="20"/>
        </w:rPr>
        <w:t xml:space="preserve"> </w:t>
      </w:r>
      <w:r w:rsidR="00F4295E">
        <w:rPr>
          <w:color w:val="231F20"/>
          <w:w w:val="105"/>
          <w:sz w:val="20"/>
          <w:szCs w:val="20"/>
        </w:rPr>
        <w:t>or</w:t>
      </w:r>
      <w:r w:rsidR="00F4295E">
        <w:rPr>
          <w:color w:val="231F20"/>
          <w:spacing w:val="-14"/>
          <w:w w:val="105"/>
          <w:sz w:val="20"/>
          <w:szCs w:val="20"/>
        </w:rPr>
        <w:t xml:space="preserve"> </w:t>
      </w:r>
      <w:r w:rsidR="00F4295E">
        <w:rPr>
          <w:color w:val="231F20"/>
          <w:w w:val="105"/>
          <w:sz w:val="20"/>
          <w:szCs w:val="20"/>
        </w:rPr>
        <w:t>other</w:t>
      </w:r>
      <w:r w:rsidR="00F4295E">
        <w:rPr>
          <w:color w:val="231F20"/>
          <w:spacing w:val="-14"/>
          <w:w w:val="105"/>
          <w:sz w:val="20"/>
          <w:szCs w:val="20"/>
        </w:rPr>
        <w:t xml:space="preserve"> </w:t>
      </w:r>
      <w:r w:rsidR="00F4295E">
        <w:rPr>
          <w:color w:val="231F20"/>
          <w:w w:val="105"/>
          <w:sz w:val="20"/>
          <w:szCs w:val="20"/>
        </w:rPr>
        <w:t>third</w:t>
      </w:r>
      <w:r w:rsidR="00F4295E">
        <w:rPr>
          <w:color w:val="231F20"/>
          <w:spacing w:val="-15"/>
          <w:w w:val="105"/>
          <w:sz w:val="20"/>
          <w:szCs w:val="20"/>
        </w:rPr>
        <w:t xml:space="preserve"> </w:t>
      </w:r>
      <w:r w:rsidR="00F4295E">
        <w:rPr>
          <w:color w:val="231F20"/>
          <w:spacing w:val="-4"/>
          <w:w w:val="105"/>
          <w:sz w:val="20"/>
          <w:szCs w:val="20"/>
        </w:rPr>
        <w:t xml:space="preserve">party </w:t>
      </w:r>
      <w:r w:rsidR="00F4295E">
        <w:rPr>
          <w:color w:val="231F20"/>
          <w:w w:val="105"/>
          <w:sz w:val="20"/>
          <w:szCs w:val="20"/>
        </w:rPr>
        <w:t>resources</w:t>
      </w:r>
      <w:r w:rsidR="00F4295E">
        <w:rPr>
          <w:color w:val="231F20"/>
          <w:spacing w:val="-12"/>
          <w:w w:val="105"/>
          <w:sz w:val="20"/>
          <w:szCs w:val="20"/>
        </w:rPr>
        <w:t xml:space="preserve"> </w:t>
      </w:r>
      <w:r w:rsidR="00F4295E">
        <w:rPr>
          <w:color w:val="231F20"/>
          <w:w w:val="105"/>
          <w:sz w:val="20"/>
          <w:szCs w:val="20"/>
        </w:rPr>
        <w:t>to</w:t>
      </w:r>
      <w:r w:rsidR="00F4295E">
        <w:rPr>
          <w:color w:val="231F20"/>
          <w:spacing w:val="-12"/>
          <w:w w:val="105"/>
          <w:sz w:val="20"/>
          <w:szCs w:val="20"/>
        </w:rPr>
        <w:t xml:space="preserve"> </w:t>
      </w:r>
      <w:r w:rsidR="00F4295E">
        <w:rPr>
          <w:color w:val="231F20"/>
          <w:w w:val="105"/>
          <w:sz w:val="20"/>
          <w:szCs w:val="20"/>
        </w:rPr>
        <w:t>KOMPAK-supported</w:t>
      </w:r>
      <w:r w:rsidR="00F4295E">
        <w:rPr>
          <w:color w:val="231F20"/>
          <w:spacing w:val="-12"/>
          <w:w w:val="105"/>
          <w:sz w:val="20"/>
          <w:szCs w:val="20"/>
        </w:rPr>
        <w:t xml:space="preserve"> </w:t>
      </w:r>
      <w:r w:rsidR="00F4295E">
        <w:rPr>
          <w:color w:val="231F20"/>
          <w:w w:val="105"/>
          <w:sz w:val="20"/>
          <w:szCs w:val="20"/>
        </w:rPr>
        <w:t>initiatives</w:t>
      </w:r>
      <w:r w:rsidR="00F4295E">
        <w:rPr>
          <w:color w:val="231F20"/>
          <w:spacing w:val="-12"/>
          <w:w w:val="105"/>
          <w:sz w:val="20"/>
          <w:szCs w:val="20"/>
        </w:rPr>
        <w:t xml:space="preserve"> </w:t>
      </w:r>
      <w:r w:rsidR="00F4295E">
        <w:rPr>
          <w:color w:val="231F20"/>
          <w:w w:val="105"/>
          <w:sz w:val="20"/>
          <w:szCs w:val="20"/>
        </w:rPr>
        <w:t>or</w:t>
      </w:r>
      <w:r w:rsidR="00F4295E">
        <w:rPr>
          <w:color w:val="231F20"/>
          <w:spacing w:val="-11"/>
          <w:w w:val="105"/>
          <w:sz w:val="20"/>
          <w:szCs w:val="20"/>
        </w:rPr>
        <w:t xml:space="preserve"> </w:t>
      </w:r>
      <w:r w:rsidR="00F4295E">
        <w:rPr>
          <w:color w:val="231F20"/>
          <w:w w:val="105"/>
          <w:sz w:val="20"/>
          <w:szCs w:val="20"/>
        </w:rPr>
        <w:t>approaches.</w:t>
      </w:r>
    </w:p>
    <w:p w:rsidR="00000000" w:rsidRDefault="00F4295E">
      <w:pPr>
        <w:pStyle w:val="BodyText"/>
        <w:tabs>
          <w:tab w:val="left" w:pos="3165"/>
        </w:tabs>
        <w:kinsoku w:val="0"/>
        <w:overflowPunct w:val="0"/>
        <w:spacing w:before="61" w:line="235" w:lineRule="auto"/>
        <w:ind w:left="3165" w:right="1066" w:hanging="2088"/>
        <w:rPr>
          <w:color w:val="231F20"/>
          <w:w w:val="105"/>
          <w:sz w:val="20"/>
          <w:szCs w:val="20"/>
        </w:rPr>
        <w:sectPr w:rsidR="00000000">
          <w:pgSz w:w="11910" w:h="16840"/>
          <w:pgMar w:top="860" w:right="800" w:bottom="280" w:left="1020" w:header="665" w:footer="0" w:gutter="0"/>
          <w:cols w:space="720"/>
          <w:noEndnote/>
        </w:sectPr>
      </w:pPr>
    </w:p>
    <w:p w:rsidR="00000000" w:rsidRDefault="00EA3998">
      <w:pPr>
        <w:pStyle w:val="BodyText"/>
        <w:kinsoku w:val="0"/>
        <w:overflowPunct w:val="0"/>
        <w:spacing w:before="139" w:line="235" w:lineRule="auto"/>
        <w:ind w:left="1077" w:right="-16"/>
        <w:rPr>
          <w:color w:val="231F20"/>
          <w:w w:val="105"/>
          <w:sz w:val="20"/>
          <w:szCs w:val="20"/>
        </w:rPr>
      </w:pPr>
      <w:r>
        <w:rPr>
          <w:noProof/>
        </w:rPr>
        <mc:AlternateContent>
          <mc:Choice Requires="wpg">
            <w:drawing>
              <wp:anchor distT="0" distB="0" distL="114300" distR="114300" simplePos="0" relativeHeight="251601408" behindDoc="0" locked="0" layoutInCell="0" allowOverlap="1">
                <wp:simplePos x="0" y="0"/>
                <wp:positionH relativeFrom="page">
                  <wp:posOffset>1259840</wp:posOffset>
                </wp:positionH>
                <wp:positionV relativeFrom="paragraph">
                  <wp:posOffset>427355</wp:posOffset>
                </wp:positionV>
                <wp:extent cx="5567680" cy="12700"/>
                <wp:effectExtent l="0" t="0" r="0" b="0"/>
                <wp:wrapNone/>
                <wp:docPr id="56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673"/>
                          <a:chExt cx="8768" cy="20"/>
                        </a:xfrm>
                      </wpg:grpSpPr>
                      <wps:wsp>
                        <wps:cNvPr id="565" name="Freeform 217"/>
                        <wps:cNvSpPr>
                          <a:spLocks/>
                        </wps:cNvSpPr>
                        <wps:spPr bwMode="auto">
                          <a:xfrm>
                            <a:off x="1984" y="678"/>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218"/>
                        <wps:cNvSpPr>
                          <a:spLocks/>
                        </wps:cNvSpPr>
                        <wps:spPr bwMode="auto">
                          <a:xfrm>
                            <a:off x="4071" y="678"/>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C0B61" id="Group 216" o:spid="_x0000_s1026" style="position:absolute;margin-left:99.2pt;margin-top:33.65pt;width:438.4pt;height:1pt;z-index:251601408;mso-position-horizontal-relative:page" coordorigin="1984,673"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" o:allowincell="f">
                <v:shape id="Freeform 217" o:spid="_x0000_s1027" style="position:absolute;left:1984;top:678;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" path="m,l2087,e" filled="f" strokecolor="#3ea7b4" strokeweight=".5pt">
                  <v:path arrowok="t" o:connecttype="custom" o:connectlocs="0,0;2087,0" o:connectangles="0,0"/>
                </v:shape>
                <v:shape id="Freeform 218" o:spid="_x0000_s1028" style="position:absolute;left:4071;top:678;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" path="m,l6679,e" filled="f" strokecolor="#3ea7b4" strokeweight=".5pt">
                  <v:path arrowok="t" o:connecttype="custom" o:connectlocs="0,0;6679,0" o:connectangles="0,0"/>
                </v:shape>
                <w10:wrap anchorx="page"/>
              </v:group>
            </w:pict>
          </mc:Fallback>
        </mc:AlternateContent>
      </w:r>
      <w:r w:rsidR="00F4295E">
        <w:rPr>
          <w:color w:val="231F20"/>
          <w:w w:val="105"/>
          <w:sz w:val="20"/>
          <w:szCs w:val="20"/>
        </w:rPr>
        <w:t>Policy Review/ Tracking tool*</w:t>
      </w:r>
    </w:p>
    <w:p w:rsidR="00000000" w:rsidRDefault="00F4295E">
      <w:pPr>
        <w:pStyle w:val="BodyText"/>
        <w:kinsoku w:val="0"/>
        <w:overflowPunct w:val="0"/>
        <w:spacing w:before="138" w:line="235" w:lineRule="auto"/>
        <w:ind w:left="1077" w:right="-16"/>
        <w:rPr>
          <w:color w:val="231F20"/>
          <w:w w:val="105"/>
          <w:sz w:val="20"/>
          <w:szCs w:val="20"/>
        </w:rPr>
      </w:pPr>
      <w:r>
        <w:rPr>
          <w:color w:val="231F20"/>
          <w:w w:val="105"/>
          <w:sz w:val="20"/>
          <w:szCs w:val="20"/>
        </w:rPr>
        <w:t>Significant Policy Change tool*</w:t>
      </w:r>
    </w:p>
    <w:p w:rsidR="00000000" w:rsidRDefault="00F4295E">
      <w:pPr>
        <w:pStyle w:val="BodyText"/>
        <w:kinsoku w:val="0"/>
        <w:overflowPunct w:val="0"/>
        <w:spacing w:before="139" w:line="235" w:lineRule="auto"/>
        <w:ind w:left="612" w:right="531"/>
        <w:rPr>
          <w:color w:val="231F20"/>
          <w:w w:val="105"/>
          <w:sz w:val="20"/>
          <w:szCs w:val="20"/>
        </w:rPr>
      </w:pPr>
      <w:r>
        <w:rPr>
          <w:rFonts w:ascii="Times New Roman" w:hAnsi="Times New Roman" w:cs="Times New Roman"/>
          <w:sz w:val="24"/>
          <w:szCs w:val="24"/>
        </w:rPr>
        <w:br w:type="column"/>
      </w:r>
      <w:r>
        <w:rPr>
          <w:color w:val="231F20"/>
          <w:w w:val="105"/>
          <w:sz w:val="20"/>
          <w:szCs w:val="20"/>
        </w:rPr>
        <w:t>Used</w:t>
      </w:r>
      <w:r>
        <w:rPr>
          <w:color w:val="231F20"/>
          <w:spacing w:val="-19"/>
          <w:w w:val="105"/>
          <w:sz w:val="20"/>
          <w:szCs w:val="20"/>
        </w:rPr>
        <w:t xml:space="preserve"> </w:t>
      </w:r>
      <w:r>
        <w:rPr>
          <w:color w:val="231F20"/>
          <w:w w:val="105"/>
          <w:sz w:val="20"/>
          <w:szCs w:val="20"/>
        </w:rPr>
        <w:t>to</w:t>
      </w:r>
      <w:r>
        <w:rPr>
          <w:color w:val="231F20"/>
          <w:spacing w:val="-19"/>
          <w:w w:val="105"/>
          <w:sz w:val="20"/>
          <w:szCs w:val="20"/>
        </w:rPr>
        <w:t xml:space="preserve"> </w:t>
      </w:r>
      <w:r>
        <w:rPr>
          <w:color w:val="231F20"/>
          <w:w w:val="105"/>
          <w:sz w:val="20"/>
          <w:szCs w:val="20"/>
        </w:rPr>
        <w:t>track</w:t>
      </w:r>
      <w:r>
        <w:rPr>
          <w:color w:val="231F20"/>
          <w:spacing w:val="-19"/>
          <w:w w:val="105"/>
          <w:sz w:val="20"/>
          <w:szCs w:val="20"/>
        </w:rPr>
        <w:t xml:space="preserve"> </w:t>
      </w:r>
      <w:r>
        <w:rPr>
          <w:color w:val="231F20"/>
          <w:w w:val="105"/>
          <w:sz w:val="20"/>
          <w:szCs w:val="20"/>
        </w:rPr>
        <w:t>developments/milestones</w:t>
      </w:r>
      <w:r>
        <w:rPr>
          <w:color w:val="231F20"/>
          <w:spacing w:val="-19"/>
          <w:w w:val="105"/>
          <w:sz w:val="20"/>
          <w:szCs w:val="20"/>
        </w:rPr>
        <w:t xml:space="preserve"> </w:t>
      </w:r>
      <w:r>
        <w:rPr>
          <w:color w:val="231F20"/>
          <w:w w:val="105"/>
          <w:sz w:val="20"/>
          <w:szCs w:val="20"/>
        </w:rPr>
        <w:t>in</w:t>
      </w:r>
      <w:r>
        <w:rPr>
          <w:color w:val="231F20"/>
          <w:spacing w:val="-18"/>
          <w:w w:val="105"/>
          <w:sz w:val="20"/>
          <w:szCs w:val="20"/>
        </w:rPr>
        <w:t xml:space="preserve"> </w:t>
      </w:r>
      <w:r>
        <w:rPr>
          <w:color w:val="231F20"/>
          <w:w w:val="105"/>
          <w:sz w:val="20"/>
          <w:szCs w:val="20"/>
        </w:rPr>
        <w:t>the</w:t>
      </w:r>
      <w:r>
        <w:rPr>
          <w:color w:val="231F20"/>
          <w:spacing w:val="-19"/>
          <w:w w:val="105"/>
          <w:sz w:val="20"/>
          <w:szCs w:val="20"/>
        </w:rPr>
        <w:t xml:space="preserve"> </w:t>
      </w:r>
      <w:r>
        <w:rPr>
          <w:color w:val="231F20"/>
          <w:w w:val="105"/>
          <w:sz w:val="20"/>
          <w:szCs w:val="20"/>
        </w:rPr>
        <w:t>policy</w:t>
      </w:r>
      <w:r>
        <w:rPr>
          <w:color w:val="231F20"/>
          <w:spacing w:val="-19"/>
          <w:w w:val="105"/>
          <w:sz w:val="20"/>
          <w:szCs w:val="20"/>
        </w:rPr>
        <w:t xml:space="preserve"> </w:t>
      </w:r>
      <w:r>
        <w:rPr>
          <w:color w:val="231F20"/>
          <w:w w:val="105"/>
          <w:sz w:val="20"/>
          <w:szCs w:val="20"/>
        </w:rPr>
        <w:t>cycle</w:t>
      </w:r>
      <w:r>
        <w:rPr>
          <w:color w:val="231F20"/>
          <w:spacing w:val="-19"/>
          <w:w w:val="105"/>
          <w:sz w:val="20"/>
          <w:szCs w:val="20"/>
        </w:rPr>
        <w:t xml:space="preserve"> </w:t>
      </w:r>
      <w:r>
        <w:rPr>
          <w:color w:val="231F20"/>
          <w:w w:val="105"/>
          <w:sz w:val="20"/>
          <w:szCs w:val="20"/>
        </w:rPr>
        <w:t>linked</w:t>
      </w:r>
      <w:r>
        <w:rPr>
          <w:color w:val="231F20"/>
          <w:spacing w:val="-18"/>
          <w:w w:val="105"/>
          <w:sz w:val="20"/>
          <w:szCs w:val="20"/>
        </w:rPr>
        <w:t xml:space="preserve"> </w:t>
      </w:r>
      <w:r>
        <w:rPr>
          <w:color w:val="231F20"/>
          <w:w w:val="105"/>
          <w:sz w:val="20"/>
          <w:szCs w:val="20"/>
        </w:rPr>
        <w:t>to</w:t>
      </w:r>
      <w:r>
        <w:rPr>
          <w:color w:val="231F20"/>
          <w:spacing w:val="-19"/>
          <w:w w:val="105"/>
          <w:sz w:val="20"/>
          <w:szCs w:val="20"/>
        </w:rPr>
        <w:t xml:space="preserve"> </w:t>
      </w:r>
      <w:r>
        <w:rPr>
          <w:color w:val="231F20"/>
          <w:spacing w:val="-3"/>
          <w:w w:val="105"/>
          <w:sz w:val="20"/>
          <w:szCs w:val="20"/>
        </w:rPr>
        <w:t xml:space="preserve">KOMPAK </w:t>
      </w:r>
      <w:r>
        <w:rPr>
          <w:color w:val="231F20"/>
          <w:w w:val="105"/>
          <w:sz w:val="20"/>
          <w:szCs w:val="20"/>
        </w:rPr>
        <w:t>support.</w:t>
      </w:r>
    </w:p>
    <w:p w:rsidR="00000000" w:rsidRDefault="00F4295E">
      <w:pPr>
        <w:pStyle w:val="BodyText"/>
        <w:kinsoku w:val="0"/>
        <w:overflowPunct w:val="0"/>
        <w:spacing w:before="138" w:line="235" w:lineRule="auto"/>
        <w:ind w:left="612" w:right="531"/>
        <w:rPr>
          <w:color w:val="231F20"/>
          <w:w w:val="105"/>
          <w:sz w:val="20"/>
          <w:szCs w:val="20"/>
        </w:rPr>
      </w:pPr>
      <w:r>
        <w:rPr>
          <w:color w:val="231F20"/>
          <w:w w:val="105"/>
          <w:sz w:val="20"/>
          <w:szCs w:val="20"/>
        </w:rPr>
        <w:t>Used</w:t>
      </w:r>
      <w:r>
        <w:rPr>
          <w:color w:val="231F20"/>
          <w:spacing w:val="-15"/>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document,</w:t>
      </w:r>
      <w:r>
        <w:rPr>
          <w:color w:val="231F20"/>
          <w:spacing w:val="-15"/>
          <w:w w:val="105"/>
          <w:sz w:val="20"/>
          <w:szCs w:val="20"/>
        </w:rPr>
        <w:t xml:space="preserve"> </w:t>
      </w:r>
      <w:r>
        <w:rPr>
          <w:color w:val="231F20"/>
          <w:w w:val="105"/>
          <w:sz w:val="20"/>
          <w:szCs w:val="20"/>
        </w:rPr>
        <w:t>understand,</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report</w:t>
      </w:r>
      <w:r>
        <w:rPr>
          <w:color w:val="231F20"/>
          <w:spacing w:val="-15"/>
          <w:w w:val="105"/>
          <w:sz w:val="20"/>
          <w:szCs w:val="20"/>
        </w:rPr>
        <w:t xml:space="preserve"> </w:t>
      </w:r>
      <w:r>
        <w:rPr>
          <w:color w:val="231F20"/>
          <w:w w:val="105"/>
          <w:sz w:val="20"/>
          <w:szCs w:val="20"/>
        </w:rPr>
        <w:t>on</w:t>
      </w:r>
      <w:r>
        <w:rPr>
          <w:color w:val="231F20"/>
          <w:spacing w:val="-15"/>
          <w:w w:val="105"/>
          <w:sz w:val="20"/>
          <w:szCs w:val="20"/>
        </w:rPr>
        <w:t xml:space="preserve"> </w:t>
      </w:r>
      <w:r>
        <w:rPr>
          <w:color w:val="231F20"/>
          <w:w w:val="105"/>
          <w:sz w:val="20"/>
          <w:szCs w:val="20"/>
        </w:rPr>
        <w:t>instances</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significant</w:t>
      </w:r>
      <w:r>
        <w:rPr>
          <w:color w:val="231F20"/>
          <w:spacing w:val="-15"/>
          <w:w w:val="105"/>
          <w:sz w:val="20"/>
          <w:szCs w:val="20"/>
        </w:rPr>
        <w:t xml:space="preserve"> </w:t>
      </w:r>
      <w:r>
        <w:rPr>
          <w:color w:val="231F20"/>
          <w:spacing w:val="-3"/>
          <w:w w:val="105"/>
          <w:sz w:val="20"/>
          <w:szCs w:val="20"/>
        </w:rPr>
        <w:t xml:space="preserve">policy </w:t>
      </w:r>
      <w:r>
        <w:rPr>
          <w:color w:val="231F20"/>
          <w:w w:val="105"/>
          <w:sz w:val="20"/>
          <w:szCs w:val="20"/>
        </w:rPr>
        <w:t xml:space="preserve">change, including </w:t>
      </w:r>
      <w:r>
        <w:rPr>
          <w:color w:val="231F20"/>
          <w:spacing w:val="-4"/>
          <w:w w:val="105"/>
          <w:sz w:val="20"/>
          <w:szCs w:val="20"/>
        </w:rPr>
        <w:t>KOMPAK’s</w:t>
      </w:r>
      <w:r>
        <w:rPr>
          <w:color w:val="231F20"/>
          <w:spacing w:val="-25"/>
          <w:w w:val="105"/>
          <w:sz w:val="20"/>
          <w:szCs w:val="20"/>
        </w:rPr>
        <w:t xml:space="preserve"> </w:t>
      </w:r>
      <w:r>
        <w:rPr>
          <w:color w:val="231F20"/>
          <w:w w:val="105"/>
          <w:sz w:val="20"/>
          <w:szCs w:val="20"/>
        </w:rPr>
        <w:t>contribution.</w:t>
      </w:r>
    </w:p>
    <w:p w:rsidR="00000000" w:rsidRDefault="00F4295E">
      <w:pPr>
        <w:pStyle w:val="BodyText"/>
        <w:kinsoku w:val="0"/>
        <w:overflowPunct w:val="0"/>
        <w:spacing w:before="138" w:line="235" w:lineRule="auto"/>
        <w:ind w:left="612" w:right="531"/>
        <w:rPr>
          <w:color w:val="231F20"/>
          <w:w w:val="105"/>
          <w:sz w:val="20"/>
          <w:szCs w:val="20"/>
        </w:rPr>
        <w:sectPr w:rsidR="00000000">
          <w:type w:val="continuous"/>
          <w:pgSz w:w="11910" w:h="16840"/>
          <w:pgMar w:top="1580" w:right="800" w:bottom="280" w:left="1020" w:header="720" w:footer="720" w:gutter="0"/>
          <w:cols w:num="2" w:space="720" w:equalWidth="0">
            <w:col w:w="2513" w:space="40"/>
            <w:col w:w="7537"/>
          </w:cols>
          <w:noEndnote/>
        </w:sectPr>
      </w:pPr>
    </w:p>
    <w:p w:rsidR="00000000" w:rsidRDefault="00F4295E">
      <w:pPr>
        <w:pStyle w:val="BodyText"/>
        <w:kinsoku w:val="0"/>
        <w:overflowPunct w:val="0"/>
        <w:spacing w:before="7"/>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67680" cy="12700"/>
                <wp:effectExtent l="8890" t="4445" r="5080" b="1905"/>
                <wp:docPr id="56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0" y="0"/>
                          <a:chExt cx="8768" cy="20"/>
                        </a:xfrm>
                      </wpg:grpSpPr>
                      <wps:wsp>
                        <wps:cNvPr id="562" name="Freeform 220"/>
                        <wps:cNvSpPr>
                          <a:spLocks/>
                        </wps:cNvSpPr>
                        <wps:spPr bwMode="auto">
                          <a:xfrm>
                            <a:off x="0" y="5"/>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221"/>
                        <wps:cNvSpPr>
                          <a:spLocks/>
                        </wps:cNvSpPr>
                        <wps:spPr bwMode="auto">
                          <a:xfrm>
                            <a:off x="2087" y="5"/>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AED0CD" id="Group 219" o:spid="_x0000_s1026" style="width:438.4pt;height:1pt;mso-position-horizontal-relative:char;mso-position-vertical-relative:line"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">
                <v:shape id="Freeform 220" o:spid="_x0000_s1027" style="position:absolute;top:5;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" path="m,l2087,e" filled="f" strokecolor="#3ea7b4" strokeweight=".5pt">
                  <v:path arrowok="t" o:connecttype="custom" o:connectlocs="0,0;2087,0" o:connectangles="0,0"/>
                </v:shape>
                <v:shape id="Freeform 221" o:spid="_x0000_s1028" style="position:absolute;left:2087;top:5;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" path="m,l6679,e" filled="f" strokecolor="#3ea7b4" strokeweight=".5pt">
                  <v:path arrowok="t" o:connecttype="custom" o:connectlocs="0,0;6679,0" o:connectangles="0,0"/>
                </v:shape>
                <w10:anchorlock/>
              </v:group>
            </w:pict>
          </mc:Fallback>
        </mc:AlternateContent>
      </w:r>
    </w:p>
    <w:p w:rsidR="00000000" w:rsidRDefault="00F4295E">
      <w:pPr>
        <w:pStyle w:val="BodyText"/>
        <w:kinsoku w:val="0"/>
        <w:overflowPunct w:val="0"/>
        <w:spacing w:before="15" w:line="235" w:lineRule="auto"/>
        <w:ind w:left="964" w:right="456"/>
        <w:rPr>
          <w:color w:val="414042"/>
          <w:w w:val="105"/>
          <w:sz w:val="18"/>
          <w:szCs w:val="18"/>
        </w:rPr>
      </w:pPr>
      <w:r>
        <w:rPr>
          <w:color w:val="414042"/>
          <w:w w:val="105"/>
          <w:sz w:val="18"/>
          <w:szCs w:val="18"/>
        </w:rPr>
        <w:t>*</w:t>
      </w:r>
      <w:r>
        <w:rPr>
          <w:color w:val="414042"/>
          <w:spacing w:val="-18"/>
          <w:w w:val="105"/>
          <w:sz w:val="18"/>
          <w:szCs w:val="18"/>
        </w:rPr>
        <w:t xml:space="preserve"> </w:t>
      </w:r>
      <w:r>
        <w:rPr>
          <w:color w:val="414042"/>
          <w:w w:val="105"/>
          <w:sz w:val="18"/>
          <w:szCs w:val="18"/>
        </w:rPr>
        <w:t>Indicates</w:t>
      </w:r>
      <w:r>
        <w:rPr>
          <w:color w:val="414042"/>
          <w:spacing w:val="-18"/>
          <w:w w:val="105"/>
          <w:sz w:val="18"/>
          <w:szCs w:val="18"/>
        </w:rPr>
        <w:t xml:space="preserve"> </w:t>
      </w:r>
      <w:r>
        <w:rPr>
          <w:color w:val="414042"/>
          <w:w w:val="105"/>
          <w:sz w:val="18"/>
          <w:szCs w:val="18"/>
        </w:rPr>
        <w:t>tools</w:t>
      </w:r>
      <w:r>
        <w:rPr>
          <w:color w:val="414042"/>
          <w:spacing w:val="-17"/>
          <w:w w:val="105"/>
          <w:sz w:val="18"/>
          <w:szCs w:val="18"/>
        </w:rPr>
        <w:t xml:space="preserve"> </w:t>
      </w:r>
      <w:r>
        <w:rPr>
          <w:color w:val="414042"/>
          <w:w w:val="105"/>
          <w:sz w:val="18"/>
          <w:szCs w:val="18"/>
        </w:rPr>
        <w:t>that</w:t>
      </w:r>
      <w:r>
        <w:rPr>
          <w:color w:val="414042"/>
          <w:spacing w:val="-18"/>
          <w:w w:val="105"/>
          <w:sz w:val="18"/>
          <w:szCs w:val="18"/>
        </w:rPr>
        <w:t xml:space="preserve"> </w:t>
      </w:r>
      <w:r>
        <w:rPr>
          <w:color w:val="414042"/>
          <w:w w:val="105"/>
          <w:sz w:val="18"/>
          <w:szCs w:val="18"/>
        </w:rPr>
        <w:t>have</w:t>
      </w:r>
      <w:r>
        <w:rPr>
          <w:color w:val="414042"/>
          <w:spacing w:val="-18"/>
          <w:w w:val="105"/>
          <w:sz w:val="18"/>
          <w:szCs w:val="18"/>
        </w:rPr>
        <w:t xml:space="preserve"> </w:t>
      </w:r>
      <w:r>
        <w:rPr>
          <w:color w:val="414042"/>
          <w:w w:val="105"/>
          <w:sz w:val="18"/>
          <w:szCs w:val="18"/>
        </w:rPr>
        <w:t>already</w:t>
      </w:r>
      <w:r>
        <w:rPr>
          <w:color w:val="414042"/>
          <w:spacing w:val="-17"/>
          <w:w w:val="105"/>
          <w:sz w:val="18"/>
          <w:szCs w:val="18"/>
        </w:rPr>
        <w:t xml:space="preserve"> </w:t>
      </w:r>
      <w:r>
        <w:rPr>
          <w:color w:val="414042"/>
          <w:w w:val="105"/>
          <w:sz w:val="18"/>
          <w:szCs w:val="18"/>
        </w:rPr>
        <w:t>been</w:t>
      </w:r>
      <w:r>
        <w:rPr>
          <w:color w:val="414042"/>
          <w:spacing w:val="-18"/>
          <w:w w:val="105"/>
          <w:sz w:val="18"/>
          <w:szCs w:val="18"/>
        </w:rPr>
        <w:t xml:space="preserve"> </w:t>
      </w:r>
      <w:r>
        <w:rPr>
          <w:color w:val="414042"/>
          <w:w w:val="105"/>
          <w:sz w:val="18"/>
          <w:szCs w:val="18"/>
        </w:rPr>
        <w:t>used</w:t>
      </w:r>
      <w:r>
        <w:rPr>
          <w:color w:val="414042"/>
          <w:spacing w:val="-17"/>
          <w:w w:val="105"/>
          <w:sz w:val="18"/>
          <w:szCs w:val="18"/>
        </w:rPr>
        <w:t xml:space="preserve"> </w:t>
      </w:r>
      <w:r>
        <w:rPr>
          <w:color w:val="414042"/>
          <w:w w:val="105"/>
          <w:sz w:val="18"/>
          <w:szCs w:val="18"/>
        </w:rPr>
        <w:t>by</w:t>
      </w:r>
      <w:r>
        <w:rPr>
          <w:color w:val="414042"/>
          <w:spacing w:val="-18"/>
          <w:w w:val="105"/>
          <w:sz w:val="18"/>
          <w:szCs w:val="18"/>
        </w:rPr>
        <w:t xml:space="preserve"> </w:t>
      </w:r>
      <w:r>
        <w:rPr>
          <w:color w:val="414042"/>
          <w:spacing w:val="-3"/>
          <w:w w:val="105"/>
          <w:sz w:val="18"/>
          <w:szCs w:val="18"/>
        </w:rPr>
        <w:t>KOMPAK</w:t>
      </w:r>
      <w:r>
        <w:rPr>
          <w:color w:val="414042"/>
          <w:spacing w:val="-18"/>
          <w:w w:val="105"/>
          <w:sz w:val="18"/>
          <w:szCs w:val="18"/>
        </w:rPr>
        <w:t xml:space="preserve"> </w:t>
      </w:r>
      <w:r>
        <w:rPr>
          <w:color w:val="414042"/>
          <w:w w:val="105"/>
          <w:sz w:val="18"/>
          <w:szCs w:val="18"/>
        </w:rPr>
        <w:t>during</w:t>
      </w:r>
      <w:r>
        <w:rPr>
          <w:color w:val="414042"/>
          <w:spacing w:val="-17"/>
          <w:w w:val="105"/>
          <w:sz w:val="18"/>
          <w:szCs w:val="18"/>
        </w:rPr>
        <w:t xml:space="preserve"> </w:t>
      </w:r>
      <w:r>
        <w:rPr>
          <w:color w:val="414042"/>
          <w:w w:val="105"/>
          <w:sz w:val="18"/>
          <w:szCs w:val="18"/>
        </w:rPr>
        <w:t>the</w:t>
      </w:r>
      <w:r>
        <w:rPr>
          <w:color w:val="414042"/>
          <w:spacing w:val="-18"/>
          <w:w w:val="105"/>
          <w:sz w:val="18"/>
          <w:szCs w:val="18"/>
        </w:rPr>
        <w:t xml:space="preserve"> </w:t>
      </w:r>
      <w:r>
        <w:rPr>
          <w:color w:val="414042"/>
          <w:w w:val="105"/>
          <w:sz w:val="18"/>
          <w:szCs w:val="18"/>
        </w:rPr>
        <w:t>period</w:t>
      </w:r>
      <w:r>
        <w:rPr>
          <w:color w:val="414042"/>
          <w:spacing w:val="-17"/>
          <w:w w:val="105"/>
          <w:sz w:val="18"/>
          <w:szCs w:val="18"/>
        </w:rPr>
        <w:t xml:space="preserve"> </w:t>
      </w:r>
      <w:r>
        <w:rPr>
          <w:color w:val="414042"/>
          <w:w w:val="105"/>
          <w:sz w:val="18"/>
          <w:szCs w:val="18"/>
        </w:rPr>
        <w:t>2015</w:t>
      </w:r>
      <w:r>
        <w:rPr>
          <w:color w:val="414042"/>
          <w:spacing w:val="-18"/>
          <w:w w:val="105"/>
          <w:sz w:val="18"/>
          <w:szCs w:val="18"/>
        </w:rPr>
        <w:t xml:space="preserve"> </w:t>
      </w:r>
      <w:r>
        <w:rPr>
          <w:color w:val="414042"/>
          <w:w w:val="105"/>
          <w:sz w:val="18"/>
          <w:szCs w:val="18"/>
        </w:rPr>
        <w:t>to</w:t>
      </w:r>
      <w:r>
        <w:rPr>
          <w:color w:val="414042"/>
          <w:spacing w:val="-18"/>
          <w:w w:val="105"/>
          <w:sz w:val="18"/>
          <w:szCs w:val="18"/>
        </w:rPr>
        <w:t xml:space="preserve"> </w:t>
      </w:r>
      <w:r>
        <w:rPr>
          <w:color w:val="414042"/>
          <w:w w:val="105"/>
          <w:sz w:val="18"/>
          <w:szCs w:val="18"/>
        </w:rPr>
        <w:t>2018;</w:t>
      </w:r>
      <w:r>
        <w:rPr>
          <w:color w:val="414042"/>
          <w:spacing w:val="-17"/>
          <w:w w:val="105"/>
          <w:sz w:val="18"/>
          <w:szCs w:val="18"/>
        </w:rPr>
        <w:t xml:space="preserve"> </w:t>
      </w:r>
      <w:r>
        <w:rPr>
          <w:color w:val="414042"/>
          <w:w w:val="105"/>
          <w:sz w:val="18"/>
          <w:szCs w:val="18"/>
        </w:rPr>
        <w:t>these</w:t>
      </w:r>
      <w:r>
        <w:rPr>
          <w:color w:val="414042"/>
          <w:spacing w:val="-18"/>
          <w:w w:val="105"/>
          <w:sz w:val="18"/>
          <w:szCs w:val="18"/>
        </w:rPr>
        <w:t xml:space="preserve"> </w:t>
      </w:r>
      <w:r>
        <w:rPr>
          <w:color w:val="414042"/>
          <w:w w:val="105"/>
          <w:sz w:val="18"/>
          <w:szCs w:val="18"/>
        </w:rPr>
        <w:t>will</w:t>
      </w:r>
      <w:r>
        <w:rPr>
          <w:color w:val="414042"/>
          <w:spacing w:val="-17"/>
          <w:w w:val="105"/>
          <w:sz w:val="18"/>
          <w:szCs w:val="18"/>
        </w:rPr>
        <w:t xml:space="preserve"> </w:t>
      </w:r>
      <w:r>
        <w:rPr>
          <w:color w:val="414042"/>
          <w:w w:val="105"/>
          <w:sz w:val="18"/>
          <w:szCs w:val="18"/>
        </w:rPr>
        <w:t>be</w:t>
      </w:r>
      <w:r>
        <w:rPr>
          <w:color w:val="414042"/>
          <w:spacing w:val="-18"/>
          <w:w w:val="105"/>
          <w:sz w:val="18"/>
          <w:szCs w:val="18"/>
        </w:rPr>
        <w:t xml:space="preserve"> </w:t>
      </w:r>
      <w:r>
        <w:rPr>
          <w:color w:val="414042"/>
          <w:w w:val="105"/>
          <w:sz w:val="18"/>
          <w:szCs w:val="18"/>
        </w:rPr>
        <w:t>reviewed</w:t>
      </w:r>
      <w:r>
        <w:rPr>
          <w:color w:val="414042"/>
          <w:spacing w:val="-18"/>
          <w:w w:val="105"/>
          <w:sz w:val="18"/>
          <w:szCs w:val="18"/>
        </w:rPr>
        <w:t xml:space="preserve"> </w:t>
      </w:r>
      <w:r>
        <w:rPr>
          <w:color w:val="414042"/>
          <w:w w:val="105"/>
          <w:sz w:val="18"/>
          <w:szCs w:val="18"/>
        </w:rPr>
        <w:t>and modified</w:t>
      </w:r>
      <w:r>
        <w:rPr>
          <w:color w:val="414042"/>
          <w:spacing w:val="-8"/>
          <w:w w:val="105"/>
          <w:sz w:val="18"/>
          <w:szCs w:val="18"/>
        </w:rPr>
        <w:t xml:space="preserve"> </w:t>
      </w:r>
      <w:r>
        <w:rPr>
          <w:color w:val="414042"/>
          <w:w w:val="105"/>
          <w:sz w:val="18"/>
          <w:szCs w:val="18"/>
        </w:rPr>
        <w:t>for</w:t>
      </w:r>
      <w:r>
        <w:rPr>
          <w:color w:val="414042"/>
          <w:spacing w:val="-7"/>
          <w:w w:val="105"/>
          <w:sz w:val="18"/>
          <w:szCs w:val="18"/>
        </w:rPr>
        <w:t xml:space="preserve"> </w:t>
      </w:r>
      <w:r>
        <w:rPr>
          <w:color w:val="414042"/>
          <w:w w:val="105"/>
          <w:sz w:val="18"/>
          <w:szCs w:val="18"/>
        </w:rPr>
        <w:t>further</w:t>
      </w:r>
      <w:r>
        <w:rPr>
          <w:color w:val="414042"/>
          <w:spacing w:val="-8"/>
          <w:w w:val="105"/>
          <w:sz w:val="18"/>
          <w:szCs w:val="18"/>
        </w:rPr>
        <w:t xml:space="preserve"> </w:t>
      </w:r>
      <w:r>
        <w:rPr>
          <w:color w:val="414042"/>
          <w:w w:val="105"/>
          <w:sz w:val="18"/>
          <w:szCs w:val="18"/>
        </w:rPr>
        <w:t>use</w:t>
      </w:r>
      <w:r>
        <w:rPr>
          <w:color w:val="414042"/>
          <w:spacing w:val="-7"/>
          <w:w w:val="105"/>
          <w:sz w:val="18"/>
          <w:szCs w:val="18"/>
        </w:rPr>
        <w:t xml:space="preserve"> </w:t>
      </w:r>
      <w:r>
        <w:rPr>
          <w:color w:val="414042"/>
          <w:w w:val="105"/>
          <w:sz w:val="18"/>
          <w:szCs w:val="18"/>
        </w:rPr>
        <w:t>as</w:t>
      </w:r>
      <w:r>
        <w:rPr>
          <w:color w:val="414042"/>
          <w:spacing w:val="-8"/>
          <w:w w:val="105"/>
          <w:sz w:val="18"/>
          <w:szCs w:val="18"/>
        </w:rPr>
        <w:t xml:space="preserve"> </w:t>
      </w:r>
      <w:r>
        <w:rPr>
          <w:color w:val="414042"/>
          <w:w w:val="105"/>
          <w:sz w:val="18"/>
          <w:szCs w:val="18"/>
        </w:rPr>
        <w:t>appropriate.</w:t>
      </w:r>
    </w:p>
    <w:p w:rsidR="00000000" w:rsidRDefault="00F4295E">
      <w:pPr>
        <w:pStyle w:val="BodyText"/>
        <w:kinsoku w:val="0"/>
        <w:overflowPunct w:val="0"/>
        <w:spacing w:before="1"/>
        <w:rPr>
          <w:sz w:val="22"/>
          <w:szCs w:val="22"/>
        </w:rPr>
      </w:pPr>
    </w:p>
    <w:p w:rsidR="00000000" w:rsidRDefault="00F4295E">
      <w:pPr>
        <w:pStyle w:val="ListParagraph"/>
        <w:numPr>
          <w:ilvl w:val="1"/>
          <w:numId w:val="55"/>
        </w:numPr>
        <w:tabs>
          <w:tab w:val="left" w:pos="965"/>
        </w:tabs>
        <w:kinsoku w:val="0"/>
        <w:overflowPunct w:val="0"/>
        <w:spacing w:line="261" w:lineRule="auto"/>
        <w:ind w:right="331"/>
        <w:jc w:val="both"/>
        <w:rPr>
          <w:color w:val="231F20"/>
          <w:sz w:val="21"/>
          <w:szCs w:val="21"/>
        </w:rPr>
      </w:pPr>
      <w:r>
        <w:rPr>
          <w:color w:val="231F20"/>
          <w:sz w:val="21"/>
          <w:szCs w:val="21"/>
        </w:rPr>
        <w:t xml:space="preserve">A complicating factor for standardising Activity-level performance monitoring is that – as highlighted  in the 2018 </w:t>
      </w:r>
      <w:r>
        <w:rPr>
          <w:color w:val="231F20"/>
          <w:spacing w:val="-3"/>
          <w:sz w:val="21"/>
          <w:szCs w:val="21"/>
        </w:rPr>
        <w:t xml:space="preserve">PLWW </w:t>
      </w:r>
      <w:r>
        <w:rPr>
          <w:color w:val="231F20"/>
          <w:sz w:val="21"/>
          <w:szCs w:val="21"/>
        </w:rPr>
        <w:t xml:space="preserve">– a key component of </w:t>
      </w:r>
      <w:r>
        <w:rPr>
          <w:color w:val="231F20"/>
          <w:spacing w:val="-4"/>
          <w:sz w:val="21"/>
          <w:szCs w:val="21"/>
        </w:rPr>
        <w:t xml:space="preserve">KOMPAK’s </w:t>
      </w:r>
      <w:r>
        <w:rPr>
          <w:color w:val="231F20"/>
          <w:sz w:val="21"/>
          <w:szCs w:val="21"/>
        </w:rPr>
        <w:t>approach is its focus on piloting and learning. Therefore, an important result for many Activities will b</w:t>
      </w:r>
      <w:r>
        <w:rPr>
          <w:color w:val="231F20"/>
          <w:sz w:val="21"/>
          <w:szCs w:val="21"/>
        </w:rPr>
        <w:t xml:space="preserve">e some version of Progress Marker 3 above: that ‘The pilot has produced expected results related to </w:t>
      </w:r>
      <w:r>
        <w:rPr>
          <w:color w:val="231F20"/>
          <w:spacing w:val="-4"/>
          <w:sz w:val="21"/>
          <w:szCs w:val="21"/>
        </w:rPr>
        <w:t xml:space="preserve">[XXX]’, </w:t>
      </w:r>
      <w:r>
        <w:rPr>
          <w:color w:val="231F20"/>
          <w:sz w:val="21"/>
          <w:szCs w:val="21"/>
        </w:rPr>
        <w:t>where [XXX] is defined in relation to whatever</w:t>
      </w:r>
      <w:r>
        <w:rPr>
          <w:color w:val="231F20"/>
          <w:spacing w:val="-6"/>
          <w:sz w:val="21"/>
          <w:szCs w:val="21"/>
        </w:rPr>
        <w:t xml:space="preserve"> </w:t>
      </w:r>
      <w:r>
        <w:rPr>
          <w:color w:val="231F20"/>
          <w:sz w:val="21"/>
          <w:szCs w:val="21"/>
        </w:rPr>
        <w:t>approach</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pilot</w:t>
      </w:r>
      <w:r>
        <w:rPr>
          <w:color w:val="231F20"/>
          <w:spacing w:val="-5"/>
          <w:sz w:val="21"/>
          <w:szCs w:val="21"/>
        </w:rPr>
        <w:t xml:space="preserve"> </w:t>
      </w:r>
      <w:r>
        <w:rPr>
          <w:color w:val="231F20"/>
          <w:sz w:val="21"/>
          <w:szCs w:val="21"/>
        </w:rPr>
        <w:t>is</w:t>
      </w:r>
      <w:r>
        <w:rPr>
          <w:color w:val="231F20"/>
          <w:spacing w:val="-5"/>
          <w:sz w:val="21"/>
          <w:szCs w:val="21"/>
        </w:rPr>
        <w:t xml:space="preserve"> </w:t>
      </w:r>
      <w:r>
        <w:rPr>
          <w:color w:val="231F20"/>
          <w:sz w:val="21"/>
          <w:szCs w:val="21"/>
        </w:rPr>
        <w:t>intending</w:t>
      </w:r>
      <w:r>
        <w:rPr>
          <w:color w:val="231F20"/>
          <w:spacing w:val="-5"/>
          <w:sz w:val="21"/>
          <w:szCs w:val="21"/>
        </w:rPr>
        <w:t xml:space="preserve"> </w:t>
      </w:r>
      <w:r>
        <w:rPr>
          <w:color w:val="231F20"/>
          <w:sz w:val="21"/>
          <w:szCs w:val="21"/>
        </w:rPr>
        <w:t>to</w:t>
      </w:r>
      <w:r>
        <w:rPr>
          <w:color w:val="231F20"/>
          <w:spacing w:val="-5"/>
          <w:sz w:val="21"/>
          <w:szCs w:val="21"/>
        </w:rPr>
        <w:t xml:space="preserve"> </w:t>
      </w:r>
      <w:r>
        <w:rPr>
          <w:color w:val="231F20"/>
          <w:sz w:val="21"/>
          <w:szCs w:val="21"/>
        </w:rPr>
        <w:t>test.</w:t>
      </w:r>
    </w:p>
    <w:p w:rsidR="00000000" w:rsidRDefault="00F4295E">
      <w:pPr>
        <w:pStyle w:val="BodyText"/>
        <w:kinsoku w:val="0"/>
        <w:overflowPunct w:val="0"/>
        <w:spacing w:before="2"/>
        <w:rPr>
          <w:sz w:val="23"/>
          <w:szCs w:val="23"/>
        </w:rPr>
      </w:pPr>
    </w:p>
    <w:p w:rsidR="00000000" w:rsidRDefault="00F4295E">
      <w:pPr>
        <w:pStyle w:val="ListParagraph"/>
        <w:numPr>
          <w:ilvl w:val="1"/>
          <w:numId w:val="55"/>
        </w:numPr>
        <w:tabs>
          <w:tab w:val="left" w:pos="965"/>
        </w:tabs>
        <w:kinsoku w:val="0"/>
        <w:overflowPunct w:val="0"/>
        <w:spacing w:line="261" w:lineRule="auto"/>
        <w:ind w:right="330"/>
        <w:jc w:val="both"/>
        <w:rPr>
          <w:color w:val="231F20"/>
          <w:w w:val="105"/>
          <w:sz w:val="21"/>
          <w:szCs w:val="21"/>
        </w:rPr>
      </w:pPr>
      <w:r>
        <w:rPr>
          <w:color w:val="231F20"/>
          <w:w w:val="105"/>
          <w:sz w:val="21"/>
          <w:szCs w:val="21"/>
        </w:rPr>
        <w:t>Specifically</w:t>
      </w:r>
      <w:r>
        <w:rPr>
          <w:color w:val="231F20"/>
          <w:spacing w:val="-11"/>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Activities</w:t>
      </w:r>
      <w:r>
        <w:rPr>
          <w:color w:val="231F20"/>
          <w:spacing w:val="-10"/>
          <w:w w:val="105"/>
          <w:sz w:val="21"/>
          <w:szCs w:val="21"/>
        </w:rPr>
        <w:t xml:space="preserve"> </w:t>
      </w:r>
      <w:r>
        <w:rPr>
          <w:color w:val="231F20"/>
          <w:w w:val="105"/>
          <w:sz w:val="21"/>
          <w:szCs w:val="21"/>
        </w:rPr>
        <w:t>for</w:t>
      </w:r>
      <w:r>
        <w:rPr>
          <w:color w:val="231F20"/>
          <w:spacing w:val="-11"/>
          <w:w w:val="105"/>
          <w:sz w:val="21"/>
          <w:szCs w:val="21"/>
        </w:rPr>
        <w:t xml:space="preserve"> </w:t>
      </w:r>
      <w:r>
        <w:rPr>
          <w:color w:val="231F20"/>
          <w:w w:val="105"/>
          <w:sz w:val="21"/>
          <w:szCs w:val="21"/>
        </w:rPr>
        <w:t>which</w:t>
      </w:r>
      <w:r>
        <w:rPr>
          <w:color w:val="231F20"/>
          <w:spacing w:val="-10"/>
          <w:w w:val="105"/>
          <w:sz w:val="21"/>
          <w:szCs w:val="21"/>
        </w:rPr>
        <w:t xml:space="preserve"> </w:t>
      </w:r>
      <w:r>
        <w:rPr>
          <w:color w:val="231F20"/>
          <w:w w:val="105"/>
          <w:sz w:val="21"/>
          <w:szCs w:val="21"/>
        </w:rPr>
        <w:t>piloting</w:t>
      </w:r>
      <w:r>
        <w:rPr>
          <w:color w:val="231F20"/>
          <w:spacing w:val="-10"/>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learning</w:t>
      </w:r>
      <w:r>
        <w:rPr>
          <w:color w:val="231F20"/>
          <w:spacing w:val="-10"/>
          <w:w w:val="105"/>
          <w:sz w:val="21"/>
          <w:szCs w:val="21"/>
        </w:rPr>
        <w:t xml:space="preserve"> </w:t>
      </w:r>
      <w:r>
        <w:rPr>
          <w:color w:val="231F20"/>
          <w:w w:val="105"/>
          <w:sz w:val="21"/>
          <w:szCs w:val="21"/>
        </w:rPr>
        <w:t>features</w:t>
      </w:r>
      <w:r>
        <w:rPr>
          <w:color w:val="231F20"/>
          <w:spacing w:val="-10"/>
          <w:w w:val="105"/>
          <w:sz w:val="21"/>
          <w:szCs w:val="21"/>
        </w:rPr>
        <w:t xml:space="preserve"> </w:t>
      </w:r>
      <w:r>
        <w:rPr>
          <w:color w:val="231F20"/>
          <w:w w:val="105"/>
          <w:sz w:val="21"/>
          <w:szCs w:val="21"/>
        </w:rPr>
        <w:t>heavily,</w:t>
      </w:r>
      <w:r>
        <w:rPr>
          <w:color w:val="231F20"/>
          <w:spacing w:val="-11"/>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Activity</w:t>
      </w:r>
      <w:r>
        <w:rPr>
          <w:color w:val="231F20"/>
          <w:spacing w:val="-10"/>
          <w:w w:val="105"/>
          <w:sz w:val="21"/>
          <w:szCs w:val="21"/>
        </w:rPr>
        <w:t xml:space="preserve"> </w:t>
      </w:r>
      <w:r>
        <w:rPr>
          <w:color w:val="231F20"/>
          <w:w w:val="105"/>
          <w:sz w:val="21"/>
          <w:szCs w:val="21"/>
        </w:rPr>
        <w:t>design</w:t>
      </w:r>
      <w:r>
        <w:rPr>
          <w:color w:val="231F20"/>
          <w:spacing w:val="-11"/>
          <w:w w:val="105"/>
          <w:sz w:val="21"/>
          <w:szCs w:val="21"/>
        </w:rPr>
        <w:t xml:space="preserve"> </w:t>
      </w:r>
      <w:r>
        <w:rPr>
          <w:color w:val="231F20"/>
          <w:w w:val="105"/>
          <w:sz w:val="21"/>
          <w:szCs w:val="21"/>
        </w:rPr>
        <w:t>process will</w:t>
      </w:r>
      <w:r>
        <w:rPr>
          <w:color w:val="231F20"/>
          <w:spacing w:val="-16"/>
          <w:w w:val="105"/>
          <w:sz w:val="21"/>
          <w:szCs w:val="21"/>
        </w:rPr>
        <w:t xml:space="preserve"> </w:t>
      </w:r>
      <w:r>
        <w:rPr>
          <w:color w:val="231F20"/>
          <w:w w:val="105"/>
          <w:sz w:val="21"/>
          <w:szCs w:val="21"/>
        </w:rPr>
        <w:t>need</w:t>
      </w:r>
      <w:r>
        <w:rPr>
          <w:color w:val="231F20"/>
          <w:spacing w:val="-16"/>
          <w:w w:val="105"/>
          <w:sz w:val="21"/>
          <w:szCs w:val="21"/>
        </w:rPr>
        <w:t xml:space="preserve"> </w:t>
      </w:r>
      <w:r>
        <w:rPr>
          <w:color w:val="231F20"/>
          <w:w w:val="105"/>
          <w:sz w:val="21"/>
          <w:szCs w:val="21"/>
        </w:rPr>
        <w:t>to</w:t>
      </w:r>
      <w:r>
        <w:rPr>
          <w:color w:val="231F20"/>
          <w:spacing w:val="-15"/>
          <w:w w:val="105"/>
          <w:sz w:val="21"/>
          <w:szCs w:val="21"/>
        </w:rPr>
        <w:t xml:space="preserve"> </w:t>
      </w:r>
      <w:r>
        <w:rPr>
          <w:color w:val="231F20"/>
          <w:w w:val="105"/>
          <w:sz w:val="21"/>
          <w:szCs w:val="21"/>
        </w:rPr>
        <w:t>identify</w:t>
      </w:r>
      <w:r>
        <w:rPr>
          <w:color w:val="231F20"/>
          <w:spacing w:val="-16"/>
          <w:w w:val="105"/>
          <w:sz w:val="21"/>
          <w:szCs w:val="21"/>
        </w:rPr>
        <w:t xml:space="preserve"> </w:t>
      </w:r>
      <w:r>
        <w:rPr>
          <w:color w:val="231F20"/>
          <w:w w:val="105"/>
          <w:sz w:val="21"/>
          <w:szCs w:val="21"/>
        </w:rPr>
        <w:t>these</w:t>
      </w:r>
      <w:r>
        <w:rPr>
          <w:color w:val="231F20"/>
          <w:spacing w:val="-15"/>
          <w:w w:val="105"/>
          <w:sz w:val="21"/>
          <w:szCs w:val="21"/>
        </w:rPr>
        <w:t xml:space="preserve"> </w:t>
      </w:r>
      <w:r>
        <w:rPr>
          <w:color w:val="231F20"/>
          <w:w w:val="105"/>
          <w:sz w:val="21"/>
          <w:szCs w:val="21"/>
        </w:rPr>
        <w:t>expected</w:t>
      </w:r>
      <w:r>
        <w:rPr>
          <w:color w:val="231F20"/>
          <w:spacing w:val="-16"/>
          <w:w w:val="105"/>
          <w:sz w:val="21"/>
          <w:szCs w:val="21"/>
        </w:rPr>
        <w:t xml:space="preserve"> </w:t>
      </w:r>
      <w:r>
        <w:rPr>
          <w:color w:val="231F20"/>
          <w:w w:val="105"/>
          <w:sz w:val="21"/>
          <w:szCs w:val="21"/>
        </w:rPr>
        <w:t>results,</w:t>
      </w:r>
      <w:r>
        <w:rPr>
          <w:color w:val="231F20"/>
          <w:spacing w:val="-15"/>
          <w:w w:val="105"/>
          <w:sz w:val="21"/>
          <w:szCs w:val="21"/>
        </w:rPr>
        <w:t xml:space="preserve"> </w:t>
      </w:r>
      <w:r>
        <w:rPr>
          <w:color w:val="231F20"/>
          <w:w w:val="105"/>
          <w:sz w:val="21"/>
          <w:szCs w:val="21"/>
        </w:rPr>
        <w:t>as</w:t>
      </w:r>
      <w:r>
        <w:rPr>
          <w:color w:val="231F20"/>
          <w:spacing w:val="-16"/>
          <w:w w:val="105"/>
          <w:sz w:val="21"/>
          <w:szCs w:val="21"/>
        </w:rPr>
        <w:t xml:space="preserve"> </w:t>
      </w:r>
      <w:r>
        <w:rPr>
          <w:color w:val="231F20"/>
          <w:w w:val="105"/>
          <w:sz w:val="21"/>
          <w:szCs w:val="21"/>
        </w:rPr>
        <w:t>well</w:t>
      </w:r>
      <w:r>
        <w:rPr>
          <w:color w:val="231F20"/>
          <w:spacing w:val="-16"/>
          <w:w w:val="105"/>
          <w:sz w:val="21"/>
          <w:szCs w:val="21"/>
        </w:rPr>
        <w:t xml:space="preserve"> </w:t>
      </w:r>
      <w:r>
        <w:rPr>
          <w:color w:val="231F20"/>
          <w:w w:val="105"/>
          <w:sz w:val="21"/>
          <w:szCs w:val="21"/>
        </w:rPr>
        <w:t>as</w:t>
      </w:r>
      <w:r>
        <w:rPr>
          <w:color w:val="231F20"/>
          <w:spacing w:val="-15"/>
          <w:w w:val="105"/>
          <w:sz w:val="21"/>
          <w:szCs w:val="21"/>
        </w:rPr>
        <w:t xml:space="preserve"> </w:t>
      </w:r>
      <w:r>
        <w:rPr>
          <w:color w:val="231F20"/>
          <w:w w:val="105"/>
          <w:sz w:val="21"/>
          <w:szCs w:val="21"/>
        </w:rPr>
        <w:t>a</w:t>
      </w:r>
      <w:r>
        <w:rPr>
          <w:color w:val="231F20"/>
          <w:spacing w:val="-16"/>
          <w:w w:val="105"/>
          <w:sz w:val="21"/>
          <w:szCs w:val="21"/>
        </w:rPr>
        <w:t xml:space="preserve"> </w:t>
      </w:r>
      <w:r>
        <w:rPr>
          <w:color w:val="231F20"/>
          <w:w w:val="105"/>
          <w:sz w:val="21"/>
          <w:szCs w:val="21"/>
        </w:rPr>
        <w:t>way</w:t>
      </w:r>
      <w:r>
        <w:rPr>
          <w:color w:val="231F20"/>
          <w:spacing w:val="-15"/>
          <w:w w:val="105"/>
          <w:sz w:val="21"/>
          <w:szCs w:val="21"/>
        </w:rPr>
        <w:t xml:space="preserve"> </w:t>
      </w:r>
      <w:r>
        <w:rPr>
          <w:color w:val="231F20"/>
          <w:w w:val="105"/>
          <w:sz w:val="21"/>
          <w:szCs w:val="21"/>
        </w:rPr>
        <w:t>to</w:t>
      </w:r>
      <w:r>
        <w:rPr>
          <w:color w:val="231F20"/>
          <w:spacing w:val="-16"/>
          <w:w w:val="105"/>
          <w:sz w:val="21"/>
          <w:szCs w:val="21"/>
        </w:rPr>
        <w:t xml:space="preserve"> </w:t>
      </w:r>
      <w:r>
        <w:rPr>
          <w:color w:val="231F20"/>
          <w:w w:val="105"/>
          <w:sz w:val="21"/>
          <w:szCs w:val="21"/>
        </w:rPr>
        <w:t>document</w:t>
      </w:r>
      <w:r>
        <w:rPr>
          <w:color w:val="231F20"/>
          <w:spacing w:val="-15"/>
          <w:w w:val="105"/>
          <w:sz w:val="21"/>
          <w:szCs w:val="21"/>
        </w:rPr>
        <w:t xml:space="preserve"> </w:t>
      </w:r>
      <w:r>
        <w:rPr>
          <w:color w:val="231F20"/>
          <w:w w:val="105"/>
          <w:sz w:val="21"/>
          <w:szCs w:val="21"/>
        </w:rPr>
        <w:t>them.</w:t>
      </w:r>
      <w:r>
        <w:rPr>
          <w:color w:val="231F20"/>
          <w:spacing w:val="-16"/>
          <w:w w:val="105"/>
          <w:sz w:val="21"/>
          <w:szCs w:val="21"/>
        </w:rPr>
        <w:t xml:space="preserve"> </w:t>
      </w:r>
      <w:r>
        <w:rPr>
          <w:color w:val="231F20"/>
          <w:w w:val="105"/>
          <w:sz w:val="21"/>
          <w:szCs w:val="21"/>
        </w:rPr>
        <w:t>In</w:t>
      </w:r>
      <w:r>
        <w:rPr>
          <w:color w:val="231F20"/>
          <w:spacing w:val="-16"/>
          <w:w w:val="105"/>
          <w:sz w:val="21"/>
          <w:szCs w:val="21"/>
        </w:rPr>
        <w:t xml:space="preserve"> </w:t>
      </w:r>
      <w:r>
        <w:rPr>
          <w:color w:val="231F20"/>
          <w:w w:val="105"/>
          <w:sz w:val="21"/>
          <w:szCs w:val="21"/>
        </w:rPr>
        <w:t>other</w:t>
      </w:r>
      <w:r>
        <w:rPr>
          <w:color w:val="231F20"/>
          <w:spacing w:val="-15"/>
          <w:w w:val="105"/>
          <w:sz w:val="21"/>
          <w:szCs w:val="21"/>
        </w:rPr>
        <w:t xml:space="preserve"> </w:t>
      </w:r>
      <w:r>
        <w:rPr>
          <w:color w:val="231F20"/>
          <w:w w:val="105"/>
          <w:sz w:val="21"/>
          <w:szCs w:val="21"/>
        </w:rPr>
        <w:t>words,</w:t>
      </w:r>
      <w:r>
        <w:rPr>
          <w:color w:val="231F20"/>
          <w:spacing w:val="-16"/>
          <w:w w:val="105"/>
          <w:sz w:val="21"/>
          <w:szCs w:val="21"/>
        </w:rPr>
        <w:t xml:space="preserve"> </w:t>
      </w:r>
      <w:r>
        <w:rPr>
          <w:color w:val="231F20"/>
          <w:w w:val="105"/>
          <w:sz w:val="21"/>
          <w:szCs w:val="21"/>
        </w:rPr>
        <w:t>each pilot will be expected to: (1) define its own program logic, which explains the link between pilot implemen</w:t>
      </w:r>
      <w:r>
        <w:rPr>
          <w:color w:val="231F20"/>
          <w:w w:val="105"/>
          <w:sz w:val="21"/>
          <w:szCs w:val="21"/>
        </w:rPr>
        <w:t>tation</w:t>
      </w:r>
      <w:r>
        <w:rPr>
          <w:color w:val="231F20"/>
          <w:spacing w:val="-21"/>
          <w:w w:val="105"/>
          <w:sz w:val="21"/>
          <w:szCs w:val="21"/>
        </w:rPr>
        <w:t xml:space="preserve"> </w:t>
      </w:r>
      <w:r>
        <w:rPr>
          <w:color w:val="231F20"/>
          <w:w w:val="105"/>
          <w:sz w:val="21"/>
          <w:szCs w:val="21"/>
        </w:rPr>
        <w:t>and</w:t>
      </w:r>
      <w:r>
        <w:rPr>
          <w:color w:val="231F20"/>
          <w:spacing w:val="-20"/>
          <w:w w:val="105"/>
          <w:sz w:val="21"/>
          <w:szCs w:val="21"/>
        </w:rPr>
        <w:t xml:space="preserve"> </w:t>
      </w:r>
      <w:r>
        <w:rPr>
          <w:color w:val="231F20"/>
          <w:w w:val="105"/>
          <w:sz w:val="21"/>
          <w:szCs w:val="21"/>
        </w:rPr>
        <w:t>expected</w:t>
      </w:r>
      <w:r>
        <w:rPr>
          <w:color w:val="231F20"/>
          <w:spacing w:val="-20"/>
          <w:w w:val="105"/>
          <w:sz w:val="21"/>
          <w:szCs w:val="21"/>
        </w:rPr>
        <w:t xml:space="preserve"> </w:t>
      </w:r>
      <w:r>
        <w:rPr>
          <w:color w:val="231F20"/>
          <w:w w:val="105"/>
          <w:sz w:val="21"/>
          <w:szCs w:val="21"/>
        </w:rPr>
        <w:t>pilot</w:t>
      </w:r>
      <w:r>
        <w:rPr>
          <w:color w:val="231F20"/>
          <w:spacing w:val="-21"/>
          <w:w w:val="105"/>
          <w:sz w:val="21"/>
          <w:szCs w:val="21"/>
        </w:rPr>
        <w:t xml:space="preserve"> </w:t>
      </w:r>
      <w:r>
        <w:rPr>
          <w:color w:val="231F20"/>
          <w:w w:val="105"/>
          <w:sz w:val="21"/>
          <w:szCs w:val="21"/>
        </w:rPr>
        <w:t>results;</w:t>
      </w:r>
      <w:r>
        <w:rPr>
          <w:color w:val="231F20"/>
          <w:spacing w:val="-20"/>
          <w:w w:val="105"/>
          <w:sz w:val="21"/>
          <w:szCs w:val="21"/>
        </w:rPr>
        <w:t xml:space="preserve"> </w:t>
      </w:r>
      <w:r>
        <w:rPr>
          <w:color w:val="231F20"/>
          <w:w w:val="105"/>
          <w:sz w:val="21"/>
          <w:szCs w:val="21"/>
        </w:rPr>
        <w:t>and</w:t>
      </w:r>
      <w:r>
        <w:rPr>
          <w:color w:val="231F20"/>
          <w:spacing w:val="-20"/>
          <w:w w:val="105"/>
          <w:sz w:val="21"/>
          <w:szCs w:val="21"/>
        </w:rPr>
        <w:t xml:space="preserve"> </w:t>
      </w:r>
      <w:r>
        <w:rPr>
          <w:color w:val="231F20"/>
          <w:w w:val="105"/>
          <w:sz w:val="21"/>
          <w:szCs w:val="21"/>
        </w:rPr>
        <w:t>(2)</w:t>
      </w:r>
      <w:r>
        <w:rPr>
          <w:color w:val="231F20"/>
          <w:spacing w:val="-21"/>
          <w:w w:val="105"/>
          <w:sz w:val="21"/>
          <w:szCs w:val="21"/>
        </w:rPr>
        <w:t xml:space="preserve"> </w:t>
      </w:r>
      <w:r>
        <w:rPr>
          <w:color w:val="231F20"/>
          <w:w w:val="105"/>
          <w:sz w:val="21"/>
          <w:szCs w:val="21"/>
        </w:rPr>
        <w:t>provide</w:t>
      </w:r>
      <w:r>
        <w:rPr>
          <w:color w:val="231F20"/>
          <w:spacing w:val="-20"/>
          <w:w w:val="105"/>
          <w:sz w:val="21"/>
          <w:szCs w:val="21"/>
        </w:rPr>
        <w:t xml:space="preserve"> </w:t>
      </w:r>
      <w:r>
        <w:rPr>
          <w:color w:val="231F20"/>
          <w:w w:val="105"/>
          <w:sz w:val="21"/>
          <w:szCs w:val="21"/>
        </w:rPr>
        <w:t>a</w:t>
      </w:r>
      <w:r>
        <w:rPr>
          <w:color w:val="231F20"/>
          <w:spacing w:val="-20"/>
          <w:w w:val="105"/>
          <w:sz w:val="21"/>
          <w:szCs w:val="21"/>
        </w:rPr>
        <w:t xml:space="preserve"> </w:t>
      </w:r>
      <w:r>
        <w:rPr>
          <w:color w:val="231F20"/>
          <w:w w:val="105"/>
          <w:sz w:val="21"/>
          <w:szCs w:val="21"/>
        </w:rPr>
        <w:t>plan</w:t>
      </w:r>
      <w:r>
        <w:rPr>
          <w:color w:val="231F20"/>
          <w:spacing w:val="-21"/>
          <w:w w:val="105"/>
          <w:sz w:val="21"/>
          <w:szCs w:val="21"/>
        </w:rPr>
        <w:t xml:space="preserve"> </w:t>
      </w:r>
      <w:r>
        <w:rPr>
          <w:color w:val="231F20"/>
          <w:w w:val="105"/>
          <w:sz w:val="21"/>
          <w:szCs w:val="21"/>
        </w:rPr>
        <w:t>to</w:t>
      </w:r>
      <w:r>
        <w:rPr>
          <w:color w:val="231F20"/>
          <w:spacing w:val="-20"/>
          <w:w w:val="105"/>
          <w:sz w:val="21"/>
          <w:szCs w:val="21"/>
        </w:rPr>
        <w:t xml:space="preserve"> </w:t>
      </w:r>
      <w:r>
        <w:rPr>
          <w:color w:val="231F20"/>
          <w:w w:val="105"/>
          <w:sz w:val="21"/>
          <w:szCs w:val="21"/>
        </w:rPr>
        <w:t>monitor</w:t>
      </w:r>
      <w:r>
        <w:rPr>
          <w:color w:val="231F20"/>
          <w:spacing w:val="-20"/>
          <w:w w:val="105"/>
          <w:sz w:val="21"/>
          <w:szCs w:val="21"/>
        </w:rPr>
        <w:t xml:space="preserve"> </w:t>
      </w:r>
      <w:r>
        <w:rPr>
          <w:color w:val="231F20"/>
          <w:w w:val="105"/>
          <w:sz w:val="21"/>
          <w:szCs w:val="21"/>
        </w:rPr>
        <w:t>and</w:t>
      </w:r>
      <w:r>
        <w:rPr>
          <w:color w:val="231F20"/>
          <w:spacing w:val="-21"/>
          <w:w w:val="105"/>
          <w:sz w:val="21"/>
          <w:szCs w:val="21"/>
        </w:rPr>
        <w:t xml:space="preserve"> </w:t>
      </w:r>
      <w:r>
        <w:rPr>
          <w:color w:val="231F20"/>
          <w:w w:val="105"/>
          <w:sz w:val="21"/>
          <w:szCs w:val="21"/>
        </w:rPr>
        <w:t>evaluate</w:t>
      </w:r>
      <w:r>
        <w:rPr>
          <w:color w:val="231F20"/>
          <w:spacing w:val="-20"/>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extent to</w:t>
      </w:r>
      <w:r>
        <w:rPr>
          <w:color w:val="231F20"/>
          <w:spacing w:val="-19"/>
          <w:w w:val="105"/>
          <w:sz w:val="21"/>
          <w:szCs w:val="21"/>
        </w:rPr>
        <w:t xml:space="preserve"> </w:t>
      </w:r>
      <w:r>
        <w:rPr>
          <w:color w:val="231F20"/>
          <w:w w:val="105"/>
          <w:sz w:val="21"/>
          <w:szCs w:val="21"/>
        </w:rPr>
        <w:t>which</w:t>
      </w:r>
      <w:r>
        <w:rPr>
          <w:color w:val="231F20"/>
          <w:spacing w:val="-19"/>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pilot</w:t>
      </w:r>
      <w:r>
        <w:rPr>
          <w:color w:val="231F20"/>
          <w:spacing w:val="-18"/>
          <w:w w:val="105"/>
          <w:sz w:val="21"/>
          <w:szCs w:val="21"/>
        </w:rPr>
        <w:t xml:space="preserve"> </w:t>
      </w:r>
      <w:r>
        <w:rPr>
          <w:color w:val="231F20"/>
          <w:w w:val="105"/>
          <w:sz w:val="21"/>
          <w:szCs w:val="21"/>
        </w:rPr>
        <w:t>produces</w:t>
      </w:r>
      <w:r>
        <w:rPr>
          <w:color w:val="231F20"/>
          <w:spacing w:val="-19"/>
          <w:w w:val="105"/>
          <w:sz w:val="21"/>
          <w:szCs w:val="21"/>
        </w:rPr>
        <w:t xml:space="preserve"> </w:t>
      </w:r>
      <w:r>
        <w:rPr>
          <w:color w:val="231F20"/>
          <w:w w:val="105"/>
          <w:sz w:val="21"/>
          <w:szCs w:val="21"/>
        </w:rPr>
        <w:t>those</w:t>
      </w:r>
      <w:r>
        <w:rPr>
          <w:color w:val="231F20"/>
          <w:spacing w:val="-19"/>
          <w:w w:val="105"/>
          <w:sz w:val="21"/>
          <w:szCs w:val="21"/>
        </w:rPr>
        <w:t xml:space="preserve"> </w:t>
      </w:r>
      <w:r>
        <w:rPr>
          <w:color w:val="231F20"/>
          <w:w w:val="105"/>
          <w:sz w:val="21"/>
          <w:szCs w:val="21"/>
        </w:rPr>
        <w:t>expected</w:t>
      </w:r>
      <w:r>
        <w:rPr>
          <w:color w:val="231F20"/>
          <w:spacing w:val="-18"/>
          <w:w w:val="105"/>
          <w:sz w:val="21"/>
          <w:szCs w:val="21"/>
        </w:rPr>
        <w:t xml:space="preserve"> </w:t>
      </w:r>
      <w:r>
        <w:rPr>
          <w:color w:val="231F20"/>
          <w:w w:val="105"/>
          <w:sz w:val="21"/>
          <w:szCs w:val="21"/>
        </w:rPr>
        <w:t>results</w:t>
      </w:r>
      <w:r>
        <w:rPr>
          <w:color w:val="231F20"/>
          <w:spacing w:val="-19"/>
          <w:w w:val="105"/>
          <w:sz w:val="21"/>
          <w:szCs w:val="21"/>
        </w:rPr>
        <w:t xml:space="preserve"> </w:t>
      </w:r>
      <w:r>
        <w:rPr>
          <w:color w:val="231F20"/>
          <w:w w:val="105"/>
          <w:sz w:val="21"/>
          <w:szCs w:val="21"/>
        </w:rPr>
        <w:t>in</w:t>
      </w:r>
      <w:r>
        <w:rPr>
          <w:color w:val="231F20"/>
          <w:spacing w:val="-19"/>
          <w:w w:val="105"/>
          <w:sz w:val="21"/>
          <w:szCs w:val="21"/>
        </w:rPr>
        <w:t xml:space="preserve"> </w:t>
      </w:r>
      <w:r>
        <w:rPr>
          <w:color w:val="231F20"/>
          <w:w w:val="105"/>
          <w:sz w:val="21"/>
          <w:szCs w:val="21"/>
        </w:rPr>
        <w:t>pilot</w:t>
      </w:r>
      <w:r>
        <w:rPr>
          <w:color w:val="231F20"/>
          <w:spacing w:val="-19"/>
          <w:w w:val="105"/>
          <w:sz w:val="21"/>
          <w:szCs w:val="21"/>
        </w:rPr>
        <w:t xml:space="preserve"> </w:t>
      </w:r>
      <w:r>
        <w:rPr>
          <w:color w:val="231F20"/>
          <w:w w:val="105"/>
          <w:sz w:val="21"/>
          <w:szCs w:val="21"/>
        </w:rPr>
        <w:t>locations.</w:t>
      </w:r>
      <w:r>
        <w:rPr>
          <w:color w:val="231F20"/>
          <w:spacing w:val="-18"/>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design</w:t>
      </w:r>
      <w:r>
        <w:rPr>
          <w:color w:val="231F20"/>
          <w:spacing w:val="-19"/>
          <w:w w:val="105"/>
          <w:sz w:val="21"/>
          <w:szCs w:val="21"/>
        </w:rPr>
        <w:t xml:space="preserve"> </w:t>
      </w:r>
      <w:r>
        <w:rPr>
          <w:color w:val="231F20"/>
          <w:w w:val="105"/>
          <w:sz w:val="21"/>
          <w:szCs w:val="21"/>
        </w:rPr>
        <w:t>phase</w:t>
      </w:r>
      <w:r>
        <w:rPr>
          <w:color w:val="231F20"/>
          <w:spacing w:val="-18"/>
          <w:w w:val="105"/>
          <w:sz w:val="21"/>
          <w:szCs w:val="21"/>
        </w:rPr>
        <w:t xml:space="preserve"> </w:t>
      </w:r>
      <w:r>
        <w:rPr>
          <w:color w:val="231F20"/>
          <w:w w:val="105"/>
          <w:sz w:val="21"/>
          <w:szCs w:val="21"/>
        </w:rPr>
        <w:t>may</w:t>
      </w:r>
      <w:r>
        <w:rPr>
          <w:color w:val="231F20"/>
          <w:spacing w:val="-19"/>
          <w:w w:val="105"/>
          <w:sz w:val="21"/>
          <w:szCs w:val="21"/>
        </w:rPr>
        <w:t xml:space="preserve"> </w:t>
      </w:r>
      <w:r>
        <w:rPr>
          <w:color w:val="231F20"/>
          <w:w w:val="105"/>
          <w:sz w:val="21"/>
          <w:szCs w:val="21"/>
        </w:rPr>
        <w:t>therefore also</w:t>
      </w:r>
      <w:r>
        <w:rPr>
          <w:color w:val="231F20"/>
          <w:spacing w:val="-10"/>
          <w:w w:val="105"/>
          <w:sz w:val="21"/>
          <w:szCs w:val="21"/>
        </w:rPr>
        <w:t xml:space="preserve"> </w:t>
      </w:r>
      <w:r>
        <w:rPr>
          <w:color w:val="231F20"/>
          <w:w w:val="105"/>
          <w:sz w:val="21"/>
          <w:szCs w:val="21"/>
        </w:rPr>
        <w:t>include</w:t>
      </w:r>
      <w:r>
        <w:rPr>
          <w:color w:val="231F20"/>
          <w:spacing w:val="-10"/>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identification</w:t>
      </w:r>
      <w:r>
        <w:rPr>
          <w:color w:val="231F20"/>
          <w:spacing w:val="-10"/>
          <w:w w:val="105"/>
          <w:sz w:val="21"/>
          <w:szCs w:val="21"/>
        </w:rPr>
        <w:t xml:space="preserve"> </w:t>
      </w:r>
      <w:r>
        <w:rPr>
          <w:color w:val="231F20"/>
          <w:w w:val="105"/>
          <w:sz w:val="21"/>
          <w:szCs w:val="21"/>
        </w:rPr>
        <w:t>(in</w:t>
      </w:r>
      <w:r>
        <w:rPr>
          <w:color w:val="231F20"/>
          <w:spacing w:val="-10"/>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ACN</w:t>
      </w:r>
      <w:r>
        <w:rPr>
          <w:color w:val="231F20"/>
          <w:spacing w:val="-10"/>
          <w:w w:val="105"/>
          <w:sz w:val="21"/>
          <w:szCs w:val="21"/>
        </w:rPr>
        <w:t xml:space="preserve"> </w:t>
      </w:r>
      <w:r>
        <w:rPr>
          <w:color w:val="231F20"/>
          <w:w w:val="105"/>
          <w:sz w:val="21"/>
          <w:szCs w:val="21"/>
        </w:rPr>
        <w:t>and/or</w:t>
      </w:r>
      <w:r>
        <w:rPr>
          <w:color w:val="231F20"/>
          <w:spacing w:val="-10"/>
          <w:w w:val="105"/>
          <w:sz w:val="21"/>
          <w:szCs w:val="21"/>
        </w:rPr>
        <w:t xml:space="preserve"> </w:t>
      </w:r>
      <w:r>
        <w:rPr>
          <w:color w:val="231F20"/>
          <w:w w:val="105"/>
          <w:sz w:val="21"/>
          <w:szCs w:val="21"/>
        </w:rPr>
        <w:t>ADN)</w:t>
      </w:r>
      <w:r>
        <w:rPr>
          <w:color w:val="231F20"/>
          <w:spacing w:val="-10"/>
          <w:w w:val="105"/>
          <w:sz w:val="21"/>
          <w:szCs w:val="21"/>
        </w:rPr>
        <w:t xml:space="preserve"> </w:t>
      </w:r>
      <w:r>
        <w:rPr>
          <w:color w:val="231F20"/>
          <w:w w:val="105"/>
          <w:sz w:val="21"/>
          <w:szCs w:val="21"/>
        </w:rPr>
        <w:t>of:</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2"/>
        <w:rPr>
          <w:sz w:val="10"/>
          <w:szCs w:val="10"/>
        </w:rPr>
      </w:pPr>
      <w:r>
        <w:rPr>
          <w:noProof/>
        </w:rPr>
        <mc:AlternateContent>
          <mc:Choice Requires="wps">
            <w:drawing>
              <wp:anchor distT="0" distB="0" distL="0" distR="0" simplePos="0" relativeHeight="251602432" behindDoc="0" locked="0" layoutInCell="0" allowOverlap="1">
                <wp:simplePos x="0" y="0"/>
                <wp:positionH relativeFrom="page">
                  <wp:posOffset>719455</wp:posOffset>
                </wp:positionH>
                <wp:positionV relativeFrom="paragraph">
                  <wp:posOffset>106680</wp:posOffset>
                </wp:positionV>
                <wp:extent cx="6120130" cy="12700"/>
                <wp:effectExtent l="0" t="0" r="0" b="0"/>
                <wp:wrapTopAndBottom/>
                <wp:docPr id="560"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0CFBC9" id="Freeform 222"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4pt,538.5pt,8.4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12</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6"/>
        <w:rPr>
          <w:rFonts w:ascii="Trebuchet MS" w:hAnsi="Trebuchet MS" w:cs="Trebuchet MS"/>
          <w:i/>
          <w:iCs/>
          <w:sz w:val="22"/>
          <w:szCs w:val="22"/>
        </w:rPr>
      </w:pPr>
    </w:p>
    <w:p w:rsidR="00000000" w:rsidRDefault="00F4295E">
      <w:pPr>
        <w:pStyle w:val="ListParagraph"/>
        <w:numPr>
          <w:ilvl w:val="0"/>
          <w:numId w:val="5"/>
        </w:numPr>
        <w:tabs>
          <w:tab w:val="left" w:pos="1248"/>
        </w:tabs>
        <w:kinsoku w:val="0"/>
        <w:overflowPunct w:val="0"/>
        <w:spacing w:before="1" w:line="261" w:lineRule="auto"/>
        <w:ind w:right="332" w:hanging="283"/>
        <w:jc w:val="both"/>
        <w:rPr>
          <w:color w:val="231F20"/>
          <w:w w:val="105"/>
          <w:sz w:val="21"/>
          <w:szCs w:val="21"/>
        </w:rPr>
      </w:pPr>
      <w:r>
        <w:rPr>
          <w:color w:val="231F20"/>
          <w:w w:val="105"/>
          <w:sz w:val="21"/>
          <w:szCs w:val="21"/>
        </w:rPr>
        <w:t>Specific indicators and targets related to key pilot results, for example, in terms of reach to beneficiaries</w:t>
      </w:r>
      <w:r>
        <w:rPr>
          <w:color w:val="231F20"/>
          <w:spacing w:val="-11"/>
          <w:w w:val="105"/>
          <w:sz w:val="21"/>
          <w:szCs w:val="21"/>
        </w:rPr>
        <w:t xml:space="preserve"> </w:t>
      </w:r>
      <w:r>
        <w:rPr>
          <w:color w:val="231F20"/>
          <w:w w:val="105"/>
          <w:sz w:val="21"/>
          <w:szCs w:val="21"/>
        </w:rPr>
        <w:t>or</w:t>
      </w:r>
      <w:r>
        <w:rPr>
          <w:color w:val="231F20"/>
          <w:spacing w:val="-10"/>
          <w:w w:val="105"/>
          <w:sz w:val="21"/>
          <w:szCs w:val="21"/>
        </w:rPr>
        <w:t xml:space="preserve"> </w:t>
      </w:r>
      <w:r>
        <w:rPr>
          <w:color w:val="231F20"/>
          <w:w w:val="105"/>
          <w:sz w:val="21"/>
          <w:szCs w:val="21"/>
        </w:rPr>
        <w:t>number</w:t>
      </w:r>
      <w:r>
        <w:rPr>
          <w:color w:val="231F20"/>
          <w:spacing w:val="-10"/>
          <w:w w:val="105"/>
          <w:sz w:val="21"/>
          <w:szCs w:val="21"/>
        </w:rPr>
        <w:t xml:space="preserve"> </w:t>
      </w:r>
      <w:r>
        <w:rPr>
          <w:color w:val="231F20"/>
          <w:w w:val="105"/>
          <w:sz w:val="21"/>
          <w:szCs w:val="21"/>
        </w:rPr>
        <w:t>of</w:t>
      </w:r>
      <w:r>
        <w:rPr>
          <w:color w:val="231F20"/>
          <w:spacing w:val="-11"/>
          <w:w w:val="105"/>
          <w:sz w:val="21"/>
          <w:szCs w:val="21"/>
        </w:rPr>
        <w:t xml:space="preserve"> </w:t>
      </w:r>
      <w:r>
        <w:rPr>
          <w:color w:val="231F20"/>
          <w:w w:val="105"/>
          <w:sz w:val="21"/>
          <w:szCs w:val="21"/>
        </w:rPr>
        <w:t>villages</w:t>
      </w:r>
      <w:r>
        <w:rPr>
          <w:color w:val="231F20"/>
          <w:spacing w:val="-10"/>
          <w:w w:val="105"/>
          <w:sz w:val="21"/>
          <w:szCs w:val="21"/>
        </w:rPr>
        <w:t xml:space="preserve"> </w:t>
      </w:r>
      <w:r>
        <w:rPr>
          <w:color w:val="231F20"/>
          <w:w w:val="105"/>
          <w:sz w:val="21"/>
          <w:szCs w:val="21"/>
        </w:rPr>
        <w:t>or</w:t>
      </w:r>
      <w:r>
        <w:rPr>
          <w:color w:val="231F20"/>
          <w:spacing w:val="-10"/>
          <w:w w:val="105"/>
          <w:sz w:val="21"/>
          <w:szCs w:val="21"/>
        </w:rPr>
        <w:t xml:space="preserve"> </w:t>
      </w:r>
      <w:r>
        <w:rPr>
          <w:color w:val="231F20"/>
          <w:w w:val="105"/>
          <w:sz w:val="21"/>
          <w:szCs w:val="21"/>
        </w:rPr>
        <w:t>institutions</w:t>
      </w:r>
      <w:r>
        <w:rPr>
          <w:color w:val="231F20"/>
          <w:spacing w:val="-11"/>
          <w:w w:val="105"/>
          <w:sz w:val="21"/>
          <w:szCs w:val="21"/>
        </w:rPr>
        <w:t xml:space="preserve"> </w:t>
      </w:r>
      <w:r>
        <w:rPr>
          <w:color w:val="231F20"/>
          <w:w w:val="105"/>
          <w:sz w:val="21"/>
          <w:szCs w:val="21"/>
        </w:rPr>
        <w:t>that</w:t>
      </w:r>
      <w:r>
        <w:rPr>
          <w:color w:val="231F20"/>
          <w:spacing w:val="-10"/>
          <w:w w:val="105"/>
          <w:sz w:val="21"/>
          <w:szCs w:val="21"/>
        </w:rPr>
        <w:t xml:space="preserve"> </w:t>
      </w:r>
      <w:r>
        <w:rPr>
          <w:color w:val="231F20"/>
          <w:w w:val="105"/>
          <w:sz w:val="21"/>
          <w:szCs w:val="21"/>
        </w:rPr>
        <w:t>adopt</w:t>
      </w:r>
      <w:r>
        <w:rPr>
          <w:color w:val="231F20"/>
          <w:spacing w:val="-10"/>
          <w:w w:val="105"/>
          <w:sz w:val="21"/>
          <w:szCs w:val="21"/>
        </w:rPr>
        <w:t xml:space="preserve"> </w:t>
      </w:r>
      <w:r>
        <w:rPr>
          <w:color w:val="231F20"/>
          <w:w w:val="105"/>
          <w:sz w:val="21"/>
          <w:szCs w:val="21"/>
        </w:rPr>
        <w:t>a</w:t>
      </w:r>
      <w:r>
        <w:rPr>
          <w:color w:val="231F20"/>
          <w:spacing w:val="-10"/>
          <w:w w:val="105"/>
          <w:sz w:val="21"/>
          <w:szCs w:val="21"/>
        </w:rPr>
        <w:t xml:space="preserve"> </w:t>
      </w:r>
      <w:r>
        <w:rPr>
          <w:color w:val="231F20"/>
          <w:w w:val="105"/>
          <w:sz w:val="21"/>
          <w:szCs w:val="21"/>
        </w:rPr>
        <w:t>certain</w:t>
      </w:r>
      <w:r>
        <w:rPr>
          <w:color w:val="231F20"/>
          <w:spacing w:val="-11"/>
          <w:w w:val="105"/>
          <w:sz w:val="21"/>
          <w:szCs w:val="21"/>
        </w:rPr>
        <w:t xml:space="preserve"> </w:t>
      </w:r>
      <w:r>
        <w:rPr>
          <w:color w:val="231F20"/>
          <w:w w:val="105"/>
          <w:sz w:val="21"/>
          <w:szCs w:val="21"/>
        </w:rPr>
        <w:t>approach.</w:t>
      </w:r>
    </w:p>
    <w:p w:rsidR="00000000" w:rsidRDefault="00F4295E">
      <w:pPr>
        <w:pStyle w:val="ListParagraph"/>
        <w:numPr>
          <w:ilvl w:val="0"/>
          <w:numId w:val="5"/>
        </w:numPr>
        <w:tabs>
          <w:tab w:val="left" w:pos="1248"/>
        </w:tabs>
        <w:kinsoku w:val="0"/>
        <w:overflowPunct w:val="0"/>
        <w:spacing w:before="1" w:line="261" w:lineRule="auto"/>
        <w:ind w:right="330" w:hanging="283"/>
        <w:jc w:val="both"/>
        <w:rPr>
          <w:color w:val="231F20"/>
          <w:w w:val="105"/>
          <w:sz w:val="21"/>
          <w:szCs w:val="21"/>
        </w:rPr>
      </w:pPr>
      <w:r>
        <w:rPr>
          <w:color w:val="231F20"/>
          <w:w w:val="105"/>
          <w:sz w:val="21"/>
          <w:szCs w:val="21"/>
        </w:rPr>
        <w:t>Existing</w:t>
      </w:r>
      <w:r>
        <w:rPr>
          <w:color w:val="231F20"/>
          <w:spacing w:val="-18"/>
          <w:w w:val="105"/>
          <w:sz w:val="21"/>
          <w:szCs w:val="21"/>
        </w:rPr>
        <w:t xml:space="preserve"> </w:t>
      </w:r>
      <w:r>
        <w:rPr>
          <w:color w:val="231F20"/>
          <w:w w:val="105"/>
          <w:sz w:val="21"/>
          <w:szCs w:val="21"/>
        </w:rPr>
        <w:t>sources</w:t>
      </w:r>
      <w:r>
        <w:rPr>
          <w:color w:val="231F20"/>
          <w:spacing w:val="-17"/>
          <w:w w:val="105"/>
          <w:sz w:val="21"/>
          <w:szCs w:val="21"/>
        </w:rPr>
        <w:t xml:space="preserve"> </w:t>
      </w:r>
      <w:r>
        <w:rPr>
          <w:color w:val="231F20"/>
          <w:w w:val="105"/>
          <w:sz w:val="21"/>
          <w:szCs w:val="21"/>
        </w:rPr>
        <w:t>of</w:t>
      </w:r>
      <w:r>
        <w:rPr>
          <w:color w:val="231F20"/>
          <w:spacing w:val="-17"/>
          <w:w w:val="105"/>
          <w:sz w:val="21"/>
          <w:szCs w:val="21"/>
        </w:rPr>
        <w:t xml:space="preserve"> </w:t>
      </w:r>
      <w:r>
        <w:rPr>
          <w:color w:val="231F20"/>
          <w:w w:val="105"/>
          <w:sz w:val="21"/>
          <w:szCs w:val="21"/>
        </w:rPr>
        <w:t>data</w:t>
      </w:r>
      <w:r>
        <w:rPr>
          <w:color w:val="231F20"/>
          <w:spacing w:val="-17"/>
          <w:w w:val="105"/>
          <w:sz w:val="21"/>
          <w:szCs w:val="21"/>
        </w:rPr>
        <w:t xml:space="preserve"> </w:t>
      </w:r>
      <w:r>
        <w:rPr>
          <w:color w:val="231F20"/>
          <w:w w:val="105"/>
          <w:sz w:val="21"/>
          <w:szCs w:val="21"/>
        </w:rPr>
        <w:t>–</w:t>
      </w:r>
      <w:r>
        <w:rPr>
          <w:color w:val="231F20"/>
          <w:spacing w:val="-18"/>
          <w:w w:val="105"/>
          <w:sz w:val="21"/>
          <w:szCs w:val="21"/>
        </w:rPr>
        <w:t xml:space="preserve"> </w:t>
      </w:r>
      <w:r>
        <w:rPr>
          <w:color w:val="231F20"/>
          <w:w w:val="105"/>
          <w:sz w:val="21"/>
          <w:szCs w:val="21"/>
        </w:rPr>
        <w:t>including</w:t>
      </w:r>
      <w:r>
        <w:rPr>
          <w:color w:val="231F20"/>
          <w:spacing w:val="-17"/>
          <w:w w:val="105"/>
          <w:sz w:val="21"/>
          <w:szCs w:val="21"/>
        </w:rPr>
        <w:t xml:space="preserve"> </w:t>
      </w:r>
      <w:r>
        <w:rPr>
          <w:color w:val="231F20"/>
          <w:w w:val="105"/>
          <w:sz w:val="21"/>
          <w:szCs w:val="21"/>
        </w:rPr>
        <w:t>from</w:t>
      </w:r>
      <w:r>
        <w:rPr>
          <w:color w:val="231F20"/>
          <w:spacing w:val="-17"/>
          <w:w w:val="105"/>
          <w:sz w:val="21"/>
          <w:szCs w:val="21"/>
        </w:rPr>
        <w:t xml:space="preserve"> </w:t>
      </w:r>
      <w:r>
        <w:rPr>
          <w:color w:val="231F20"/>
          <w:w w:val="105"/>
          <w:sz w:val="21"/>
          <w:szCs w:val="21"/>
        </w:rPr>
        <w:t>GoI</w:t>
      </w:r>
      <w:r>
        <w:rPr>
          <w:color w:val="231F20"/>
          <w:spacing w:val="-17"/>
          <w:w w:val="105"/>
          <w:sz w:val="21"/>
          <w:szCs w:val="21"/>
        </w:rPr>
        <w:t xml:space="preserve"> </w:t>
      </w:r>
      <w:r>
        <w:rPr>
          <w:color w:val="231F20"/>
          <w:w w:val="105"/>
          <w:sz w:val="21"/>
          <w:szCs w:val="21"/>
        </w:rPr>
        <w:t>sources</w:t>
      </w:r>
      <w:r>
        <w:rPr>
          <w:color w:val="231F20"/>
          <w:spacing w:val="-17"/>
          <w:w w:val="105"/>
          <w:sz w:val="21"/>
          <w:szCs w:val="21"/>
        </w:rPr>
        <w:t xml:space="preserve"> </w:t>
      </w:r>
      <w:r>
        <w:rPr>
          <w:color w:val="231F20"/>
          <w:w w:val="105"/>
          <w:sz w:val="21"/>
          <w:szCs w:val="21"/>
        </w:rPr>
        <w:t>where</w:t>
      </w:r>
      <w:r>
        <w:rPr>
          <w:color w:val="231F20"/>
          <w:spacing w:val="-18"/>
          <w:w w:val="105"/>
          <w:sz w:val="21"/>
          <w:szCs w:val="21"/>
        </w:rPr>
        <w:t xml:space="preserve"> </w:t>
      </w:r>
      <w:r>
        <w:rPr>
          <w:color w:val="231F20"/>
          <w:w w:val="105"/>
          <w:sz w:val="21"/>
          <w:szCs w:val="21"/>
        </w:rPr>
        <w:t>relevant</w:t>
      </w:r>
      <w:r>
        <w:rPr>
          <w:color w:val="231F20"/>
          <w:spacing w:val="-17"/>
          <w:w w:val="105"/>
          <w:sz w:val="21"/>
          <w:szCs w:val="21"/>
        </w:rPr>
        <w:t xml:space="preserve"> </w:t>
      </w:r>
      <w:r>
        <w:rPr>
          <w:color w:val="231F20"/>
          <w:w w:val="105"/>
          <w:sz w:val="21"/>
          <w:szCs w:val="21"/>
        </w:rPr>
        <w:t>–</w:t>
      </w:r>
      <w:r>
        <w:rPr>
          <w:color w:val="231F20"/>
          <w:spacing w:val="-17"/>
          <w:w w:val="105"/>
          <w:sz w:val="21"/>
          <w:szCs w:val="21"/>
        </w:rPr>
        <w:t xml:space="preserve"> </w:t>
      </w:r>
      <w:r>
        <w:rPr>
          <w:color w:val="231F20"/>
          <w:w w:val="105"/>
          <w:sz w:val="21"/>
          <w:szCs w:val="21"/>
        </w:rPr>
        <w:t>that</w:t>
      </w:r>
      <w:r>
        <w:rPr>
          <w:color w:val="231F20"/>
          <w:spacing w:val="-17"/>
          <w:w w:val="105"/>
          <w:sz w:val="21"/>
          <w:szCs w:val="21"/>
        </w:rPr>
        <w:t xml:space="preserve"> </w:t>
      </w:r>
      <w:r>
        <w:rPr>
          <w:color w:val="231F20"/>
          <w:w w:val="105"/>
          <w:sz w:val="21"/>
          <w:szCs w:val="21"/>
        </w:rPr>
        <w:t>can</w:t>
      </w:r>
      <w:r>
        <w:rPr>
          <w:color w:val="231F20"/>
          <w:spacing w:val="-17"/>
          <w:w w:val="105"/>
          <w:sz w:val="21"/>
          <w:szCs w:val="21"/>
        </w:rPr>
        <w:t xml:space="preserve"> </w:t>
      </w:r>
      <w:r>
        <w:rPr>
          <w:color w:val="231F20"/>
          <w:w w:val="105"/>
          <w:sz w:val="21"/>
          <w:szCs w:val="21"/>
        </w:rPr>
        <w:t>be</w:t>
      </w:r>
      <w:r>
        <w:rPr>
          <w:color w:val="231F20"/>
          <w:spacing w:val="-18"/>
          <w:w w:val="105"/>
          <w:sz w:val="21"/>
          <w:szCs w:val="21"/>
        </w:rPr>
        <w:t xml:space="preserve"> </w:t>
      </w:r>
      <w:r>
        <w:rPr>
          <w:color w:val="231F20"/>
          <w:w w:val="105"/>
          <w:sz w:val="21"/>
          <w:szCs w:val="21"/>
        </w:rPr>
        <w:t>used</w:t>
      </w:r>
      <w:r>
        <w:rPr>
          <w:color w:val="231F20"/>
          <w:spacing w:val="-17"/>
          <w:w w:val="105"/>
          <w:sz w:val="21"/>
          <w:szCs w:val="21"/>
        </w:rPr>
        <w:t xml:space="preserve"> </w:t>
      </w:r>
      <w:r>
        <w:rPr>
          <w:color w:val="231F20"/>
          <w:w w:val="105"/>
          <w:sz w:val="21"/>
          <w:szCs w:val="21"/>
        </w:rPr>
        <w:t>to</w:t>
      </w:r>
      <w:r>
        <w:rPr>
          <w:color w:val="231F20"/>
          <w:spacing w:val="-17"/>
          <w:w w:val="105"/>
          <w:sz w:val="21"/>
          <w:szCs w:val="21"/>
        </w:rPr>
        <w:t xml:space="preserve"> </w:t>
      </w:r>
      <w:r>
        <w:rPr>
          <w:color w:val="231F20"/>
          <w:w w:val="105"/>
          <w:sz w:val="21"/>
          <w:szCs w:val="21"/>
        </w:rPr>
        <w:t>track</w:t>
      </w:r>
      <w:r>
        <w:rPr>
          <w:color w:val="231F20"/>
          <w:spacing w:val="-17"/>
          <w:w w:val="105"/>
          <w:sz w:val="21"/>
          <w:szCs w:val="21"/>
        </w:rPr>
        <w:t xml:space="preserve"> </w:t>
      </w:r>
      <w:r>
        <w:rPr>
          <w:color w:val="231F20"/>
          <w:w w:val="105"/>
          <w:sz w:val="21"/>
          <w:szCs w:val="21"/>
        </w:rPr>
        <w:t>or triangulate expected</w:t>
      </w:r>
      <w:r>
        <w:rPr>
          <w:color w:val="231F20"/>
          <w:spacing w:val="-18"/>
          <w:w w:val="105"/>
          <w:sz w:val="21"/>
          <w:szCs w:val="21"/>
        </w:rPr>
        <w:t xml:space="preserve"> </w:t>
      </w:r>
      <w:r>
        <w:rPr>
          <w:color w:val="231F20"/>
          <w:w w:val="105"/>
          <w:sz w:val="21"/>
          <w:szCs w:val="21"/>
        </w:rPr>
        <w:t>results;</w:t>
      </w:r>
    </w:p>
    <w:p w:rsidR="00000000" w:rsidRDefault="00F4295E">
      <w:pPr>
        <w:pStyle w:val="ListParagraph"/>
        <w:numPr>
          <w:ilvl w:val="0"/>
          <w:numId w:val="5"/>
        </w:numPr>
        <w:tabs>
          <w:tab w:val="left" w:pos="1248"/>
        </w:tabs>
        <w:kinsoku w:val="0"/>
        <w:overflowPunct w:val="0"/>
        <w:spacing w:before="1" w:line="261" w:lineRule="auto"/>
        <w:ind w:right="330" w:hanging="283"/>
        <w:jc w:val="both"/>
        <w:rPr>
          <w:color w:val="231F20"/>
          <w:w w:val="105"/>
          <w:sz w:val="21"/>
          <w:szCs w:val="21"/>
        </w:rPr>
      </w:pPr>
      <w:r>
        <w:rPr>
          <w:color w:val="231F20"/>
          <w:w w:val="105"/>
          <w:sz w:val="21"/>
          <w:szCs w:val="21"/>
        </w:rPr>
        <w:t>Specific</w:t>
      </w:r>
      <w:r>
        <w:rPr>
          <w:color w:val="231F20"/>
          <w:spacing w:val="-13"/>
          <w:w w:val="105"/>
          <w:sz w:val="21"/>
          <w:szCs w:val="21"/>
        </w:rPr>
        <w:t xml:space="preserve"> </w:t>
      </w:r>
      <w:r>
        <w:rPr>
          <w:color w:val="231F20"/>
          <w:w w:val="105"/>
          <w:sz w:val="21"/>
          <w:szCs w:val="21"/>
        </w:rPr>
        <w:t>tools</w:t>
      </w:r>
      <w:r>
        <w:rPr>
          <w:color w:val="231F20"/>
          <w:spacing w:val="-13"/>
          <w:w w:val="105"/>
          <w:sz w:val="21"/>
          <w:szCs w:val="21"/>
        </w:rPr>
        <w:t xml:space="preserve"> </w:t>
      </w:r>
      <w:r>
        <w:rPr>
          <w:color w:val="231F20"/>
          <w:w w:val="105"/>
          <w:sz w:val="21"/>
          <w:szCs w:val="21"/>
        </w:rPr>
        <w:t>or</w:t>
      </w:r>
      <w:r>
        <w:rPr>
          <w:color w:val="231F20"/>
          <w:spacing w:val="-13"/>
          <w:w w:val="105"/>
          <w:sz w:val="21"/>
          <w:szCs w:val="21"/>
        </w:rPr>
        <w:t xml:space="preserve"> </w:t>
      </w:r>
      <w:r>
        <w:rPr>
          <w:color w:val="231F20"/>
          <w:w w:val="105"/>
          <w:sz w:val="21"/>
          <w:szCs w:val="21"/>
        </w:rPr>
        <w:t>approaches</w:t>
      </w:r>
      <w:r>
        <w:rPr>
          <w:color w:val="231F20"/>
          <w:spacing w:val="-13"/>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be</w:t>
      </w:r>
      <w:r>
        <w:rPr>
          <w:color w:val="231F20"/>
          <w:spacing w:val="-13"/>
          <w:w w:val="105"/>
          <w:sz w:val="21"/>
          <w:szCs w:val="21"/>
        </w:rPr>
        <w:t xml:space="preserve"> </w:t>
      </w:r>
      <w:r>
        <w:rPr>
          <w:color w:val="231F20"/>
          <w:w w:val="105"/>
          <w:sz w:val="21"/>
          <w:szCs w:val="21"/>
        </w:rPr>
        <w:t>used</w:t>
      </w:r>
      <w:r>
        <w:rPr>
          <w:color w:val="231F20"/>
          <w:spacing w:val="-13"/>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document</w:t>
      </w:r>
      <w:r>
        <w:rPr>
          <w:color w:val="231F20"/>
          <w:spacing w:val="-13"/>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understand</w:t>
      </w:r>
      <w:r>
        <w:rPr>
          <w:color w:val="231F20"/>
          <w:spacing w:val="-13"/>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achievement</w:t>
      </w:r>
      <w:r>
        <w:rPr>
          <w:color w:val="231F20"/>
          <w:spacing w:val="-13"/>
          <w:w w:val="105"/>
          <w:sz w:val="21"/>
          <w:szCs w:val="21"/>
        </w:rPr>
        <w:t xml:space="preserve"> </w:t>
      </w:r>
      <w:r>
        <w:rPr>
          <w:color w:val="231F20"/>
          <w:w w:val="105"/>
          <w:sz w:val="21"/>
          <w:szCs w:val="21"/>
        </w:rPr>
        <w:t>of</w:t>
      </w:r>
      <w:r>
        <w:rPr>
          <w:color w:val="231F20"/>
          <w:spacing w:val="-13"/>
          <w:w w:val="105"/>
          <w:sz w:val="21"/>
          <w:szCs w:val="21"/>
        </w:rPr>
        <w:t xml:space="preserve"> </w:t>
      </w:r>
      <w:r>
        <w:rPr>
          <w:color w:val="231F20"/>
          <w:w w:val="105"/>
          <w:sz w:val="21"/>
          <w:szCs w:val="21"/>
        </w:rPr>
        <w:t>results, for</w:t>
      </w:r>
      <w:r>
        <w:rPr>
          <w:color w:val="231F20"/>
          <w:spacing w:val="-28"/>
          <w:w w:val="105"/>
          <w:sz w:val="21"/>
          <w:szCs w:val="21"/>
        </w:rPr>
        <w:t xml:space="preserve"> </w:t>
      </w:r>
      <w:r>
        <w:rPr>
          <w:color w:val="231F20"/>
          <w:w w:val="105"/>
          <w:sz w:val="21"/>
          <w:szCs w:val="21"/>
        </w:rPr>
        <w:t>example</w:t>
      </w:r>
      <w:r>
        <w:rPr>
          <w:color w:val="231F20"/>
          <w:spacing w:val="-27"/>
          <w:w w:val="105"/>
          <w:sz w:val="21"/>
          <w:szCs w:val="21"/>
        </w:rPr>
        <w:t xml:space="preserve"> </w:t>
      </w:r>
      <w:r>
        <w:rPr>
          <w:color w:val="231F20"/>
          <w:w w:val="105"/>
          <w:sz w:val="21"/>
          <w:szCs w:val="21"/>
        </w:rPr>
        <w:t>the</w:t>
      </w:r>
      <w:r>
        <w:rPr>
          <w:color w:val="231F20"/>
          <w:spacing w:val="-28"/>
          <w:w w:val="105"/>
          <w:sz w:val="21"/>
          <w:szCs w:val="21"/>
        </w:rPr>
        <w:t xml:space="preserve"> </w:t>
      </w:r>
      <w:r>
        <w:rPr>
          <w:color w:val="231F20"/>
          <w:w w:val="105"/>
          <w:sz w:val="21"/>
          <w:szCs w:val="21"/>
        </w:rPr>
        <w:t>Village</w:t>
      </w:r>
      <w:r>
        <w:rPr>
          <w:color w:val="231F20"/>
          <w:spacing w:val="-27"/>
          <w:w w:val="105"/>
          <w:sz w:val="21"/>
          <w:szCs w:val="21"/>
        </w:rPr>
        <w:t xml:space="preserve"> </w:t>
      </w:r>
      <w:r>
        <w:rPr>
          <w:color w:val="231F20"/>
          <w:w w:val="105"/>
          <w:sz w:val="21"/>
          <w:szCs w:val="21"/>
        </w:rPr>
        <w:t>Budget</w:t>
      </w:r>
      <w:r>
        <w:rPr>
          <w:color w:val="231F20"/>
          <w:spacing w:val="-27"/>
          <w:w w:val="105"/>
          <w:sz w:val="21"/>
          <w:szCs w:val="21"/>
        </w:rPr>
        <w:t xml:space="preserve"> </w:t>
      </w:r>
      <w:r>
        <w:rPr>
          <w:color w:val="231F20"/>
          <w:w w:val="105"/>
          <w:sz w:val="21"/>
          <w:szCs w:val="21"/>
        </w:rPr>
        <w:t>Analysis</w:t>
      </w:r>
      <w:r>
        <w:rPr>
          <w:color w:val="231F20"/>
          <w:spacing w:val="-27"/>
          <w:w w:val="105"/>
          <w:sz w:val="21"/>
          <w:szCs w:val="21"/>
        </w:rPr>
        <w:t xml:space="preserve"> </w:t>
      </w:r>
      <w:r>
        <w:rPr>
          <w:color w:val="231F20"/>
          <w:spacing w:val="-3"/>
          <w:w w:val="105"/>
          <w:sz w:val="21"/>
          <w:szCs w:val="21"/>
        </w:rPr>
        <w:t>KOMPAK</w:t>
      </w:r>
      <w:r>
        <w:rPr>
          <w:color w:val="231F20"/>
          <w:spacing w:val="-27"/>
          <w:w w:val="105"/>
          <w:sz w:val="21"/>
          <w:szCs w:val="21"/>
        </w:rPr>
        <w:t xml:space="preserve"> </w:t>
      </w:r>
      <w:r>
        <w:rPr>
          <w:color w:val="231F20"/>
          <w:w w:val="105"/>
          <w:sz w:val="21"/>
          <w:szCs w:val="21"/>
        </w:rPr>
        <w:t>has</w:t>
      </w:r>
      <w:r>
        <w:rPr>
          <w:color w:val="231F20"/>
          <w:spacing w:val="-27"/>
          <w:w w:val="105"/>
          <w:sz w:val="21"/>
          <w:szCs w:val="21"/>
        </w:rPr>
        <w:t xml:space="preserve"> </w:t>
      </w:r>
      <w:r>
        <w:rPr>
          <w:color w:val="231F20"/>
          <w:w w:val="105"/>
          <w:sz w:val="21"/>
          <w:szCs w:val="21"/>
        </w:rPr>
        <w:t>applied</w:t>
      </w:r>
      <w:r>
        <w:rPr>
          <w:color w:val="231F20"/>
          <w:spacing w:val="-27"/>
          <w:w w:val="105"/>
          <w:sz w:val="21"/>
          <w:szCs w:val="21"/>
        </w:rPr>
        <w:t xml:space="preserve"> </w:t>
      </w:r>
      <w:r>
        <w:rPr>
          <w:color w:val="231F20"/>
          <w:w w:val="105"/>
          <w:sz w:val="21"/>
          <w:szCs w:val="21"/>
        </w:rPr>
        <w:t>during</w:t>
      </w:r>
      <w:r>
        <w:rPr>
          <w:color w:val="231F20"/>
          <w:spacing w:val="-27"/>
          <w:w w:val="105"/>
          <w:sz w:val="21"/>
          <w:szCs w:val="21"/>
        </w:rPr>
        <w:t xml:space="preserve"> </w:t>
      </w:r>
      <w:r>
        <w:rPr>
          <w:color w:val="231F20"/>
          <w:w w:val="105"/>
          <w:sz w:val="21"/>
          <w:szCs w:val="21"/>
        </w:rPr>
        <w:t>the</w:t>
      </w:r>
      <w:r>
        <w:rPr>
          <w:color w:val="231F20"/>
          <w:spacing w:val="-27"/>
          <w:w w:val="105"/>
          <w:sz w:val="21"/>
          <w:szCs w:val="21"/>
        </w:rPr>
        <w:t xml:space="preserve"> </w:t>
      </w:r>
      <w:r>
        <w:rPr>
          <w:color w:val="231F20"/>
          <w:w w:val="105"/>
          <w:sz w:val="21"/>
          <w:szCs w:val="21"/>
        </w:rPr>
        <w:t>period</w:t>
      </w:r>
      <w:r>
        <w:rPr>
          <w:color w:val="231F20"/>
          <w:spacing w:val="-27"/>
          <w:w w:val="105"/>
          <w:sz w:val="21"/>
          <w:szCs w:val="21"/>
        </w:rPr>
        <w:t xml:space="preserve"> </w:t>
      </w:r>
      <w:r>
        <w:rPr>
          <w:color w:val="231F20"/>
          <w:w w:val="105"/>
          <w:sz w:val="21"/>
          <w:szCs w:val="21"/>
        </w:rPr>
        <w:t>2015</w:t>
      </w:r>
      <w:r>
        <w:rPr>
          <w:color w:val="231F20"/>
          <w:spacing w:val="-27"/>
          <w:w w:val="105"/>
          <w:sz w:val="21"/>
          <w:szCs w:val="21"/>
        </w:rPr>
        <w:t xml:space="preserve"> </w:t>
      </w:r>
      <w:r>
        <w:rPr>
          <w:color w:val="231F20"/>
          <w:w w:val="105"/>
          <w:sz w:val="21"/>
          <w:szCs w:val="21"/>
        </w:rPr>
        <w:t>to</w:t>
      </w:r>
      <w:r>
        <w:rPr>
          <w:color w:val="231F20"/>
          <w:spacing w:val="-28"/>
          <w:w w:val="105"/>
          <w:sz w:val="21"/>
          <w:szCs w:val="21"/>
        </w:rPr>
        <w:t xml:space="preserve"> </w:t>
      </w:r>
      <w:r>
        <w:rPr>
          <w:color w:val="231F20"/>
          <w:w w:val="105"/>
          <w:sz w:val="21"/>
          <w:szCs w:val="21"/>
        </w:rPr>
        <w:t>2018,</w:t>
      </w:r>
      <w:r>
        <w:rPr>
          <w:color w:val="231F20"/>
          <w:spacing w:val="-27"/>
          <w:w w:val="105"/>
          <w:sz w:val="21"/>
          <w:szCs w:val="21"/>
        </w:rPr>
        <w:t xml:space="preserve"> </w:t>
      </w:r>
      <w:r>
        <w:rPr>
          <w:color w:val="231F20"/>
          <w:w w:val="105"/>
          <w:sz w:val="21"/>
          <w:szCs w:val="21"/>
        </w:rPr>
        <w:t>or</w:t>
      </w:r>
      <w:r>
        <w:rPr>
          <w:color w:val="231F20"/>
          <w:spacing w:val="-27"/>
          <w:w w:val="105"/>
          <w:sz w:val="21"/>
          <w:szCs w:val="21"/>
        </w:rPr>
        <w:t xml:space="preserve"> </w:t>
      </w:r>
      <w:r>
        <w:rPr>
          <w:color w:val="231F20"/>
          <w:w w:val="105"/>
          <w:sz w:val="21"/>
          <w:szCs w:val="21"/>
        </w:rPr>
        <w:t>the district-level</w:t>
      </w:r>
      <w:r>
        <w:rPr>
          <w:color w:val="231F20"/>
          <w:spacing w:val="-10"/>
          <w:w w:val="105"/>
          <w:sz w:val="21"/>
          <w:szCs w:val="21"/>
        </w:rPr>
        <w:t xml:space="preserve"> </w:t>
      </w:r>
      <w:r>
        <w:rPr>
          <w:color w:val="231F20"/>
          <w:w w:val="105"/>
          <w:sz w:val="21"/>
          <w:szCs w:val="21"/>
        </w:rPr>
        <w:t>CRVS</w:t>
      </w:r>
      <w:r>
        <w:rPr>
          <w:color w:val="231F20"/>
          <w:spacing w:val="-10"/>
          <w:w w:val="105"/>
          <w:sz w:val="21"/>
          <w:szCs w:val="21"/>
        </w:rPr>
        <w:t xml:space="preserve"> </w:t>
      </w:r>
      <w:r>
        <w:rPr>
          <w:color w:val="231F20"/>
          <w:w w:val="105"/>
          <w:sz w:val="21"/>
          <w:szCs w:val="21"/>
        </w:rPr>
        <w:t>benchmarking</w:t>
      </w:r>
      <w:r>
        <w:rPr>
          <w:color w:val="231F20"/>
          <w:spacing w:val="-10"/>
          <w:w w:val="105"/>
          <w:sz w:val="21"/>
          <w:szCs w:val="21"/>
        </w:rPr>
        <w:t xml:space="preserve"> </w:t>
      </w:r>
      <w:r>
        <w:rPr>
          <w:color w:val="231F20"/>
          <w:w w:val="105"/>
          <w:sz w:val="21"/>
          <w:szCs w:val="21"/>
        </w:rPr>
        <w:t>tool</w:t>
      </w:r>
      <w:r>
        <w:rPr>
          <w:color w:val="231F20"/>
          <w:spacing w:val="-10"/>
          <w:w w:val="105"/>
          <w:sz w:val="21"/>
          <w:szCs w:val="21"/>
        </w:rPr>
        <w:t xml:space="preserve"> </w:t>
      </w:r>
      <w:r>
        <w:rPr>
          <w:color w:val="231F20"/>
          <w:w w:val="105"/>
          <w:sz w:val="21"/>
          <w:szCs w:val="21"/>
        </w:rPr>
        <w:t>currently</w:t>
      </w:r>
      <w:r>
        <w:rPr>
          <w:color w:val="231F20"/>
          <w:spacing w:val="-9"/>
          <w:w w:val="105"/>
          <w:sz w:val="21"/>
          <w:szCs w:val="21"/>
        </w:rPr>
        <w:t xml:space="preserve"> </w:t>
      </w:r>
      <w:r>
        <w:rPr>
          <w:color w:val="231F20"/>
          <w:w w:val="105"/>
          <w:sz w:val="21"/>
          <w:szCs w:val="21"/>
        </w:rPr>
        <w:t>under</w:t>
      </w:r>
      <w:r>
        <w:rPr>
          <w:color w:val="231F20"/>
          <w:spacing w:val="-10"/>
          <w:w w:val="105"/>
          <w:sz w:val="21"/>
          <w:szCs w:val="21"/>
        </w:rPr>
        <w:t xml:space="preserve"> </w:t>
      </w:r>
      <w:r>
        <w:rPr>
          <w:color w:val="231F20"/>
          <w:w w:val="105"/>
          <w:sz w:val="21"/>
          <w:szCs w:val="21"/>
        </w:rPr>
        <w:t>development.</w:t>
      </w:r>
    </w:p>
    <w:p w:rsidR="00000000" w:rsidRDefault="00F4295E">
      <w:pPr>
        <w:pStyle w:val="BodyText"/>
        <w:kinsoku w:val="0"/>
        <w:overflowPunct w:val="0"/>
        <w:spacing w:before="1"/>
      </w:pPr>
    </w:p>
    <w:p w:rsidR="00000000" w:rsidRDefault="00F4295E">
      <w:pPr>
        <w:pStyle w:val="Heading4"/>
        <w:kinsoku w:val="0"/>
        <w:overflowPunct w:val="0"/>
        <w:spacing w:line="235" w:lineRule="auto"/>
        <w:rPr>
          <w:color w:val="1E4F60"/>
        </w:rPr>
      </w:pPr>
      <w:r>
        <w:rPr>
          <w:color w:val="1E4F60"/>
        </w:rPr>
        <w:t xml:space="preserve">AQ4 </w:t>
      </w:r>
      <w:r>
        <w:rPr>
          <w:color w:val="1E4F60"/>
          <w:spacing w:val="-4"/>
        </w:rPr>
        <w:t xml:space="preserve">ADAPTATION: </w:t>
      </w:r>
      <w:r>
        <w:rPr>
          <w:color w:val="1E4F60"/>
        </w:rPr>
        <w:t xml:space="preserve">HOW HAVE WE ADAPTED </w:t>
      </w:r>
      <w:r>
        <w:rPr>
          <w:color w:val="1E4F60"/>
          <w:spacing w:val="-4"/>
        </w:rPr>
        <w:t xml:space="preserve">TO </w:t>
      </w:r>
      <w:r>
        <w:rPr>
          <w:color w:val="1E4F60"/>
        </w:rPr>
        <w:t xml:space="preserve">IMPROVE THE </w:t>
      </w:r>
      <w:r>
        <w:rPr>
          <w:color w:val="1E4F60"/>
          <w:spacing w:val="-3"/>
        </w:rPr>
        <w:t>DELIVERY,</w:t>
      </w:r>
      <w:r>
        <w:rPr>
          <w:color w:val="1E4F60"/>
          <w:spacing w:val="-5"/>
        </w:rPr>
        <w:t xml:space="preserve"> QUALITY, </w:t>
      </w:r>
      <w:r>
        <w:rPr>
          <w:color w:val="1E4F60"/>
        </w:rPr>
        <w:t>AND/OR EFFECTIVENESS OF THE ACTIVITY?</w:t>
      </w:r>
    </w:p>
    <w:p w:rsidR="00000000" w:rsidRDefault="00F4295E">
      <w:pPr>
        <w:pStyle w:val="BodyText"/>
        <w:kinsoku w:val="0"/>
        <w:overflowPunct w:val="0"/>
        <w:spacing w:before="9"/>
        <w:rPr>
          <w:b/>
          <w:bCs/>
          <w:sz w:val="23"/>
          <w:szCs w:val="23"/>
        </w:rPr>
      </w:pPr>
    </w:p>
    <w:p w:rsidR="00000000" w:rsidRDefault="00F4295E">
      <w:pPr>
        <w:pStyle w:val="ListParagraph"/>
        <w:numPr>
          <w:ilvl w:val="1"/>
          <w:numId w:val="55"/>
        </w:numPr>
        <w:tabs>
          <w:tab w:val="left" w:pos="965"/>
        </w:tabs>
        <w:kinsoku w:val="0"/>
        <w:overflowPunct w:val="0"/>
        <w:spacing w:line="261" w:lineRule="auto"/>
        <w:ind w:right="330"/>
        <w:jc w:val="both"/>
        <w:rPr>
          <w:color w:val="231F20"/>
          <w:w w:val="105"/>
          <w:sz w:val="21"/>
          <w:szCs w:val="21"/>
        </w:rPr>
      </w:pPr>
      <w:r>
        <w:rPr>
          <w:color w:val="231F20"/>
          <w:w w:val="105"/>
          <w:sz w:val="21"/>
          <w:szCs w:val="21"/>
        </w:rPr>
        <w:t>This</w:t>
      </w:r>
      <w:r>
        <w:rPr>
          <w:color w:val="231F20"/>
          <w:spacing w:val="-32"/>
          <w:w w:val="105"/>
          <w:sz w:val="21"/>
          <w:szCs w:val="21"/>
        </w:rPr>
        <w:t xml:space="preserve"> </w:t>
      </w:r>
      <w:r>
        <w:rPr>
          <w:color w:val="231F20"/>
          <w:w w:val="105"/>
          <w:sz w:val="21"/>
          <w:szCs w:val="21"/>
        </w:rPr>
        <w:t>final</w:t>
      </w:r>
      <w:r>
        <w:rPr>
          <w:color w:val="231F20"/>
          <w:spacing w:val="-32"/>
          <w:w w:val="105"/>
          <w:sz w:val="21"/>
          <w:szCs w:val="21"/>
        </w:rPr>
        <w:t xml:space="preserve"> </w:t>
      </w:r>
      <w:r>
        <w:rPr>
          <w:color w:val="231F20"/>
          <w:w w:val="105"/>
          <w:sz w:val="21"/>
          <w:szCs w:val="21"/>
        </w:rPr>
        <w:t>performance</w:t>
      </w:r>
      <w:r>
        <w:rPr>
          <w:color w:val="231F20"/>
          <w:spacing w:val="-31"/>
          <w:w w:val="105"/>
          <w:sz w:val="21"/>
          <w:szCs w:val="21"/>
        </w:rPr>
        <w:t xml:space="preserve"> </w:t>
      </w:r>
      <w:r>
        <w:rPr>
          <w:color w:val="231F20"/>
          <w:w w:val="105"/>
          <w:sz w:val="21"/>
          <w:szCs w:val="21"/>
        </w:rPr>
        <w:t>question</w:t>
      </w:r>
      <w:r>
        <w:rPr>
          <w:color w:val="231F20"/>
          <w:spacing w:val="-32"/>
          <w:w w:val="105"/>
          <w:sz w:val="21"/>
          <w:szCs w:val="21"/>
        </w:rPr>
        <w:t xml:space="preserve"> </w:t>
      </w:r>
      <w:r>
        <w:rPr>
          <w:color w:val="231F20"/>
          <w:w w:val="105"/>
          <w:sz w:val="21"/>
          <w:szCs w:val="21"/>
        </w:rPr>
        <w:t>reflects</w:t>
      </w:r>
      <w:r>
        <w:rPr>
          <w:color w:val="231F20"/>
          <w:spacing w:val="-31"/>
          <w:w w:val="105"/>
          <w:sz w:val="21"/>
          <w:szCs w:val="21"/>
        </w:rPr>
        <w:t xml:space="preserve"> </w:t>
      </w:r>
      <w:r>
        <w:rPr>
          <w:color w:val="231F20"/>
          <w:w w:val="105"/>
          <w:sz w:val="21"/>
          <w:szCs w:val="21"/>
        </w:rPr>
        <w:t>the</w:t>
      </w:r>
      <w:r>
        <w:rPr>
          <w:color w:val="231F20"/>
          <w:spacing w:val="-32"/>
          <w:w w:val="105"/>
          <w:sz w:val="21"/>
          <w:szCs w:val="21"/>
        </w:rPr>
        <w:t xml:space="preserve"> </w:t>
      </w:r>
      <w:r>
        <w:rPr>
          <w:color w:val="231F20"/>
          <w:w w:val="105"/>
          <w:sz w:val="21"/>
          <w:szCs w:val="21"/>
        </w:rPr>
        <w:t>acknowledgment</w:t>
      </w:r>
      <w:r>
        <w:rPr>
          <w:color w:val="231F20"/>
          <w:spacing w:val="-31"/>
          <w:w w:val="105"/>
          <w:sz w:val="21"/>
          <w:szCs w:val="21"/>
        </w:rPr>
        <w:t xml:space="preserve"> </w:t>
      </w:r>
      <w:r>
        <w:rPr>
          <w:color w:val="231F20"/>
          <w:w w:val="105"/>
          <w:sz w:val="21"/>
          <w:szCs w:val="21"/>
        </w:rPr>
        <w:t>that</w:t>
      </w:r>
      <w:r>
        <w:rPr>
          <w:color w:val="231F20"/>
          <w:spacing w:val="-32"/>
          <w:w w:val="105"/>
          <w:sz w:val="21"/>
          <w:szCs w:val="21"/>
        </w:rPr>
        <w:t xml:space="preserve"> </w:t>
      </w:r>
      <w:r>
        <w:rPr>
          <w:color w:val="231F20"/>
          <w:w w:val="105"/>
          <w:sz w:val="21"/>
          <w:szCs w:val="21"/>
        </w:rPr>
        <w:t>the</w:t>
      </w:r>
      <w:r>
        <w:rPr>
          <w:color w:val="231F20"/>
          <w:spacing w:val="-31"/>
          <w:w w:val="105"/>
          <w:sz w:val="21"/>
          <w:szCs w:val="21"/>
        </w:rPr>
        <w:t xml:space="preserve"> </w:t>
      </w:r>
      <w:r>
        <w:rPr>
          <w:color w:val="231F20"/>
          <w:w w:val="105"/>
          <w:sz w:val="21"/>
          <w:szCs w:val="21"/>
        </w:rPr>
        <w:t>previous</w:t>
      </w:r>
      <w:r>
        <w:rPr>
          <w:color w:val="231F20"/>
          <w:spacing w:val="-32"/>
          <w:w w:val="105"/>
          <w:sz w:val="21"/>
          <w:szCs w:val="21"/>
        </w:rPr>
        <w:t xml:space="preserve"> </w:t>
      </w:r>
      <w:r>
        <w:rPr>
          <w:color w:val="231F20"/>
          <w:w w:val="105"/>
          <w:sz w:val="21"/>
          <w:szCs w:val="21"/>
        </w:rPr>
        <w:t>three</w:t>
      </w:r>
      <w:r>
        <w:rPr>
          <w:color w:val="231F20"/>
          <w:spacing w:val="-31"/>
          <w:w w:val="105"/>
          <w:sz w:val="21"/>
          <w:szCs w:val="21"/>
        </w:rPr>
        <w:t xml:space="preserve"> </w:t>
      </w:r>
      <w:r>
        <w:rPr>
          <w:color w:val="231F20"/>
          <w:w w:val="105"/>
          <w:sz w:val="21"/>
          <w:szCs w:val="21"/>
        </w:rPr>
        <w:t>questions</w:t>
      </w:r>
      <w:r>
        <w:rPr>
          <w:color w:val="231F20"/>
          <w:spacing w:val="-32"/>
          <w:w w:val="105"/>
          <w:sz w:val="21"/>
          <w:szCs w:val="21"/>
        </w:rPr>
        <w:t xml:space="preserve"> </w:t>
      </w:r>
      <w:r>
        <w:rPr>
          <w:color w:val="231F20"/>
          <w:w w:val="105"/>
          <w:sz w:val="21"/>
          <w:szCs w:val="21"/>
        </w:rPr>
        <w:t>do</w:t>
      </w:r>
      <w:r>
        <w:rPr>
          <w:color w:val="231F20"/>
          <w:spacing w:val="-31"/>
          <w:w w:val="105"/>
          <w:sz w:val="21"/>
          <w:szCs w:val="21"/>
        </w:rPr>
        <w:t xml:space="preserve"> </w:t>
      </w:r>
      <w:r>
        <w:rPr>
          <w:color w:val="231F20"/>
          <w:w w:val="105"/>
          <w:sz w:val="21"/>
          <w:szCs w:val="21"/>
        </w:rPr>
        <w:t>not sufficiently</w:t>
      </w:r>
      <w:r>
        <w:rPr>
          <w:color w:val="231F20"/>
          <w:spacing w:val="-17"/>
          <w:w w:val="105"/>
          <w:sz w:val="21"/>
          <w:szCs w:val="21"/>
        </w:rPr>
        <w:t xml:space="preserve"> </w:t>
      </w:r>
      <w:r>
        <w:rPr>
          <w:color w:val="231F20"/>
          <w:w w:val="105"/>
          <w:sz w:val="21"/>
          <w:szCs w:val="21"/>
        </w:rPr>
        <w:t>capture</w:t>
      </w:r>
      <w:r>
        <w:rPr>
          <w:color w:val="231F20"/>
          <w:spacing w:val="-16"/>
          <w:w w:val="105"/>
          <w:sz w:val="21"/>
          <w:szCs w:val="21"/>
        </w:rPr>
        <w:t xml:space="preserve"> </w:t>
      </w:r>
      <w:r>
        <w:rPr>
          <w:color w:val="231F20"/>
          <w:w w:val="105"/>
          <w:sz w:val="21"/>
          <w:szCs w:val="21"/>
        </w:rPr>
        <w:t>Activity</w:t>
      </w:r>
      <w:r>
        <w:rPr>
          <w:color w:val="231F20"/>
          <w:spacing w:val="-17"/>
          <w:w w:val="105"/>
          <w:sz w:val="21"/>
          <w:szCs w:val="21"/>
        </w:rPr>
        <w:t xml:space="preserve"> </w:t>
      </w:r>
      <w:r>
        <w:rPr>
          <w:color w:val="231F20"/>
          <w:w w:val="105"/>
          <w:sz w:val="21"/>
          <w:szCs w:val="21"/>
        </w:rPr>
        <w:t>performance:</w:t>
      </w:r>
      <w:r>
        <w:rPr>
          <w:color w:val="231F20"/>
          <w:spacing w:val="-16"/>
          <w:w w:val="105"/>
          <w:sz w:val="21"/>
          <w:szCs w:val="21"/>
        </w:rPr>
        <w:t xml:space="preserve"> </w:t>
      </w:r>
      <w:r>
        <w:rPr>
          <w:color w:val="231F20"/>
          <w:w w:val="105"/>
          <w:sz w:val="21"/>
          <w:szCs w:val="21"/>
        </w:rPr>
        <w:t>learning</w:t>
      </w:r>
      <w:r>
        <w:rPr>
          <w:color w:val="231F20"/>
          <w:spacing w:val="-17"/>
          <w:w w:val="105"/>
          <w:sz w:val="21"/>
          <w:szCs w:val="21"/>
        </w:rPr>
        <w:t xml:space="preserve"> </w:t>
      </w:r>
      <w:r>
        <w:rPr>
          <w:color w:val="231F20"/>
          <w:w w:val="105"/>
          <w:sz w:val="21"/>
          <w:szCs w:val="21"/>
        </w:rPr>
        <w:t>and</w:t>
      </w:r>
      <w:r>
        <w:rPr>
          <w:color w:val="231F20"/>
          <w:spacing w:val="-16"/>
          <w:w w:val="105"/>
          <w:sz w:val="21"/>
          <w:szCs w:val="21"/>
        </w:rPr>
        <w:t xml:space="preserve"> </w:t>
      </w:r>
      <w:r>
        <w:rPr>
          <w:color w:val="231F20"/>
          <w:w w:val="105"/>
          <w:sz w:val="21"/>
          <w:szCs w:val="21"/>
        </w:rPr>
        <w:t>adaptation</w:t>
      </w:r>
      <w:r>
        <w:rPr>
          <w:color w:val="231F20"/>
          <w:spacing w:val="-17"/>
          <w:w w:val="105"/>
          <w:sz w:val="21"/>
          <w:szCs w:val="21"/>
        </w:rPr>
        <w:t xml:space="preserve"> </w:t>
      </w:r>
      <w:r>
        <w:rPr>
          <w:color w:val="231F20"/>
          <w:w w:val="105"/>
          <w:sz w:val="21"/>
          <w:szCs w:val="21"/>
        </w:rPr>
        <w:t>are</w:t>
      </w:r>
      <w:r>
        <w:rPr>
          <w:color w:val="231F20"/>
          <w:spacing w:val="-16"/>
          <w:w w:val="105"/>
          <w:sz w:val="21"/>
          <w:szCs w:val="21"/>
        </w:rPr>
        <w:t xml:space="preserve"> </w:t>
      </w:r>
      <w:r>
        <w:rPr>
          <w:color w:val="231F20"/>
          <w:w w:val="105"/>
          <w:sz w:val="21"/>
          <w:szCs w:val="21"/>
        </w:rPr>
        <w:t>at</w:t>
      </w:r>
      <w:r>
        <w:rPr>
          <w:color w:val="231F20"/>
          <w:spacing w:val="-17"/>
          <w:w w:val="105"/>
          <w:sz w:val="21"/>
          <w:szCs w:val="21"/>
        </w:rPr>
        <w:t xml:space="preserve"> </w:t>
      </w:r>
      <w:r>
        <w:rPr>
          <w:color w:val="231F20"/>
          <w:w w:val="105"/>
          <w:sz w:val="21"/>
          <w:szCs w:val="21"/>
        </w:rPr>
        <w:t>least</w:t>
      </w:r>
      <w:r>
        <w:rPr>
          <w:color w:val="231F20"/>
          <w:spacing w:val="-16"/>
          <w:w w:val="105"/>
          <w:sz w:val="21"/>
          <w:szCs w:val="21"/>
        </w:rPr>
        <w:t xml:space="preserve"> </w:t>
      </w:r>
      <w:r>
        <w:rPr>
          <w:color w:val="231F20"/>
          <w:w w:val="105"/>
          <w:sz w:val="21"/>
          <w:szCs w:val="21"/>
        </w:rPr>
        <w:t>as</w:t>
      </w:r>
      <w:r>
        <w:rPr>
          <w:color w:val="231F20"/>
          <w:spacing w:val="-17"/>
          <w:w w:val="105"/>
          <w:sz w:val="21"/>
          <w:szCs w:val="21"/>
        </w:rPr>
        <w:t xml:space="preserve"> </w:t>
      </w:r>
      <w:r>
        <w:rPr>
          <w:color w:val="231F20"/>
          <w:w w:val="105"/>
          <w:sz w:val="21"/>
          <w:szCs w:val="21"/>
        </w:rPr>
        <w:t>important.</w:t>
      </w:r>
      <w:r>
        <w:rPr>
          <w:color w:val="231F20"/>
          <w:spacing w:val="-16"/>
          <w:w w:val="105"/>
          <w:sz w:val="21"/>
          <w:szCs w:val="21"/>
        </w:rPr>
        <w:t xml:space="preserve"> </w:t>
      </w:r>
      <w:r>
        <w:rPr>
          <w:color w:val="231F20"/>
          <w:w w:val="105"/>
          <w:sz w:val="21"/>
          <w:szCs w:val="21"/>
        </w:rPr>
        <w:t>Building this</w:t>
      </w:r>
      <w:r>
        <w:rPr>
          <w:color w:val="231F20"/>
          <w:spacing w:val="-20"/>
          <w:w w:val="105"/>
          <w:sz w:val="21"/>
          <w:szCs w:val="21"/>
        </w:rPr>
        <w:t xml:space="preserve"> </w:t>
      </w:r>
      <w:r>
        <w:rPr>
          <w:color w:val="231F20"/>
          <w:w w:val="105"/>
          <w:sz w:val="21"/>
          <w:szCs w:val="21"/>
        </w:rPr>
        <w:t>question</w:t>
      </w:r>
      <w:r>
        <w:rPr>
          <w:color w:val="231F20"/>
          <w:spacing w:val="-20"/>
          <w:w w:val="105"/>
          <w:sz w:val="21"/>
          <w:szCs w:val="21"/>
        </w:rPr>
        <w:t xml:space="preserve"> </w:t>
      </w:r>
      <w:r>
        <w:rPr>
          <w:color w:val="231F20"/>
          <w:w w:val="105"/>
          <w:sz w:val="21"/>
          <w:szCs w:val="21"/>
        </w:rPr>
        <w:t>into</w:t>
      </w:r>
      <w:r>
        <w:rPr>
          <w:color w:val="231F20"/>
          <w:spacing w:val="-19"/>
          <w:w w:val="105"/>
          <w:sz w:val="21"/>
          <w:szCs w:val="21"/>
        </w:rPr>
        <w:t xml:space="preserve"> </w:t>
      </w:r>
      <w:r>
        <w:rPr>
          <w:color w:val="231F20"/>
          <w:w w:val="105"/>
          <w:sz w:val="21"/>
          <w:szCs w:val="21"/>
        </w:rPr>
        <w:t>Activity-level</w:t>
      </w:r>
      <w:r>
        <w:rPr>
          <w:color w:val="231F20"/>
          <w:spacing w:val="-20"/>
          <w:w w:val="105"/>
          <w:sz w:val="21"/>
          <w:szCs w:val="21"/>
        </w:rPr>
        <w:t xml:space="preserve"> </w:t>
      </w:r>
      <w:r>
        <w:rPr>
          <w:color w:val="231F20"/>
          <w:w w:val="105"/>
          <w:sz w:val="21"/>
          <w:szCs w:val="21"/>
        </w:rPr>
        <w:t>performance</w:t>
      </w:r>
      <w:r>
        <w:rPr>
          <w:color w:val="231F20"/>
          <w:spacing w:val="-19"/>
          <w:w w:val="105"/>
          <w:sz w:val="21"/>
          <w:szCs w:val="21"/>
        </w:rPr>
        <w:t xml:space="preserve"> </w:t>
      </w:r>
      <w:r>
        <w:rPr>
          <w:color w:val="231F20"/>
          <w:w w:val="105"/>
          <w:sz w:val="21"/>
          <w:szCs w:val="21"/>
        </w:rPr>
        <w:t>monitoring</w:t>
      </w:r>
      <w:r>
        <w:rPr>
          <w:color w:val="231F20"/>
          <w:spacing w:val="-20"/>
          <w:w w:val="105"/>
          <w:sz w:val="21"/>
          <w:szCs w:val="21"/>
        </w:rPr>
        <w:t xml:space="preserve"> </w:t>
      </w:r>
      <w:r>
        <w:rPr>
          <w:color w:val="231F20"/>
          <w:w w:val="105"/>
          <w:sz w:val="21"/>
          <w:szCs w:val="21"/>
        </w:rPr>
        <w:t>is</w:t>
      </w:r>
      <w:r>
        <w:rPr>
          <w:color w:val="231F20"/>
          <w:spacing w:val="-19"/>
          <w:w w:val="105"/>
          <w:sz w:val="21"/>
          <w:szCs w:val="21"/>
        </w:rPr>
        <w:t xml:space="preserve"> </w:t>
      </w:r>
      <w:r>
        <w:rPr>
          <w:color w:val="231F20"/>
          <w:w w:val="105"/>
          <w:sz w:val="21"/>
          <w:szCs w:val="21"/>
        </w:rPr>
        <w:t>intended</w:t>
      </w:r>
      <w:r>
        <w:rPr>
          <w:color w:val="231F20"/>
          <w:spacing w:val="-20"/>
          <w:w w:val="105"/>
          <w:sz w:val="21"/>
          <w:szCs w:val="21"/>
        </w:rPr>
        <w:t xml:space="preserve"> </w:t>
      </w:r>
      <w:r>
        <w:rPr>
          <w:color w:val="231F20"/>
          <w:w w:val="105"/>
          <w:sz w:val="21"/>
          <w:szCs w:val="21"/>
        </w:rPr>
        <w:t>to</w:t>
      </w:r>
      <w:r>
        <w:rPr>
          <w:color w:val="231F20"/>
          <w:spacing w:val="-19"/>
          <w:w w:val="105"/>
          <w:sz w:val="21"/>
          <w:szCs w:val="21"/>
        </w:rPr>
        <w:t xml:space="preserve"> </w:t>
      </w:r>
      <w:r>
        <w:rPr>
          <w:color w:val="231F20"/>
          <w:w w:val="105"/>
          <w:sz w:val="21"/>
          <w:szCs w:val="21"/>
        </w:rPr>
        <w:t>promote</w:t>
      </w:r>
      <w:r>
        <w:rPr>
          <w:color w:val="231F20"/>
          <w:spacing w:val="-20"/>
          <w:w w:val="105"/>
          <w:sz w:val="21"/>
          <w:szCs w:val="21"/>
        </w:rPr>
        <w:t xml:space="preserve"> </w:t>
      </w:r>
      <w:r>
        <w:rPr>
          <w:color w:val="231F20"/>
          <w:w w:val="105"/>
          <w:sz w:val="21"/>
          <w:szCs w:val="21"/>
        </w:rPr>
        <w:t>honesty</w:t>
      </w:r>
      <w:r>
        <w:rPr>
          <w:color w:val="231F20"/>
          <w:spacing w:val="-19"/>
          <w:w w:val="105"/>
          <w:sz w:val="21"/>
          <w:szCs w:val="21"/>
        </w:rPr>
        <w:t xml:space="preserve"> </w:t>
      </w:r>
      <w:r>
        <w:rPr>
          <w:color w:val="231F20"/>
          <w:w w:val="105"/>
          <w:sz w:val="21"/>
          <w:szCs w:val="21"/>
        </w:rPr>
        <w:t>and</w:t>
      </w:r>
      <w:r>
        <w:rPr>
          <w:color w:val="231F20"/>
          <w:spacing w:val="-20"/>
          <w:w w:val="105"/>
          <w:sz w:val="21"/>
          <w:szCs w:val="21"/>
        </w:rPr>
        <w:t xml:space="preserve"> </w:t>
      </w:r>
      <w:r>
        <w:rPr>
          <w:color w:val="231F20"/>
          <w:w w:val="105"/>
          <w:sz w:val="21"/>
          <w:szCs w:val="21"/>
        </w:rPr>
        <w:t>realism about</w:t>
      </w:r>
      <w:r>
        <w:rPr>
          <w:color w:val="231F20"/>
          <w:spacing w:val="-25"/>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achievement</w:t>
      </w:r>
      <w:r>
        <w:rPr>
          <w:color w:val="231F20"/>
          <w:spacing w:val="-25"/>
          <w:w w:val="105"/>
          <w:sz w:val="21"/>
          <w:szCs w:val="21"/>
        </w:rPr>
        <w:t xml:space="preserve"> </w:t>
      </w:r>
      <w:r>
        <w:rPr>
          <w:color w:val="231F20"/>
          <w:w w:val="105"/>
          <w:sz w:val="21"/>
          <w:szCs w:val="21"/>
        </w:rPr>
        <w:t>of</w:t>
      </w:r>
      <w:r>
        <w:rPr>
          <w:color w:val="231F20"/>
          <w:spacing w:val="-24"/>
          <w:w w:val="105"/>
          <w:sz w:val="21"/>
          <w:szCs w:val="21"/>
        </w:rPr>
        <w:t xml:space="preserve"> </w:t>
      </w:r>
      <w:r>
        <w:rPr>
          <w:color w:val="231F20"/>
          <w:w w:val="105"/>
          <w:sz w:val="21"/>
          <w:szCs w:val="21"/>
        </w:rPr>
        <w:t>outcomes,</w:t>
      </w:r>
      <w:r>
        <w:rPr>
          <w:color w:val="231F20"/>
          <w:spacing w:val="-25"/>
          <w:w w:val="105"/>
          <w:sz w:val="21"/>
          <w:szCs w:val="21"/>
        </w:rPr>
        <w:t xml:space="preserve"> </w:t>
      </w:r>
      <w:r>
        <w:rPr>
          <w:color w:val="231F20"/>
          <w:w w:val="105"/>
          <w:sz w:val="21"/>
          <w:szCs w:val="21"/>
        </w:rPr>
        <w:t>and</w:t>
      </w:r>
      <w:r>
        <w:rPr>
          <w:color w:val="231F20"/>
          <w:spacing w:val="-24"/>
          <w:w w:val="105"/>
          <w:sz w:val="21"/>
          <w:szCs w:val="21"/>
        </w:rPr>
        <w:t xml:space="preserve"> </w:t>
      </w:r>
      <w:r>
        <w:rPr>
          <w:color w:val="231F20"/>
          <w:w w:val="105"/>
          <w:sz w:val="21"/>
          <w:szCs w:val="21"/>
        </w:rPr>
        <w:t>to</w:t>
      </w:r>
      <w:r>
        <w:rPr>
          <w:color w:val="231F20"/>
          <w:spacing w:val="-25"/>
          <w:w w:val="105"/>
          <w:sz w:val="21"/>
          <w:szCs w:val="21"/>
        </w:rPr>
        <w:t xml:space="preserve"> </w:t>
      </w:r>
      <w:r>
        <w:rPr>
          <w:color w:val="231F20"/>
          <w:w w:val="105"/>
          <w:sz w:val="21"/>
          <w:szCs w:val="21"/>
        </w:rPr>
        <w:t>enable</w:t>
      </w:r>
      <w:r>
        <w:rPr>
          <w:color w:val="231F20"/>
          <w:spacing w:val="-24"/>
          <w:w w:val="105"/>
          <w:sz w:val="21"/>
          <w:szCs w:val="21"/>
        </w:rPr>
        <w:t xml:space="preserve"> </w:t>
      </w:r>
      <w:r>
        <w:rPr>
          <w:color w:val="231F20"/>
          <w:w w:val="105"/>
          <w:sz w:val="21"/>
          <w:szCs w:val="21"/>
        </w:rPr>
        <w:t>and</w:t>
      </w:r>
      <w:r>
        <w:rPr>
          <w:color w:val="231F20"/>
          <w:spacing w:val="-25"/>
          <w:w w:val="105"/>
          <w:sz w:val="21"/>
          <w:szCs w:val="21"/>
        </w:rPr>
        <w:t xml:space="preserve"> </w:t>
      </w:r>
      <w:r>
        <w:rPr>
          <w:color w:val="231F20"/>
          <w:w w:val="105"/>
          <w:sz w:val="21"/>
          <w:szCs w:val="21"/>
        </w:rPr>
        <w:t>encourage</w:t>
      </w:r>
      <w:r>
        <w:rPr>
          <w:color w:val="231F20"/>
          <w:spacing w:val="-24"/>
          <w:w w:val="105"/>
          <w:sz w:val="21"/>
          <w:szCs w:val="21"/>
        </w:rPr>
        <w:t xml:space="preserve"> </w:t>
      </w:r>
      <w:r>
        <w:rPr>
          <w:color w:val="231F20"/>
          <w:w w:val="105"/>
          <w:sz w:val="21"/>
          <w:szCs w:val="21"/>
        </w:rPr>
        <w:t>adaptability</w:t>
      </w:r>
      <w:r>
        <w:rPr>
          <w:color w:val="231F20"/>
          <w:spacing w:val="-24"/>
          <w:w w:val="105"/>
          <w:sz w:val="21"/>
          <w:szCs w:val="21"/>
        </w:rPr>
        <w:t xml:space="preserve"> </w:t>
      </w:r>
      <w:r>
        <w:rPr>
          <w:color w:val="231F20"/>
          <w:w w:val="105"/>
          <w:sz w:val="21"/>
          <w:szCs w:val="21"/>
        </w:rPr>
        <w:t>in</w:t>
      </w:r>
      <w:r>
        <w:rPr>
          <w:color w:val="231F20"/>
          <w:spacing w:val="-25"/>
          <w:w w:val="105"/>
          <w:sz w:val="21"/>
          <w:szCs w:val="21"/>
        </w:rPr>
        <w:t xml:space="preserve"> </w:t>
      </w:r>
      <w:r>
        <w:rPr>
          <w:color w:val="231F20"/>
          <w:w w:val="105"/>
          <w:sz w:val="21"/>
          <w:szCs w:val="21"/>
        </w:rPr>
        <w:t>implementation</w:t>
      </w:r>
      <w:r>
        <w:rPr>
          <w:color w:val="231F20"/>
          <w:spacing w:val="-24"/>
          <w:w w:val="105"/>
          <w:sz w:val="21"/>
          <w:szCs w:val="21"/>
        </w:rPr>
        <w:t xml:space="preserve"> </w:t>
      </w:r>
      <w:r>
        <w:rPr>
          <w:color w:val="231F20"/>
          <w:spacing w:val="-5"/>
          <w:w w:val="105"/>
          <w:sz w:val="21"/>
          <w:szCs w:val="21"/>
        </w:rPr>
        <w:t xml:space="preserve">for </w:t>
      </w:r>
      <w:r>
        <w:rPr>
          <w:color w:val="231F20"/>
          <w:w w:val="105"/>
          <w:sz w:val="21"/>
          <w:szCs w:val="21"/>
        </w:rPr>
        <w:t>improvements.</w:t>
      </w:r>
    </w:p>
    <w:p w:rsidR="00000000" w:rsidRDefault="00F4295E">
      <w:pPr>
        <w:pStyle w:val="BodyText"/>
        <w:kinsoku w:val="0"/>
        <w:overflowPunct w:val="0"/>
        <w:spacing w:before="2"/>
        <w:rPr>
          <w:sz w:val="23"/>
          <w:szCs w:val="23"/>
        </w:rPr>
      </w:pPr>
    </w:p>
    <w:p w:rsidR="00000000" w:rsidRDefault="00F4295E">
      <w:pPr>
        <w:pStyle w:val="ListParagraph"/>
        <w:numPr>
          <w:ilvl w:val="1"/>
          <w:numId w:val="55"/>
        </w:numPr>
        <w:tabs>
          <w:tab w:val="left" w:pos="965"/>
        </w:tabs>
        <w:kinsoku w:val="0"/>
        <w:overflowPunct w:val="0"/>
        <w:spacing w:line="261" w:lineRule="auto"/>
        <w:ind w:right="330"/>
        <w:jc w:val="both"/>
        <w:rPr>
          <w:color w:val="231F20"/>
          <w:w w:val="105"/>
          <w:sz w:val="21"/>
          <w:szCs w:val="21"/>
        </w:rPr>
      </w:pPr>
      <w:r>
        <w:rPr>
          <w:color w:val="231F20"/>
          <w:w w:val="105"/>
          <w:sz w:val="21"/>
          <w:szCs w:val="21"/>
        </w:rPr>
        <w:t>On</w:t>
      </w:r>
      <w:r>
        <w:rPr>
          <w:color w:val="231F20"/>
          <w:spacing w:val="-13"/>
          <w:w w:val="105"/>
          <w:sz w:val="21"/>
          <w:szCs w:val="21"/>
        </w:rPr>
        <w:t xml:space="preserve"> </w:t>
      </w:r>
      <w:r>
        <w:rPr>
          <w:color w:val="231F20"/>
          <w:w w:val="105"/>
          <w:sz w:val="21"/>
          <w:szCs w:val="21"/>
        </w:rPr>
        <w:t>a</w:t>
      </w:r>
      <w:r>
        <w:rPr>
          <w:color w:val="231F20"/>
          <w:spacing w:val="-13"/>
          <w:w w:val="105"/>
          <w:sz w:val="21"/>
          <w:szCs w:val="21"/>
        </w:rPr>
        <w:t xml:space="preserve"> </w:t>
      </w:r>
      <w:r>
        <w:rPr>
          <w:color w:val="231F20"/>
          <w:w w:val="105"/>
          <w:sz w:val="21"/>
          <w:szCs w:val="21"/>
        </w:rPr>
        <w:t>quarterly</w:t>
      </w:r>
      <w:r>
        <w:rPr>
          <w:color w:val="231F20"/>
          <w:spacing w:val="-13"/>
          <w:w w:val="105"/>
          <w:sz w:val="21"/>
          <w:szCs w:val="21"/>
        </w:rPr>
        <w:t xml:space="preserve"> </w:t>
      </w:r>
      <w:r>
        <w:rPr>
          <w:color w:val="231F20"/>
          <w:w w:val="105"/>
          <w:sz w:val="21"/>
          <w:szCs w:val="21"/>
        </w:rPr>
        <w:t>basis,</w:t>
      </w:r>
      <w:r>
        <w:rPr>
          <w:color w:val="231F20"/>
          <w:spacing w:val="-13"/>
          <w:w w:val="105"/>
          <w:sz w:val="21"/>
          <w:szCs w:val="21"/>
        </w:rPr>
        <w:t xml:space="preserve"> </w:t>
      </w:r>
      <w:r>
        <w:rPr>
          <w:color w:val="231F20"/>
          <w:w w:val="105"/>
          <w:sz w:val="21"/>
          <w:szCs w:val="21"/>
        </w:rPr>
        <w:t>each</w:t>
      </w:r>
      <w:r>
        <w:rPr>
          <w:color w:val="231F20"/>
          <w:spacing w:val="-13"/>
          <w:w w:val="105"/>
          <w:sz w:val="21"/>
          <w:szCs w:val="21"/>
        </w:rPr>
        <w:t xml:space="preserve"> </w:t>
      </w:r>
      <w:r>
        <w:rPr>
          <w:color w:val="231F20"/>
          <w:w w:val="105"/>
          <w:sz w:val="21"/>
          <w:szCs w:val="21"/>
        </w:rPr>
        <w:t>Activity</w:t>
      </w:r>
      <w:r>
        <w:rPr>
          <w:color w:val="231F20"/>
          <w:spacing w:val="-13"/>
          <w:w w:val="105"/>
          <w:sz w:val="21"/>
          <w:szCs w:val="21"/>
        </w:rPr>
        <w:t xml:space="preserve"> </w:t>
      </w:r>
      <w:r>
        <w:rPr>
          <w:color w:val="231F20"/>
          <w:w w:val="105"/>
          <w:sz w:val="21"/>
          <w:szCs w:val="21"/>
        </w:rPr>
        <w:t>will</w:t>
      </w:r>
      <w:r>
        <w:rPr>
          <w:color w:val="231F20"/>
          <w:spacing w:val="-13"/>
          <w:w w:val="105"/>
          <w:sz w:val="21"/>
          <w:szCs w:val="21"/>
        </w:rPr>
        <w:t xml:space="preserve"> </w:t>
      </w:r>
      <w:r>
        <w:rPr>
          <w:color w:val="231F20"/>
          <w:w w:val="105"/>
          <w:sz w:val="21"/>
          <w:szCs w:val="21"/>
        </w:rPr>
        <w:t>be</w:t>
      </w:r>
      <w:r>
        <w:rPr>
          <w:color w:val="231F20"/>
          <w:spacing w:val="-13"/>
          <w:w w:val="105"/>
          <w:sz w:val="21"/>
          <w:szCs w:val="21"/>
        </w:rPr>
        <w:t xml:space="preserve"> </w:t>
      </w:r>
      <w:r>
        <w:rPr>
          <w:color w:val="231F20"/>
          <w:w w:val="105"/>
          <w:sz w:val="21"/>
          <w:szCs w:val="21"/>
        </w:rPr>
        <w:t>expected</w:t>
      </w:r>
      <w:r>
        <w:rPr>
          <w:color w:val="231F20"/>
          <w:spacing w:val="-13"/>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identify</w:t>
      </w:r>
      <w:r>
        <w:rPr>
          <w:color w:val="231F20"/>
          <w:spacing w:val="-13"/>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document</w:t>
      </w:r>
      <w:r>
        <w:rPr>
          <w:color w:val="231F20"/>
          <w:spacing w:val="-12"/>
          <w:w w:val="105"/>
          <w:sz w:val="21"/>
          <w:szCs w:val="21"/>
        </w:rPr>
        <w:t xml:space="preserve"> </w:t>
      </w:r>
      <w:r>
        <w:rPr>
          <w:color w:val="231F20"/>
          <w:w w:val="105"/>
          <w:sz w:val="21"/>
          <w:szCs w:val="21"/>
        </w:rPr>
        <w:t>any</w:t>
      </w:r>
      <w:r>
        <w:rPr>
          <w:color w:val="231F20"/>
          <w:spacing w:val="-13"/>
          <w:w w:val="105"/>
          <w:sz w:val="21"/>
          <w:szCs w:val="21"/>
        </w:rPr>
        <w:t xml:space="preserve"> </w:t>
      </w:r>
      <w:r>
        <w:rPr>
          <w:color w:val="231F20"/>
          <w:w w:val="105"/>
          <w:sz w:val="21"/>
          <w:szCs w:val="21"/>
        </w:rPr>
        <w:t>important</w:t>
      </w:r>
      <w:r>
        <w:rPr>
          <w:color w:val="231F20"/>
          <w:spacing w:val="-13"/>
          <w:w w:val="105"/>
          <w:sz w:val="21"/>
          <w:szCs w:val="21"/>
        </w:rPr>
        <w:t xml:space="preserve"> </w:t>
      </w:r>
      <w:r>
        <w:rPr>
          <w:color w:val="231F20"/>
          <w:w w:val="105"/>
          <w:sz w:val="21"/>
          <w:szCs w:val="21"/>
        </w:rPr>
        <w:t>learning and</w:t>
      </w:r>
      <w:r>
        <w:rPr>
          <w:color w:val="231F20"/>
          <w:spacing w:val="-30"/>
          <w:w w:val="105"/>
          <w:sz w:val="21"/>
          <w:szCs w:val="21"/>
        </w:rPr>
        <w:t xml:space="preserve"> </w:t>
      </w:r>
      <w:r>
        <w:rPr>
          <w:color w:val="231F20"/>
          <w:w w:val="105"/>
          <w:sz w:val="21"/>
          <w:szCs w:val="21"/>
        </w:rPr>
        <w:t>ways</w:t>
      </w:r>
      <w:r>
        <w:rPr>
          <w:color w:val="231F20"/>
          <w:spacing w:val="-29"/>
          <w:w w:val="105"/>
          <w:sz w:val="21"/>
          <w:szCs w:val="21"/>
        </w:rPr>
        <w:t xml:space="preserve"> </w:t>
      </w:r>
      <w:r>
        <w:rPr>
          <w:color w:val="231F20"/>
          <w:w w:val="105"/>
          <w:sz w:val="21"/>
          <w:szCs w:val="21"/>
        </w:rPr>
        <w:t>in</w:t>
      </w:r>
      <w:r>
        <w:rPr>
          <w:color w:val="231F20"/>
          <w:spacing w:val="-30"/>
          <w:w w:val="105"/>
          <w:sz w:val="21"/>
          <w:szCs w:val="21"/>
        </w:rPr>
        <w:t xml:space="preserve"> </w:t>
      </w:r>
      <w:r>
        <w:rPr>
          <w:color w:val="231F20"/>
          <w:w w:val="105"/>
          <w:sz w:val="21"/>
          <w:szCs w:val="21"/>
        </w:rPr>
        <w:t>which</w:t>
      </w:r>
      <w:r>
        <w:rPr>
          <w:color w:val="231F20"/>
          <w:spacing w:val="-29"/>
          <w:w w:val="105"/>
          <w:sz w:val="21"/>
          <w:szCs w:val="21"/>
        </w:rPr>
        <w:t xml:space="preserve"> </w:t>
      </w:r>
      <w:r>
        <w:rPr>
          <w:color w:val="231F20"/>
          <w:w w:val="105"/>
          <w:sz w:val="21"/>
          <w:szCs w:val="21"/>
        </w:rPr>
        <w:t>that</w:t>
      </w:r>
      <w:r>
        <w:rPr>
          <w:color w:val="231F20"/>
          <w:spacing w:val="-30"/>
          <w:w w:val="105"/>
          <w:sz w:val="21"/>
          <w:szCs w:val="21"/>
        </w:rPr>
        <w:t xml:space="preserve"> </w:t>
      </w:r>
      <w:r>
        <w:rPr>
          <w:color w:val="231F20"/>
          <w:w w:val="105"/>
          <w:sz w:val="21"/>
          <w:szCs w:val="21"/>
        </w:rPr>
        <w:t>learning</w:t>
      </w:r>
      <w:r>
        <w:rPr>
          <w:color w:val="231F20"/>
          <w:spacing w:val="-29"/>
          <w:w w:val="105"/>
          <w:sz w:val="21"/>
          <w:szCs w:val="21"/>
        </w:rPr>
        <w:t xml:space="preserve"> </w:t>
      </w:r>
      <w:r>
        <w:rPr>
          <w:color w:val="231F20"/>
          <w:w w:val="105"/>
          <w:sz w:val="21"/>
          <w:szCs w:val="21"/>
        </w:rPr>
        <w:t>has</w:t>
      </w:r>
      <w:r>
        <w:rPr>
          <w:color w:val="231F20"/>
          <w:spacing w:val="-30"/>
          <w:w w:val="105"/>
          <w:sz w:val="21"/>
          <w:szCs w:val="21"/>
        </w:rPr>
        <w:t xml:space="preserve"> </w:t>
      </w:r>
      <w:r>
        <w:rPr>
          <w:color w:val="231F20"/>
          <w:w w:val="105"/>
          <w:sz w:val="21"/>
          <w:szCs w:val="21"/>
        </w:rPr>
        <w:t>been</w:t>
      </w:r>
      <w:r>
        <w:rPr>
          <w:color w:val="231F20"/>
          <w:spacing w:val="-29"/>
          <w:w w:val="105"/>
          <w:sz w:val="21"/>
          <w:szCs w:val="21"/>
        </w:rPr>
        <w:t xml:space="preserve"> </w:t>
      </w:r>
      <w:r>
        <w:rPr>
          <w:color w:val="231F20"/>
          <w:w w:val="105"/>
          <w:sz w:val="21"/>
          <w:szCs w:val="21"/>
        </w:rPr>
        <w:t>applied</w:t>
      </w:r>
      <w:r>
        <w:rPr>
          <w:color w:val="231F20"/>
          <w:spacing w:val="-30"/>
          <w:w w:val="105"/>
          <w:sz w:val="21"/>
          <w:szCs w:val="21"/>
        </w:rPr>
        <w:t xml:space="preserve"> </w:t>
      </w:r>
      <w:r>
        <w:rPr>
          <w:color w:val="231F20"/>
          <w:w w:val="105"/>
          <w:sz w:val="21"/>
          <w:szCs w:val="21"/>
        </w:rPr>
        <w:t>to</w:t>
      </w:r>
      <w:r>
        <w:rPr>
          <w:color w:val="231F20"/>
          <w:spacing w:val="-29"/>
          <w:w w:val="105"/>
          <w:sz w:val="21"/>
          <w:szCs w:val="21"/>
        </w:rPr>
        <w:t xml:space="preserve"> </w:t>
      </w:r>
      <w:r>
        <w:rPr>
          <w:color w:val="231F20"/>
          <w:w w:val="105"/>
          <w:sz w:val="21"/>
          <w:szCs w:val="21"/>
        </w:rPr>
        <w:t>improve</w:t>
      </w:r>
      <w:r>
        <w:rPr>
          <w:color w:val="231F20"/>
          <w:spacing w:val="-29"/>
          <w:w w:val="105"/>
          <w:sz w:val="21"/>
          <w:szCs w:val="21"/>
        </w:rPr>
        <w:t xml:space="preserve"> </w:t>
      </w:r>
      <w:r>
        <w:rPr>
          <w:color w:val="231F20"/>
          <w:w w:val="105"/>
          <w:sz w:val="21"/>
          <w:szCs w:val="21"/>
        </w:rPr>
        <w:t>Activity</w:t>
      </w:r>
      <w:r>
        <w:rPr>
          <w:color w:val="231F20"/>
          <w:spacing w:val="-30"/>
          <w:w w:val="105"/>
          <w:sz w:val="21"/>
          <w:szCs w:val="21"/>
        </w:rPr>
        <w:t xml:space="preserve"> </w:t>
      </w:r>
      <w:r>
        <w:rPr>
          <w:color w:val="231F20"/>
          <w:w w:val="105"/>
          <w:sz w:val="21"/>
          <w:szCs w:val="21"/>
        </w:rPr>
        <w:t>delivery,</w:t>
      </w:r>
      <w:r>
        <w:rPr>
          <w:color w:val="231F20"/>
          <w:spacing w:val="-29"/>
          <w:w w:val="105"/>
          <w:sz w:val="21"/>
          <w:szCs w:val="21"/>
        </w:rPr>
        <w:t xml:space="preserve"> </w:t>
      </w:r>
      <w:r>
        <w:rPr>
          <w:color w:val="231F20"/>
          <w:w w:val="105"/>
          <w:sz w:val="21"/>
          <w:szCs w:val="21"/>
        </w:rPr>
        <w:t>quality,</w:t>
      </w:r>
      <w:r>
        <w:rPr>
          <w:color w:val="231F20"/>
          <w:spacing w:val="-30"/>
          <w:w w:val="105"/>
          <w:sz w:val="21"/>
          <w:szCs w:val="21"/>
        </w:rPr>
        <w:t xml:space="preserve"> </w:t>
      </w:r>
      <w:r>
        <w:rPr>
          <w:color w:val="231F20"/>
          <w:w w:val="105"/>
          <w:sz w:val="21"/>
          <w:szCs w:val="21"/>
        </w:rPr>
        <w:t>or</w:t>
      </w:r>
      <w:r>
        <w:rPr>
          <w:color w:val="231F20"/>
          <w:spacing w:val="-29"/>
          <w:w w:val="105"/>
          <w:sz w:val="21"/>
          <w:szCs w:val="21"/>
        </w:rPr>
        <w:t xml:space="preserve"> </w:t>
      </w:r>
      <w:r>
        <w:rPr>
          <w:color w:val="231F20"/>
          <w:w w:val="105"/>
          <w:sz w:val="21"/>
          <w:szCs w:val="21"/>
        </w:rPr>
        <w:t>effectiveness. The application of such learning is likely to be reflected in changes to work plans (in terms of the addi</w:t>
      </w:r>
      <w:r>
        <w:rPr>
          <w:color w:val="231F20"/>
          <w:w w:val="105"/>
          <w:sz w:val="21"/>
          <w:szCs w:val="21"/>
        </w:rPr>
        <w:t>tion or replacement of sub-activities), but may also take other forms, for example prioritising relationships</w:t>
      </w:r>
      <w:r>
        <w:rPr>
          <w:color w:val="231F20"/>
          <w:spacing w:val="-9"/>
          <w:w w:val="105"/>
          <w:sz w:val="21"/>
          <w:szCs w:val="21"/>
        </w:rPr>
        <w:t xml:space="preserve"> </w:t>
      </w:r>
      <w:r>
        <w:rPr>
          <w:color w:val="231F20"/>
          <w:w w:val="105"/>
          <w:sz w:val="21"/>
          <w:szCs w:val="21"/>
        </w:rPr>
        <w:t>with</w:t>
      </w:r>
      <w:r>
        <w:rPr>
          <w:color w:val="231F20"/>
          <w:spacing w:val="-8"/>
          <w:w w:val="105"/>
          <w:sz w:val="21"/>
          <w:szCs w:val="21"/>
        </w:rPr>
        <w:t xml:space="preserve"> </w:t>
      </w:r>
      <w:r>
        <w:rPr>
          <w:color w:val="231F20"/>
          <w:w w:val="105"/>
          <w:sz w:val="21"/>
          <w:szCs w:val="21"/>
        </w:rPr>
        <w:t>different</w:t>
      </w:r>
      <w:r>
        <w:rPr>
          <w:color w:val="231F20"/>
          <w:spacing w:val="-8"/>
          <w:w w:val="105"/>
          <w:sz w:val="21"/>
          <w:szCs w:val="21"/>
        </w:rPr>
        <w:t xml:space="preserve"> </w:t>
      </w:r>
      <w:r>
        <w:rPr>
          <w:color w:val="231F20"/>
          <w:w w:val="105"/>
          <w:sz w:val="21"/>
          <w:szCs w:val="21"/>
        </w:rPr>
        <w:t>stakeholders</w:t>
      </w:r>
      <w:r>
        <w:rPr>
          <w:color w:val="231F20"/>
          <w:spacing w:val="-8"/>
          <w:w w:val="105"/>
          <w:sz w:val="21"/>
          <w:szCs w:val="21"/>
        </w:rPr>
        <w:t xml:space="preserve"> </w:t>
      </w:r>
      <w:r>
        <w:rPr>
          <w:color w:val="231F20"/>
          <w:w w:val="105"/>
          <w:sz w:val="21"/>
          <w:szCs w:val="21"/>
        </w:rPr>
        <w:t>in</w:t>
      </w:r>
      <w:r>
        <w:rPr>
          <w:color w:val="231F20"/>
          <w:spacing w:val="-8"/>
          <w:w w:val="105"/>
          <w:sz w:val="21"/>
          <w:szCs w:val="21"/>
        </w:rPr>
        <w:t xml:space="preserve"> </w:t>
      </w:r>
      <w:r>
        <w:rPr>
          <w:color w:val="231F20"/>
          <w:w w:val="105"/>
          <w:sz w:val="21"/>
          <w:szCs w:val="21"/>
        </w:rPr>
        <w:t>consideration</w:t>
      </w:r>
      <w:r>
        <w:rPr>
          <w:color w:val="231F20"/>
          <w:spacing w:val="-9"/>
          <w:w w:val="105"/>
          <w:sz w:val="21"/>
          <w:szCs w:val="21"/>
        </w:rPr>
        <w:t xml:space="preserve"> </w:t>
      </w:r>
      <w:r>
        <w:rPr>
          <w:color w:val="231F20"/>
          <w:w w:val="105"/>
          <w:sz w:val="21"/>
          <w:szCs w:val="21"/>
        </w:rPr>
        <w:t>of</w:t>
      </w:r>
      <w:r>
        <w:rPr>
          <w:color w:val="231F20"/>
          <w:spacing w:val="-8"/>
          <w:w w:val="105"/>
          <w:sz w:val="21"/>
          <w:szCs w:val="21"/>
        </w:rPr>
        <w:t xml:space="preserve"> </w:t>
      </w:r>
      <w:r>
        <w:rPr>
          <w:color w:val="231F20"/>
          <w:w w:val="105"/>
          <w:sz w:val="21"/>
          <w:szCs w:val="21"/>
        </w:rPr>
        <w:t>changing</w:t>
      </w:r>
      <w:r>
        <w:rPr>
          <w:color w:val="231F20"/>
          <w:spacing w:val="-8"/>
          <w:w w:val="105"/>
          <w:sz w:val="21"/>
          <w:szCs w:val="21"/>
        </w:rPr>
        <w:t xml:space="preserve"> </w:t>
      </w:r>
      <w:r>
        <w:rPr>
          <w:color w:val="231F20"/>
          <w:w w:val="105"/>
          <w:sz w:val="21"/>
          <w:szCs w:val="21"/>
        </w:rPr>
        <w:t>circumstances</w:t>
      </w:r>
      <w:r>
        <w:rPr>
          <w:color w:val="231F20"/>
          <w:spacing w:val="-8"/>
          <w:w w:val="105"/>
          <w:sz w:val="21"/>
          <w:szCs w:val="21"/>
        </w:rPr>
        <w:t xml:space="preserve"> </w:t>
      </w:r>
      <w:r>
        <w:rPr>
          <w:color w:val="231F20"/>
          <w:w w:val="105"/>
          <w:sz w:val="21"/>
          <w:szCs w:val="21"/>
        </w:rPr>
        <w:t>and</w:t>
      </w:r>
      <w:r>
        <w:rPr>
          <w:color w:val="231F20"/>
          <w:spacing w:val="-8"/>
          <w:w w:val="105"/>
          <w:sz w:val="21"/>
          <w:szCs w:val="21"/>
        </w:rPr>
        <w:t xml:space="preserve"> </w:t>
      </w:r>
      <w:r>
        <w:rPr>
          <w:color w:val="231F20"/>
          <w:w w:val="105"/>
          <w:sz w:val="21"/>
          <w:szCs w:val="21"/>
        </w:rPr>
        <w:t>prevailing political</w:t>
      </w:r>
      <w:r>
        <w:rPr>
          <w:color w:val="231F20"/>
          <w:spacing w:val="-9"/>
          <w:w w:val="105"/>
          <w:sz w:val="21"/>
          <w:szCs w:val="21"/>
        </w:rPr>
        <w:t xml:space="preserve"> </w:t>
      </w:r>
      <w:r>
        <w:rPr>
          <w:color w:val="231F20"/>
          <w:w w:val="105"/>
          <w:sz w:val="21"/>
          <w:szCs w:val="21"/>
        </w:rPr>
        <w:t>realities.</w:t>
      </w:r>
    </w:p>
    <w:p w:rsidR="00000000" w:rsidRDefault="00F4295E">
      <w:pPr>
        <w:pStyle w:val="BodyText"/>
        <w:kinsoku w:val="0"/>
        <w:overflowPunct w:val="0"/>
        <w:spacing w:before="3"/>
        <w:rPr>
          <w:sz w:val="23"/>
          <w:szCs w:val="23"/>
        </w:rPr>
      </w:pPr>
    </w:p>
    <w:p w:rsidR="00000000" w:rsidRDefault="00F4295E">
      <w:pPr>
        <w:pStyle w:val="ListParagraph"/>
        <w:numPr>
          <w:ilvl w:val="1"/>
          <w:numId w:val="55"/>
        </w:numPr>
        <w:tabs>
          <w:tab w:val="left" w:pos="965"/>
        </w:tabs>
        <w:kinsoku w:val="0"/>
        <w:overflowPunct w:val="0"/>
        <w:spacing w:line="261" w:lineRule="auto"/>
        <w:ind w:right="331"/>
        <w:jc w:val="both"/>
        <w:rPr>
          <w:color w:val="231F20"/>
          <w:w w:val="105"/>
          <w:sz w:val="21"/>
          <w:szCs w:val="21"/>
        </w:rPr>
      </w:pPr>
      <w:r>
        <w:rPr>
          <w:color w:val="231F20"/>
          <w:spacing w:val="-3"/>
          <w:w w:val="105"/>
          <w:sz w:val="21"/>
          <w:szCs w:val="21"/>
        </w:rPr>
        <w:t>KOMPAK</w:t>
      </w:r>
      <w:r>
        <w:rPr>
          <w:color w:val="231F20"/>
          <w:spacing w:val="-25"/>
          <w:w w:val="105"/>
          <w:sz w:val="21"/>
          <w:szCs w:val="21"/>
        </w:rPr>
        <w:t xml:space="preserve"> </w:t>
      </w:r>
      <w:r>
        <w:rPr>
          <w:color w:val="231F20"/>
          <w:w w:val="105"/>
          <w:sz w:val="21"/>
          <w:szCs w:val="21"/>
        </w:rPr>
        <w:t>will</w:t>
      </w:r>
      <w:r>
        <w:rPr>
          <w:color w:val="231F20"/>
          <w:spacing w:val="-25"/>
          <w:w w:val="105"/>
          <w:sz w:val="21"/>
          <w:szCs w:val="21"/>
        </w:rPr>
        <w:t xml:space="preserve"> </w:t>
      </w:r>
      <w:r>
        <w:rPr>
          <w:color w:val="231F20"/>
          <w:w w:val="105"/>
          <w:sz w:val="21"/>
          <w:szCs w:val="21"/>
        </w:rPr>
        <w:t>develop</w:t>
      </w:r>
      <w:r>
        <w:rPr>
          <w:color w:val="231F20"/>
          <w:spacing w:val="-25"/>
          <w:w w:val="105"/>
          <w:sz w:val="21"/>
          <w:szCs w:val="21"/>
        </w:rPr>
        <w:t xml:space="preserve"> </w:t>
      </w:r>
      <w:r>
        <w:rPr>
          <w:color w:val="231F20"/>
          <w:w w:val="105"/>
          <w:sz w:val="21"/>
          <w:szCs w:val="21"/>
        </w:rPr>
        <w:t>a</w:t>
      </w:r>
      <w:r>
        <w:rPr>
          <w:color w:val="231F20"/>
          <w:spacing w:val="-25"/>
          <w:w w:val="105"/>
          <w:sz w:val="21"/>
          <w:szCs w:val="21"/>
        </w:rPr>
        <w:t xml:space="preserve"> </w:t>
      </w:r>
      <w:r>
        <w:rPr>
          <w:color w:val="231F20"/>
          <w:w w:val="105"/>
          <w:sz w:val="21"/>
          <w:szCs w:val="21"/>
        </w:rPr>
        <w:t>simple</w:t>
      </w:r>
      <w:r>
        <w:rPr>
          <w:color w:val="231F20"/>
          <w:spacing w:val="-25"/>
          <w:w w:val="105"/>
          <w:sz w:val="21"/>
          <w:szCs w:val="21"/>
        </w:rPr>
        <w:t xml:space="preserve"> </w:t>
      </w:r>
      <w:r>
        <w:rPr>
          <w:color w:val="231F20"/>
          <w:w w:val="105"/>
          <w:sz w:val="21"/>
          <w:szCs w:val="21"/>
        </w:rPr>
        <w:t>tool</w:t>
      </w:r>
      <w:r>
        <w:rPr>
          <w:color w:val="231F20"/>
          <w:spacing w:val="-25"/>
          <w:w w:val="105"/>
          <w:sz w:val="21"/>
          <w:szCs w:val="21"/>
        </w:rPr>
        <w:t xml:space="preserve"> </w:t>
      </w:r>
      <w:r>
        <w:rPr>
          <w:color w:val="231F20"/>
          <w:w w:val="105"/>
          <w:sz w:val="21"/>
          <w:szCs w:val="21"/>
        </w:rPr>
        <w:t>to</w:t>
      </w:r>
      <w:r>
        <w:rPr>
          <w:color w:val="231F20"/>
          <w:spacing w:val="-25"/>
          <w:w w:val="105"/>
          <w:sz w:val="21"/>
          <w:szCs w:val="21"/>
        </w:rPr>
        <w:t xml:space="preserve"> </w:t>
      </w:r>
      <w:r>
        <w:rPr>
          <w:color w:val="231F20"/>
          <w:w w:val="105"/>
          <w:sz w:val="21"/>
          <w:szCs w:val="21"/>
        </w:rPr>
        <w:t>enable</w:t>
      </w:r>
      <w:r>
        <w:rPr>
          <w:color w:val="231F20"/>
          <w:spacing w:val="-24"/>
          <w:w w:val="105"/>
          <w:sz w:val="21"/>
          <w:szCs w:val="21"/>
        </w:rPr>
        <w:t xml:space="preserve"> </w:t>
      </w:r>
      <w:r>
        <w:rPr>
          <w:color w:val="231F20"/>
          <w:w w:val="105"/>
          <w:sz w:val="21"/>
          <w:szCs w:val="21"/>
        </w:rPr>
        <w:t>teams</w:t>
      </w:r>
      <w:r>
        <w:rPr>
          <w:color w:val="231F20"/>
          <w:spacing w:val="-25"/>
          <w:w w:val="105"/>
          <w:sz w:val="21"/>
          <w:szCs w:val="21"/>
        </w:rPr>
        <w:t xml:space="preserve"> </w:t>
      </w:r>
      <w:r>
        <w:rPr>
          <w:color w:val="231F20"/>
          <w:w w:val="105"/>
          <w:sz w:val="21"/>
          <w:szCs w:val="21"/>
        </w:rPr>
        <w:t>to</w:t>
      </w:r>
      <w:r>
        <w:rPr>
          <w:color w:val="231F20"/>
          <w:spacing w:val="-25"/>
          <w:w w:val="105"/>
          <w:sz w:val="21"/>
          <w:szCs w:val="21"/>
        </w:rPr>
        <w:t xml:space="preserve"> </w:t>
      </w:r>
      <w:r>
        <w:rPr>
          <w:color w:val="231F20"/>
          <w:w w:val="105"/>
          <w:sz w:val="21"/>
          <w:szCs w:val="21"/>
        </w:rPr>
        <w:t>document</w:t>
      </w:r>
      <w:r>
        <w:rPr>
          <w:color w:val="231F20"/>
          <w:spacing w:val="-25"/>
          <w:w w:val="105"/>
          <w:sz w:val="21"/>
          <w:szCs w:val="21"/>
        </w:rPr>
        <w:t xml:space="preserve"> </w:t>
      </w:r>
      <w:r>
        <w:rPr>
          <w:color w:val="231F20"/>
          <w:w w:val="105"/>
          <w:sz w:val="21"/>
          <w:szCs w:val="21"/>
        </w:rPr>
        <w:t>key</w:t>
      </w:r>
      <w:r>
        <w:rPr>
          <w:color w:val="231F20"/>
          <w:spacing w:val="-25"/>
          <w:w w:val="105"/>
          <w:sz w:val="21"/>
          <w:szCs w:val="21"/>
        </w:rPr>
        <w:t xml:space="preserve"> </w:t>
      </w:r>
      <w:r>
        <w:rPr>
          <w:color w:val="231F20"/>
          <w:w w:val="105"/>
          <w:sz w:val="21"/>
          <w:szCs w:val="21"/>
        </w:rPr>
        <w:t>ways</w:t>
      </w:r>
      <w:r>
        <w:rPr>
          <w:color w:val="231F20"/>
          <w:spacing w:val="-25"/>
          <w:w w:val="105"/>
          <w:sz w:val="21"/>
          <w:szCs w:val="21"/>
        </w:rPr>
        <w:t xml:space="preserve"> </w:t>
      </w:r>
      <w:r>
        <w:rPr>
          <w:color w:val="231F20"/>
          <w:w w:val="105"/>
          <w:sz w:val="21"/>
          <w:szCs w:val="21"/>
        </w:rPr>
        <w:t>in</w:t>
      </w:r>
      <w:r>
        <w:rPr>
          <w:color w:val="231F20"/>
          <w:spacing w:val="-25"/>
          <w:w w:val="105"/>
          <w:sz w:val="21"/>
          <w:szCs w:val="21"/>
        </w:rPr>
        <w:t xml:space="preserve"> </w:t>
      </w:r>
      <w:r>
        <w:rPr>
          <w:color w:val="231F20"/>
          <w:w w:val="105"/>
          <w:sz w:val="21"/>
          <w:szCs w:val="21"/>
        </w:rPr>
        <w:t>which</w:t>
      </w:r>
      <w:r>
        <w:rPr>
          <w:color w:val="231F20"/>
          <w:spacing w:val="-24"/>
          <w:w w:val="105"/>
          <w:sz w:val="21"/>
          <w:szCs w:val="21"/>
        </w:rPr>
        <w:t xml:space="preserve"> </w:t>
      </w:r>
      <w:r>
        <w:rPr>
          <w:color w:val="231F20"/>
          <w:w w:val="105"/>
          <w:sz w:val="21"/>
          <w:szCs w:val="21"/>
        </w:rPr>
        <w:t>they</w:t>
      </w:r>
      <w:r>
        <w:rPr>
          <w:color w:val="231F20"/>
          <w:spacing w:val="-25"/>
          <w:w w:val="105"/>
          <w:sz w:val="21"/>
          <w:szCs w:val="21"/>
        </w:rPr>
        <w:t xml:space="preserve"> </w:t>
      </w:r>
      <w:r>
        <w:rPr>
          <w:color w:val="231F20"/>
          <w:w w:val="105"/>
          <w:sz w:val="21"/>
          <w:szCs w:val="21"/>
        </w:rPr>
        <w:t>have</w:t>
      </w:r>
      <w:r>
        <w:rPr>
          <w:color w:val="231F20"/>
          <w:spacing w:val="-25"/>
          <w:w w:val="105"/>
          <w:sz w:val="21"/>
          <w:szCs w:val="21"/>
        </w:rPr>
        <w:t xml:space="preserve"> </w:t>
      </w:r>
      <w:r>
        <w:rPr>
          <w:color w:val="231F20"/>
          <w:w w:val="105"/>
          <w:sz w:val="21"/>
          <w:szCs w:val="21"/>
        </w:rPr>
        <w:t>adapted during Activity implementation, as well as the reasons why such adaptations were considered necessary</w:t>
      </w:r>
      <w:r>
        <w:rPr>
          <w:color w:val="231F20"/>
          <w:spacing w:val="-11"/>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important</w:t>
      </w:r>
      <w:r>
        <w:rPr>
          <w:color w:val="231F20"/>
          <w:spacing w:val="-10"/>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overall</w:t>
      </w:r>
      <w:r>
        <w:rPr>
          <w:color w:val="231F20"/>
          <w:spacing w:val="-10"/>
          <w:w w:val="105"/>
          <w:sz w:val="21"/>
          <w:szCs w:val="21"/>
        </w:rPr>
        <w:t xml:space="preserve"> </w:t>
      </w:r>
      <w:r>
        <w:rPr>
          <w:color w:val="231F20"/>
          <w:w w:val="105"/>
          <w:sz w:val="21"/>
          <w:szCs w:val="21"/>
        </w:rPr>
        <w:t>performance</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Activity.</w:t>
      </w:r>
    </w:p>
    <w:p w:rsidR="00000000" w:rsidRDefault="00F4295E">
      <w:pPr>
        <w:pStyle w:val="Heading3"/>
        <w:kinsoku w:val="0"/>
        <w:overflowPunct w:val="0"/>
        <w:spacing w:before="215"/>
        <w:rPr>
          <w:color w:val="AC1F24"/>
          <w:w w:val="105"/>
        </w:rPr>
      </w:pPr>
      <w:r>
        <w:rPr>
          <w:color w:val="AC1F24"/>
          <w:w w:val="105"/>
        </w:rPr>
        <w:t>ACTIVITY-LEVEL PERFORMANCE ASSESSM</w:t>
      </w:r>
      <w:r>
        <w:rPr>
          <w:color w:val="AC1F24"/>
          <w:w w:val="105"/>
        </w:rPr>
        <w:t>ENT</w:t>
      </w:r>
    </w:p>
    <w:p w:rsidR="00000000" w:rsidRDefault="00F4295E">
      <w:pPr>
        <w:pStyle w:val="ListParagraph"/>
        <w:numPr>
          <w:ilvl w:val="1"/>
          <w:numId w:val="55"/>
        </w:numPr>
        <w:tabs>
          <w:tab w:val="left" w:pos="965"/>
        </w:tabs>
        <w:kinsoku w:val="0"/>
        <w:overflowPunct w:val="0"/>
        <w:spacing w:before="285" w:line="261" w:lineRule="auto"/>
        <w:ind w:right="331"/>
        <w:jc w:val="both"/>
        <w:rPr>
          <w:color w:val="231F20"/>
          <w:w w:val="105"/>
          <w:sz w:val="21"/>
          <w:szCs w:val="21"/>
        </w:rPr>
      </w:pPr>
      <w:r>
        <w:rPr>
          <w:color w:val="231F20"/>
          <w:w w:val="105"/>
          <w:sz w:val="21"/>
          <w:szCs w:val="21"/>
        </w:rPr>
        <w:t>A</w:t>
      </w:r>
      <w:r>
        <w:rPr>
          <w:color w:val="231F20"/>
          <w:spacing w:val="-30"/>
          <w:w w:val="105"/>
          <w:sz w:val="21"/>
          <w:szCs w:val="21"/>
        </w:rPr>
        <w:t xml:space="preserve"> </w:t>
      </w:r>
      <w:r>
        <w:rPr>
          <w:color w:val="231F20"/>
          <w:w w:val="105"/>
          <w:sz w:val="21"/>
          <w:szCs w:val="21"/>
        </w:rPr>
        <w:t>key</w:t>
      </w:r>
      <w:r>
        <w:rPr>
          <w:color w:val="231F20"/>
          <w:spacing w:val="-30"/>
          <w:w w:val="105"/>
          <w:sz w:val="21"/>
          <w:szCs w:val="21"/>
        </w:rPr>
        <w:t xml:space="preserve"> </w:t>
      </w:r>
      <w:r>
        <w:rPr>
          <w:color w:val="231F20"/>
          <w:w w:val="105"/>
          <w:sz w:val="21"/>
          <w:szCs w:val="21"/>
        </w:rPr>
        <w:t>aspect</w:t>
      </w:r>
      <w:r>
        <w:rPr>
          <w:color w:val="231F20"/>
          <w:spacing w:val="-30"/>
          <w:w w:val="105"/>
          <w:sz w:val="21"/>
          <w:szCs w:val="21"/>
        </w:rPr>
        <w:t xml:space="preserve"> </w:t>
      </w:r>
      <w:r>
        <w:rPr>
          <w:color w:val="231F20"/>
          <w:w w:val="105"/>
          <w:sz w:val="21"/>
          <w:szCs w:val="21"/>
        </w:rPr>
        <w:t>of</w:t>
      </w:r>
      <w:r>
        <w:rPr>
          <w:color w:val="231F20"/>
          <w:spacing w:val="-30"/>
          <w:w w:val="105"/>
          <w:sz w:val="21"/>
          <w:szCs w:val="21"/>
        </w:rPr>
        <w:t xml:space="preserve"> </w:t>
      </w:r>
      <w:r>
        <w:rPr>
          <w:color w:val="231F20"/>
          <w:w w:val="105"/>
          <w:sz w:val="21"/>
          <w:szCs w:val="21"/>
        </w:rPr>
        <w:t>Activity-level</w:t>
      </w:r>
      <w:r>
        <w:rPr>
          <w:color w:val="231F20"/>
          <w:spacing w:val="-30"/>
          <w:w w:val="105"/>
          <w:sz w:val="21"/>
          <w:szCs w:val="21"/>
        </w:rPr>
        <w:t xml:space="preserve"> </w:t>
      </w:r>
      <w:r>
        <w:rPr>
          <w:color w:val="231F20"/>
          <w:w w:val="105"/>
          <w:sz w:val="21"/>
          <w:szCs w:val="21"/>
        </w:rPr>
        <w:t>performance</w:t>
      </w:r>
      <w:r>
        <w:rPr>
          <w:color w:val="231F20"/>
          <w:spacing w:val="-30"/>
          <w:w w:val="105"/>
          <w:sz w:val="21"/>
          <w:szCs w:val="21"/>
        </w:rPr>
        <w:t xml:space="preserve"> </w:t>
      </w:r>
      <w:r>
        <w:rPr>
          <w:color w:val="231F20"/>
          <w:w w:val="105"/>
          <w:sz w:val="21"/>
          <w:szCs w:val="21"/>
        </w:rPr>
        <w:t>management</w:t>
      </w:r>
      <w:r>
        <w:rPr>
          <w:color w:val="231F20"/>
          <w:spacing w:val="-29"/>
          <w:w w:val="105"/>
          <w:sz w:val="21"/>
          <w:szCs w:val="21"/>
        </w:rPr>
        <w:t xml:space="preserve"> </w:t>
      </w:r>
      <w:r>
        <w:rPr>
          <w:color w:val="231F20"/>
          <w:w w:val="105"/>
          <w:sz w:val="21"/>
          <w:szCs w:val="21"/>
        </w:rPr>
        <w:t>is</w:t>
      </w:r>
      <w:r>
        <w:rPr>
          <w:color w:val="231F20"/>
          <w:spacing w:val="-30"/>
          <w:w w:val="105"/>
          <w:sz w:val="21"/>
          <w:szCs w:val="21"/>
        </w:rPr>
        <w:t xml:space="preserve"> </w:t>
      </w:r>
      <w:r>
        <w:rPr>
          <w:color w:val="231F20"/>
          <w:w w:val="105"/>
          <w:sz w:val="21"/>
          <w:szCs w:val="21"/>
        </w:rPr>
        <w:t>that</w:t>
      </w:r>
      <w:r>
        <w:rPr>
          <w:color w:val="231F20"/>
          <w:spacing w:val="-30"/>
          <w:w w:val="105"/>
          <w:sz w:val="21"/>
          <w:szCs w:val="21"/>
        </w:rPr>
        <w:t xml:space="preserve"> </w:t>
      </w:r>
      <w:r>
        <w:rPr>
          <w:color w:val="231F20"/>
          <w:w w:val="105"/>
          <w:sz w:val="21"/>
          <w:szCs w:val="21"/>
        </w:rPr>
        <w:t>implementation</w:t>
      </w:r>
      <w:r>
        <w:rPr>
          <w:color w:val="231F20"/>
          <w:spacing w:val="-30"/>
          <w:w w:val="105"/>
          <w:sz w:val="21"/>
          <w:szCs w:val="21"/>
        </w:rPr>
        <w:t xml:space="preserve"> </w:t>
      </w:r>
      <w:r>
        <w:rPr>
          <w:color w:val="231F20"/>
          <w:w w:val="105"/>
          <w:sz w:val="21"/>
          <w:szCs w:val="21"/>
        </w:rPr>
        <w:t>teams</w:t>
      </w:r>
      <w:r>
        <w:rPr>
          <w:color w:val="231F20"/>
          <w:spacing w:val="-30"/>
          <w:w w:val="105"/>
          <w:sz w:val="21"/>
          <w:szCs w:val="21"/>
        </w:rPr>
        <w:t xml:space="preserve"> </w:t>
      </w:r>
      <w:r>
        <w:rPr>
          <w:color w:val="231F20"/>
          <w:w w:val="105"/>
          <w:sz w:val="21"/>
          <w:szCs w:val="21"/>
        </w:rPr>
        <w:t>are</w:t>
      </w:r>
      <w:r>
        <w:rPr>
          <w:color w:val="231F20"/>
          <w:spacing w:val="-30"/>
          <w:w w:val="105"/>
          <w:sz w:val="21"/>
          <w:szCs w:val="21"/>
        </w:rPr>
        <w:t xml:space="preserve"> </w:t>
      </w:r>
      <w:r>
        <w:rPr>
          <w:color w:val="231F20"/>
          <w:w w:val="105"/>
          <w:sz w:val="21"/>
          <w:szCs w:val="21"/>
        </w:rPr>
        <w:t>responsible not</w:t>
      </w:r>
      <w:r>
        <w:rPr>
          <w:color w:val="231F20"/>
          <w:spacing w:val="-28"/>
          <w:w w:val="105"/>
          <w:sz w:val="21"/>
          <w:szCs w:val="21"/>
        </w:rPr>
        <w:t xml:space="preserve"> </w:t>
      </w:r>
      <w:r>
        <w:rPr>
          <w:color w:val="231F20"/>
          <w:w w:val="105"/>
          <w:sz w:val="21"/>
          <w:szCs w:val="21"/>
        </w:rPr>
        <w:t>only</w:t>
      </w:r>
      <w:r>
        <w:rPr>
          <w:color w:val="231F20"/>
          <w:spacing w:val="-27"/>
          <w:w w:val="105"/>
          <w:sz w:val="21"/>
          <w:szCs w:val="21"/>
        </w:rPr>
        <w:t xml:space="preserve"> </w:t>
      </w:r>
      <w:r>
        <w:rPr>
          <w:color w:val="231F20"/>
          <w:w w:val="105"/>
          <w:sz w:val="21"/>
          <w:szCs w:val="21"/>
        </w:rPr>
        <w:t>for</w:t>
      </w:r>
      <w:r>
        <w:rPr>
          <w:color w:val="231F20"/>
          <w:spacing w:val="-28"/>
          <w:w w:val="105"/>
          <w:sz w:val="21"/>
          <w:szCs w:val="21"/>
        </w:rPr>
        <w:t xml:space="preserve"> </w:t>
      </w:r>
      <w:r>
        <w:rPr>
          <w:color w:val="231F20"/>
          <w:w w:val="105"/>
          <w:sz w:val="21"/>
          <w:szCs w:val="21"/>
        </w:rPr>
        <w:t>the</w:t>
      </w:r>
      <w:r>
        <w:rPr>
          <w:color w:val="231F20"/>
          <w:spacing w:val="-27"/>
          <w:w w:val="105"/>
          <w:sz w:val="21"/>
          <w:szCs w:val="21"/>
        </w:rPr>
        <w:t xml:space="preserve"> </w:t>
      </w:r>
      <w:r>
        <w:rPr>
          <w:color w:val="231F20"/>
          <w:w w:val="105"/>
          <w:sz w:val="21"/>
          <w:szCs w:val="21"/>
        </w:rPr>
        <w:t>ongoing</w:t>
      </w:r>
      <w:r>
        <w:rPr>
          <w:color w:val="231F20"/>
          <w:spacing w:val="-27"/>
          <w:w w:val="105"/>
          <w:sz w:val="21"/>
          <w:szCs w:val="21"/>
        </w:rPr>
        <w:t xml:space="preserve"> </w:t>
      </w:r>
      <w:r>
        <w:rPr>
          <w:color w:val="231F20"/>
          <w:w w:val="105"/>
          <w:sz w:val="21"/>
          <w:szCs w:val="21"/>
        </w:rPr>
        <w:t>process</w:t>
      </w:r>
      <w:r>
        <w:rPr>
          <w:color w:val="231F20"/>
          <w:spacing w:val="-28"/>
          <w:w w:val="105"/>
          <w:sz w:val="21"/>
          <w:szCs w:val="21"/>
        </w:rPr>
        <w:t xml:space="preserve"> </w:t>
      </w:r>
      <w:r>
        <w:rPr>
          <w:color w:val="231F20"/>
          <w:w w:val="105"/>
          <w:sz w:val="21"/>
          <w:szCs w:val="21"/>
        </w:rPr>
        <w:t>performance</w:t>
      </w:r>
      <w:r>
        <w:rPr>
          <w:color w:val="231F20"/>
          <w:spacing w:val="-27"/>
          <w:w w:val="105"/>
          <w:sz w:val="21"/>
          <w:szCs w:val="21"/>
        </w:rPr>
        <w:t xml:space="preserve"> </w:t>
      </w:r>
      <w:r>
        <w:rPr>
          <w:color w:val="231F20"/>
          <w:w w:val="105"/>
          <w:sz w:val="21"/>
          <w:szCs w:val="21"/>
        </w:rPr>
        <w:t>monitoring</w:t>
      </w:r>
      <w:r>
        <w:rPr>
          <w:color w:val="231F20"/>
          <w:spacing w:val="-28"/>
          <w:w w:val="105"/>
          <w:sz w:val="21"/>
          <w:szCs w:val="21"/>
        </w:rPr>
        <w:t xml:space="preserve"> </w:t>
      </w:r>
      <w:r>
        <w:rPr>
          <w:color w:val="231F20"/>
          <w:w w:val="105"/>
          <w:sz w:val="21"/>
          <w:szCs w:val="21"/>
        </w:rPr>
        <w:t>(gathering</w:t>
      </w:r>
      <w:r>
        <w:rPr>
          <w:color w:val="231F20"/>
          <w:spacing w:val="-27"/>
          <w:w w:val="105"/>
          <w:sz w:val="21"/>
          <w:szCs w:val="21"/>
        </w:rPr>
        <w:t xml:space="preserve"> </w:t>
      </w:r>
      <w:r>
        <w:rPr>
          <w:color w:val="231F20"/>
          <w:w w:val="105"/>
          <w:sz w:val="21"/>
          <w:szCs w:val="21"/>
        </w:rPr>
        <w:t>data</w:t>
      </w:r>
      <w:r>
        <w:rPr>
          <w:color w:val="231F20"/>
          <w:spacing w:val="-27"/>
          <w:w w:val="105"/>
          <w:sz w:val="21"/>
          <w:szCs w:val="21"/>
        </w:rPr>
        <w:t xml:space="preserve"> </w:t>
      </w:r>
      <w:r>
        <w:rPr>
          <w:color w:val="231F20"/>
          <w:w w:val="105"/>
          <w:sz w:val="21"/>
          <w:szCs w:val="21"/>
        </w:rPr>
        <w:t>and</w:t>
      </w:r>
      <w:r>
        <w:rPr>
          <w:color w:val="231F20"/>
          <w:spacing w:val="-28"/>
          <w:w w:val="105"/>
          <w:sz w:val="21"/>
          <w:szCs w:val="21"/>
        </w:rPr>
        <w:t xml:space="preserve"> </w:t>
      </w:r>
      <w:r>
        <w:rPr>
          <w:color w:val="231F20"/>
          <w:w w:val="105"/>
          <w:sz w:val="21"/>
          <w:szCs w:val="21"/>
        </w:rPr>
        <w:t>evidence</w:t>
      </w:r>
      <w:r>
        <w:rPr>
          <w:color w:val="231F20"/>
          <w:spacing w:val="-27"/>
          <w:w w:val="105"/>
          <w:sz w:val="21"/>
          <w:szCs w:val="21"/>
        </w:rPr>
        <w:t xml:space="preserve"> </w:t>
      </w:r>
      <w:r>
        <w:rPr>
          <w:color w:val="231F20"/>
          <w:w w:val="105"/>
          <w:sz w:val="21"/>
          <w:szCs w:val="21"/>
        </w:rPr>
        <w:t>with</w:t>
      </w:r>
      <w:r>
        <w:rPr>
          <w:color w:val="231F20"/>
          <w:spacing w:val="-27"/>
          <w:w w:val="105"/>
          <w:sz w:val="21"/>
          <w:szCs w:val="21"/>
        </w:rPr>
        <w:t xml:space="preserve"> </w:t>
      </w:r>
      <w:r>
        <w:rPr>
          <w:color w:val="231F20"/>
          <w:w w:val="105"/>
          <w:sz w:val="21"/>
          <w:szCs w:val="21"/>
        </w:rPr>
        <w:t>guidance and</w:t>
      </w:r>
      <w:r>
        <w:rPr>
          <w:color w:val="231F20"/>
          <w:spacing w:val="-22"/>
          <w:w w:val="105"/>
          <w:sz w:val="21"/>
          <w:szCs w:val="21"/>
        </w:rPr>
        <w:t xml:space="preserve"> </w:t>
      </w:r>
      <w:r>
        <w:rPr>
          <w:color w:val="231F20"/>
          <w:w w:val="105"/>
          <w:sz w:val="21"/>
          <w:szCs w:val="21"/>
        </w:rPr>
        <w:t>support</w:t>
      </w:r>
      <w:r>
        <w:rPr>
          <w:color w:val="231F20"/>
          <w:spacing w:val="-21"/>
          <w:w w:val="105"/>
          <w:sz w:val="21"/>
          <w:szCs w:val="21"/>
        </w:rPr>
        <w:t xml:space="preserve"> </w:t>
      </w:r>
      <w:r>
        <w:rPr>
          <w:color w:val="231F20"/>
          <w:w w:val="105"/>
          <w:sz w:val="21"/>
          <w:szCs w:val="21"/>
        </w:rPr>
        <w:t>from</w:t>
      </w:r>
      <w:r>
        <w:rPr>
          <w:color w:val="231F20"/>
          <w:spacing w:val="-21"/>
          <w:w w:val="105"/>
          <w:sz w:val="21"/>
          <w:szCs w:val="21"/>
        </w:rPr>
        <w:t xml:space="preserve"> </w:t>
      </w:r>
      <w:r>
        <w:rPr>
          <w:color w:val="231F20"/>
          <w:w w:val="105"/>
          <w:sz w:val="21"/>
          <w:szCs w:val="21"/>
        </w:rPr>
        <w:t>the</w:t>
      </w:r>
      <w:r>
        <w:rPr>
          <w:color w:val="231F20"/>
          <w:spacing w:val="-22"/>
          <w:w w:val="105"/>
          <w:sz w:val="21"/>
          <w:szCs w:val="21"/>
        </w:rPr>
        <w:t xml:space="preserve"> </w:t>
      </w:r>
      <w:r>
        <w:rPr>
          <w:color w:val="231F20"/>
          <w:w w:val="105"/>
          <w:sz w:val="21"/>
          <w:szCs w:val="21"/>
        </w:rPr>
        <w:t>Performance</w:t>
      </w:r>
      <w:r>
        <w:rPr>
          <w:color w:val="231F20"/>
          <w:spacing w:val="-21"/>
          <w:w w:val="105"/>
          <w:sz w:val="21"/>
          <w:szCs w:val="21"/>
        </w:rPr>
        <w:t xml:space="preserve"> </w:t>
      </w:r>
      <w:r>
        <w:rPr>
          <w:color w:val="231F20"/>
          <w:w w:val="105"/>
          <w:sz w:val="21"/>
          <w:szCs w:val="21"/>
        </w:rPr>
        <w:t>team),</w:t>
      </w:r>
      <w:r>
        <w:rPr>
          <w:color w:val="231F20"/>
          <w:spacing w:val="-21"/>
          <w:w w:val="105"/>
          <w:sz w:val="21"/>
          <w:szCs w:val="21"/>
        </w:rPr>
        <w:t xml:space="preserve"> </w:t>
      </w:r>
      <w:r>
        <w:rPr>
          <w:color w:val="231F20"/>
          <w:w w:val="105"/>
          <w:sz w:val="21"/>
          <w:szCs w:val="21"/>
        </w:rPr>
        <w:t>but</w:t>
      </w:r>
      <w:r>
        <w:rPr>
          <w:color w:val="231F20"/>
          <w:spacing w:val="-21"/>
          <w:w w:val="105"/>
          <w:sz w:val="21"/>
          <w:szCs w:val="21"/>
        </w:rPr>
        <w:t xml:space="preserve"> </w:t>
      </w:r>
      <w:r>
        <w:rPr>
          <w:color w:val="231F20"/>
          <w:w w:val="105"/>
          <w:sz w:val="21"/>
          <w:szCs w:val="21"/>
        </w:rPr>
        <w:t>also</w:t>
      </w:r>
      <w:r>
        <w:rPr>
          <w:color w:val="231F20"/>
          <w:spacing w:val="-22"/>
          <w:w w:val="105"/>
          <w:sz w:val="21"/>
          <w:szCs w:val="21"/>
        </w:rPr>
        <w:t xml:space="preserve"> </w:t>
      </w:r>
      <w:r>
        <w:rPr>
          <w:color w:val="231F20"/>
          <w:w w:val="105"/>
          <w:sz w:val="21"/>
          <w:szCs w:val="21"/>
        </w:rPr>
        <w:t>for</w:t>
      </w:r>
      <w:r>
        <w:rPr>
          <w:color w:val="231F20"/>
          <w:spacing w:val="-21"/>
          <w:w w:val="105"/>
          <w:sz w:val="21"/>
          <w:szCs w:val="21"/>
        </w:rPr>
        <w:t xml:space="preserve"> </w:t>
      </w:r>
      <w:r>
        <w:rPr>
          <w:color w:val="231F20"/>
          <w:w w:val="105"/>
          <w:sz w:val="21"/>
          <w:szCs w:val="21"/>
        </w:rPr>
        <w:t>reflecting</w:t>
      </w:r>
      <w:r>
        <w:rPr>
          <w:color w:val="231F20"/>
          <w:spacing w:val="-21"/>
          <w:w w:val="105"/>
          <w:sz w:val="21"/>
          <w:szCs w:val="21"/>
        </w:rPr>
        <w:t xml:space="preserve"> </w:t>
      </w:r>
      <w:r>
        <w:rPr>
          <w:color w:val="231F20"/>
          <w:w w:val="105"/>
          <w:sz w:val="21"/>
          <w:szCs w:val="21"/>
        </w:rPr>
        <w:t>on</w:t>
      </w:r>
      <w:r>
        <w:rPr>
          <w:color w:val="231F20"/>
          <w:spacing w:val="-21"/>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assessing</w:t>
      </w:r>
      <w:r>
        <w:rPr>
          <w:color w:val="231F20"/>
          <w:spacing w:val="-21"/>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performance</w:t>
      </w:r>
      <w:r>
        <w:rPr>
          <w:color w:val="231F20"/>
          <w:spacing w:val="-21"/>
          <w:w w:val="105"/>
          <w:sz w:val="21"/>
          <w:szCs w:val="21"/>
        </w:rPr>
        <w:t xml:space="preserve"> </w:t>
      </w:r>
      <w:r>
        <w:rPr>
          <w:color w:val="231F20"/>
          <w:w w:val="105"/>
          <w:sz w:val="21"/>
          <w:szCs w:val="21"/>
        </w:rPr>
        <w:t>of their</w:t>
      </w:r>
      <w:r>
        <w:rPr>
          <w:color w:val="231F20"/>
          <w:spacing w:val="-21"/>
          <w:w w:val="105"/>
          <w:sz w:val="21"/>
          <w:szCs w:val="21"/>
        </w:rPr>
        <w:t xml:space="preserve"> </w:t>
      </w:r>
      <w:r>
        <w:rPr>
          <w:color w:val="231F20"/>
          <w:w w:val="105"/>
          <w:sz w:val="21"/>
          <w:szCs w:val="21"/>
        </w:rPr>
        <w:t>Activities,</w:t>
      </w:r>
      <w:r>
        <w:rPr>
          <w:color w:val="231F20"/>
          <w:spacing w:val="-21"/>
          <w:w w:val="105"/>
          <w:sz w:val="21"/>
          <w:szCs w:val="21"/>
        </w:rPr>
        <w:t xml:space="preserve"> </w:t>
      </w:r>
      <w:r>
        <w:rPr>
          <w:color w:val="231F20"/>
          <w:w w:val="105"/>
          <w:sz w:val="21"/>
          <w:szCs w:val="21"/>
        </w:rPr>
        <w:t>with</w:t>
      </w:r>
      <w:r>
        <w:rPr>
          <w:color w:val="231F20"/>
          <w:spacing w:val="-21"/>
          <w:w w:val="105"/>
          <w:sz w:val="21"/>
          <w:szCs w:val="21"/>
        </w:rPr>
        <w:t xml:space="preserve"> </w:t>
      </w:r>
      <w:r>
        <w:rPr>
          <w:color w:val="231F20"/>
          <w:w w:val="105"/>
          <w:sz w:val="21"/>
          <w:szCs w:val="21"/>
        </w:rPr>
        <w:t>reference</w:t>
      </w:r>
      <w:r>
        <w:rPr>
          <w:color w:val="231F20"/>
          <w:spacing w:val="-21"/>
          <w:w w:val="105"/>
          <w:sz w:val="21"/>
          <w:szCs w:val="21"/>
        </w:rPr>
        <w:t xml:space="preserve"> </w:t>
      </w:r>
      <w:r>
        <w:rPr>
          <w:color w:val="231F20"/>
          <w:w w:val="105"/>
          <w:sz w:val="21"/>
          <w:szCs w:val="21"/>
        </w:rPr>
        <w:t>to</w:t>
      </w:r>
      <w:r>
        <w:rPr>
          <w:color w:val="231F20"/>
          <w:spacing w:val="-21"/>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performance</w:t>
      </w:r>
      <w:r>
        <w:rPr>
          <w:color w:val="231F20"/>
          <w:spacing w:val="-21"/>
          <w:w w:val="105"/>
          <w:sz w:val="21"/>
          <w:szCs w:val="21"/>
        </w:rPr>
        <w:t xml:space="preserve"> </w:t>
      </w:r>
      <w:r>
        <w:rPr>
          <w:color w:val="231F20"/>
          <w:w w:val="105"/>
          <w:sz w:val="21"/>
          <w:szCs w:val="21"/>
        </w:rPr>
        <w:t>information</w:t>
      </w:r>
      <w:r>
        <w:rPr>
          <w:color w:val="231F20"/>
          <w:spacing w:val="-21"/>
          <w:w w:val="105"/>
          <w:sz w:val="21"/>
          <w:szCs w:val="21"/>
        </w:rPr>
        <w:t xml:space="preserve"> </w:t>
      </w:r>
      <w:r>
        <w:rPr>
          <w:color w:val="231F20"/>
          <w:w w:val="105"/>
          <w:sz w:val="21"/>
          <w:szCs w:val="21"/>
        </w:rPr>
        <w:t>they</w:t>
      </w:r>
      <w:r>
        <w:rPr>
          <w:color w:val="231F20"/>
          <w:spacing w:val="-21"/>
          <w:w w:val="105"/>
          <w:sz w:val="21"/>
          <w:szCs w:val="21"/>
        </w:rPr>
        <w:t xml:space="preserve"> </w:t>
      </w:r>
      <w:r>
        <w:rPr>
          <w:color w:val="231F20"/>
          <w:w w:val="105"/>
          <w:sz w:val="21"/>
          <w:szCs w:val="21"/>
        </w:rPr>
        <w:t>have</w:t>
      </w:r>
      <w:r>
        <w:rPr>
          <w:color w:val="231F20"/>
          <w:spacing w:val="-21"/>
          <w:w w:val="105"/>
          <w:sz w:val="21"/>
          <w:szCs w:val="21"/>
        </w:rPr>
        <w:t xml:space="preserve"> </w:t>
      </w:r>
      <w:r>
        <w:rPr>
          <w:color w:val="231F20"/>
          <w:w w:val="105"/>
          <w:sz w:val="21"/>
          <w:szCs w:val="21"/>
        </w:rPr>
        <w:t>compiled.</w:t>
      </w:r>
      <w:r>
        <w:rPr>
          <w:color w:val="231F20"/>
          <w:spacing w:val="-20"/>
          <w:w w:val="105"/>
          <w:sz w:val="21"/>
          <w:szCs w:val="21"/>
        </w:rPr>
        <w:t xml:space="preserve"> </w:t>
      </w:r>
      <w:r>
        <w:rPr>
          <w:color w:val="231F20"/>
          <w:w w:val="105"/>
          <w:sz w:val="21"/>
          <w:szCs w:val="21"/>
        </w:rPr>
        <w:t>Assessments</w:t>
      </w:r>
      <w:r>
        <w:rPr>
          <w:color w:val="231F20"/>
          <w:spacing w:val="-21"/>
          <w:w w:val="105"/>
          <w:sz w:val="21"/>
          <w:szCs w:val="21"/>
        </w:rPr>
        <w:t xml:space="preserve"> </w:t>
      </w:r>
      <w:r>
        <w:rPr>
          <w:color w:val="231F20"/>
          <w:w w:val="105"/>
          <w:sz w:val="21"/>
          <w:szCs w:val="21"/>
        </w:rPr>
        <w:t xml:space="preserve">are </w:t>
      </w:r>
      <w:r>
        <w:rPr>
          <w:color w:val="231F20"/>
          <w:spacing w:val="3"/>
          <w:w w:val="105"/>
          <w:sz w:val="21"/>
          <w:szCs w:val="21"/>
        </w:rPr>
        <w:t>thenvalidatedthroughareview</w:t>
      </w:r>
      <w:r>
        <w:rPr>
          <w:color w:val="231F20"/>
          <w:spacing w:val="-38"/>
          <w:w w:val="105"/>
          <w:sz w:val="21"/>
          <w:szCs w:val="21"/>
        </w:rPr>
        <w:t xml:space="preserve"> </w:t>
      </w:r>
      <w:r>
        <w:rPr>
          <w:color w:val="231F20"/>
          <w:w w:val="105"/>
          <w:sz w:val="21"/>
          <w:szCs w:val="21"/>
        </w:rPr>
        <w:t>of</w:t>
      </w:r>
      <w:r>
        <w:rPr>
          <w:color w:val="231F20"/>
          <w:spacing w:val="-38"/>
          <w:w w:val="105"/>
          <w:sz w:val="21"/>
          <w:szCs w:val="21"/>
        </w:rPr>
        <w:t xml:space="preserve"> </w:t>
      </w:r>
      <w:r>
        <w:rPr>
          <w:color w:val="231F20"/>
          <w:w w:val="105"/>
          <w:sz w:val="21"/>
          <w:szCs w:val="21"/>
        </w:rPr>
        <w:t>supportingevidence</w:t>
      </w:r>
      <w:r>
        <w:rPr>
          <w:color w:val="231F20"/>
          <w:spacing w:val="-38"/>
          <w:w w:val="105"/>
          <w:sz w:val="21"/>
          <w:szCs w:val="21"/>
        </w:rPr>
        <w:t xml:space="preserve"> </w:t>
      </w:r>
      <w:r>
        <w:rPr>
          <w:color w:val="231F20"/>
          <w:w w:val="105"/>
          <w:sz w:val="21"/>
          <w:szCs w:val="21"/>
        </w:rPr>
        <w:t>facilitated</w:t>
      </w:r>
      <w:r>
        <w:rPr>
          <w:color w:val="231F20"/>
          <w:spacing w:val="-37"/>
          <w:w w:val="105"/>
          <w:sz w:val="21"/>
          <w:szCs w:val="21"/>
        </w:rPr>
        <w:t xml:space="preserve"> </w:t>
      </w:r>
      <w:r>
        <w:rPr>
          <w:color w:val="231F20"/>
          <w:spacing w:val="5"/>
          <w:w w:val="105"/>
          <w:sz w:val="21"/>
          <w:szCs w:val="21"/>
        </w:rPr>
        <w:t>bythe</w:t>
      </w:r>
      <w:r>
        <w:rPr>
          <w:color w:val="231F20"/>
          <w:spacing w:val="-38"/>
          <w:w w:val="105"/>
          <w:sz w:val="21"/>
          <w:szCs w:val="21"/>
        </w:rPr>
        <w:t xml:space="preserve"> </w:t>
      </w:r>
      <w:r>
        <w:rPr>
          <w:color w:val="231F20"/>
          <w:w w:val="105"/>
          <w:sz w:val="21"/>
          <w:szCs w:val="21"/>
        </w:rPr>
        <w:t>Performance</w:t>
      </w:r>
      <w:r>
        <w:rPr>
          <w:color w:val="231F20"/>
          <w:spacing w:val="-38"/>
          <w:w w:val="105"/>
          <w:sz w:val="21"/>
          <w:szCs w:val="21"/>
        </w:rPr>
        <w:t xml:space="preserve"> </w:t>
      </w:r>
      <w:r>
        <w:rPr>
          <w:color w:val="231F20"/>
          <w:w w:val="105"/>
          <w:sz w:val="21"/>
          <w:szCs w:val="21"/>
        </w:rPr>
        <w:t>team.</w:t>
      </w:r>
      <w:r>
        <w:rPr>
          <w:color w:val="231F20"/>
          <w:spacing w:val="-37"/>
          <w:w w:val="105"/>
          <w:sz w:val="21"/>
          <w:szCs w:val="21"/>
        </w:rPr>
        <w:t xml:space="preserve"> </w:t>
      </w:r>
      <w:r>
        <w:rPr>
          <w:color w:val="231F20"/>
          <w:w w:val="105"/>
          <w:sz w:val="21"/>
          <w:szCs w:val="21"/>
        </w:rPr>
        <w:t>Especially for large or</w:t>
      </w:r>
      <w:r>
        <w:rPr>
          <w:color w:val="231F20"/>
          <w:w w:val="105"/>
          <w:sz w:val="21"/>
          <w:szCs w:val="21"/>
        </w:rPr>
        <w:t xml:space="preserve"> high-profile Activities, this validation process may include additional independent reviewers and GoI</w:t>
      </w:r>
      <w:r>
        <w:rPr>
          <w:color w:val="231F20"/>
          <w:spacing w:val="-27"/>
          <w:w w:val="105"/>
          <w:sz w:val="21"/>
          <w:szCs w:val="21"/>
        </w:rPr>
        <w:t xml:space="preserve"> </w:t>
      </w:r>
      <w:r>
        <w:rPr>
          <w:color w:val="231F20"/>
          <w:w w:val="105"/>
          <w:sz w:val="21"/>
          <w:szCs w:val="21"/>
        </w:rPr>
        <w:t>counterparts.</w:t>
      </w:r>
    </w:p>
    <w:p w:rsidR="00000000" w:rsidRDefault="00F4295E">
      <w:pPr>
        <w:pStyle w:val="BodyText"/>
        <w:kinsoku w:val="0"/>
        <w:overflowPunct w:val="0"/>
        <w:spacing w:before="3"/>
        <w:rPr>
          <w:sz w:val="23"/>
          <w:szCs w:val="23"/>
        </w:rPr>
      </w:pPr>
    </w:p>
    <w:p w:rsidR="00000000" w:rsidRDefault="00F4295E">
      <w:pPr>
        <w:pStyle w:val="ListParagraph"/>
        <w:numPr>
          <w:ilvl w:val="1"/>
          <w:numId w:val="55"/>
        </w:numPr>
        <w:tabs>
          <w:tab w:val="left" w:pos="965"/>
        </w:tabs>
        <w:kinsoku w:val="0"/>
        <w:overflowPunct w:val="0"/>
        <w:spacing w:line="261" w:lineRule="auto"/>
        <w:ind w:right="331"/>
        <w:jc w:val="both"/>
        <w:rPr>
          <w:color w:val="231F20"/>
          <w:w w:val="105"/>
          <w:sz w:val="21"/>
          <w:szCs w:val="21"/>
        </w:rPr>
      </w:pPr>
      <w:r>
        <w:rPr>
          <w:color w:val="231F20"/>
          <w:w w:val="105"/>
          <w:sz w:val="21"/>
          <w:szCs w:val="21"/>
        </w:rPr>
        <w:t>The</w:t>
      </w:r>
      <w:r>
        <w:rPr>
          <w:color w:val="231F20"/>
          <w:spacing w:val="-40"/>
          <w:w w:val="105"/>
          <w:sz w:val="21"/>
          <w:szCs w:val="21"/>
        </w:rPr>
        <w:t xml:space="preserve"> </w:t>
      </w:r>
      <w:r>
        <w:rPr>
          <w:color w:val="231F20"/>
          <w:w w:val="105"/>
          <w:sz w:val="21"/>
          <w:szCs w:val="21"/>
        </w:rPr>
        <w:t>Activity-level</w:t>
      </w:r>
      <w:r>
        <w:rPr>
          <w:color w:val="231F20"/>
          <w:spacing w:val="-39"/>
          <w:w w:val="105"/>
          <w:sz w:val="21"/>
          <w:szCs w:val="21"/>
        </w:rPr>
        <w:t xml:space="preserve"> </w:t>
      </w:r>
      <w:r>
        <w:rPr>
          <w:color w:val="231F20"/>
          <w:w w:val="105"/>
          <w:sz w:val="21"/>
          <w:szCs w:val="21"/>
        </w:rPr>
        <w:t>performance</w:t>
      </w:r>
      <w:r>
        <w:rPr>
          <w:color w:val="231F20"/>
          <w:spacing w:val="-39"/>
          <w:w w:val="105"/>
          <w:sz w:val="21"/>
          <w:szCs w:val="21"/>
        </w:rPr>
        <w:t xml:space="preserve"> </w:t>
      </w:r>
      <w:r>
        <w:rPr>
          <w:color w:val="231F20"/>
          <w:w w:val="105"/>
          <w:sz w:val="21"/>
          <w:szCs w:val="21"/>
        </w:rPr>
        <w:t>reflection</w:t>
      </w:r>
      <w:r>
        <w:rPr>
          <w:color w:val="231F20"/>
          <w:spacing w:val="-39"/>
          <w:w w:val="105"/>
          <w:sz w:val="21"/>
          <w:szCs w:val="21"/>
        </w:rPr>
        <w:t xml:space="preserve"> </w:t>
      </w:r>
      <w:r>
        <w:rPr>
          <w:color w:val="231F20"/>
          <w:spacing w:val="2"/>
          <w:w w:val="105"/>
          <w:sz w:val="21"/>
          <w:szCs w:val="21"/>
        </w:rPr>
        <w:t>andassessment</w:t>
      </w:r>
      <w:r>
        <w:rPr>
          <w:color w:val="231F20"/>
          <w:spacing w:val="-39"/>
          <w:w w:val="105"/>
          <w:sz w:val="21"/>
          <w:szCs w:val="21"/>
        </w:rPr>
        <w:t xml:space="preserve"> </w:t>
      </w:r>
      <w:r>
        <w:rPr>
          <w:color w:val="231F20"/>
          <w:w w:val="105"/>
          <w:sz w:val="21"/>
          <w:szCs w:val="21"/>
        </w:rPr>
        <w:t>process</w:t>
      </w:r>
      <w:r>
        <w:rPr>
          <w:color w:val="231F20"/>
          <w:spacing w:val="-39"/>
          <w:w w:val="105"/>
          <w:sz w:val="21"/>
          <w:szCs w:val="21"/>
        </w:rPr>
        <w:t xml:space="preserve"> </w:t>
      </w:r>
      <w:r>
        <w:rPr>
          <w:color w:val="231F20"/>
          <w:w w:val="105"/>
          <w:sz w:val="21"/>
          <w:szCs w:val="21"/>
        </w:rPr>
        <w:t>is</w:t>
      </w:r>
      <w:r>
        <w:rPr>
          <w:color w:val="231F20"/>
          <w:spacing w:val="-39"/>
          <w:w w:val="105"/>
          <w:sz w:val="21"/>
          <w:szCs w:val="21"/>
        </w:rPr>
        <w:t xml:space="preserve"> </w:t>
      </w:r>
      <w:r>
        <w:rPr>
          <w:color w:val="231F20"/>
          <w:w w:val="105"/>
          <w:sz w:val="21"/>
          <w:szCs w:val="21"/>
        </w:rPr>
        <w:t>structured</w:t>
      </w:r>
      <w:r>
        <w:rPr>
          <w:color w:val="231F20"/>
          <w:spacing w:val="-40"/>
          <w:w w:val="105"/>
          <w:sz w:val="21"/>
          <w:szCs w:val="21"/>
        </w:rPr>
        <w:t xml:space="preserve"> </w:t>
      </w:r>
      <w:r>
        <w:rPr>
          <w:color w:val="231F20"/>
          <w:w w:val="105"/>
          <w:sz w:val="21"/>
          <w:szCs w:val="21"/>
        </w:rPr>
        <w:t>around</w:t>
      </w:r>
      <w:r>
        <w:rPr>
          <w:color w:val="231F20"/>
          <w:spacing w:val="-39"/>
          <w:w w:val="105"/>
          <w:sz w:val="21"/>
          <w:szCs w:val="21"/>
        </w:rPr>
        <w:t xml:space="preserve"> </w:t>
      </w:r>
      <w:r>
        <w:rPr>
          <w:color w:val="231F20"/>
          <w:w w:val="105"/>
          <w:sz w:val="21"/>
          <w:szCs w:val="21"/>
        </w:rPr>
        <w:t>Activity</w:t>
      </w:r>
      <w:r>
        <w:rPr>
          <w:color w:val="231F20"/>
          <w:spacing w:val="-39"/>
          <w:w w:val="105"/>
          <w:sz w:val="21"/>
          <w:szCs w:val="21"/>
        </w:rPr>
        <w:t xml:space="preserve"> </w:t>
      </w:r>
      <w:r>
        <w:rPr>
          <w:color w:val="231F20"/>
          <w:w w:val="105"/>
          <w:sz w:val="21"/>
          <w:szCs w:val="21"/>
        </w:rPr>
        <w:t xml:space="preserve">reviews held at two key points in </w:t>
      </w:r>
      <w:r>
        <w:rPr>
          <w:color w:val="231F20"/>
          <w:spacing w:val="-4"/>
          <w:w w:val="105"/>
          <w:sz w:val="21"/>
          <w:szCs w:val="21"/>
        </w:rPr>
        <w:t xml:space="preserve">KOMPAK’s </w:t>
      </w:r>
      <w:r>
        <w:rPr>
          <w:color w:val="231F20"/>
          <w:w w:val="105"/>
          <w:sz w:val="21"/>
          <w:szCs w:val="21"/>
        </w:rPr>
        <w:t xml:space="preserve">annual performance cycle: an interim review after six months, and a final review at the end of the </w:t>
      </w:r>
      <w:r>
        <w:rPr>
          <w:color w:val="231F20"/>
          <w:spacing w:val="-4"/>
          <w:w w:val="105"/>
          <w:sz w:val="21"/>
          <w:szCs w:val="21"/>
        </w:rPr>
        <w:t xml:space="preserve">year. </w:t>
      </w:r>
      <w:r>
        <w:rPr>
          <w:color w:val="231F20"/>
          <w:w w:val="105"/>
          <w:sz w:val="21"/>
          <w:szCs w:val="21"/>
        </w:rPr>
        <w:t xml:space="preserve">The reviews are also a key part of </w:t>
      </w:r>
      <w:r>
        <w:rPr>
          <w:color w:val="231F20"/>
          <w:spacing w:val="-4"/>
          <w:w w:val="105"/>
          <w:sz w:val="21"/>
          <w:szCs w:val="21"/>
        </w:rPr>
        <w:t xml:space="preserve">KOMPAK’s </w:t>
      </w:r>
      <w:r>
        <w:rPr>
          <w:color w:val="231F20"/>
          <w:w w:val="105"/>
          <w:sz w:val="21"/>
          <w:szCs w:val="21"/>
        </w:rPr>
        <w:t>approach to facilitating learning (see 5.22 to 5.24). Depending on the size and nature of the Activity, add</w:t>
      </w:r>
      <w:r>
        <w:rPr>
          <w:color w:val="231F20"/>
          <w:w w:val="105"/>
          <w:sz w:val="21"/>
          <w:szCs w:val="21"/>
        </w:rPr>
        <w:t>itional check-in</w:t>
      </w:r>
      <w:r>
        <w:rPr>
          <w:color w:val="231F20"/>
          <w:spacing w:val="-14"/>
          <w:w w:val="105"/>
          <w:sz w:val="21"/>
          <w:szCs w:val="21"/>
        </w:rPr>
        <w:t xml:space="preserve"> </w:t>
      </w:r>
      <w:r>
        <w:rPr>
          <w:color w:val="231F20"/>
          <w:w w:val="105"/>
          <w:sz w:val="21"/>
          <w:szCs w:val="21"/>
        </w:rPr>
        <w:t>points</w:t>
      </w:r>
      <w:r>
        <w:rPr>
          <w:color w:val="231F20"/>
          <w:spacing w:val="-14"/>
          <w:w w:val="105"/>
          <w:sz w:val="21"/>
          <w:szCs w:val="21"/>
        </w:rPr>
        <w:t xml:space="preserve"> </w:t>
      </w:r>
      <w:r>
        <w:rPr>
          <w:color w:val="231F20"/>
          <w:w w:val="105"/>
          <w:sz w:val="21"/>
          <w:szCs w:val="21"/>
        </w:rPr>
        <w:t>can</w:t>
      </w:r>
      <w:r>
        <w:rPr>
          <w:color w:val="231F20"/>
          <w:spacing w:val="-14"/>
          <w:w w:val="105"/>
          <w:sz w:val="21"/>
          <w:szCs w:val="21"/>
        </w:rPr>
        <w:t xml:space="preserve"> </w:t>
      </w:r>
      <w:r>
        <w:rPr>
          <w:color w:val="231F20"/>
          <w:w w:val="105"/>
          <w:sz w:val="21"/>
          <w:szCs w:val="21"/>
        </w:rPr>
        <w:t>be</w:t>
      </w:r>
      <w:r>
        <w:rPr>
          <w:color w:val="231F20"/>
          <w:spacing w:val="-14"/>
          <w:w w:val="105"/>
          <w:sz w:val="21"/>
          <w:szCs w:val="21"/>
        </w:rPr>
        <w:t xml:space="preserve"> </w:t>
      </w:r>
      <w:r>
        <w:rPr>
          <w:color w:val="231F20"/>
          <w:w w:val="105"/>
          <w:sz w:val="21"/>
          <w:szCs w:val="21"/>
        </w:rPr>
        <w:t>held</w:t>
      </w:r>
      <w:r>
        <w:rPr>
          <w:color w:val="231F20"/>
          <w:spacing w:val="-13"/>
          <w:w w:val="105"/>
          <w:sz w:val="21"/>
          <w:szCs w:val="21"/>
        </w:rPr>
        <w:t xml:space="preserve"> </w:t>
      </w:r>
      <w:r>
        <w:rPr>
          <w:color w:val="231F20"/>
          <w:w w:val="105"/>
          <w:sz w:val="21"/>
          <w:szCs w:val="21"/>
        </w:rPr>
        <w:t>after</w:t>
      </w:r>
      <w:r>
        <w:rPr>
          <w:color w:val="231F20"/>
          <w:spacing w:val="-14"/>
          <w:w w:val="105"/>
          <w:sz w:val="21"/>
          <w:szCs w:val="21"/>
        </w:rPr>
        <w:t xml:space="preserve"> </w:t>
      </w:r>
      <w:r>
        <w:rPr>
          <w:color w:val="231F20"/>
          <w:w w:val="105"/>
          <w:sz w:val="21"/>
          <w:szCs w:val="21"/>
        </w:rPr>
        <w:t>three</w:t>
      </w:r>
      <w:r>
        <w:rPr>
          <w:color w:val="231F20"/>
          <w:spacing w:val="-14"/>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nine</w:t>
      </w:r>
      <w:r>
        <w:rPr>
          <w:color w:val="231F20"/>
          <w:spacing w:val="-13"/>
          <w:w w:val="105"/>
          <w:sz w:val="21"/>
          <w:szCs w:val="21"/>
        </w:rPr>
        <w:t xml:space="preserve"> </w:t>
      </w:r>
      <w:r>
        <w:rPr>
          <w:color w:val="231F20"/>
          <w:w w:val="105"/>
          <w:sz w:val="21"/>
          <w:szCs w:val="21"/>
        </w:rPr>
        <w:t>months.</w:t>
      </w:r>
      <w:r>
        <w:rPr>
          <w:color w:val="231F20"/>
          <w:spacing w:val="-14"/>
          <w:w w:val="105"/>
          <w:sz w:val="21"/>
          <w:szCs w:val="21"/>
        </w:rPr>
        <w:t xml:space="preserve"> </w:t>
      </w:r>
      <w:r>
        <w:rPr>
          <w:color w:val="231F20"/>
          <w:w w:val="105"/>
          <w:sz w:val="21"/>
          <w:szCs w:val="21"/>
        </w:rPr>
        <w:t>Each</w:t>
      </w:r>
      <w:r>
        <w:rPr>
          <w:color w:val="231F20"/>
          <w:spacing w:val="-14"/>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these</w:t>
      </w:r>
      <w:r>
        <w:rPr>
          <w:color w:val="231F20"/>
          <w:spacing w:val="-13"/>
          <w:w w:val="105"/>
          <w:sz w:val="21"/>
          <w:szCs w:val="21"/>
        </w:rPr>
        <w:t xml:space="preserve"> </w:t>
      </w:r>
      <w:r>
        <w:rPr>
          <w:color w:val="231F20"/>
          <w:w w:val="105"/>
          <w:sz w:val="21"/>
          <w:szCs w:val="21"/>
        </w:rPr>
        <w:t>exercises</w:t>
      </w:r>
      <w:r>
        <w:rPr>
          <w:color w:val="231F20"/>
          <w:spacing w:val="-14"/>
          <w:w w:val="105"/>
          <w:sz w:val="21"/>
          <w:szCs w:val="21"/>
        </w:rPr>
        <w:t xml:space="preserve"> </w:t>
      </w:r>
      <w:r>
        <w:rPr>
          <w:color w:val="231F20"/>
          <w:w w:val="105"/>
          <w:sz w:val="21"/>
          <w:szCs w:val="21"/>
        </w:rPr>
        <w:t>is</w:t>
      </w:r>
      <w:r>
        <w:rPr>
          <w:color w:val="231F20"/>
          <w:spacing w:val="-14"/>
          <w:w w:val="105"/>
          <w:sz w:val="21"/>
          <w:szCs w:val="21"/>
        </w:rPr>
        <w:t xml:space="preserve"> </w:t>
      </w:r>
      <w:r>
        <w:rPr>
          <w:color w:val="231F20"/>
          <w:w w:val="105"/>
          <w:sz w:val="21"/>
          <w:szCs w:val="21"/>
        </w:rPr>
        <w:t>intended</w:t>
      </w:r>
      <w:r>
        <w:rPr>
          <w:color w:val="231F20"/>
          <w:spacing w:val="-14"/>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w:t>
      </w:r>
    </w:p>
    <w:p w:rsidR="00000000" w:rsidRDefault="00F4295E">
      <w:pPr>
        <w:pStyle w:val="BodyText"/>
        <w:kinsoku w:val="0"/>
        <w:overflowPunct w:val="0"/>
        <w:spacing w:before="2"/>
        <w:rPr>
          <w:sz w:val="23"/>
          <w:szCs w:val="23"/>
        </w:rPr>
      </w:pPr>
    </w:p>
    <w:p w:rsidR="00000000" w:rsidRDefault="00F4295E">
      <w:pPr>
        <w:pStyle w:val="ListParagraph"/>
        <w:numPr>
          <w:ilvl w:val="2"/>
          <w:numId w:val="55"/>
        </w:numPr>
        <w:tabs>
          <w:tab w:val="left" w:pos="1248"/>
        </w:tabs>
        <w:kinsoku w:val="0"/>
        <w:overflowPunct w:val="0"/>
        <w:spacing w:line="261" w:lineRule="auto"/>
        <w:ind w:left="1247" w:right="331" w:hanging="283"/>
        <w:jc w:val="both"/>
        <w:rPr>
          <w:color w:val="AC1F24"/>
          <w:w w:val="105"/>
          <w:sz w:val="21"/>
          <w:szCs w:val="21"/>
        </w:rPr>
      </w:pPr>
      <w:r>
        <w:rPr>
          <w:color w:val="231F20"/>
          <w:w w:val="105"/>
          <w:sz w:val="21"/>
          <w:szCs w:val="21"/>
        </w:rPr>
        <w:t>Provide</w:t>
      </w:r>
      <w:r>
        <w:rPr>
          <w:color w:val="231F20"/>
          <w:spacing w:val="-21"/>
          <w:w w:val="105"/>
          <w:sz w:val="21"/>
          <w:szCs w:val="21"/>
        </w:rPr>
        <w:t xml:space="preserve"> </w:t>
      </w:r>
      <w:r>
        <w:rPr>
          <w:color w:val="231F20"/>
          <w:w w:val="105"/>
          <w:sz w:val="21"/>
          <w:szCs w:val="21"/>
        </w:rPr>
        <w:t>an</w:t>
      </w:r>
      <w:r>
        <w:rPr>
          <w:color w:val="231F20"/>
          <w:spacing w:val="-21"/>
          <w:w w:val="105"/>
          <w:sz w:val="21"/>
          <w:szCs w:val="21"/>
        </w:rPr>
        <w:t xml:space="preserve"> </w:t>
      </w:r>
      <w:r>
        <w:rPr>
          <w:color w:val="231F20"/>
          <w:w w:val="105"/>
          <w:sz w:val="21"/>
          <w:szCs w:val="21"/>
        </w:rPr>
        <w:t>opportunity</w:t>
      </w:r>
      <w:r>
        <w:rPr>
          <w:color w:val="231F20"/>
          <w:spacing w:val="-20"/>
          <w:w w:val="105"/>
          <w:sz w:val="21"/>
          <w:szCs w:val="21"/>
        </w:rPr>
        <w:t xml:space="preserve"> </w:t>
      </w:r>
      <w:r>
        <w:rPr>
          <w:color w:val="231F20"/>
          <w:w w:val="105"/>
          <w:sz w:val="21"/>
          <w:szCs w:val="21"/>
        </w:rPr>
        <w:t>to</w:t>
      </w:r>
      <w:r>
        <w:rPr>
          <w:color w:val="231F20"/>
          <w:spacing w:val="-21"/>
          <w:w w:val="105"/>
          <w:sz w:val="21"/>
          <w:szCs w:val="21"/>
        </w:rPr>
        <w:t xml:space="preserve"> </w:t>
      </w:r>
      <w:r>
        <w:rPr>
          <w:color w:val="231F20"/>
          <w:w w:val="105"/>
          <w:sz w:val="21"/>
          <w:szCs w:val="21"/>
        </w:rPr>
        <w:t>check</w:t>
      </w:r>
      <w:r>
        <w:rPr>
          <w:color w:val="231F20"/>
          <w:spacing w:val="-21"/>
          <w:w w:val="105"/>
          <w:sz w:val="21"/>
          <w:szCs w:val="21"/>
        </w:rPr>
        <w:t xml:space="preserve"> </w:t>
      </w:r>
      <w:r>
        <w:rPr>
          <w:color w:val="231F20"/>
          <w:w w:val="105"/>
          <w:sz w:val="21"/>
          <w:szCs w:val="21"/>
        </w:rPr>
        <w:t>progress</w:t>
      </w:r>
      <w:r>
        <w:rPr>
          <w:color w:val="231F20"/>
          <w:spacing w:val="-20"/>
          <w:w w:val="105"/>
          <w:sz w:val="21"/>
          <w:szCs w:val="21"/>
        </w:rPr>
        <w:t xml:space="preserve"> </w:t>
      </w:r>
      <w:r>
        <w:rPr>
          <w:color w:val="231F20"/>
          <w:w w:val="105"/>
          <w:sz w:val="21"/>
          <w:szCs w:val="21"/>
        </w:rPr>
        <w:t>against</w:t>
      </w:r>
      <w:r>
        <w:rPr>
          <w:color w:val="231F20"/>
          <w:spacing w:val="-21"/>
          <w:w w:val="105"/>
          <w:sz w:val="21"/>
          <w:szCs w:val="21"/>
        </w:rPr>
        <w:t xml:space="preserve"> </w:t>
      </w:r>
      <w:r>
        <w:rPr>
          <w:color w:val="231F20"/>
          <w:w w:val="105"/>
          <w:sz w:val="21"/>
          <w:szCs w:val="21"/>
        </w:rPr>
        <w:t>plans</w:t>
      </w:r>
      <w:r>
        <w:rPr>
          <w:color w:val="231F20"/>
          <w:spacing w:val="-20"/>
          <w:w w:val="105"/>
          <w:sz w:val="21"/>
          <w:szCs w:val="21"/>
        </w:rPr>
        <w:t xml:space="preserve"> </w:t>
      </w:r>
      <w:r>
        <w:rPr>
          <w:color w:val="231F20"/>
          <w:w w:val="105"/>
          <w:sz w:val="21"/>
          <w:szCs w:val="21"/>
        </w:rPr>
        <w:t>and</w:t>
      </w:r>
      <w:r>
        <w:rPr>
          <w:color w:val="231F20"/>
          <w:spacing w:val="-21"/>
          <w:w w:val="105"/>
          <w:sz w:val="21"/>
          <w:szCs w:val="21"/>
        </w:rPr>
        <w:t xml:space="preserve"> </w:t>
      </w:r>
      <w:r>
        <w:rPr>
          <w:color w:val="231F20"/>
          <w:w w:val="105"/>
          <w:sz w:val="21"/>
          <w:szCs w:val="21"/>
        </w:rPr>
        <w:t>expectations,</w:t>
      </w:r>
      <w:r>
        <w:rPr>
          <w:color w:val="231F20"/>
          <w:spacing w:val="-21"/>
          <w:w w:val="105"/>
          <w:sz w:val="21"/>
          <w:szCs w:val="21"/>
        </w:rPr>
        <w:t xml:space="preserve"> </w:t>
      </w:r>
      <w:r>
        <w:rPr>
          <w:color w:val="231F20"/>
          <w:w w:val="105"/>
          <w:sz w:val="21"/>
          <w:szCs w:val="21"/>
        </w:rPr>
        <w:t>i.e.</w:t>
      </w:r>
      <w:r>
        <w:rPr>
          <w:color w:val="231F20"/>
          <w:spacing w:val="-20"/>
          <w:w w:val="105"/>
          <w:sz w:val="21"/>
          <w:szCs w:val="21"/>
        </w:rPr>
        <w:t xml:space="preserve"> </w:t>
      </w:r>
      <w:r>
        <w:rPr>
          <w:color w:val="231F20"/>
          <w:w w:val="105"/>
          <w:sz w:val="21"/>
          <w:szCs w:val="21"/>
        </w:rPr>
        <w:t>answer</w:t>
      </w:r>
      <w:r>
        <w:rPr>
          <w:color w:val="231F20"/>
          <w:spacing w:val="-21"/>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question ‘</w:t>
      </w:r>
      <w:r>
        <w:rPr>
          <w:rFonts w:ascii="Arial" w:hAnsi="Arial" w:cs="Arial"/>
          <w:b/>
          <w:bCs/>
          <w:color w:val="231F20"/>
          <w:w w:val="105"/>
          <w:sz w:val="21"/>
          <w:szCs w:val="21"/>
        </w:rPr>
        <w:t>What</w:t>
      </w:r>
      <w:r>
        <w:rPr>
          <w:rFonts w:ascii="Arial" w:hAnsi="Arial" w:cs="Arial"/>
          <w:b/>
          <w:bCs/>
          <w:color w:val="231F20"/>
          <w:spacing w:val="-22"/>
          <w:w w:val="105"/>
          <w:sz w:val="21"/>
          <w:szCs w:val="21"/>
        </w:rPr>
        <w:t xml:space="preserve"> </w:t>
      </w:r>
      <w:r>
        <w:rPr>
          <w:rFonts w:ascii="Arial" w:hAnsi="Arial" w:cs="Arial"/>
          <w:b/>
          <w:bCs/>
          <w:color w:val="231F20"/>
          <w:w w:val="105"/>
          <w:sz w:val="21"/>
          <w:szCs w:val="21"/>
        </w:rPr>
        <w:t>happened?</w:t>
      </w:r>
      <w:r>
        <w:rPr>
          <w:color w:val="231F20"/>
          <w:w w:val="105"/>
          <w:sz w:val="21"/>
          <w:szCs w:val="21"/>
        </w:rPr>
        <w:t>’</w:t>
      </w:r>
    </w:p>
    <w:p w:rsidR="00000000" w:rsidRDefault="00F4295E">
      <w:pPr>
        <w:pStyle w:val="ListParagraph"/>
        <w:numPr>
          <w:ilvl w:val="2"/>
          <w:numId w:val="55"/>
        </w:numPr>
        <w:tabs>
          <w:tab w:val="left" w:pos="1248"/>
        </w:tabs>
        <w:kinsoku w:val="0"/>
        <w:overflowPunct w:val="0"/>
        <w:spacing w:before="1" w:line="261" w:lineRule="auto"/>
        <w:ind w:left="1247" w:right="332" w:hanging="283"/>
        <w:jc w:val="both"/>
        <w:rPr>
          <w:color w:val="AC1F24"/>
          <w:spacing w:val="-2"/>
          <w:w w:val="105"/>
          <w:sz w:val="21"/>
          <w:szCs w:val="21"/>
        </w:rPr>
      </w:pPr>
      <w:r>
        <w:rPr>
          <w:color w:val="231F20"/>
          <w:w w:val="105"/>
          <w:sz w:val="21"/>
          <w:szCs w:val="21"/>
        </w:rPr>
        <w:t>Provide</w:t>
      </w:r>
      <w:r>
        <w:rPr>
          <w:color w:val="231F20"/>
          <w:spacing w:val="-9"/>
          <w:w w:val="105"/>
          <w:sz w:val="21"/>
          <w:szCs w:val="21"/>
        </w:rPr>
        <w:t xml:space="preserve"> </w:t>
      </w:r>
      <w:r>
        <w:rPr>
          <w:color w:val="231F20"/>
          <w:w w:val="105"/>
          <w:sz w:val="21"/>
          <w:szCs w:val="21"/>
        </w:rPr>
        <w:t>space</w:t>
      </w:r>
      <w:r>
        <w:rPr>
          <w:color w:val="231F20"/>
          <w:spacing w:val="-9"/>
          <w:w w:val="105"/>
          <w:sz w:val="21"/>
          <w:szCs w:val="21"/>
        </w:rPr>
        <w:t xml:space="preserve"> </w:t>
      </w:r>
      <w:r>
        <w:rPr>
          <w:color w:val="231F20"/>
          <w:w w:val="105"/>
          <w:sz w:val="21"/>
          <w:szCs w:val="21"/>
        </w:rPr>
        <w:t>for</w:t>
      </w:r>
      <w:r>
        <w:rPr>
          <w:color w:val="231F20"/>
          <w:spacing w:val="-8"/>
          <w:w w:val="105"/>
          <w:sz w:val="21"/>
          <w:szCs w:val="21"/>
        </w:rPr>
        <w:t xml:space="preserve"> </w:t>
      </w:r>
      <w:r>
        <w:rPr>
          <w:color w:val="231F20"/>
          <w:w w:val="105"/>
          <w:sz w:val="21"/>
          <w:szCs w:val="21"/>
        </w:rPr>
        <w:t>an</w:t>
      </w:r>
      <w:r>
        <w:rPr>
          <w:color w:val="231F20"/>
          <w:spacing w:val="-9"/>
          <w:w w:val="105"/>
          <w:sz w:val="21"/>
          <w:szCs w:val="21"/>
        </w:rPr>
        <w:t xml:space="preserve"> </w:t>
      </w:r>
      <w:r>
        <w:rPr>
          <w:color w:val="231F20"/>
          <w:w w:val="105"/>
          <w:sz w:val="21"/>
          <w:szCs w:val="21"/>
        </w:rPr>
        <w:t>internal</w:t>
      </w:r>
      <w:r>
        <w:rPr>
          <w:color w:val="231F20"/>
          <w:spacing w:val="-8"/>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reflexive</w:t>
      </w:r>
      <w:r>
        <w:rPr>
          <w:color w:val="231F20"/>
          <w:spacing w:val="-8"/>
          <w:w w:val="105"/>
          <w:sz w:val="21"/>
          <w:szCs w:val="21"/>
        </w:rPr>
        <w:t xml:space="preserve"> </w:t>
      </w:r>
      <w:r>
        <w:rPr>
          <w:color w:val="231F20"/>
          <w:w w:val="105"/>
          <w:sz w:val="21"/>
          <w:szCs w:val="21"/>
        </w:rPr>
        <w:t>questioning</w:t>
      </w:r>
      <w:r>
        <w:rPr>
          <w:color w:val="231F20"/>
          <w:spacing w:val="-9"/>
          <w:w w:val="105"/>
          <w:sz w:val="21"/>
          <w:szCs w:val="21"/>
        </w:rPr>
        <w:t xml:space="preserve"> </w:t>
      </w:r>
      <w:r>
        <w:rPr>
          <w:color w:val="231F20"/>
          <w:w w:val="105"/>
          <w:sz w:val="21"/>
          <w:szCs w:val="21"/>
        </w:rPr>
        <w:t>about</w:t>
      </w:r>
      <w:r>
        <w:rPr>
          <w:color w:val="231F20"/>
          <w:spacing w:val="-9"/>
          <w:w w:val="105"/>
          <w:sz w:val="21"/>
          <w:szCs w:val="21"/>
        </w:rPr>
        <w:t xml:space="preserve"> </w:t>
      </w:r>
      <w:r>
        <w:rPr>
          <w:color w:val="231F20"/>
          <w:w w:val="105"/>
          <w:sz w:val="21"/>
          <w:szCs w:val="21"/>
        </w:rPr>
        <w:t>what</w:t>
      </w:r>
      <w:r>
        <w:rPr>
          <w:color w:val="231F20"/>
          <w:spacing w:val="-8"/>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working</w:t>
      </w:r>
      <w:r>
        <w:rPr>
          <w:color w:val="231F20"/>
          <w:spacing w:val="-8"/>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what</w:t>
      </w:r>
      <w:r>
        <w:rPr>
          <w:color w:val="231F20"/>
          <w:spacing w:val="-8"/>
          <w:w w:val="105"/>
          <w:sz w:val="21"/>
          <w:szCs w:val="21"/>
        </w:rPr>
        <w:t xml:space="preserve"> </w:t>
      </w:r>
      <w:r>
        <w:rPr>
          <w:color w:val="231F20"/>
          <w:w w:val="105"/>
          <w:sz w:val="21"/>
          <w:szCs w:val="21"/>
        </w:rPr>
        <w:t>isn’t,</w:t>
      </w:r>
      <w:r>
        <w:rPr>
          <w:color w:val="231F20"/>
          <w:spacing w:val="-9"/>
          <w:w w:val="105"/>
          <w:sz w:val="21"/>
          <w:szCs w:val="21"/>
        </w:rPr>
        <w:t xml:space="preserve"> </w:t>
      </w:r>
      <w:r>
        <w:rPr>
          <w:color w:val="231F20"/>
          <w:w w:val="105"/>
          <w:sz w:val="21"/>
          <w:szCs w:val="21"/>
        </w:rPr>
        <w:t>i.e. answer</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question</w:t>
      </w:r>
      <w:r>
        <w:rPr>
          <w:color w:val="231F20"/>
          <w:spacing w:val="-9"/>
          <w:w w:val="105"/>
          <w:sz w:val="21"/>
          <w:szCs w:val="21"/>
        </w:rPr>
        <w:t xml:space="preserve"> </w:t>
      </w:r>
      <w:r>
        <w:rPr>
          <w:color w:val="231F20"/>
          <w:w w:val="105"/>
          <w:sz w:val="21"/>
          <w:szCs w:val="21"/>
        </w:rPr>
        <w:t>‘</w:t>
      </w:r>
      <w:r>
        <w:rPr>
          <w:rFonts w:ascii="Arial" w:hAnsi="Arial" w:cs="Arial"/>
          <w:b/>
          <w:bCs/>
          <w:color w:val="231F20"/>
          <w:w w:val="105"/>
          <w:sz w:val="21"/>
          <w:szCs w:val="21"/>
        </w:rPr>
        <w:t>So</w:t>
      </w:r>
      <w:r>
        <w:rPr>
          <w:rFonts w:ascii="Arial" w:hAnsi="Arial" w:cs="Arial"/>
          <w:b/>
          <w:bCs/>
          <w:color w:val="231F20"/>
          <w:spacing w:val="-22"/>
          <w:w w:val="105"/>
          <w:sz w:val="21"/>
          <w:szCs w:val="21"/>
        </w:rPr>
        <w:t xml:space="preserve"> </w:t>
      </w:r>
      <w:r>
        <w:rPr>
          <w:rFonts w:ascii="Arial" w:hAnsi="Arial" w:cs="Arial"/>
          <w:b/>
          <w:bCs/>
          <w:color w:val="231F20"/>
          <w:spacing w:val="-2"/>
          <w:w w:val="105"/>
          <w:sz w:val="21"/>
          <w:szCs w:val="21"/>
        </w:rPr>
        <w:t>What?</w:t>
      </w:r>
      <w:r>
        <w:rPr>
          <w:color w:val="231F20"/>
          <w:spacing w:val="-2"/>
          <w:w w:val="105"/>
          <w:sz w:val="21"/>
          <w:szCs w:val="21"/>
        </w:rPr>
        <w:t>’</w:t>
      </w:r>
    </w:p>
    <w:p w:rsidR="00000000" w:rsidRDefault="00F4295E">
      <w:pPr>
        <w:pStyle w:val="ListParagraph"/>
        <w:numPr>
          <w:ilvl w:val="2"/>
          <w:numId w:val="55"/>
        </w:numPr>
        <w:tabs>
          <w:tab w:val="left" w:pos="1248"/>
        </w:tabs>
        <w:kinsoku w:val="0"/>
        <w:overflowPunct w:val="0"/>
        <w:spacing w:before="1" w:line="261" w:lineRule="auto"/>
        <w:ind w:left="1247" w:right="332" w:hanging="283"/>
        <w:jc w:val="both"/>
        <w:rPr>
          <w:color w:val="AC1F24"/>
          <w:spacing w:val="-3"/>
          <w:sz w:val="21"/>
          <w:szCs w:val="21"/>
        </w:rPr>
      </w:pPr>
      <w:r>
        <w:rPr>
          <w:color w:val="231F20"/>
          <w:sz w:val="21"/>
          <w:szCs w:val="21"/>
        </w:rPr>
        <w:t>Identify and agree the required changes to plans going forward, i.e. answer the question ‘</w:t>
      </w:r>
      <w:r>
        <w:rPr>
          <w:rFonts w:ascii="Arial" w:hAnsi="Arial" w:cs="Arial"/>
          <w:b/>
          <w:bCs/>
          <w:color w:val="231F20"/>
          <w:sz w:val="21"/>
          <w:szCs w:val="21"/>
        </w:rPr>
        <w:t xml:space="preserve">What </w:t>
      </w:r>
      <w:r>
        <w:rPr>
          <w:rFonts w:ascii="Arial" w:hAnsi="Arial" w:cs="Arial"/>
          <w:b/>
          <w:bCs/>
          <w:color w:val="231F20"/>
          <w:spacing w:val="-3"/>
          <w:sz w:val="21"/>
          <w:szCs w:val="21"/>
        </w:rPr>
        <w:t>Next?</w:t>
      </w:r>
      <w:r>
        <w:rPr>
          <w:color w:val="231F20"/>
          <w:spacing w:val="-3"/>
          <w:sz w:val="21"/>
          <w:szCs w:val="21"/>
        </w:rPr>
        <w:t>’</w:t>
      </w:r>
    </w:p>
    <w:p w:rsidR="00000000" w:rsidRDefault="00F4295E">
      <w:pPr>
        <w:pStyle w:val="BodyText"/>
        <w:kinsoku w:val="0"/>
        <w:overflowPunct w:val="0"/>
        <w:rPr>
          <w:sz w:val="20"/>
          <w:szCs w:val="20"/>
        </w:rPr>
      </w:pPr>
    </w:p>
    <w:p w:rsidR="00000000" w:rsidRDefault="00EA3998">
      <w:pPr>
        <w:pStyle w:val="BodyText"/>
        <w:kinsoku w:val="0"/>
        <w:overflowPunct w:val="0"/>
        <w:spacing w:before="2"/>
        <w:rPr>
          <w:sz w:val="27"/>
          <w:szCs w:val="27"/>
        </w:rPr>
      </w:pPr>
      <w:r>
        <w:rPr>
          <w:noProof/>
        </w:rPr>
        <mc:AlternateContent>
          <mc:Choice Requires="wps">
            <w:drawing>
              <wp:anchor distT="0" distB="0" distL="0" distR="0" simplePos="0" relativeHeight="251603456" behindDoc="0" locked="0" layoutInCell="0" allowOverlap="1">
                <wp:simplePos x="0" y="0"/>
                <wp:positionH relativeFrom="page">
                  <wp:posOffset>719455</wp:posOffset>
                </wp:positionH>
                <wp:positionV relativeFrom="paragraph">
                  <wp:posOffset>238125</wp:posOffset>
                </wp:positionV>
                <wp:extent cx="6120130" cy="12700"/>
                <wp:effectExtent l="0" t="0" r="0" b="0"/>
                <wp:wrapTopAndBottom/>
                <wp:docPr id="559"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748328" id="Freeform 223"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75pt,538.5pt,18.7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13</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ListParagraph"/>
        <w:numPr>
          <w:ilvl w:val="1"/>
          <w:numId w:val="55"/>
        </w:numPr>
        <w:tabs>
          <w:tab w:val="left" w:pos="965"/>
        </w:tabs>
        <w:kinsoku w:val="0"/>
        <w:overflowPunct w:val="0"/>
        <w:spacing w:before="494" w:line="261" w:lineRule="auto"/>
        <w:ind w:right="330"/>
        <w:jc w:val="both"/>
        <w:rPr>
          <w:color w:val="231F20"/>
          <w:w w:val="105"/>
          <w:sz w:val="21"/>
          <w:szCs w:val="21"/>
        </w:rPr>
      </w:pPr>
      <w:r>
        <w:rPr>
          <w:color w:val="231F20"/>
          <w:w w:val="105"/>
          <w:sz w:val="21"/>
          <w:szCs w:val="21"/>
        </w:rPr>
        <w:t>Although</w:t>
      </w:r>
      <w:r>
        <w:rPr>
          <w:color w:val="231F20"/>
          <w:spacing w:val="-26"/>
          <w:w w:val="105"/>
          <w:sz w:val="21"/>
          <w:szCs w:val="21"/>
        </w:rPr>
        <w:t xml:space="preserve"> </w:t>
      </w:r>
      <w:r>
        <w:rPr>
          <w:color w:val="231F20"/>
          <w:w w:val="105"/>
          <w:sz w:val="21"/>
          <w:szCs w:val="21"/>
        </w:rPr>
        <w:t>these</w:t>
      </w:r>
      <w:r>
        <w:rPr>
          <w:color w:val="231F20"/>
          <w:spacing w:val="-25"/>
          <w:w w:val="105"/>
          <w:sz w:val="21"/>
          <w:szCs w:val="21"/>
        </w:rPr>
        <w:t xml:space="preserve"> </w:t>
      </w:r>
      <w:r>
        <w:rPr>
          <w:color w:val="231F20"/>
          <w:w w:val="105"/>
          <w:sz w:val="21"/>
          <w:szCs w:val="21"/>
        </w:rPr>
        <w:t>basic</w:t>
      </w:r>
      <w:r>
        <w:rPr>
          <w:color w:val="231F20"/>
          <w:spacing w:val="-25"/>
          <w:w w:val="105"/>
          <w:sz w:val="21"/>
          <w:szCs w:val="21"/>
        </w:rPr>
        <w:t xml:space="preserve"> </w:t>
      </w:r>
      <w:r>
        <w:rPr>
          <w:color w:val="231F20"/>
          <w:w w:val="105"/>
          <w:sz w:val="21"/>
          <w:szCs w:val="21"/>
        </w:rPr>
        <w:t>questions</w:t>
      </w:r>
      <w:r>
        <w:rPr>
          <w:color w:val="231F20"/>
          <w:spacing w:val="-26"/>
          <w:w w:val="105"/>
          <w:sz w:val="21"/>
          <w:szCs w:val="21"/>
        </w:rPr>
        <w:t xml:space="preserve"> </w:t>
      </w:r>
      <w:r>
        <w:rPr>
          <w:color w:val="231F20"/>
          <w:w w:val="105"/>
          <w:sz w:val="21"/>
          <w:szCs w:val="21"/>
        </w:rPr>
        <w:t>are</w:t>
      </w:r>
      <w:r>
        <w:rPr>
          <w:color w:val="231F20"/>
          <w:spacing w:val="-25"/>
          <w:w w:val="105"/>
          <w:sz w:val="21"/>
          <w:szCs w:val="21"/>
        </w:rPr>
        <w:t xml:space="preserve"> </w:t>
      </w:r>
      <w:r>
        <w:rPr>
          <w:color w:val="231F20"/>
          <w:w w:val="105"/>
          <w:sz w:val="21"/>
          <w:szCs w:val="21"/>
        </w:rPr>
        <w:t>the</w:t>
      </w:r>
      <w:r>
        <w:rPr>
          <w:color w:val="231F20"/>
          <w:spacing w:val="-25"/>
          <w:w w:val="105"/>
          <w:sz w:val="21"/>
          <w:szCs w:val="21"/>
        </w:rPr>
        <w:t xml:space="preserve"> </w:t>
      </w:r>
      <w:r>
        <w:rPr>
          <w:color w:val="231F20"/>
          <w:w w:val="105"/>
          <w:sz w:val="21"/>
          <w:szCs w:val="21"/>
        </w:rPr>
        <w:t>same,</w:t>
      </w:r>
      <w:r>
        <w:rPr>
          <w:color w:val="231F20"/>
          <w:spacing w:val="-26"/>
          <w:w w:val="105"/>
          <w:sz w:val="21"/>
          <w:szCs w:val="21"/>
        </w:rPr>
        <w:t xml:space="preserve"> </w:t>
      </w:r>
      <w:r>
        <w:rPr>
          <w:color w:val="231F20"/>
          <w:w w:val="105"/>
          <w:sz w:val="21"/>
          <w:szCs w:val="21"/>
        </w:rPr>
        <w:t>their</w:t>
      </w:r>
      <w:r>
        <w:rPr>
          <w:color w:val="231F20"/>
          <w:spacing w:val="-25"/>
          <w:w w:val="105"/>
          <w:sz w:val="21"/>
          <w:szCs w:val="21"/>
        </w:rPr>
        <w:t xml:space="preserve"> </w:t>
      </w:r>
      <w:r>
        <w:rPr>
          <w:color w:val="231F20"/>
          <w:w w:val="105"/>
          <w:sz w:val="21"/>
          <w:szCs w:val="21"/>
        </w:rPr>
        <w:t>focus</w:t>
      </w:r>
      <w:r>
        <w:rPr>
          <w:color w:val="231F20"/>
          <w:spacing w:val="-25"/>
          <w:w w:val="105"/>
          <w:sz w:val="21"/>
          <w:szCs w:val="21"/>
        </w:rPr>
        <w:t xml:space="preserve"> </w:t>
      </w:r>
      <w:r>
        <w:rPr>
          <w:color w:val="231F20"/>
          <w:w w:val="105"/>
          <w:sz w:val="21"/>
          <w:szCs w:val="21"/>
        </w:rPr>
        <w:t>changes</w:t>
      </w:r>
      <w:r>
        <w:rPr>
          <w:color w:val="231F20"/>
          <w:spacing w:val="-26"/>
          <w:w w:val="105"/>
          <w:sz w:val="21"/>
          <w:szCs w:val="21"/>
        </w:rPr>
        <w:t xml:space="preserve"> </w:t>
      </w:r>
      <w:r>
        <w:rPr>
          <w:color w:val="231F20"/>
          <w:w w:val="105"/>
          <w:sz w:val="21"/>
          <w:szCs w:val="21"/>
        </w:rPr>
        <w:t>at</w:t>
      </w:r>
      <w:r>
        <w:rPr>
          <w:color w:val="231F20"/>
          <w:spacing w:val="-25"/>
          <w:w w:val="105"/>
          <w:sz w:val="21"/>
          <w:szCs w:val="21"/>
        </w:rPr>
        <w:t xml:space="preserve"> </w:t>
      </w:r>
      <w:r>
        <w:rPr>
          <w:color w:val="231F20"/>
          <w:w w:val="105"/>
          <w:sz w:val="21"/>
          <w:szCs w:val="21"/>
        </w:rPr>
        <w:t>different</w:t>
      </w:r>
      <w:r>
        <w:rPr>
          <w:color w:val="231F20"/>
          <w:spacing w:val="-25"/>
          <w:w w:val="105"/>
          <w:sz w:val="21"/>
          <w:szCs w:val="21"/>
        </w:rPr>
        <w:t xml:space="preserve"> </w:t>
      </w:r>
      <w:r>
        <w:rPr>
          <w:color w:val="231F20"/>
          <w:w w:val="105"/>
          <w:sz w:val="21"/>
          <w:szCs w:val="21"/>
        </w:rPr>
        <w:t>points</w:t>
      </w:r>
      <w:r>
        <w:rPr>
          <w:color w:val="231F20"/>
          <w:spacing w:val="-26"/>
          <w:w w:val="105"/>
          <w:sz w:val="21"/>
          <w:szCs w:val="21"/>
        </w:rPr>
        <w:t xml:space="preserve"> </w:t>
      </w:r>
      <w:r>
        <w:rPr>
          <w:color w:val="231F20"/>
          <w:w w:val="105"/>
          <w:sz w:val="21"/>
          <w:szCs w:val="21"/>
        </w:rPr>
        <w:t>during</w:t>
      </w:r>
      <w:r>
        <w:rPr>
          <w:color w:val="231F20"/>
          <w:spacing w:val="-25"/>
          <w:w w:val="105"/>
          <w:sz w:val="21"/>
          <w:szCs w:val="21"/>
        </w:rPr>
        <w:t xml:space="preserve"> </w:t>
      </w:r>
      <w:r>
        <w:rPr>
          <w:color w:val="231F20"/>
          <w:w w:val="105"/>
          <w:sz w:val="21"/>
          <w:szCs w:val="21"/>
        </w:rPr>
        <w:t>the</w:t>
      </w:r>
      <w:r>
        <w:rPr>
          <w:color w:val="231F20"/>
          <w:spacing w:val="-25"/>
          <w:w w:val="105"/>
          <w:sz w:val="21"/>
          <w:szCs w:val="21"/>
        </w:rPr>
        <w:t xml:space="preserve"> </w:t>
      </w:r>
      <w:r>
        <w:rPr>
          <w:color w:val="231F20"/>
          <w:w w:val="105"/>
          <w:sz w:val="21"/>
          <w:szCs w:val="21"/>
        </w:rPr>
        <w:t xml:space="preserve">annual performance cycle. As can be seen in </w:t>
      </w:r>
      <w:r>
        <w:rPr>
          <w:color w:val="231F20"/>
          <w:spacing w:val="-4"/>
          <w:w w:val="105"/>
          <w:sz w:val="21"/>
          <w:szCs w:val="21"/>
        </w:rPr>
        <w:t xml:space="preserve">Table </w:t>
      </w:r>
      <w:r>
        <w:rPr>
          <w:color w:val="231F20"/>
          <w:w w:val="105"/>
          <w:sz w:val="21"/>
          <w:szCs w:val="21"/>
        </w:rPr>
        <w:t>4, in months 3 and 9, the process is lighter and</w:t>
      </w:r>
      <w:r>
        <w:rPr>
          <w:color w:val="231F20"/>
          <w:spacing w:val="-20"/>
          <w:w w:val="105"/>
          <w:sz w:val="21"/>
          <w:szCs w:val="21"/>
        </w:rPr>
        <w:t xml:space="preserve"> </w:t>
      </w:r>
      <w:r>
        <w:rPr>
          <w:color w:val="231F20"/>
          <w:w w:val="105"/>
          <w:sz w:val="21"/>
          <w:szCs w:val="21"/>
        </w:rPr>
        <w:t>focused predominantly on the status of implementation. In month 6, the process is more focused on the (interim)</w:t>
      </w:r>
      <w:r>
        <w:rPr>
          <w:color w:val="231F20"/>
          <w:spacing w:val="-21"/>
          <w:w w:val="105"/>
          <w:sz w:val="21"/>
          <w:szCs w:val="21"/>
        </w:rPr>
        <w:t xml:space="preserve"> </w:t>
      </w:r>
      <w:r>
        <w:rPr>
          <w:color w:val="231F20"/>
          <w:w w:val="105"/>
          <w:sz w:val="21"/>
          <w:szCs w:val="21"/>
        </w:rPr>
        <w:t>achievement</w:t>
      </w:r>
      <w:r>
        <w:rPr>
          <w:color w:val="231F20"/>
          <w:spacing w:val="-20"/>
          <w:w w:val="105"/>
          <w:sz w:val="21"/>
          <w:szCs w:val="21"/>
        </w:rPr>
        <w:t xml:space="preserve"> </w:t>
      </w:r>
      <w:r>
        <w:rPr>
          <w:color w:val="231F20"/>
          <w:w w:val="105"/>
          <w:sz w:val="21"/>
          <w:szCs w:val="21"/>
        </w:rPr>
        <w:t>of</w:t>
      </w:r>
      <w:r>
        <w:rPr>
          <w:color w:val="231F20"/>
          <w:spacing w:val="-21"/>
          <w:w w:val="105"/>
          <w:sz w:val="21"/>
          <w:szCs w:val="21"/>
        </w:rPr>
        <w:t xml:space="preserve"> </w:t>
      </w:r>
      <w:r>
        <w:rPr>
          <w:color w:val="231F20"/>
          <w:w w:val="105"/>
          <w:sz w:val="21"/>
          <w:szCs w:val="21"/>
        </w:rPr>
        <w:t>outcomes,</w:t>
      </w:r>
      <w:r>
        <w:rPr>
          <w:color w:val="231F20"/>
          <w:spacing w:val="-20"/>
          <w:w w:val="105"/>
          <w:sz w:val="21"/>
          <w:szCs w:val="21"/>
        </w:rPr>
        <w:t xml:space="preserve"> </w:t>
      </w:r>
      <w:r>
        <w:rPr>
          <w:color w:val="231F20"/>
          <w:w w:val="105"/>
          <w:sz w:val="21"/>
          <w:szCs w:val="21"/>
        </w:rPr>
        <w:t>and</w:t>
      </w:r>
      <w:r>
        <w:rPr>
          <w:color w:val="231F20"/>
          <w:spacing w:val="-21"/>
          <w:w w:val="105"/>
          <w:sz w:val="21"/>
          <w:szCs w:val="21"/>
        </w:rPr>
        <w:t xml:space="preserve"> </w:t>
      </w:r>
      <w:r>
        <w:rPr>
          <w:color w:val="231F20"/>
          <w:w w:val="105"/>
          <w:sz w:val="21"/>
          <w:szCs w:val="21"/>
        </w:rPr>
        <w:t>in</w:t>
      </w:r>
      <w:r>
        <w:rPr>
          <w:color w:val="231F20"/>
          <w:spacing w:val="-20"/>
          <w:w w:val="105"/>
          <w:sz w:val="21"/>
          <w:szCs w:val="21"/>
        </w:rPr>
        <w:t xml:space="preserve"> </w:t>
      </w:r>
      <w:r>
        <w:rPr>
          <w:color w:val="231F20"/>
          <w:w w:val="105"/>
          <w:sz w:val="21"/>
          <w:szCs w:val="21"/>
        </w:rPr>
        <w:t>month</w:t>
      </w:r>
      <w:r>
        <w:rPr>
          <w:color w:val="231F20"/>
          <w:spacing w:val="-20"/>
          <w:w w:val="105"/>
          <w:sz w:val="21"/>
          <w:szCs w:val="21"/>
        </w:rPr>
        <w:t xml:space="preserve"> </w:t>
      </w:r>
      <w:r>
        <w:rPr>
          <w:color w:val="231F20"/>
          <w:w w:val="105"/>
          <w:sz w:val="21"/>
          <w:szCs w:val="21"/>
        </w:rPr>
        <w:t>12</w:t>
      </w:r>
      <w:r>
        <w:rPr>
          <w:color w:val="231F20"/>
          <w:spacing w:val="-21"/>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process</w:t>
      </w:r>
      <w:r>
        <w:rPr>
          <w:color w:val="231F20"/>
          <w:spacing w:val="-21"/>
          <w:w w:val="105"/>
          <w:sz w:val="21"/>
          <w:szCs w:val="21"/>
        </w:rPr>
        <w:t xml:space="preserve"> </w:t>
      </w:r>
      <w:r>
        <w:rPr>
          <w:color w:val="231F20"/>
          <w:w w:val="105"/>
          <w:sz w:val="21"/>
          <w:szCs w:val="21"/>
        </w:rPr>
        <w:t>is</w:t>
      </w:r>
      <w:r>
        <w:rPr>
          <w:color w:val="231F20"/>
          <w:spacing w:val="-20"/>
          <w:w w:val="105"/>
          <w:sz w:val="21"/>
          <w:szCs w:val="21"/>
        </w:rPr>
        <w:t xml:space="preserve"> </w:t>
      </w:r>
      <w:r>
        <w:rPr>
          <w:color w:val="231F20"/>
          <w:w w:val="105"/>
          <w:sz w:val="21"/>
          <w:szCs w:val="21"/>
        </w:rPr>
        <w:t>focused</w:t>
      </w:r>
      <w:r>
        <w:rPr>
          <w:color w:val="231F20"/>
          <w:spacing w:val="-20"/>
          <w:w w:val="105"/>
          <w:sz w:val="21"/>
          <w:szCs w:val="21"/>
        </w:rPr>
        <w:t xml:space="preserve"> </w:t>
      </w:r>
      <w:r>
        <w:rPr>
          <w:color w:val="231F20"/>
          <w:w w:val="105"/>
          <w:sz w:val="21"/>
          <w:szCs w:val="21"/>
        </w:rPr>
        <w:t>both</w:t>
      </w:r>
      <w:r>
        <w:rPr>
          <w:color w:val="231F20"/>
          <w:spacing w:val="-21"/>
          <w:w w:val="105"/>
          <w:sz w:val="21"/>
          <w:szCs w:val="21"/>
        </w:rPr>
        <w:t xml:space="preserve"> </w:t>
      </w:r>
      <w:r>
        <w:rPr>
          <w:color w:val="231F20"/>
          <w:w w:val="105"/>
          <w:sz w:val="21"/>
          <w:szCs w:val="21"/>
        </w:rPr>
        <w:t>on</w:t>
      </w:r>
      <w:r>
        <w:rPr>
          <w:color w:val="231F20"/>
          <w:spacing w:val="-20"/>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achievement of</w:t>
      </w:r>
      <w:r>
        <w:rPr>
          <w:color w:val="231F20"/>
          <w:spacing w:val="-10"/>
          <w:w w:val="105"/>
          <w:sz w:val="21"/>
          <w:szCs w:val="21"/>
        </w:rPr>
        <w:t xml:space="preserve"> </w:t>
      </w:r>
      <w:r>
        <w:rPr>
          <w:color w:val="231F20"/>
          <w:w w:val="105"/>
          <w:sz w:val="21"/>
          <w:szCs w:val="21"/>
        </w:rPr>
        <w:t>outcomes,</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well</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implications</w:t>
      </w:r>
      <w:r>
        <w:rPr>
          <w:color w:val="231F20"/>
          <w:spacing w:val="-9"/>
          <w:w w:val="105"/>
          <w:sz w:val="21"/>
          <w:szCs w:val="21"/>
        </w:rPr>
        <w:t xml:space="preserve"> </w:t>
      </w:r>
      <w:r>
        <w:rPr>
          <w:color w:val="231F20"/>
          <w:w w:val="105"/>
          <w:sz w:val="21"/>
          <w:szCs w:val="21"/>
        </w:rPr>
        <w:t>for</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next</w:t>
      </w:r>
      <w:r>
        <w:rPr>
          <w:color w:val="231F20"/>
          <w:spacing w:val="-9"/>
          <w:w w:val="105"/>
          <w:sz w:val="21"/>
          <w:szCs w:val="21"/>
        </w:rPr>
        <w:t xml:space="preserve"> </w:t>
      </w:r>
      <w:r>
        <w:rPr>
          <w:color w:val="231F20"/>
          <w:w w:val="105"/>
          <w:sz w:val="21"/>
          <w:szCs w:val="21"/>
        </w:rPr>
        <w:t>cycle.</w:t>
      </w:r>
    </w:p>
    <w:p w:rsidR="00000000" w:rsidRDefault="00EA3998">
      <w:pPr>
        <w:pStyle w:val="BodyText"/>
        <w:kinsoku w:val="0"/>
        <w:overflowPunct w:val="0"/>
        <w:spacing w:before="283"/>
        <w:ind w:left="964"/>
        <w:rPr>
          <w:color w:val="AC1F24"/>
        </w:rPr>
      </w:pPr>
      <w:r>
        <w:rPr>
          <w:noProof/>
        </w:rPr>
        <mc:AlternateContent>
          <mc:Choice Requires="wps">
            <w:drawing>
              <wp:anchor distT="0" distB="0" distL="114300" distR="114300" simplePos="0" relativeHeight="251604480" behindDoc="0" locked="0" layoutInCell="0" allowOverlap="1">
                <wp:simplePos x="0" y="0"/>
                <wp:positionH relativeFrom="page">
                  <wp:posOffset>1259840</wp:posOffset>
                </wp:positionH>
                <wp:positionV relativeFrom="paragraph">
                  <wp:posOffset>393700</wp:posOffset>
                </wp:positionV>
                <wp:extent cx="5580380" cy="244475"/>
                <wp:effectExtent l="0" t="0" r="0" b="0"/>
                <wp:wrapNone/>
                <wp:docPr id="55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3193"/>
                                <w:tab w:val="left" w:pos="5574"/>
                                <w:tab w:val="left" w:pos="7088"/>
                              </w:tabs>
                              <w:kinsoku w:val="0"/>
                              <w:overflowPunct w:val="0"/>
                              <w:spacing w:before="74"/>
                              <w:ind w:left="1790"/>
                              <w:rPr>
                                <w:rFonts w:ascii="Arial" w:hAnsi="Arial" w:cs="Arial"/>
                                <w:b/>
                                <w:bCs/>
                                <w:color w:val="FFFFFF"/>
                              </w:rPr>
                            </w:pPr>
                            <w:r>
                              <w:rPr>
                                <w:rFonts w:ascii="Arial" w:hAnsi="Arial" w:cs="Arial"/>
                                <w:b/>
                                <w:bCs/>
                                <w:color w:val="FFFFFF"/>
                              </w:rPr>
                              <w:t>Month</w:t>
                            </w:r>
                            <w:r>
                              <w:rPr>
                                <w:rFonts w:ascii="Arial" w:hAnsi="Arial" w:cs="Arial"/>
                                <w:b/>
                                <w:bCs/>
                                <w:color w:val="FFFFFF"/>
                                <w:spacing w:val="-27"/>
                              </w:rPr>
                              <w:t xml:space="preserve"> </w:t>
                            </w:r>
                            <w:r>
                              <w:rPr>
                                <w:rFonts w:ascii="Arial" w:hAnsi="Arial" w:cs="Arial"/>
                                <w:b/>
                                <w:bCs/>
                                <w:color w:val="FFFFFF"/>
                              </w:rPr>
                              <w:t>3</w:t>
                            </w:r>
                            <w:r>
                              <w:rPr>
                                <w:rFonts w:ascii="Arial" w:hAnsi="Arial" w:cs="Arial"/>
                                <w:b/>
                                <w:bCs/>
                                <w:color w:val="FFFFFF"/>
                              </w:rPr>
                              <w:tab/>
                              <w:t>Month</w:t>
                            </w:r>
                            <w:r>
                              <w:rPr>
                                <w:rFonts w:ascii="Arial" w:hAnsi="Arial" w:cs="Arial"/>
                                <w:b/>
                                <w:bCs/>
                                <w:color w:val="FFFFFF"/>
                                <w:spacing w:val="-36"/>
                              </w:rPr>
                              <w:t xml:space="preserve"> </w:t>
                            </w:r>
                            <w:r>
                              <w:rPr>
                                <w:rFonts w:ascii="Arial" w:hAnsi="Arial" w:cs="Arial"/>
                                <w:b/>
                                <w:bCs/>
                                <w:color w:val="FFFFFF"/>
                              </w:rPr>
                              <w:t>6</w:t>
                            </w:r>
                            <w:r>
                              <w:rPr>
                                <w:rFonts w:ascii="Arial" w:hAnsi="Arial" w:cs="Arial"/>
                                <w:b/>
                                <w:bCs/>
                                <w:color w:val="FFFFFF"/>
                                <w:spacing w:val="-35"/>
                              </w:rPr>
                              <w:t xml:space="preserve"> </w:t>
                            </w:r>
                            <w:r>
                              <w:rPr>
                                <w:rFonts w:ascii="Arial" w:hAnsi="Arial" w:cs="Arial"/>
                                <w:b/>
                                <w:bCs/>
                                <w:color w:val="FFFFFF"/>
                                <w:spacing w:val="-4"/>
                              </w:rPr>
                              <w:t>(Mid-Year)</w:t>
                            </w:r>
                            <w:r>
                              <w:rPr>
                                <w:rFonts w:ascii="Arial" w:hAnsi="Arial" w:cs="Arial"/>
                                <w:b/>
                                <w:bCs/>
                                <w:color w:val="FFFFFF"/>
                                <w:spacing w:val="-4"/>
                              </w:rPr>
                              <w:tab/>
                            </w:r>
                            <w:r>
                              <w:rPr>
                                <w:rFonts w:ascii="Arial" w:hAnsi="Arial" w:cs="Arial"/>
                                <w:b/>
                                <w:bCs/>
                                <w:color w:val="FFFFFF"/>
                              </w:rPr>
                              <w:t>Month</w:t>
                            </w:r>
                            <w:r>
                              <w:rPr>
                                <w:rFonts w:ascii="Arial" w:hAnsi="Arial" w:cs="Arial"/>
                                <w:b/>
                                <w:bCs/>
                                <w:color w:val="FFFFFF"/>
                                <w:spacing w:val="-27"/>
                              </w:rPr>
                              <w:t xml:space="preserve"> </w:t>
                            </w:r>
                            <w:r>
                              <w:rPr>
                                <w:rFonts w:ascii="Arial" w:hAnsi="Arial" w:cs="Arial"/>
                                <w:b/>
                                <w:bCs/>
                                <w:color w:val="FFFFFF"/>
                              </w:rPr>
                              <w:t>9</w:t>
                            </w:r>
                            <w:r>
                              <w:rPr>
                                <w:rFonts w:ascii="Arial" w:hAnsi="Arial" w:cs="Arial"/>
                                <w:b/>
                                <w:bCs/>
                                <w:color w:val="FFFFFF"/>
                              </w:rPr>
                              <w:tab/>
                              <w:t>Month</w:t>
                            </w:r>
                            <w:r>
                              <w:rPr>
                                <w:rFonts w:ascii="Arial" w:hAnsi="Arial" w:cs="Arial"/>
                                <w:b/>
                                <w:bCs/>
                                <w:color w:val="FFFFFF"/>
                                <w:spacing w:val="-28"/>
                              </w:rPr>
                              <w:t xml:space="preserve"> </w:t>
                            </w:r>
                            <w:r>
                              <w:rPr>
                                <w:rFonts w:ascii="Arial" w:hAnsi="Arial" w:cs="Arial"/>
                                <w:b/>
                                <w:bCs/>
                                <w:color w:val="FFFFFF"/>
                              </w:rPr>
                              <w:t>12</w:t>
                            </w:r>
                            <w:r>
                              <w:rPr>
                                <w:rFonts w:ascii="Arial" w:hAnsi="Arial" w:cs="Arial"/>
                                <w:b/>
                                <w:bCs/>
                                <w:color w:val="FFFFFF"/>
                                <w:spacing w:val="-27"/>
                              </w:rPr>
                              <w:t xml:space="preserve"> </w:t>
                            </w:r>
                            <w:r>
                              <w:rPr>
                                <w:rFonts w:ascii="Arial" w:hAnsi="Arial" w:cs="Arial"/>
                                <w:b/>
                                <w:bCs/>
                                <w:color w:val="FFFFFF"/>
                              </w:rPr>
                              <w:t>(Final)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29" type="#_x0000_t202" style="position:absolute;left:0;text-align:left;margin-left:99.2pt;margin-top:31pt;width:439.4pt;height:19.2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" o:allowincell="f" fillcolor="#ac1f24" stroked="f">
                <v:textbox inset="0,0,0,0">
                  <w:txbxContent>
                    <w:p w:rsidR="00000000" w:rsidRDefault="00F4295E">
                      <w:pPr>
                        <w:pStyle w:val="BodyText"/>
                        <w:tabs>
                          <w:tab w:val="left" w:pos="3193"/>
                          <w:tab w:val="left" w:pos="5574"/>
                          <w:tab w:val="left" w:pos="7088"/>
                        </w:tabs>
                        <w:kinsoku w:val="0"/>
                        <w:overflowPunct w:val="0"/>
                        <w:spacing w:before="74"/>
                        <w:ind w:left="1790"/>
                        <w:rPr>
                          <w:rFonts w:ascii="Arial" w:hAnsi="Arial" w:cs="Arial"/>
                          <w:b/>
                          <w:bCs/>
                          <w:color w:val="FFFFFF"/>
                        </w:rPr>
                      </w:pPr>
                      <w:r>
                        <w:rPr>
                          <w:rFonts w:ascii="Arial" w:hAnsi="Arial" w:cs="Arial"/>
                          <w:b/>
                          <w:bCs/>
                          <w:color w:val="FFFFFF"/>
                        </w:rPr>
                        <w:t>Month</w:t>
                      </w:r>
                      <w:r>
                        <w:rPr>
                          <w:rFonts w:ascii="Arial" w:hAnsi="Arial" w:cs="Arial"/>
                          <w:b/>
                          <w:bCs/>
                          <w:color w:val="FFFFFF"/>
                          <w:spacing w:val="-27"/>
                        </w:rPr>
                        <w:t xml:space="preserve"> </w:t>
                      </w:r>
                      <w:r>
                        <w:rPr>
                          <w:rFonts w:ascii="Arial" w:hAnsi="Arial" w:cs="Arial"/>
                          <w:b/>
                          <w:bCs/>
                          <w:color w:val="FFFFFF"/>
                        </w:rPr>
                        <w:t>3</w:t>
                      </w:r>
                      <w:r>
                        <w:rPr>
                          <w:rFonts w:ascii="Arial" w:hAnsi="Arial" w:cs="Arial"/>
                          <w:b/>
                          <w:bCs/>
                          <w:color w:val="FFFFFF"/>
                        </w:rPr>
                        <w:tab/>
                        <w:t>Month</w:t>
                      </w:r>
                      <w:r>
                        <w:rPr>
                          <w:rFonts w:ascii="Arial" w:hAnsi="Arial" w:cs="Arial"/>
                          <w:b/>
                          <w:bCs/>
                          <w:color w:val="FFFFFF"/>
                          <w:spacing w:val="-36"/>
                        </w:rPr>
                        <w:t xml:space="preserve"> </w:t>
                      </w:r>
                      <w:r>
                        <w:rPr>
                          <w:rFonts w:ascii="Arial" w:hAnsi="Arial" w:cs="Arial"/>
                          <w:b/>
                          <w:bCs/>
                          <w:color w:val="FFFFFF"/>
                        </w:rPr>
                        <w:t>6</w:t>
                      </w:r>
                      <w:r>
                        <w:rPr>
                          <w:rFonts w:ascii="Arial" w:hAnsi="Arial" w:cs="Arial"/>
                          <w:b/>
                          <w:bCs/>
                          <w:color w:val="FFFFFF"/>
                          <w:spacing w:val="-35"/>
                        </w:rPr>
                        <w:t xml:space="preserve"> </w:t>
                      </w:r>
                      <w:r>
                        <w:rPr>
                          <w:rFonts w:ascii="Arial" w:hAnsi="Arial" w:cs="Arial"/>
                          <w:b/>
                          <w:bCs/>
                          <w:color w:val="FFFFFF"/>
                          <w:spacing w:val="-4"/>
                        </w:rPr>
                        <w:t>(Mid-Year)</w:t>
                      </w:r>
                      <w:r>
                        <w:rPr>
                          <w:rFonts w:ascii="Arial" w:hAnsi="Arial" w:cs="Arial"/>
                          <w:b/>
                          <w:bCs/>
                          <w:color w:val="FFFFFF"/>
                          <w:spacing w:val="-4"/>
                        </w:rPr>
                        <w:tab/>
                      </w:r>
                      <w:r>
                        <w:rPr>
                          <w:rFonts w:ascii="Arial" w:hAnsi="Arial" w:cs="Arial"/>
                          <w:b/>
                          <w:bCs/>
                          <w:color w:val="FFFFFF"/>
                        </w:rPr>
                        <w:t>Month</w:t>
                      </w:r>
                      <w:r>
                        <w:rPr>
                          <w:rFonts w:ascii="Arial" w:hAnsi="Arial" w:cs="Arial"/>
                          <w:b/>
                          <w:bCs/>
                          <w:color w:val="FFFFFF"/>
                          <w:spacing w:val="-27"/>
                        </w:rPr>
                        <w:t xml:space="preserve"> </w:t>
                      </w:r>
                      <w:r>
                        <w:rPr>
                          <w:rFonts w:ascii="Arial" w:hAnsi="Arial" w:cs="Arial"/>
                          <w:b/>
                          <w:bCs/>
                          <w:color w:val="FFFFFF"/>
                        </w:rPr>
                        <w:t>9</w:t>
                      </w:r>
                      <w:r>
                        <w:rPr>
                          <w:rFonts w:ascii="Arial" w:hAnsi="Arial" w:cs="Arial"/>
                          <w:b/>
                          <w:bCs/>
                          <w:color w:val="FFFFFF"/>
                        </w:rPr>
                        <w:tab/>
                        <w:t>Month</w:t>
                      </w:r>
                      <w:r>
                        <w:rPr>
                          <w:rFonts w:ascii="Arial" w:hAnsi="Arial" w:cs="Arial"/>
                          <w:b/>
                          <w:bCs/>
                          <w:color w:val="FFFFFF"/>
                          <w:spacing w:val="-28"/>
                        </w:rPr>
                        <w:t xml:space="preserve"> </w:t>
                      </w:r>
                      <w:r>
                        <w:rPr>
                          <w:rFonts w:ascii="Arial" w:hAnsi="Arial" w:cs="Arial"/>
                          <w:b/>
                          <w:bCs/>
                          <w:color w:val="FFFFFF"/>
                        </w:rPr>
                        <w:t>12</w:t>
                      </w:r>
                      <w:r>
                        <w:rPr>
                          <w:rFonts w:ascii="Arial" w:hAnsi="Arial" w:cs="Arial"/>
                          <w:b/>
                          <w:bCs/>
                          <w:color w:val="FFFFFF"/>
                          <w:spacing w:val="-27"/>
                        </w:rPr>
                        <w:t xml:space="preserve"> </w:t>
                      </w:r>
                      <w:r>
                        <w:rPr>
                          <w:rFonts w:ascii="Arial" w:hAnsi="Arial" w:cs="Arial"/>
                          <w:b/>
                          <w:bCs/>
                          <w:color w:val="FFFFFF"/>
                        </w:rPr>
                        <w:t>(Final)</w:t>
                      </w:r>
                    </w:p>
                  </w:txbxContent>
                </v:textbox>
                <w10:wrap anchorx="page"/>
              </v:shape>
            </w:pict>
          </mc:Fallback>
        </mc:AlternateContent>
      </w:r>
      <w:r w:rsidR="00F4295E">
        <w:rPr>
          <w:rFonts w:ascii="Arial" w:hAnsi="Arial" w:cs="Arial"/>
          <w:b/>
          <w:bCs/>
          <w:color w:val="AC1F24"/>
        </w:rPr>
        <w:t xml:space="preserve">TABLE 4: </w:t>
      </w:r>
      <w:r w:rsidR="00F4295E">
        <w:rPr>
          <w:color w:val="AC1F24"/>
        </w:rPr>
        <w:t>ACTIVITY-LEVEL REVIEW AND REFLECTION EXERCISES</w:t>
      </w:r>
    </w:p>
    <w:p w:rsidR="00000000" w:rsidRDefault="00F4295E">
      <w:pPr>
        <w:pStyle w:val="BodyText"/>
        <w:kinsoku w:val="0"/>
        <w:overflowPunct w:val="0"/>
        <w:spacing w:before="283"/>
        <w:ind w:left="964"/>
        <w:rPr>
          <w:color w:val="AC1F24"/>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537" w:line="235" w:lineRule="auto"/>
        <w:ind w:left="1077"/>
        <w:rPr>
          <w:color w:val="AC1F24"/>
          <w:sz w:val="20"/>
          <w:szCs w:val="20"/>
        </w:rPr>
      </w:pPr>
      <w:r>
        <w:rPr>
          <w:color w:val="AC1F24"/>
          <w:sz w:val="20"/>
          <w:szCs w:val="20"/>
        </w:rPr>
        <w:t>What Happened?</w:t>
      </w:r>
    </w:p>
    <w:p w:rsidR="00000000" w:rsidRDefault="00F4295E">
      <w:pPr>
        <w:pStyle w:val="BodyText"/>
        <w:kinsoku w:val="0"/>
        <w:overflowPunct w:val="0"/>
        <w:rPr>
          <w:sz w:val="26"/>
          <w:szCs w:val="26"/>
        </w:rPr>
      </w:pPr>
      <w:r>
        <w:rPr>
          <w:rFonts w:ascii="Times New Roman" w:hAnsi="Times New Roman" w:cs="Times New Roman"/>
          <w:sz w:val="24"/>
          <w:szCs w:val="24"/>
        </w:rPr>
        <w:br w:type="column"/>
      </w:r>
    </w:p>
    <w:p w:rsidR="00000000" w:rsidRDefault="00F4295E">
      <w:pPr>
        <w:pStyle w:val="BodyText"/>
        <w:kinsoku w:val="0"/>
        <w:overflowPunct w:val="0"/>
        <w:spacing w:before="215" w:line="242" w:lineRule="exact"/>
        <w:ind w:left="221"/>
        <w:rPr>
          <w:color w:val="231F20"/>
          <w:sz w:val="20"/>
          <w:szCs w:val="20"/>
        </w:rPr>
      </w:pPr>
      <w:r>
        <w:rPr>
          <w:color w:val="231F20"/>
          <w:sz w:val="20"/>
          <w:szCs w:val="20"/>
        </w:rPr>
        <w:t>Review of:</w:t>
      </w:r>
    </w:p>
    <w:p w:rsidR="00000000" w:rsidRDefault="00F4295E">
      <w:pPr>
        <w:pStyle w:val="ListParagraph"/>
        <w:numPr>
          <w:ilvl w:val="2"/>
          <w:numId w:val="55"/>
        </w:numPr>
        <w:tabs>
          <w:tab w:val="left" w:pos="392"/>
        </w:tabs>
        <w:kinsoku w:val="0"/>
        <w:overflowPunct w:val="0"/>
        <w:spacing w:line="241" w:lineRule="exact"/>
        <w:rPr>
          <w:b/>
          <w:bCs/>
          <w:color w:val="231F20"/>
          <w:spacing w:val="-5"/>
          <w:w w:val="95"/>
          <w:sz w:val="20"/>
          <w:szCs w:val="20"/>
        </w:rPr>
      </w:pPr>
      <w:r>
        <w:rPr>
          <w:rFonts w:ascii="Arial" w:hAnsi="Arial" w:cs="Arial"/>
          <w:b/>
          <w:bCs/>
          <w:color w:val="231F20"/>
          <w:w w:val="95"/>
          <w:sz w:val="20"/>
          <w:szCs w:val="20"/>
        </w:rPr>
        <w:t>Delivery</w:t>
      </w:r>
      <w:r>
        <w:rPr>
          <w:rFonts w:ascii="Arial" w:hAnsi="Arial" w:cs="Arial"/>
          <w:b/>
          <w:bCs/>
          <w:color w:val="231F20"/>
          <w:spacing w:val="-37"/>
          <w:w w:val="95"/>
          <w:sz w:val="20"/>
          <w:szCs w:val="20"/>
        </w:rPr>
        <w:t xml:space="preserve"> </w:t>
      </w:r>
      <w:r>
        <w:rPr>
          <w:rFonts w:ascii="Arial" w:hAnsi="Arial" w:cs="Arial"/>
          <w:b/>
          <w:bCs/>
          <w:color w:val="231F20"/>
          <w:spacing w:val="-5"/>
          <w:w w:val="95"/>
          <w:sz w:val="20"/>
          <w:szCs w:val="20"/>
        </w:rPr>
        <w:t>(AQ1)</w:t>
      </w:r>
    </w:p>
    <w:p w:rsidR="00000000" w:rsidRDefault="00F4295E">
      <w:pPr>
        <w:pStyle w:val="ListParagraph"/>
        <w:numPr>
          <w:ilvl w:val="0"/>
          <w:numId w:val="53"/>
        </w:numPr>
        <w:tabs>
          <w:tab w:val="left" w:pos="392"/>
        </w:tabs>
        <w:kinsoku w:val="0"/>
        <w:overflowPunct w:val="0"/>
        <w:spacing w:line="229" w:lineRule="exact"/>
        <w:rPr>
          <w:rFonts w:ascii="Arial" w:hAnsi="Arial" w:cs="Arial"/>
          <w:b/>
          <w:bCs/>
          <w:color w:val="231F20"/>
          <w:w w:val="95"/>
          <w:sz w:val="20"/>
          <w:szCs w:val="20"/>
        </w:rPr>
      </w:pPr>
      <w:r>
        <w:rPr>
          <w:rFonts w:ascii="Arial" w:hAnsi="Arial" w:cs="Arial"/>
          <w:b/>
          <w:bCs/>
          <w:color w:val="231F20"/>
          <w:w w:val="95"/>
          <w:sz w:val="20"/>
          <w:szCs w:val="20"/>
        </w:rPr>
        <w:t>Quality</w:t>
      </w:r>
      <w:r>
        <w:rPr>
          <w:rFonts w:ascii="Arial" w:hAnsi="Arial" w:cs="Arial"/>
          <w:b/>
          <w:bCs/>
          <w:color w:val="231F20"/>
          <w:spacing w:val="-33"/>
          <w:w w:val="95"/>
          <w:sz w:val="20"/>
          <w:szCs w:val="20"/>
        </w:rPr>
        <w:t xml:space="preserve"> </w:t>
      </w:r>
      <w:r>
        <w:rPr>
          <w:rFonts w:ascii="Arial" w:hAnsi="Arial" w:cs="Arial"/>
          <w:b/>
          <w:bCs/>
          <w:color w:val="231F20"/>
          <w:w w:val="95"/>
          <w:sz w:val="20"/>
          <w:szCs w:val="20"/>
        </w:rPr>
        <w:t>(AQ2)</w:t>
      </w:r>
    </w:p>
    <w:p w:rsidR="00000000" w:rsidRDefault="00F4295E">
      <w:pPr>
        <w:pStyle w:val="BodyText"/>
        <w:kinsoku w:val="0"/>
        <w:overflowPunct w:val="0"/>
        <w:rPr>
          <w:rFonts w:ascii="Arial" w:hAnsi="Arial" w:cs="Arial"/>
          <w:b/>
          <w:bCs/>
          <w:sz w:val="26"/>
          <w:szCs w:val="26"/>
        </w:rPr>
      </w:pPr>
      <w:r>
        <w:rPr>
          <w:rFonts w:ascii="Times New Roman" w:hAnsi="Times New Roman" w:cs="Times New Roman"/>
          <w:sz w:val="24"/>
          <w:szCs w:val="24"/>
        </w:rPr>
        <w:br w:type="column"/>
      </w:r>
    </w:p>
    <w:p w:rsidR="00000000" w:rsidRDefault="00F4295E">
      <w:pPr>
        <w:pStyle w:val="BodyText"/>
        <w:kinsoku w:val="0"/>
        <w:overflowPunct w:val="0"/>
        <w:spacing w:before="4"/>
        <w:rPr>
          <w:rFonts w:ascii="Arial" w:hAnsi="Arial" w:cs="Arial"/>
          <w:b/>
          <w:bCs/>
          <w:sz w:val="20"/>
          <w:szCs w:val="20"/>
        </w:rPr>
      </w:pPr>
    </w:p>
    <w:p w:rsidR="00000000" w:rsidRDefault="00F4295E">
      <w:pPr>
        <w:pStyle w:val="BodyText"/>
        <w:kinsoku w:val="0"/>
        <w:overflowPunct w:val="0"/>
        <w:spacing w:line="242" w:lineRule="exact"/>
        <w:ind w:left="414"/>
        <w:rPr>
          <w:color w:val="231F20"/>
          <w:sz w:val="20"/>
          <w:szCs w:val="20"/>
        </w:rPr>
      </w:pPr>
      <w:r>
        <w:rPr>
          <w:color w:val="231F20"/>
          <w:sz w:val="20"/>
          <w:szCs w:val="20"/>
        </w:rPr>
        <w:t>Review of:</w:t>
      </w:r>
    </w:p>
    <w:p w:rsidR="00000000" w:rsidRDefault="00F4295E">
      <w:pPr>
        <w:pStyle w:val="ListParagraph"/>
        <w:numPr>
          <w:ilvl w:val="1"/>
          <w:numId w:val="53"/>
        </w:numPr>
        <w:tabs>
          <w:tab w:val="left" w:pos="585"/>
        </w:tabs>
        <w:kinsoku w:val="0"/>
        <w:overflowPunct w:val="0"/>
        <w:spacing w:line="240" w:lineRule="exact"/>
        <w:rPr>
          <w:color w:val="231F20"/>
          <w:spacing w:val="-5"/>
          <w:sz w:val="20"/>
          <w:szCs w:val="20"/>
        </w:rPr>
      </w:pPr>
      <w:r>
        <w:rPr>
          <w:color w:val="231F20"/>
          <w:sz w:val="20"/>
          <w:szCs w:val="20"/>
        </w:rPr>
        <w:t>Delivery</w:t>
      </w:r>
      <w:r>
        <w:rPr>
          <w:color w:val="231F20"/>
          <w:spacing w:val="-1"/>
          <w:sz w:val="20"/>
          <w:szCs w:val="20"/>
        </w:rPr>
        <w:t xml:space="preserve"> </w:t>
      </w:r>
      <w:r>
        <w:rPr>
          <w:color w:val="231F20"/>
          <w:spacing w:val="-5"/>
          <w:sz w:val="20"/>
          <w:szCs w:val="20"/>
        </w:rPr>
        <w:t>(AQ1)</w:t>
      </w:r>
    </w:p>
    <w:p w:rsidR="00000000" w:rsidRDefault="00F4295E">
      <w:pPr>
        <w:pStyle w:val="ListParagraph"/>
        <w:numPr>
          <w:ilvl w:val="1"/>
          <w:numId w:val="53"/>
        </w:numPr>
        <w:tabs>
          <w:tab w:val="left" w:pos="585"/>
        </w:tabs>
        <w:kinsoku w:val="0"/>
        <w:overflowPunct w:val="0"/>
        <w:spacing w:line="240" w:lineRule="exact"/>
        <w:rPr>
          <w:color w:val="231F20"/>
          <w:sz w:val="20"/>
          <w:szCs w:val="20"/>
        </w:rPr>
      </w:pPr>
      <w:r>
        <w:rPr>
          <w:color w:val="231F20"/>
          <w:sz w:val="20"/>
          <w:szCs w:val="20"/>
        </w:rPr>
        <w:t>Quality</w:t>
      </w:r>
      <w:r>
        <w:rPr>
          <w:color w:val="231F20"/>
          <w:spacing w:val="-4"/>
          <w:sz w:val="20"/>
          <w:szCs w:val="20"/>
        </w:rPr>
        <w:t xml:space="preserve"> </w:t>
      </w:r>
      <w:r>
        <w:rPr>
          <w:color w:val="231F20"/>
          <w:sz w:val="20"/>
          <w:szCs w:val="20"/>
        </w:rPr>
        <w:t>(AQ2)</w:t>
      </w:r>
    </w:p>
    <w:p w:rsidR="00000000" w:rsidRDefault="00F4295E">
      <w:pPr>
        <w:pStyle w:val="ListParagraph"/>
        <w:numPr>
          <w:ilvl w:val="1"/>
          <w:numId w:val="53"/>
        </w:numPr>
        <w:tabs>
          <w:tab w:val="left" w:pos="585"/>
        </w:tabs>
        <w:kinsoku w:val="0"/>
        <w:overflowPunct w:val="0"/>
        <w:spacing w:line="237" w:lineRule="auto"/>
        <w:ind w:right="8"/>
        <w:rPr>
          <w:rFonts w:ascii="Arial" w:hAnsi="Arial" w:cs="Arial"/>
          <w:b/>
          <w:bCs/>
          <w:color w:val="231F20"/>
          <w:sz w:val="20"/>
          <w:szCs w:val="20"/>
        </w:rPr>
      </w:pPr>
      <w:r>
        <w:rPr>
          <w:rFonts w:ascii="Arial" w:hAnsi="Arial" w:cs="Arial"/>
          <w:b/>
          <w:bCs/>
          <w:color w:val="231F20"/>
          <w:spacing w:val="-1"/>
          <w:w w:val="90"/>
          <w:sz w:val="20"/>
          <w:szCs w:val="20"/>
        </w:rPr>
        <w:t xml:space="preserve">Effectiveness </w:t>
      </w:r>
      <w:r>
        <w:rPr>
          <w:rFonts w:ascii="Arial" w:hAnsi="Arial" w:cs="Arial"/>
          <w:b/>
          <w:bCs/>
          <w:color w:val="231F20"/>
          <w:sz w:val="20"/>
          <w:szCs w:val="20"/>
        </w:rPr>
        <w:t>(AQ3)</w:t>
      </w:r>
    </w:p>
    <w:p w:rsidR="00000000" w:rsidRDefault="00EA3998">
      <w:pPr>
        <w:pStyle w:val="ListParagraph"/>
        <w:numPr>
          <w:ilvl w:val="0"/>
          <w:numId w:val="52"/>
        </w:numPr>
        <w:tabs>
          <w:tab w:val="left" w:pos="585"/>
        </w:tabs>
        <w:kinsoku w:val="0"/>
        <w:overflowPunct w:val="0"/>
        <w:spacing w:before="11" w:line="249" w:lineRule="auto"/>
        <w:ind w:right="200"/>
        <w:rPr>
          <w:rFonts w:ascii="Arial" w:hAnsi="Arial" w:cs="Arial"/>
          <w:b/>
          <w:bCs/>
          <w:color w:val="231F20"/>
          <w:sz w:val="20"/>
          <w:szCs w:val="20"/>
        </w:rPr>
      </w:pPr>
      <w:r>
        <w:rPr>
          <w:noProof/>
        </w:rPr>
        <mc:AlternateContent>
          <mc:Choice Requires="wpg">
            <w:drawing>
              <wp:anchor distT="0" distB="0" distL="114300" distR="114300" simplePos="0" relativeHeight="251605504" behindDoc="0" locked="0" layoutInCell="0" allowOverlap="1">
                <wp:simplePos x="0" y="0"/>
                <wp:positionH relativeFrom="page">
                  <wp:posOffset>1259840</wp:posOffset>
                </wp:positionH>
                <wp:positionV relativeFrom="paragraph">
                  <wp:posOffset>346710</wp:posOffset>
                </wp:positionV>
                <wp:extent cx="5580380" cy="12700"/>
                <wp:effectExtent l="0" t="0" r="0" b="0"/>
                <wp:wrapNone/>
                <wp:docPr id="55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46"/>
                          <a:chExt cx="8788" cy="20"/>
                        </a:xfrm>
                      </wpg:grpSpPr>
                      <wps:wsp>
                        <wps:cNvPr id="553" name="Freeform 226"/>
                        <wps:cNvSpPr>
                          <a:spLocks/>
                        </wps:cNvSpPr>
                        <wps:spPr bwMode="auto">
                          <a:xfrm>
                            <a:off x="1984" y="551"/>
                            <a:ext cx="1219" cy="20"/>
                          </a:xfrm>
                          <a:custGeom>
                            <a:avLst/>
                            <a:gdLst>
                              <a:gd name="T0" fmla="*/ 0 w 1219"/>
                              <a:gd name="T1" fmla="*/ 0 h 20"/>
                              <a:gd name="T2" fmla="*/ 1218 w 1219"/>
                              <a:gd name="T3" fmla="*/ 0 h 20"/>
                            </a:gdLst>
                            <a:ahLst/>
                            <a:cxnLst>
                              <a:cxn ang="0">
                                <a:pos x="T0" y="T1"/>
                              </a:cxn>
                              <a:cxn ang="0">
                                <a:pos x="T2" y="T3"/>
                              </a:cxn>
                            </a:cxnLst>
                            <a:rect l="0" t="0" r="r" b="b"/>
                            <a:pathLst>
                              <a:path w="1219" h="20">
                                <a:moveTo>
                                  <a:pt x="0" y="0"/>
                                </a:moveTo>
                                <a:lnTo>
                                  <a:pt x="12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227"/>
                        <wps:cNvSpPr>
                          <a:spLocks/>
                        </wps:cNvSpPr>
                        <wps:spPr bwMode="auto">
                          <a:xfrm>
                            <a:off x="3203" y="551"/>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28"/>
                        <wps:cNvSpPr>
                          <a:spLocks/>
                        </wps:cNvSpPr>
                        <wps:spPr bwMode="auto">
                          <a:xfrm>
                            <a:off x="5095" y="551"/>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229"/>
                        <wps:cNvSpPr>
                          <a:spLocks/>
                        </wps:cNvSpPr>
                        <wps:spPr bwMode="auto">
                          <a:xfrm>
                            <a:off x="6987" y="551"/>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230"/>
                        <wps:cNvSpPr>
                          <a:spLocks/>
                        </wps:cNvSpPr>
                        <wps:spPr bwMode="auto">
                          <a:xfrm>
                            <a:off x="8879" y="551"/>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F498A" id="Group 225" o:spid="_x0000_s1026" style="position:absolute;margin-left:99.2pt;margin-top:27.3pt;width:439.4pt;height:1pt;z-index:251605504;mso-position-horizontal-relative:page" coordorigin="1984,54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" o:allowincell="f">
                <v:shape id="Freeform 226" o:spid="_x0000_s1027" style="position:absolute;left:1984;top:551;width:1219;height:2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" path="m,l1218,e" filled="f" strokecolor="#3ea7b4" strokeweight=".5pt">
                  <v:path arrowok="t" o:connecttype="custom" o:connectlocs="0,0;1218,0" o:connectangles="0,0"/>
                </v:shape>
                <v:shape id="Freeform 227" o:spid="_x0000_s1028" style="position:absolute;left:3203;top:551;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" path="m,l1892,e" filled="f" strokecolor="#3ea7b4" strokeweight=".5pt">
                  <v:path arrowok="t" o:connecttype="custom" o:connectlocs="0,0;1892,0" o:connectangles="0,0"/>
                </v:shape>
                <v:shape id="Freeform 228" o:spid="_x0000_s1029" style="position:absolute;left:5095;top:551;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" path="m,l1892,e" filled="f" strokecolor="#3ea7b4" strokeweight=".5pt">
                  <v:path arrowok="t" o:connecttype="custom" o:connectlocs="0,0;1892,0" o:connectangles="0,0"/>
                </v:shape>
                <v:shape id="Freeform 229" o:spid="_x0000_s1030" style="position:absolute;left:6987;top:551;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" path="m,l1892,e" filled="f" strokecolor="#3ea7b4" strokeweight=".5pt">
                  <v:path arrowok="t" o:connecttype="custom" o:connectlocs="0,0;1892,0" o:connectangles="0,0"/>
                </v:shape>
                <v:shape id="Freeform 230" o:spid="_x0000_s1031" style="position:absolute;left:8879;top:551;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" path="m,l1892,e" filled="f" strokecolor="#3ea7b4" strokeweight=".5pt">
                  <v:path arrowok="t" o:connecttype="custom" o:connectlocs="0,0;1892,0" o:connectangles="0,0"/>
                </v:shape>
                <w10:wrap anchorx="page"/>
              </v:group>
            </w:pict>
          </mc:Fallback>
        </mc:AlternateContent>
      </w:r>
      <w:r w:rsidR="00F4295E">
        <w:rPr>
          <w:rFonts w:ascii="Arial" w:hAnsi="Arial" w:cs="Arial"/>
          <w:b/>
          <w:bCs/>
          <w:color w:val="231F20"/>
          <w:spacing w:val="-3"/>
          <w:w w:val="95"/>
          <w:sz w:val="20"/>
          <w:szCs w:val="20"/>
        </w:rPr>
        <w:t xml:space="preserve">Adaptation </w:t>
      </w:r>
      <w:r w:rsidR="00F4295E">
        <w:rPr>
          <w:rFonts w:ascii="Arial" w:hAnsi="Arial" w:cs="Arial"/>
          <w:b/>
          <w:bCs/>
          <w:color w:val="231F20"/>
          <w:sz w:val="20"/>
          <w:szCs w:val="20"/>
        </w:rPr>
        <w:t>(AQ4)</w:t>
      </w:r>
    </w:p>
    <w:p w:rsidR="00000000" w:rsidRDefault="00F4295E">
      <w:pPr>
        <w:pStyle w:val="BodyText"/>
        <w:kinsoku w:val="0"/>
        <w:overflowPunct w:val="0"/>
        <w:rPr>
          <w:rFonts w:ascii="Arial" w:hAnsi="Arial" w:cs="Arial"/>
          <w:b/>
          <w:bCs/>
          <w:sz w:val="26"/>
          <w:szCs w:val="26"/>
        </w:rPr>
      </w:pPr>
      <w:r>
        <w:rPr>
          <w:rFonts w:ascii="Times New Roman" w:hAnsi="Times New Roman" w:cs="Times New Roman"/>
          <w:sz w:val="24"/>
          <w:szCs w:val="24"/>
        </w:rPr>
        <w:br w:type="column"/>
      </w:r>
    </w:p>
    <w:p w:rsidR="00000000" w:rsidRDefault="00F4295E">
      <w:pPr>
        <w:pStyle w:val="BodyText"/>
        <w:kinsoku w:val="0"/>
        <w:overflowPunct w:val="0"/>
        <w:spacing w:before="4"/>
        <w:rPr>
          <w:rFonts w:ascii="Arial" w:hAnsi="Arial" w:cs="Arial"/>
          <w:b/>
          <w:bCs/>
          <w:sz w:val="20"/>
          <w:szCs w:val="20"/>
        </w:rPr>
      </w:pPr>
    </w:p>
    <w:p w:rsidR="00000000" w:rsidRDefault="00F4295E">
      <w:pPr>
        <w:pStyle w:val="BodyText"/>
        <w:kinsoku w:val="0"/>
        <w:overflowPunct w:val="0"/>
        <w:spacing w:line="242" w:lineRule="exact"/>
        <w:ind w:left="503"/>
        <w:rPr>
          <w:color w:val="231F20"/>
          <w:sz w:val="20"/>
          <w:szCs w:val="20"/>
        </w:rPr>
      </w:pPr>
      <w:r>
        <w:rPr>
          <w:color w:val="231F20"/>
          <w:sz w:val="20"/>
          <w:szCs w:val="20"/>
        </w:rPr>
        <w:t>Review of:</w:t>
      </w:r>
    </w:p>
    <w:p w:rsidR="00000000" w:rsidRDefault="00F4295E">
      <w:pPr>
        <w:pStyle w:val="ListParagraph"/>
        <w:numPr>
          <w:ilvl w:val="1"/>
          <w:numId w:val="52"/>
        </w:numPr>
        <w:tabs>
          <w:tab w:val="left" w:pos="674"/>
        </w:tabs>
        <w:kinsoku w:val="0"/>
        <w:overflowPunct w:val="0"/>
        <w:spacing w:line="241" w:lineRule="exact"/>
        <w:rPr>
          <w:rFonts w:ascii="Arial" w:hAnsi="Arial" w:cs="Arial"/>
          <w:b/>
          <w:bCs/>
          <w:color w:val="231F20"/>
          <w:spacing w:val="-5"/>
          <w:w w:val="95"/>
          <w:sz w:val="20"/>
          <w:szCs w:val="20"/>
        </w:rPr>
      </w:pPr>
      <w:r>
        <w:rPr>
          <w:rFonts w:ascii="Arial" w:hAnsi="Arial" w:cs="Arial"/>
          <w:b/>
          <w:bCs/>
          <w:color w:val="231F20"/>
          <w:w w:val="95"/>
          <w:sz w:val="20"/>
          <w:szCs w:val="20"/>
        </w:rPr>
        <w:t>Delivery</w:t>
      </w:r>
      <w:r>
        <w:rPr>
          <w:rFonts w:ascii="Arial" w:hAnsi="Arial" w:cs="Arial"/>
          <w:b/>
          <w:bCs/>
          <w:color w:val="231F20"/>
          <w:spacing w:val="-29"/>
          <w:w w:val="95"/>
          <w:sz w:val="20"/>
          <w:szCs w:val="20"/>
        </w:rPr>
        <w:t xml:space="preserve"> </w:t>
      </w:r>
      <w:r>
        <w:rPr>
          <w:rFonts w:ascii="Arial" w:hAnsi="Arial" w:cs="Arial"/>
          <w:b/>
          <w:bCs/>
          <w:color w:val="231F20"/>
          <w:spacing w:val="-5"/>
          <w:w w:val="95"/>
          <w:sz w:val="20"/>
          <w:szCs w:val="20"/>
        </w:rPr>
        <w:t>(AQ1)</w:t>
      </w:r>
    </w:p>
    <w:p w:rsidR="00000000" w:rsidRDefault="00F4295E">
      <w:pPr>
        <w:pStyle w:val="ListParagraph"/>
        <w:numPr>
          <w:ilvl w:val="0"/>
          <w:numId w:val="51"/>
        </w:numPr>
        <w:tabs>
          <w:tab w:val="left" w:pos="674"/>
        </w:tabs>
        <w:kinsoku w:val="0"/>
        <w:overflowPunct w:val="0"/>
        <w:spacing w:line="229" w:lineRule="exact"/>
        <w:rPr>
          <w:rFonts w:ascii="Arial" w:hAnsi="Arial" w:cs="Arial"/>
          <w:b/>
          <w:bCs/>
          <w:color w:val="231F20"/>
          <w:sz w:val="20"/>
          <w:szCs w:val="20"/>
        </w:rPr>
      </w:pPr>
      <w:r>
        <w:rPr>
          <w:rFonts w:ascii="Arial" w:hAnsi="Arial" w:cs="Arial"/>
          <w:b/>
          <w:bCs/>
          <w:color w:val="231F20"/>
          <w:sz w:val="20"/>
          <w:szCs w:val="20"/>
        </w:rPr>
        <w:t>Quality</w:t>
      </w:r>
      <w:r>
        <w:rPr>
          <w:rFonts w:ascii="Arial" w:hAnsi="Arial" w:cs="Arial"/>
          <w:b/>
          <w:bCs/>
          <w:color w:val="231F20"/>
          <w:spacing w:val="-42"/>
          <w:sz w:val="20"/>
          <w:szCs w:val="20"/>
        </w:rPr>
        <w:t xml:space="preserve"> </w:t>
      </w:r>
      <w:r>
        <w:rPr>
          <w:rFonts w:ascii="Arial" w:hAnsi="Arial" w:cs="Arial"/>
          <w:b/>
          <w:bCs/>
          <w:color w:val="231F20"/>
          <w:sz w:val="20"/>
          <w:szCs w:val="20"/>
        </w:rPr>
        <w:t>(AQ2)</w:t>
      </w:r>
    </w:p>
    <w:p w:rsidR="00000000" w:rsidRDefault="00F4295E">
      <w:pPr>
        <w:pStyle w:val="BodyText"/>
        <w:kinsoku w:val="0"/>
        <w:overflowPunct w:val="0"/>
        <w:rPr>
          <w:rFonts w:ascii="Arial" w:hAnsi="Arial" w:cs="Arial"/>
          <w:b/>
          <w:bCs/>
          <w:sz w:val="26"/>
          <w:szCs w:val="26"/>
        </w:rPr>
      </w:pPr>
      <w:r>
        <w:rPr>
          <w:rFonts w:ascii="Times New Roman" w:hAnsi="Times New Roman" w:cs="Times New Roman"/>
          <w:sz w:val="24"/>
          <w:szCs w:val="24"/>
        </w:rPr>
        <w:br w:type="column"/>
      </w:r>
    </w:p>
    <w:p w:rsidR="00000000" w:rsidRDefault="00F4295E">
      <w:pPr>
        <w:pStyle w:val="BodyText"/>
        <w:kinsoku w:val="0"/>
        <w:overflowPunct w:val="0"/>
        <w:spacing w:before="4"/>
        <w:rPr>
          <w:rFonts w:ascii="Arial" w:hAnsi="Arial" w:cs="Arial"/>
          <w:b/>
          <w:bCs/>
          <w:sz w:val="20"/>
          <w:szCs w:val="20"/>
        </w:rPr>
      </w:pPr>
    </w:p>
    <w:p w:rsidR="00000000" w:rsidRDefault="00F4295E">
      <w:pPr>
        <w:pStyle w:val="BodyText"/>
        <w:kinsoku w:val="0"/>
        <w:overflowPunct w:val="0"/>
        <w:spacing w:line="242" w:lineRule="exact"/>
        <w:ind w:left="414"/>
        <w:rPr>
          <w:color w:val="231F20"/>
          <w:sz w:val="20"/>
          <w:szCs w:val="20"/>
        </w:rPr>
      </w:pPr>
      <w:r>
        <w:rPr>
          <w:color w:val="231F20"/>
          <w:sz w:val="20"/>
          <w:szCs w:val="20"/>
        </w:rPr>
        <w:t>Review of:</w:t>
      </w:r>
    </w:p>
    <w:p w:rsidR="00000000" w:rsidRDefault="00F4295E">
      <w:pPr>
        <w:pStyle w:val="ListParagraph"/>
        <w:numPr>
          <w:ilvl w:val="0"/>
          <w:numId w:val="50"/>
        </w:numPr>
        <w:tabs>
          <w:tab w:val="left" w:pos="585"/>
        </w:tabs>
        <w:kinsoku w:val="0"/>
        <w:overflowPunct w:val="0"/>
        <w:spacing w:line="240" w:lineRule="exact"/>
        <w:rPr>
          <w:color w:val="231F20"/>
          <w:sz w:val="20"/>
          <w:szCs w:val="20"/>
        </w:rPr>
      </w:pPr>
      <w:r>
        <w:rPr>
          <w:color w:val="231F20"/>
          <w:sz w:val="20"/>
          <w:szCs w:val="20"/>
        </w:rPr>
        <w:t>Delivery</w:t>
      </w:r>
      <w:r>
        <w:rPr>
          <w:color w:val="231F20"/>
          <w:spacing w:val="-5"/>
          <w:sz w:val="20"/>
          <w:szCs w:val="20"/>
        </w:rPr>
        <w:t xml:space="preserve"> </w:t>
      </w:r>
      <w:r>
        <w:rPr>
          <w:color w:val="231F20"/>
          <w:sz w:val="20"/>
          <w:szCs w:val="20"/>
        </w:rPr>
        <w:t>(AQ1)</w:t>
      </w:r>
    </w:p>
    <w:p w:rsidR="00000000" w:rsidRDefault="00F4295E">
      <w:pPr>
        <w:pStyle w:val="ListParagraph"/>
        <w:numPr>
          <w:ilvl w:val="0"/>
          <w:numId w:val="50"/>
        </w:numPr>
        <w:tabs>
          <w:tab w:val="left" w:pos="585"/>
        </w:tabs>
        <w:kinsoku w:val="0"/>
        <w:overflowPunct w:val="0"/>
        <w:spacing w:line="240" w:lineRule="exact"/>
        <w:rPr>
          <w:color w:val="231F20"/>
          <w:sz w:val="20"/>
          <w:szCs w:val="20"/>
        </w:rPr>
      </w:pPr>
      <w:r>
        <w:rPr>
          <w:color w:val="231F20"/>
          <w:sz w:val="20"/>
          <w:szCs w:val="20"/>
        </w:rPr>
        <w:t>Quality</w:t>
      </w:r>
      <w:r>
        <w:rPr>
          <w:color w:val="231F20"/>
          <w:spacing w:val="-5"/>
          <w:sz w:val="20"/>
          <w:szCs w:val="20"/>
        </w:rPr>
        <w:t xml:space="preserve"> </w:t>
      </w:r>
      <w:r>
        <w:rPr>
          <w:color w:val="231F20"/>
          <w:sz w:val="20"/>
          <w:szCs w:val="20"/>
        </w:rPr>
        <w:t>(AQ2)</w:t>
      </w:r>
    </w:p>
    <w:p w:rsidR="00000000" w:rsidRDefault="00F4295E">
      <w:pPr>
        <w:pStyle w:val="ListParagraph"/>
        <w:numPr>
          <w:ilvl w:val="0"/>
          <w:numId w:val="50"/>
        </w:numPr>
        <w:tabs>
          <w:tab w:val="left" w:pos="585"/>
        </w:tabs>
        <w:kinsoku w:val="0"/>
        <w:overflowPunct w:val="0"/>
        <w:spacing w:line="237" w:lineRule="auto"/>
        <w:ind w:right="773"/>
        <w:rPr>
          <w:rFonts w:ascii="Arial" w:hAnsi="Arial" w:cs="Arial"/>
          <w:b/>
          <w:bCs/>
          <w:color w:val="231F20"/>
          <w:sz w:val="20"/>
          <w:szCs w:val="20"/>
        </w:rPr>
      </w:pPr>
      <w:r>
        <w:rPr>
          <w:rFonts w:ascii="Arial" w:hAnsi="Arial" w:cs="Arial"/>
          <w:b/>
          <w:bCs/>
          <w:color w:val="231F20"/>
          <w:spacing w:val="-1"/>
          <w:w w:val="90"/>
          <w:sz w:val="20"/>
          <w:szCs w:val="20"/>
        </w:rPr>
        <w:t xml:space="preserve">Effectiveness </w:t>
      </w:r>
      <w:r>
        <w:rPr>
          <w:rFonts w:ascii="Arial" w:hAnsi="Arial" w:cs="Arial"/>
          <w:b/>
          <w:bCs/>
          <w:color w:val="231F20"/>
          <w:sz w:val="20"/>
          <w:szCs w:val="20"/>
        </w:rPr>
        <w:t>(AQ3)</w:t>
      </w:r>
    </w:p>
    <w:p w:rsidR="00000000" w:rsidRDefault="00F4295E">
      <w:pPr>
        <w:pStyle w:val="ListParagraph"/>
        <w:numPr>
          <w:ilvl w:val="0"/>
          <w:numId w:val="49"/>
        </w:numPr>
        <w:tabs>
          <w:tab w:val="left" w:pos="585"/>
        </w:tabs>
        <w:kinsoku w:val="0"/>
        <w:overflowPunct w:val="0"/>
        <w:spacing w:before="11" w:line="249" w:lineRule="auto"/>
        <w:ind w:right="965"/>
        <w:rPr>
          <w:rFonts w:ascii="Arial" w:hAnsi="Arial" w:cs="Arial"/>
          <w:b/>
          <w:bCs/>
          <w:color w:val="231F20"/>
          <w:sz w:val="20"/>
          <w:szCs w:val="20"/>
        </w:rPr>
      </w:pPr>
      <w:r>
        <w:rPr>
          <w:rFonts w:ascii="Arial" w:hAnsi="Arial" w:cs="Arial"/>
          <w:b/>
          <w:bCs/>
          <w:color w:val="231F20"/>
          <w:spacing w:val="-3"/>
          <w:w w:val="95"/>
          <w:sz w:val="20"/>
          <w:szCs w:val="20"/>
        </w:rPr>
        <w:t xml:space="preserve">Adaptation </w:t>
      </w:r>
      <w:r>
        <w:rPr>
          <w:rFonts w:ascii="Arial" w:hAnsi="Arial" w:cs="Arial"/>
          <w:b/>
          <w:bCs/>
          <w:color w:val="231F20"/>
          <w:sz w:val="20"/>
          <w:szCs w:val="20"/>
        </w:rPr>
        <w:t>(AQ4)</w:t>
      </w:r>
    </w:p>
    <w:p w:rsidR="00000000" w:rsidRDefault="00F4295E">
      <w:pPr>
        <w:pStyle w:val="ListParagraph"/>
        <w:numPr>
          <w:ilvl w:val="0"/>
          <w:numId w:val="49"/>
        </w:numPr>
        <w:tabs>
          <w:tab w:val="left" w:pos="585"/>
        </w:tabs>
        <w:kinsoku w:val="0"/>
        <w:overflowPunct w:val="0"/>
        <w:spacing w:before="11" w:line="249" w:lineRule="auto"/>
        <w:ind w:right="965"/>
        <w:rPr>
          <w:rFonts w:ascii="Arial" w:hAnsi="Arial" w:cs="Arial"/>
          <w:b/>
          <w:bCs/>
          <w:color w:val="231F20"/>
          <w:sz w:val="20"/>
          <w:szCs w:val="20"/>
        </w:rPr>
        <w:sectPr w:rsidR="00000000">
          <w:type w:val="continuous"/>
          <w:pgSz w:w="11910" w:h="16840"/>
          <w:pgMar w:top="1580" w:right="800" w:bottom="280" w:left="1020" w:header="720" w:footer="720" w:gutter="0"/>
          <w:cols w:num="5" w:space="720" w:equalWidth="0">
            <w:col w:w="2036" w:space="40"/>
            <w:col w:w="1659" w:space="39"/>
            <w:col w:w="1764" w:space="39"/>
            <w:col w:w="1941" w:space="40"/>
            <w:col w:w="2532"/>
          </w:cols>
          <w:noEndnote/>
        </w:sectPr>
      </w:pPr>
    </w:p>
    <w:p w:rsidR="00000000" w:rsidRDefault="00F4295E">
      <w:pPr>
        <w:pStyle w:val="BodyText"/>
        <w:tabs>
          <w:tab w:val="left" w:pos="2295"/>
        </w:tabs>
        <w:kinsoku w:val="0"/>
        <w:overflowPunct w:val="0"/>
        <w:spacing w:before="136" w:line="242" w:lineRule="exact"/>
        <w:ind w:left="1077"/>
        <w:rPr>
          <w:color w:val="231F20"/>
          <w:spacing w:val="-5"/>
          <w:sz w:val="20"/>
          <w:szCs w:val="20"/>
        </w:rPr>
      </w:pPr>
      <w:r>
        <w:rPr>
          <w:color w:val="AC1F24"/>
          <w:sz w:val="20"/>
          <w:szCs w:val="20"/>
        </w:rPr>
        <w:t>So</w:t>
      </w:r>
      <w:r>
        <w:rPr>
          <w:color w:val="AC1F24"/>
          <w:spacing w:val="-7"/>
          <w:sz w:val="20"/>
          <w:szCs w:val="20"/>
        </w:rPr>
        <w:t xml:space="preserve"> </w:t>
      </w:r>
      <w:r>
        <w:rPr>
          <w:color w:val="AC1F24"/>
          <w:sz w:val="20"/>
          <w:szCs w:val="20"/>
        </w:rPr>
        <w:t>What?</w:t>
      </w:r>
      <w:r>
        <w:rPr>
          <w:color w:val="AC1F24"/>
          <w:sz w:val="20"/>
          <w:szCs w:val="20"/>
        </w:rPr>
        <w:tab/>
      </w:r>
      <w:r>
        <w:rPr>
          <w:color w:val="231F20"/>
          <w:sz w:val="20"/>
          <w:szCs w:val="20"/>
        </w:rPr>
        <w:t>• Comparison</w:t>
      </w:r>
      <w:r>
        <w:rPr>
          <w:color w:val="231F20"/>
          <w:spacing w:val="-22"/>
          <w:sz w:val="20"/>
          <w:szCs w:val="20"/>
        </w:rPr>
        <w:t xml:space="preserve"> </w:t>
      </w:r>
      <w:r>
        <w:rPr>
          <w:color w:val="231F20"/>
          <w:spacing w:val="-5"/>
          <w:sz w:val="20"/>
          <w:szCs w:val="20"/>
        </w:rPr>
        <w:t>with</w:t>
      </w:r>
    </w:p>
    <w:p w:rsidR="00000000" w:rsidRDefault="00F4295E">
      <w:pPr>
        <w:pStyle w:val="BodyText"/>
        <w:kinsoku w:val="0"/>
        <w:overflowPunct w:val="0"/>
        <w:spacing w:before="2" w:line="235" w:lineRule="auto"/>
        <w:ind w:left="2465"/>
        <w:rPr>
          <w:color w:val="231F20"/>
          <w:w w:val="105"/>
          <w:sz w:val="20"/>
          <w:szCs w:val="20"/>
        </w:rPr>
      </w:pPr>
      <w:r>
        <w:rPr>
          <w:color w:val="231F20"/>
          <w:sz w:val="20"/>
          <w:szCs w:val="20"/>
        </w:rPr>
        <w:t xml:space="preserve">implementation </w:t>
      </w:r>
      <w:r>
        <w:rPr>
          <w:color w:val="231F20"/>
          <w:w w:val="105"/>
          <w:sz w:val="20"/>
          <w:szCs w:val="20"/>
        </w:rPr>
        <w:t>plan</w:t>
      </w:r>
    </w:p>
    <w:p w:rsidR="00000000" w:rsidRDefault="00F4295E">
      <w:pPr>
        <w:pStyle w:val="ListParagraph"/>
        <w:numPr>
          <w:ilvl w:val="1"/>
          <w:numId w:val="49"/>
        </w:numPr>
        <w:tabs>
          <w:tab w:val="left" w:pos="2466"/>
        </w:tabs>
        <w:kinsoku w:val="0"/>
        <w:overflowPunct w:val="0"/>
        <w:spacing w:before="1" w:line="235" w:lineRule="auto"/>
        <w:ind w:right="255"/>
        <w:jc w:val="both"/>
        <w:rPr>
          <w:color w:val="231F20"/>
          <w:spacing w:val="-1"/>
          <w:sz w:val="20"/>
          <w:szCs w:val="20"/>
        </w:rPr>
      </w:pPr>
      <w:r>
        <w:rPr>
          <w:color w:val="231F20"/>
          <w:sz w:val="20"/>
          <w:szCs w:val="20"/>
        </w:rPr>
        <w:t xml:space="preserve">Any emerging indications of </w:t>
      </w:r>
      <w:r>
        <w:rPr>
          <w:color w:val="231F20"/>
          <w:spacing w:val="-1"/>
          <w:sz w:val="20"/>
          <w:szCs w:val="20"/>
        </w:rPr>
        <w:t>effectiveness?</w:t>
      </w: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EA3998">
      <w:pPr>
        <w:pStyle w:val="BodyText"/>
        <w:tabs>
          <w:tab w:val="left" w:pos="2295"/>
        </w:tabs>
        <w:kinsoku w:val="0"/>
        <w:overflowPunct w:val="0"/>
        <w:spacing w:before="220" w:line="242" w:lineRule="exact"/>
        <w:ind w:left="1076"/>
        <w:rPr>
          <w:color w:val="231F20"/>
          <w:sz w:val="20"/>
          <w:szCs w:val="20"/>
        </w:rPr>
      </w:pPr>
      <w:r>
        <w:rPr>
          <w:noProof/>
        </w:rPr>
        <mc:AlternateContent>
          <mc:Choice Requires="wpg">
            <w:drawing>
              <wp:anchor distT="0" distB="0" distL="114300" distR="114300" simplePos="0" relativeHeight="251606528" behindDoc="0" locked="0" layoutInCell="0" allowOverlap="1">
                <wp:simplePos x="0" y="0"/>
                <wp:positionH relativeFrom="page">
                  <wp:posOffset>1259840</wp:posOffset>
                </wp:positionH>
                <wp:positionV relativeFrom="paragraph">
                  <wp:posOffset>89535</wp:posOffset>
                </wp:positionV>
                <wp:extent cx="5580380" cy="12700"/>
                <wp:effectExtent l="0" t="0" r="0" b="0"/>
                <wp:wrapNone/>
                <wp:docPr id="5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141"/>
                          <a:chExt cx="8788" cy="20"/>
                        </a:xfrm>
                      </wpg:grpSpPr>
                      <wps:wsp>
                        <wps:cNvPr id="547" name="Freeform 232"/>
                        <wps:cNvSpPr>
                          <a:spLocks/>
                        </wps:cNvSpPr>
                        <wps:spPr bwMode="auto">
                          <a:xfrm>
                            <a:off x="1984" y="146"/>
                            <a:ext cx="1219" cy="20"/>
                          </a:xfrm>
                          <a:custGeom>
                            <a:avLst/>
                            <a:gdLst>
                              <a:gd name="T0" fmla="*/ 0 w 1219"/>
                              <a:gd name="T1" fmla="*/ 0 h 20"/>
                              <a:gd name="T2" fmla="*/ 1218 w 1219"/>
                              <a:gd name="T3" fmla="*/ 0 h 20"/>
                            </a:gdLst>
                            <a:ahLst/>
                            <a:cxnLst>
                              <a:cxn ang="0">
                                <a:pos x="T0" y="T1"/>
                              </a:cxn>
                              <a:cxn ang="0">
                                <a:pos x="T2" y="T3"/>
                              </a:cxn>
                            </a:cxnLst>
                            <a:rect l="0" t="0" r="r" b="b"/>
                            <a:pathLst>
                              <a:path w="1219" h="20">
                                <a:moveTo>
                                  <a:pt x="0" y="0"/>
                                </a:moveTo>
                                <a:lnTo>
                                  <a:pt x="12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233"/>
                        <wps:cNvSpPr>
                          <a:spLocks/>
                        </wps:cNvSpPr>
                        <wps:spPr bwMode="auto">
                          <a:xfrm>
                            <a:off x="3203" y="146"/>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234"/>
                        <wps:cNvSpPr>
                          <a:spLocks/>
                        </wps:cNvSpPr>
                        <wps:spPr bwMode="auto">
                          <a:xfrm>
                            <a:off x="5095" y="146"/>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235"/>
                        <wps:cNvSpPr>
                          <a:spLocks/>
                        </wps:cNvSpPr>
                        <wps:spPr bwMode="auto">
                          <a:xfrm>
                            <a:off x="6987" y="146"/>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236"/>
                        <wps:cNvSpPr>
                          <a:spLocks/>
                        </wps:cNvSpPr>
                        <wps:spPr bwMode="auto">
                          <a:xfrm>
                            <a:off x="8879" y="146"/>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F8D72" id="Group 231" o:spid="_x0000_s1026" style="position:absolute;margin-left:99.2pt;margin-top:7.05pt;width:439.4pt;height:1pt;z-index:251606528;mso-position-horizontal-relative:page" coordorigin="1984,141"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" o:allowincell="f">
                <v:shape id="Freeform 232" o:spid="_x0000_s1027" style="position:absolute;left:1984;top:146;width:1219;height:2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" path="m,l1218,e" filled="f" strokecolor="#3ea7b4" strokeweight=".5pt">
                  <v:path arrowok="t" o:connecttype="custom" o:connectlocs="0,0;1218,0" o:connectangles="0,0"/>
                </v:shape>
                <v:shape id="Freeform 233" o:spid="_x0000_s1028" style="position:absolute;left:3203;top:146;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" path="m,l1892,e" filled="f" strokecolor="#3ea7b4" strokeweight=".5pt">
                  <v:path arrowok="t" o:connecttype="custom" o:connectlocs="0,0;1892,0" o:connectangles="0,0"/>
                </v:shape>
                <v:shape id="Freeform 234" o:spid="_x0000_s1029" style="position:absolute;left:5095;top:146;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" path="m,l1892,e" filled="f" strokecolor="#3ea7b4" strokeweight=".5pt">
                  <v:path arrowok="t" o:connecttype="custom" o:connectlocs="0,0;1892,0" o:connectangles="0,0"/>
                </v:shape>
                <v:shape id="Freeform 235" o:spid="_x0000_s1030" style="position:absolute;left:6987;top:146;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" path="m,l1892,e" filled="f" strokecolor="#3ea7b4" strokeweight=".5pt">
                  <v:path arrowok="t" o:connecttype="custom" o:connectlocs="0,0;1892,0" o:connectangles="0,0"/>
                </v:shape>
                <v:shape id="Freeform 236" o:spid="_x0000_s1031" style="position:absolute;left:8879;top:146;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" path="m,l1892,e" filled="f" strokecolor="#3ea7b4" strokeweight=".5pt">
                  <v:path arrowok="t" o:connecttype="custom" o:connectlocs="0,0;1892,0" o:connectangles="0,0"/>
                </v:shape>
                <w10:wrap anchorx="page"/>
              </v:group>
            </w:pict>
          </mc:Fallback>
        </mc:AlternateContent>
      </w:r>
      <w:r w:rsidR="00F4295E">
        <w:rPr>
          <w:color w:val="AC1F24"/>
          <w:sz w:val="20"/>
          <w:szCs w:val="20"/>
        </w:rPr>
        <w:t>What</w:t>
      </w:r>
      <w:r w:rsidR="00F4295E">
        <w:rPr>
          <w:color w:val="AC1F24"/>
          <w:spacing w:val="-12"/>
          <w:sz w:val="20"/>
          <w:szCs w:val="20"/>
        </w:rPr>
        <w:t xml:space="preserve"> </w:t>
      </w:r>
      <w:r w:rsidR="00F4295E">
        <w:rPr>
          <w:color w:val="AC1F24"/>
          <w:sz w:val="20"/>
          <w:szCs w:val="20"/>
        </w:rPr>
        <w:t>Next?</w:t>
      </w:r>
      <w:r w:rsidR="00F4295E">
        <w:rPr>
          <w:color w:val="AC1F24"/>
          <w:sz w:val="20"/>
          <w:szCs w:val="20"/>
        </w:rPr>
        <w:tab/>
      </w:r>
      <w:r w:rsidR="00F4295E">
        <w:rPr>
          <w:color w:val="231F20"/>
          <w:sz w:val="20"/>
          <w:szCs w:val="20"/>
        </w:rPr>
        <w:t>•  How to</w:t>
      </w:r>
      <w:r w:rsidR="00F4295E">
        <w:rPr>
          <w:color w:val="231F20"/>
          <w:spacing w:val="-9"/>
          <w:sz w:val="20"/>
          <w:szCs w:val="20"/>
        </w:rPr>
        <w:t xml:space="preserve"> </w:t>
      </w:r>
      <w:r w:rsidR="00F4295E">
        <w:rPr>
          <w:color w:val="231F20"/>
          <w:sz w:val="20"/>
          <w:szCs w:val="20"/>
        </w:rPr>
        <w:t>adapt?</w:t>
      </w:r>
    </w:p>
    <w:p w:rsidR="00000000" w:rsidRDefault="00F4295E">
      <w:pPr>
        <w:pStyle w:val="ListParagraph"/>
        <w:numPr>
          <w:ilvl w:val="1"/>
          <w:numId w:val="49"/>
        </w:numPr>
        <w:tabs>
          <w:tab w:val="left" w:pos="2466"/>
        </w:tabs>
        <w:kinsoku w:val="0"/>
        <w:overflowPunct w:val="0"/>
        <w:spacing w:before="2" w:line="235" w:lineRule="auto"/>
        <w:ind w:right="89"/>
        <w:rPr>
          <w:color w:val="231F20"/>
          <w:w w:val="105"/>
          <w:sz w:val="20"/>
          <w:szCs w:val="20"/>
        </w:rPr>
      </w:pPr>
      <w:r>
        <w:rPr>
          <w:color w:val="231F20"/>
          <w:sz w:val="20"/>
          <w:szCs w:val="20"/>
        </w:rPr>
        <w:t xml:space="preserve">What additional </w:t>
      </w:r>
      <w:r>
        <w:rPr>
          <w:color w:val="231F20"/>
          <w:w w:val="105"/>
          <w:sz w:val="20"/>
          <w:szCs w:val="20"/>
        </w:rPr>
        <w:t>info to</w:t>
      </w:r>
      <w:r>
        <w:rPr>
          <w:color w:val="231F20"/>
          <w:spacing w:val="-31"/>
          <w:w w:val="105"/>
          <w:sz w:val="20"/>
          <w:szCs w:val="20"/>
        </w:rPr>
        <w:t xml:space="preserve"> </w:t>
      </w:r>
      <w:r>
        <w:rPr>
          <w:color w:val="231F20"/>
          <w:w w:val="105"/>
          <w:sz w:val="20"/>
          <w:szCs w:val="20"/>
        </w:rPr>
        <w:t>collect?</w:t>
      </w:r>
    </w:p>
    <w:p w:rsidR="00000000" w:rsidRDefault="00F4295E">
      <w:pPr>
        <w:pStyle w:val="ListParagraph"/>
        <w:numPr>
          <w:ilvl w:val="0"/>
          <w:numId w:val="48"/>
        </w:numPr>
        <w:tabs>
          <w:tab w:val="left" w:pos="425"/>
        </w:tabs>
        <w:kinsoku w:val="0"/>
        <w:overflowPunct w:val="0"/>
        <w:spacing w:before="140" w:line="235" w:lineRule="auto"/>
        <w:ind w:right="308"/>
        <w:rPr>
          <w:color w:val="231F20"/>
          <w:spacing w:val="-3"/>
          <w:w w:val="105"/>
          <w:sz w:val="20"/>
          <w:szCs w:val="20"/>
        </w:rPr>
      </w:pPr>
      <w:r>
        <w:rPr>
          <w:color w:val="231F20"/>
          <w:w w:val="104"/>
          <w:sz w:val="20"/>
          <w:szCs w:val="20"/>
        </w:rPr>
        <w:br w:type="column"/>
      </w:r>
      <w:r>
        <w:rPr>
          <w:color w:val="231F20"/>
          <w:w w:val="105"/>
          <w:sz w:val="20"/>
          <w:szCs w:val="20"/>
        </w:rPr>
        <w:t>Comparison with</w:t>
      </w:r>
      <w:r>
        <w:rPr>
          <w:color w:val="231F20"/>
          <w:spacing w:val="-21"/>
          <w:w w:val="105"/>
          <w:sz w:val="20"/>
          <w:szCs w:val="20"/>
        </w:rPr>
        <w:t xml:space="preserve"> </w:t>
      </w:r>
      <w:r>
        <w:rPr>
          <w:color w:val="231F20"/>
          <w:spacing w:val="-3"/>
          <w:w w:val="105"/>
          <w:sz w:val="20"/>
          <w:szCs w:val="20"/>
        </w:rPr>
        <w:t>(revised)</w:t>
      </w:r>
    </w:p>
    <w:p w:rsidR="00000000" w:rsidRDefault="00F4295E">
      <w:pPr>
        <w:pStyle w:val="BodyText"/>
        <w:kinsoku w:val="0"/>
        <w:overflowPunct w:val="0"/>
        <w:spacing w:before="1" w:line="235" w:lineRule="auto"/>
        <w:ind w:left="424"/>
        <w:rPr>
          <w:color w:val="231F20"/>
          <w:w w:val="105"/>
          <w:sz w:val="20"/>
          <w:szCs w:val="20"/>
        </w:rPr>
      </w:pPr>
      <w:r>
        <w:rPr>
          <w:color w:val="231F20"/>
          <w:sz w:val="20"/>
          <w:szCs w:val="20"/>
        </w:rPr>
        <w:t xml:space="preserve">implementation </w:t>
      </w:r>
      <w:r>
        <w:rPr>
          <w:color w:val="231F20"/>
          <w:w w:val="105"/>
          <w:sz w:val="20"/>
          <w:szCs w:val="20"/>
        </w:rPr>
        <w:t>plan</w:t>
      </w:r>
    </w:p>
    <w:p w:rsidR="00000000" w:rsidRDefault="00F4295E">
      <w:pPr>
        <w:pStyle w:val="ListParagraph"/>
        <w:numPr>
          <w:ilvl w:val="0"/>
          <w:numId w:val="48"/>
        </w:numPr>
        <w:tabs>
          <w:tab w:val="left" w:pos="425"/>
        </w:tabs>
        <w:kinsoku w:val="0"/>
        <w:overflowPunct w:val="0"/>
        <w:spacing w:before="2" w:line="235" w:lineRule="auto"/>
        <w:rPr>
          <w:color w:val="231F20"/>
          <w:spacing w:val="-5"/>
          <w:w w:val="105"/>
          <w:sz w:val="20"/>
          <w:szCs w:val="20"/>
        </w:rPr>
      </w:pPr>
      <w:r>
        <w:rPr>
          <w:color w:val="231F20"/>
          <w:w w:val="105"/>
          <w:sz w:val="20"/>
          <w:szCs w:val="20"/>
        </w:rPr>
        <w:t>Comparison</w:t>
      </w:r>
      <w:r>
        <w:rPr>
          <w:color w:val="231F20"/>
          <w:spacing w:val="-20"/>
          <w:w w:val="105"/>
          <w:sz w:val="20"/>
          <w:szCs w:val="20"/>
        </w:rPr>
        <w:t xml:space="preserve"> </w:t>
      </w:r>
      <w:r>
        <w:rPr>
          <w:color w:val="231F20"/>
          <w:w w:val="105"/>
          <w:sz w:val="20"/>
          <w:szCs w:val="20"/>
        </w:rPr>
        <w:t>with progress</w:t>
      </w:r>
      <w:r>
        <w:rPr>
          <w:color w:val="231F20"/>
          <w:spacing w:val="-17"/>
          <w:w w:val="105"/>
          <w:sz w:val="20"/>
          <w:szCs w:val="20"/>
        </w:rPr>
        <w:t xml:space="preserve"> </w:t>
      </w:r>
      <w:r>
        <w:rPr>
          <w:color w:val="231F20"/>
          <w:spacing w:val="-5"/>
          <w:w w:val="105"/>
          <w:sz w:val="20"/>
          <w:szCs w:val="20"/>
        </w:rPr>
        <w:t>markers</w:t>
      </w:r>
    </w:p>
    <w:p w:rsidR="00000000" w:rsidRDefault="00F4295E">
      <w:pPr>
        <w:pStyle w:val="ListParagraph"/>
        <w:numPr>
          <w:ilvl w:val="0"/>
          <w:numId w:val="48"/>
        </w:numPr>
        <w:tabs>
          <w:tab w:val="left" w:pos="425"/>
        </w:tabs>
        <w:kinsoku w:val="0"/>
        <w:overflowPunct w:val="0"/>
        <w:spacing w:before="1" w:line="235" w:lineRule="auto"/>
        <w:ind w:right="142"/>
        <w:rPr>
          <w:color w:val="231F20"/>
          <w:sz w:val="20"/>
          <w:szCs w:val="20"/>
        </w:rPr>
      </w:pPr>
      <w:r>
        <w:rPr>
          <w:color w:val="231F20"/>
          <w:sz w:val="20"/>
          <w:szCs w:val="20"/>
        </w:rPr>
        <w:t xml:space="preserve">Review of </w:t>
      </w:r>
      <w:r>
        <w:rPr>
          <w:color w:val="231F20"/>
          <w:spacing w:val="-3"/>
          <w:sz w:val="20"/>
          <w:szCs w:val="20"/>
        </w:rPr>
        <w:t xml:space="preserve">other </w:t>
      </w:r>
      <w:r>
        <w:rPr>
          <w:color w:val="231F20"/>
          <w:sz w:val="20"/>
          <w:szCs w:val="20"/>
        </w:rPr>
        <w:t>important changes.</w:t>
      </w:r>
    </w:p>
    <w:p w:rsidR="00000000" w:rsidRDefault="00F4295E">
      <w:pPr>
        <w:pStyle w:val="ListParagraph"/>
        <w:numPr>
          <w:ilvl w:val="0"/>
          <w:numId w:val="48"/>
        </w:numPr>
        <w:tabs>
          <w:tab w:val="left" w:pos="424"/>
        </w:tabs>
        <w:kinsoku w:val="0"/>
        <w:overflowPunct w:val="0"/>
        <w:spacing w:before="135" w:line="242" w:lineRule="exact"/>
        <w:ind w:left="423"/>
        <w:rPr>
          <w:color w:val="231F20"/>
          <w:sz w:val="20"/>
          <w:szCs w:val="20"/>
        </w:rPr>
      </w:pPr>
      <w:r>
        <w:rPr>
          <w:color w:val="231F20"/>
          <w:sz w:val="20"/>
          <w:szCs w:val="20"/>
        </w:rPr>
        <w:t>How to</w:t>
      </w:r>
      <w:r>
        <w:rPr>
          <w:color w:val="231F20"/>
          <w:spacing w:val="-5"/>
          <w:sz w:val="20"/>
          <w:szCs w:val="20"/>
        </w:rPr>
        <w:t xml:space="preserve"> </w:t>
      </w:r>
      <w:r>
        <w:rPr>
          <w:color w:val="231F20"/>
          <w:sz w:val="20"/>
          <w:szCs w:val="20"/>
        </w:rPr>
        <w:t>adapt?</w:t>
      </w:r>
    </w:p>
    <w:p w:rsidR="00000000" w:rsidRDefault="00F4295E">
      <w:pPr>
        <w:pStyle w:val="ListParagraph"/>
        <w:numPr>
          <w:ilvl w:val="0"/>
          <w:numId w:val="48"/>
        </w:numPr>
        <w:tabs>
          <w:tab w:val="left" w:pos="424"/>
        </w:tabs>
        <w:kinsoku w:val="0"/>
        <w:overflowPunct w:val="0"/>
        <w:spacing w:before="2" w:line="235" w:lineRule="auto"/>
        <w:ind w:left="423" w:right="107"/>
        <w:rPr>
          <w:color w:val="231F20"/>
          <w:w w:val="105"/>
          <w:sz w:val="20"/>
          <w:szCs w:val="20"/>
        </w:rPr>
      </w:pPr>
      <w:r>
        <w:rPr>
          <w:color w:val="231F20"/>
          <w:sz w:val="20"/>
          <w:szCs w:val="20"/>
        </w:rPr>
        <w:t xml:space="preserve">What additional </w:t>
      </w:r>
      <w:r>
        <w:rPr>
          <w:color w:val="231F20"/>
          <w:w w:val="105"/>
          <w:sz w:val="20"/>
          <w:szCs w:val="20"/>
        </w:rPr>
        <w:t>information to collect?</w:t>
      </w:r>
    </w:p>
    <w:p w:rsidR="00000000" w:rsidRDefault="00F4295E">
      <w:pPr>
        <w:pStyle w:val="ListParagraph"/>
        <w:numPr>
          <w:ilvl w:val="0"/>
          <w:numId w:val="48"/>
        </w:numPr>
        <w:tabs>
          <w:tab w:val="left" w:pos="424"/>
        </w:tabs>
        <w:kinsoku w:val="0"/>
        <w:overflowPunct w:val="0"/>
        <w:spacing w:before="2" w:line="235" w:lineRule="auto"/>
        <w:ind w:left="423" w:right="107"/>
        <w:rPr>
          <w:color w:val="231F20"/>
          <w:w w:val="105"/>
          <w:sz w:val="20"/>
          <w:szCs w:val="20"/>
        </w:rPr>
      </w:pPr>
      <w:r>
        <w:rPr>
          <w:color w:val="231F20"/>
          <w:sz w:val="20"/>
          <w:szCs w:val="20"/>
        </w:rPr>
        <w:t xml:space="preserve">What additional </w:t>
      </w:r>
      <w:r>
        <w:rPr>
          <w:color w:val="231F20"/>
          <w:w w:val="105"/>
          <w:sz w:val="20"/>
          <w:szCs w:val="20"/>
        </w:rPr>
        <w:t>support is needed?</w:t>
      </w:r>
    </w:p>
    <w:p w:rsidR="00000000" w:rsidRDefault="00F4295E">
      <w:pPr>
        <w:pStyle w:val="ListParagraph"/>
        <w:numPr>
          <w:ilvl w:val="0"/>
          <w:numId w:val="48"/>
        </w:numPr>
        <w:tabs>
          <w:tab w:val="left" w:pos="407"/>
        </w:tabs>
        <w:kinsoku w:val="0"/>
        <w:overflowPunct w:val="0"/>
        <w:spacing w:before="140" w:line="235" w:lineRule="auto"/>
        <w:ind w:left="406" w:right="214"/>
        <w:rPr>
          <w:color w:val="231F20"/>
          <w:spacing w:val="-3"/>
          <w:w w:val="105"/>
          <w:sz w:val="20"/>
          <w:szCs w:val="20"/>
        </w:rPr>
      </w:pPr>
      <w:r>
        <w:rPr>
          <w:color w:val="231F20"/>
          <w:w w:val="104"/>
          <w:sz w:val="20"/>
          <w:szCs w:val="20"/>
        </w:rPr>
        <w:br w:type="column"/>
      </w:r>
      <w:r>
        <w:rPr>
          <w:color w:val="231F20"/>
          <w:w w:val="105"/>
          <w:sz w:val="20"/>
          <w:szCs w:val="20"/>
        </w:rPr>
        <w:t>Comparison with</w:t>
      </w:r>
      <w:r>
        <w:rPr>
          <w:color w:val="231F20"/>
          <w:spacing w:val="-21"/>
          <w:w w:val="105"/>
          <w:sz w:val="20"/>
          <w:szCs w:val="20"/>
        </w:rPr>
        <w:t xml:space="preserve"> </w:t>
      </w:r>
      <w:r>
        <w:rPr>
          <w:color w:val="231F20"/>
          <w:spacing w:val="-3"/>
          <w:w w:val="105"/>
          <w:sz w:val="20"/>
          <w:szCs w:val="20"/>
        </w:rPr>
        <w:t>(revised)</w:t>
      </w:r>
    </w:p>
    <w:p w:rsidR="00000000" w:rsidRDefault="00F4295E">
      <w:pPr>
        <w:pStyle w:val="BodyText"/>
        <w:kinsoku w:val="0"/>
        <w:overflowPunct w:val="0"/>
        <w:spacing w:before="1" w:line="235" w:lineRule="auto"/>
        <w:ind w:left="406"/>
        <w:rPr>
          <w:color w:val="231F20"/>
          <w:w w:val="105"/>
          <w:sz w:val="20"/>
          <w:szCs w:val="20"/>
        </w:rPr>
      </w:pPr>
      <w:r>
        <w:rPr>
          <w:color w:val="231F20"/>
          <w:sz w:val="20"/>
          <w:szCs w:val="20"/>
        </w:rPr>
        <w:t xml:space="preserve">implementation </w:t>
      </w:r>
      <w:r>
        <w:rPr>
          <w:color w:val="231F20"/>
          <w:w w:val="105"/>
          <w:sz w:val="20"/>
          <w:szCs w:val="20"/>
        </w:rPr>
        <w:t>plan</w:t>
      </w:r>
    </w:p>
    <w:p w:rsidR="00000000" w:rsidRDefault="00F4295E">
      <w:pPr>
        <w:pStyle w:val="ListParagraph"/>
        <w:numPr>
          <w:ilvl w:val="0"/>
          <w:numId w:val="48"/>
        </w:numPr>
        <w:tabs>
          <w:tab w:val="left" w:pos="407"/>
        </w:tabs>
        <w:kinsoku w:val="0"/>
        <w:overflowPunct w:val="0"/>
        <w:spacing w:before="2" w:line="235" w:lineRule="auto"/>
        <w:ind w:left="406" w:right="137"/>
        <w:rPr>
          <w:color w:val="231F20"/>
          <w:sz w:val="20"/>
          <w:szCs w:val="20"/>
        </w:rPr>
      </w:pPr>
      <w:r>
        <w:rPr>
          <w:color w:val="231F20"/>
          <w:w w:val="105"/>
          <w:sz w:val="20"/>
          <w:szCs w:val="20"/>
        </w:rPr>
        <w:t>Any</w:t>
      </w:r>
      <w:r>
        <w:rPr>
          <w:color w:val="231F20"/>
          <w:spacing w:val="-27"/>
          <w:w w:val="105"/>
          <w:sz w:val="20"/>
          <w:szCs w:val="20"/>
        </w:rPr>
        <w:t xml:space="preserve"> </w:t>
      </w:r>
      <w:r>
        <w:rPr>
          <w:color w:val="231F20"/>
          <w:w w:val="105"/>
          <w:sz w:val="20"/>
          <w:szCs w:val="20"/>
        </w:rPr>
        <w:t xml:space="preserve">additional emerging indications of </w:t>
      </w:r>
      <w:r>
        <w:rPr>
          <w:color w:val="231F20"/>
          <w:sz w:val="20"/>
          <w:szCs w:val="20"/>
        </w:rPr>
        <w:t>effectiveness?</w:t>
      </w:r>
    </w:p>
    <w:p w:rsidR="00000000" w:rsidRDefault="00F4295E">
      <w:pPr>
        <w:pStyle w:val="BodyText"/>
        <w:kinsoku w:val="0"/>
        <w:overflowPunct w:val="0"/>
        <w:spacing w:before="9"/>
        <w:rPr>
          <w:sz w:val="30"/>
          <w:szCs w:val="30"/>
        </w:rPr>
      </w:pPr>
    </w:p>
    <w:p w:rsidR="00000000" w:rsidRDefault="00F4295E">
      <w:pPr>
        <w:pStyle w:val="ListParagraph"/>
        <w:numPr>
          <w:ilvl w:val="0"/>
          <w:numId w:val="48"/>
        </w:numPr>
        <w:tabs>
          <w:tab w:val="left" w:pos="406"/>
        </w:tabs>
        <w:kinsoku w:val="0"/>
        <w:overflowPunct w:val="0"/>
        <w:spacing w:line="242" w:lineRule="exact"/>
        <w:ind w:left="405"/>
        <w:rPr>
          <w:color w:val="231F20"/>
          <w:sz w:val="20"/>
          <w:szCs w:val="20"/>
        </w:rPr>
      </w:pPr>
      <w:r>
        <w:rPr>
          <w:color w:val="231F20"/>
          <w:sz w:val="20"/>
          <w:szCs w:val="20"/>
        </w:rPr>
        <w:t>How to</w:t>
      </w:r>
      <w:r>
        <w:rPr>
          <w:color w:val="231F20"/>
          <w:spacing w:val="-3"/>
          <w:sz w:val="20"/>
          <w:szCs w:val="20"/>
        </w:rPr>
        <w:t xml:space="preserve"> </w:t>
      </w:r>
      <w:r>
        <w:rPr>
          <w:color w:val="231F20"/>
          <w:sz w:val="20"/>
          <w:szCs w:val="20"/>
        </w:rPr>
        <w:t>adapt?</w:t>
      </w:r>
    </w:p>
    <w:p w:rsidR="00000000" w:rsidRDefault="00F4295E">
      <w:pPr>
        <w:pStyle w:val="ListParagraph"/>
        <w:numPr>
          <w:ilvl w:val="0"/>
          <w:numId w:val="48"/>
        </w:numPr>
        <w:tabs>
          <w:tab w:val="left" w:pos="406"/>
        </w:tabs>
        <w:kinsoku w:val="0"/>
        <w:overflowPunct w:val="0"/>
        <w:spacing w:before="2" w:line="235" w:lineRule="auto"/>
        <w:ind w:left="405" w:right="13"/>
        <w:rPr>
          <w:color w:val="231F20"/>
          <w:w w:val="105"/>
          <w:sz w:val="20"/>
          <w:szCs w:val="20"/>
        </w:rPr>
      </w:pPr>
      <w:r>
        <w:rPr>
          <w:color w:val="231F20"/>
          <w:sz w:val="20"/>
          <w:szCs w:val="20"/>
        </w:rPr>
        <w:t xml:space="preserve">What additional </w:t>
      </w:r>
      <w:r>
        <w:rPr>
          <w:color w:val="231F20"/>
          <w:w w:val="105"/>
          <w:sz w:val="20"/>
          <w:szCs w:val="20"/>
        </w:rPr>
        <w:t>information to collect?</w:t>
      </w:r>
    </w:p>
    <w:p w:rsidR="00000000" w:rsidRDefault="00F4295E">
      <w:pPr>
        <w:pStyle w:val="ListParagraph"/>
        <w:numPr>
          <w:ilvl w:val="1"/>
          <w:numId w:val="48"/>
        </w:numPr>
        <w:tabs>
          <w:tab w:val="left" w:pos="501"/>
        </w:tabs>
        <w:kinsoku w:val="0"/>
        <w:overflowPunct w:val="0"/>
        <w:spacing w:before="140" w:line="235" w:lineRule="auto"/>
        <w:ind w:right="806"/>
        <w:rPr>
          <w:color w:val="231F20"/>
          <w:spacing w:val="-3"/>
          <w:w w:val="105"/>
          <w:sz w:val="20"/>
          <w:szCs w:val="20"/>
        </w:rPr>
      </w:pPr>
      <w:r>
        <w:rPr>
          <w:color w:val="231F20"/>
          <w:w w:val="104"/>
          <w:sz w:val="20"/>
          <w:szCs w:val="20"/>
        </w:rPr>
        <w:br w:type="column"/>
      </w:r>
      <w:r>
        <w:rPr>
          <w:color w:val="231F20"/>
          <w:w w:val="105"/>
          <w:sz w:val="20"/>
          <w:szCs w:val="20"/>
        </w:rPr>
        <w:t>Comparison with</w:t>
      </w:r>
      <w:r>
        <w:rPr>
          <w:color w:val="231F20"/>
          <w:spacing w:val="-20"/>
          <w:w w:val="105"/>
          <w:sz w:val="20"/>
          <w:szCs w:val="20"/>
        </w:rPr>
        <w:t xml:space="preserve"> </w:t>
      </w:r>
      <w:r>
        <w:rPr>
          <w:color w:val="231F20"/>
          <w:spacing w:val="-3"/>
          <w:w w:val="105"/>
          <w:sz w:val="20"/>
          <w:szCs w:val="20"/>
        </w:rPr>
        <w:t>(revised)</w:t>
      </w:r>
    </w:p>
    <w:p w:rsidR="00000000" w:rsidRDefault="00F4295E">
      <w:pPr>
        <w:pStyle w:val="BodyText"/>
        <w:kinsoku w:val="0"/>
        <w:overflowPunct w:val="0"/>
        <w:spacing w:before="1" w:line="235" w:lineRule="auto"/>
        <w:ind w:left="500" w:right="292"/>
        <w:rPr>
          <w:color w:val="231F20"/>
          <w:w w:val="105"/>
          <w:sz w:val="20"/>
          <w:szCs w:val="20"/>
        </w:rPr>
      </w:pPr>
      <w:r>
        <w:rPr>
          <w:color w:val="231F20"/>
          <w:sz w:val="20"/>
          <w:szCs w:val="20"/>
        </w:rPr>
        <w:t xml:space="preserve">implementation </w:t>
      </w:r>
      <w:r>
        <w:rPr>
          <w:color w:val="231F20"/>
          <w:w w:val="105"/>
          <w:sz w:val="20"/>
          <w:szCs w:val="20"/>
        </w:rPr>
        <w:t>plan</w:t>
      </w:r>
    </w:p>
    <w:p w:rsidR="00000000" w:rsidRDefault="00F4295E">
      <w:pPr>
        <w:pStyle w:val="ListParagraph"/>
        <w:numPr>
          <w:ilvl w:val="1"/>
          <w:numId w:val="48"/>
        </w:numPr>
        <w:tabs>
          <w:tab w:val="left" w:pos="501"/>
        </w:tabs>
        <w:kinsoku w:val="0"/>
        <w:overflowPunct w:val="0"/>
        <w:spacing w:before="2" w:line="235" w:lineRule="auto"/>
        <w:ind w:right="496"/>
        <w:rPr>
          <w:color w:val="231F20"/>
          <w:spacing w:val="-5"/>
          <w:w w:val="105"/>
          <w:sz w:val="20"/>
          <w:szCs w:val="20"/>
        </w:rPr>
      </w:pPr>
      <w:r>
        <w:rPr>
          <w:color w:val="231F20"/>
          <w:w w:val="105"/>
          <w:sz w:val="20"/>
          <w:szCs w:val="20"/>
        </w:rPr>
        <w:t>Comparison</w:t>
      </w:r>
      <w:r>
        <w:rPr>
          <w:color w:val="231F20"/>
          <w:spacing w:val="-19"/>
          <w:w w:val="105"/>
          <w:sz w:val="20"/>
          <w:szCs w:val="20"/>
        </w:rPr>
        <w:t xml:space="preserve"> </w:t>
      </w:r>
      <w:r>
        <w:rPr>
          <w:color w:val="231F20"/>
          <w:w w:val="105"/>
          <w:sz w:val="20"/>
          <w:szCs w:val="20"/>
        </w:rPr>
        <w:t>with progress</w:t>
      </w:r>
      <w:r>
        <w:rPr>
          <w:color w:val="231F20"/>
          <w:spacing w:val="-15"/>
          <w:w w:val="105"/>
          <w:sz w:val="20"/>
          <w:szCs w:val="20"/>
        </w:rPr>
        <w:t xml:space="preserve"> </w:t>
      </w:r>
      <w:r>
        <w:rPr>
          <w:color w:val="231F20"/>
          <w:spacing w:val="-5"/>
          <w:w w:val="105"/>
          <w:sz w:val="20"/>
          <w:szCs w:val="20"/>
        </w:rPr>
        <w:t>markers</w:t>
      </w:r>
    </w:p>
    <w:p w:rsidR="00000000" w:rsidRDefault="00F4295E">
      <w:pPr>
        <w:pStyle w:val="ListParagraph"/>
        <w:numPr>
          <w:ilvl w:val="1"/>
          <w:numId w:val="48"/>
        </w:numPr>
        <w:tabs>
          <w:tab w:val="left" w:pos="501"/>
        </w:tabs>
        <w:kinsoku w:val="0"/>
        <w:overflowPunct w:val="0"/>
        <w:spacing w:before="1" w:line="235" w:lineRule="auto"/>
        <w:ind w:right="640"/>
        <w:rPr>
          <w:color w:val="231F20"/>
          <w:sz w:val="20"/>
          <w:szCs w:val="20"/>
        </w:rPr>
      </w:pPr>
      <w:r>
        <w:rPr>
          <w:color w:val="231F20"/>
          <w:sz w:val="20"/>
          <w:szCs w:val="20"/>
        </w:rPr>
        <w:t xml:space="preserve">Review of </w:t>
      </w:r>
      <w:r>
        <w:rPr>
          <w:color w:val="231F20"/>
          <w:spacing w:val="-3"/>
          <w:sz w:val="20"/>
          <w:szCs w:val="20"/>
        </w:rPr>
        <w:t xml:space="preserve">other </w:t>
      </w:r>
      <w:r>
        <w:rPr>
          <w:color w:val="231F20"/>
          <w:sz w:val="20"/>
          <w:szCs w:val="20"/>
        </w:rPr>
        <w:t>important changes.</w:t>
      </w:r>
    </w:p>
    <w:p w:rsidR="00000000" w:rsidRDefault="00F4295E">
      <w:pPr>
        <w:pStyle w:val="ListParagraph"/>
        <w:numPr>
          <w:ilvl w:val="1"/>
          <w:numId w:val="48"/>
        </w:numPr>
        <w:tabs>
          <w:tab w:val="left" w:pos="500"/>
        </w:tabs>
        <w:kinsoku w:val="0"/>
        <w:overflowPunct w:val="0"/>
        <w:spacing w:before="139" w:line="235" w:lineRule="auto"/>
        <w:ind w:left="499" w:right="814"/>
        <w:rPr>
          <w:color w:val="231F20"/>
          <w:spacing w:val="-6"/>
          <w:sz w:val="20"/>
          <w:szCs w:val="20"/>
        </w:rPr>
      </w:pPr>
      <w:r>
        <w:rPr>
          <w:color w:val="231F20"/>
          <w:sz w:val="20"/>
          <w:szCs w:val="20"/>
        </w:rPr>
        <w:t>Do we need to modify</w:t>
      </w:r>
      <w:r>
        <w:rPr>
          <w:color w:val="231F20"/>
          <w:spacing w:val="11"/>
          <w:sz w:val="20"/>
          <w:szCs w:val="20"/>
        </w:rPr>
        <w:t xml:space="preserve"> </w:t>
      </w:r>
      <w:r>
        <w:rPr>
          <w:color w:val="231F20"/>
          <w:spacing w:val="-6"/>
          <w:sz w:val="20"/>
          <w:szCs w:val="20"/>
        </w:rPr>
        <w:t>our</w:t>
      </w:r>
    </w:p>
    <w:p w:rsidR="00000000" w:rsidRDefault="00F4295E">
      <w:pPr>
        <w:pStyle w:val="BodyText"/>
        <w:kinsoku w:val="0"/>
        <w:overflowPunct w:val="0"/>
        <w:spacing w:before="2" w:line="235" w:lineRule="auto"/>
        <w:ind w:left="499" w:right="292"/>
        <w:rPr>
          <w:color w:val="231F20"/>
          <w:w w:val="105"/>
          <w:sz w:val="20"/>
          <w:szCs w:val="20"/>
        </w:rPr>
      </w:pPr>
      <w:r>
        <w:rPr>
          <w:color w:val="231F20"/>
          <w:w w:val="105"/>
          <w:sz w:val="20"/>
          <w:szCs w:val="20"/>
        </w:rPr>
        <w:t>overall plans for working in this area?</w:t>
      </w:r>
    </w:p>
    <w:p w:rsidR="00000000" w:rsidRDefault="00F4295E">
      <w:pPr>
        <w:pStyle w:val="ListParagraph"/>
        <w:numPr>
          <w:ilvl w:val="1"/>
          <w:numId w:val="48"/>
        </w:numPr>
        <w:tabs>
          <w:tab w:val="left" w:pos="500"/>
        </w:tabs>
        <w:kinsoku w:val="0"/>
        <w:overflowPunct w:val="0"/>
        <w:spacing w:before="2" w:line="235" w:lineRule="auto"/>
        <w:ind w:left="499" w:right="628"/>
        <w:rPr>
          <w:color w:val="231F20"/>
          <w:sz w:val="20"/>
          <w:szCs w:val="20"/>
        </w:rPr>
      </w:pPr>
      <w:r>
        <w:rPr>
          <w:color w:val="231F20"/>
          <w:sz w:val="20"/>
          <w:szCs w:val="20"/>
        </w:rPr>
        <w:t xml:space="preserve">What to do </w:t>
      </w:r>
      <w:r>
        <w:rPr>
          <w:color w:val="231F20"/>
          <w:spacing w:val="-5"/>
          <w:sz w:val="20"/>
          <w:szCs w:val="20"/>
        </w:rPr>
        <w:t xml:space="preserve">next </w:t>
      </w:r>
      <w:r>
        <w:rPr>
          <w:color w:val="231F20"/>
          <w:sz w:val="20"/>
          <w:szCs w:val="20"/>
        </w:rPr>
        <w:t>year?</w:t>
      </w:r>
    </w:p>
    <w:p w:rsidR="00000000" w:rsidRDefault="00F4295E">
      <w:pPr>
        <w:pStyle w:val="ListParagraph"/>
        <w:numPr>
          <w:ilvl w:val="1"/>
          <w:numId w:val="48"/>
        </w:numPr>
        <w:tabs>
          <w:tab w:val="left" w:pos="500"/>
        </w:tabs>
        <w:kinsoku w:val="0"/>
        <w:overflowPunct w:val="0"/>
        <w:spacing w:before="2" w:line="235" w:lineRule="auto"/>
        <w:ind w:left="499" w:right="628"/>
        <w:rPr>
          <w:color w:val="231F20"/>
          <w:sz w:val="20"/>
          <w:szCs w:val="20"/>
        </w:rPr>
        <w:sectPr w:rsidR="00000000">
          <w:type w:val="continuous"/>
          <w:pgSz w:w="11910" w:h="16840"/>
          <w:pgMar w:top="1580" w:right="800" w:bottom="280" w:left="1020" w:header="720" w:footer="720" w:gutter="0"/>
          <w:cols w:num="4" w:space="720" w:equalWidth="0">
            <w:col w:w="3894" w:space="40"/>
            <w:col w:w="1870" w:space="39"/>
            <w:col w:w="1758" w:space="40"/>
            <w:col w:w="2449"/>
          </w:cols>
          <w:noEndnote/>
        </w:sectPr>
      </w:pPr>
    </w:p>
    <w:p w:rsidR="00000000" w:rsidRDefault="00F4295E">
      <w:pPr>
        <w:pStyle w:val="BodyText"/>
        <w:kinsoku w:val="0"/>
        <w:overflowPunct w:val="0"/>
        <w:spacing w:before="7"/>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3810" r="11430" b="2540"/>
                <wp:docPr id="54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541" name="Freeform 238"/>
                        <wps:cNvSpPr>
                          <a:spLocks/>
                        </wps:cNvSpPr>
                        <wps:spPr bwMode="auto">
                          <a:xfrm>
                            <a:off x="0" y="5"/>
                            <a:ext cx="1219" cy="20"/>
                          </a:xfrm>
                          <a:custGeom>
                            <a:avLst/>
                            <a:gdLst>
                              <a:gd name="T0" fmla="*/ 0 w 1219"/>
                              <a:gd name="T1" fmla="*/ 0 h 20"/>
                              <a:gd name="T2" fmla="*/ 1218 w 1219"/>
                              <a:gd name="T3" fmla="*/ 0 h 20"/>
                            </a:gdLst>
                            <a:ahLst/>
                            <a:cxnLst>
                              <a:cxn ang="0">
                                <a:pos x="T0" y="T1"/>
                              </a:cxn>
                              <a:cxn ang="0">
                                <a:pos x="T2" y="T3"/>
                              </a:cxn>
                            </a:cxnLst>
                            <a:rect l="0" t="0" r="r" b="b"/>
                            <a:pathLst>
                              <a:path w="1219" h="20">
                                <a:moveTo>
                                  <a:pt x="0" y="0"/>
                                </a:moveTo>
                                <a:lnTo>
                                  <a:pt x="12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239"/>
                        <wps:cNvSpPr>
                          <a:spLocks/>
                        </wps:cNvSpPr>
                        <wps:spPr bwMode="auto">
                          <a:xfrm>
                            <a:off x="1218" y="5"/>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240"/>
                        <wps:cNvSpPr>
                          <a:spLocks/>
                        </wps:cNvSpPr>
                        <wps:spPr bwMode="auto">
                          <a:xfrm>
                            <a:off x="3111" y="5"/>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241"/>
                        <wps:cNvSpPr>
                          <a:spLocks/>
                        </wps:cNvSpPr>
                        <wps:spPr bwMode="auto">
                          <a:xfrm>
                            <a:off x="5003" y="5"/>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242"/>
                        <wps:cNvSpPr>
                          <a:spLocks/>
                        </wps:cNvSpPr>
                        <wps:spPr bwMode="auto">
                          <a:xfrm>
                            <a:off x="6895" y="5"/>
                            <a:ext cx="1893" cy="20"/>
                          </a:xfrm>
                          <a:custGeom>
                            <a:avLst/>
                            <a:gdLst>
                              <a:gd name="T0" fmla="*/ 0 w 1893"/>
                              <a:gd name="T1" fmla="*/ 0 h 20"/>
                              <a:gd name="T2" fmla="*/ 1892 w 1893"/>
                              <a:gd name="T3" fmla="*/ 0 h 20"/>
                            </a:gdLst>
                            <a:ahLst/>
                            <a:cxnLst>
                              <a:cxn ang="0">
                                <a:pos x="T0" y="T1"/>
                              </a:cxn>
                              <a:cxn ang="0">
                                <a:pos x="T2" y="T3"/>
                              </a:cxn>
                            </a:cxnLst>
                            <a:rect l="0" t="0" r="r" b="b"/>
                            <a:pathLst>
                              <a:path w="1893" h="20">
                                <a:moveTo>
                                  <a:pt x="0" y="0"/>
                                </a:moveTo>
                                <a:lnTo>
                                  <a:pt x="189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D5A7CC" id="Group 237"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">
                <v:shape id="Freeform 238" o:spid="_x0000_s1027" style="position:absolute;top:5;width:1219;height:2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" path="m,l1218,e" filled="f" strokecolor="#3ea7b4" strokeweight=".5pt">
                  <v:path arrowok="t" o:connecttype="custom" o:connectlocs="0,0;1218,0" o:connectangles="0,0"/>
                </v:shape>
                <v:shape id="Freeform 239" o:spid="_x0000_s1028" style="position:absolute;left:1218;top:5;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" path="m,l1892,e" filled="f" strokecolor="#3ea7b4" strokeweight=".5pt">
                  <v:path arrowok="t" o:connecttype="custom" o:connectlocs="0,0;1892,0" o:connectangles="0,0"/>
                </v:shape>
                <v:shape id="Freeform 240" o:spid="_x0000_s1029" style="position:absolute;left:3111;top:5;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" path="m,l1892,e" filled="f" strokecolor="#3ea7b4" strokeweight=".5pt">
                  <v:path arrowok="t" o:connecttype="custom" o:connectlocs="0,0;1892,0" o:connectangles="0,0"/>
                </v:shape>
                <v:shape id="Freeform 241" o:spid="_x0000_s1030" style="position:absolute;left:5003;top:5;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" path="m,l1892,e" filled="f" strokecolor="#3ea7b4" strokeweight=".5pt">
                  <v:path arrowok="t" o:connecttype="custom" o:connectlocs="0,0;1892,0" o:connectangles="0,0"/>
                </v:shape>
                <v:shape id="Freeform 242" o:spid="_x0000_s1031" style="position:absolute;left:6895;top:5;width:1893;height:20;visibility:visible;mso-wrap-style:square;v-text-anchor:top" coordsize="1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" path="m,l1892,e" filled="f" strokecolor="#3ea7b4" strokeweight=".5pt">
                  <v:path arrowok="t" o:connecttype="custom" o:connectlocs="0,0;1892,0" o:connectangles="0,0"/>
                </v:shape>
                <w10:anchorlock/>
              </v:group>
            </w:pict>
          </mc:Fallback>
        </mc:AlternateContent>
      </w:r>
    </w:p>
    <w:p w:rsidR="00000000" w:rsidRDefault="00F4295E">
      <w:pPr>
        <w:pStyle w:val="BodyText"/>
        <w:kinsoku w:val="0"/>
        <w:overflowPunct w:val="0"/>
        <w:spacing w:before="7"/>
        <w:rPr>
          <w:sz w:val="19"/>
          <w:szCs w:val="19"/>
        </w:rPr>
      </w:pPr>
    </w:p>
    <w:p w:rsidR="00000000" w:rsidRDefault="00EA3998">
      <w:pPr>
        <w:pStyle w:val="ListParagraph"/>
        <w:numPr>
          <w:ilvl w:val="1"/>
          <w:numId w:val="55"/>
        </w:numPr>
        <w:tabs>
          <w:tab w:val="left" w:pos="965"/>
        </w:tabs>
        <w:kinsoku w:val="0"/>
        <w:overflowPunct w:val="0"/>
        <w:spacing w:before="100" w:line="261" w:lineRule="auto"/>
        <w:ind w:right="330"/>
        <w:jc w:val="both"/>
        <w:rPr>
          <w:color w:val="231F20"/>
          <w:w w:val="105"/>
          <w:sz w:val="21"/>
          <w:szCs w:val="21"/>
        </w:rPr>
      </w:pPr>
      <w:r>
        <w:rPr>
          <w:noProof/>
        </w:rPr>
        <mc:AlternateContent>
          <mc:Choice Requires="wpg">
            <w:drawing>
              <wp:anchor distT="0" distB="0" distL="0" distR="0" simplePos="0" relativeHeight="251607552" behindDoc="0" locked="0" layoutInCell="0" allowOverlap="1">
                <wp:simplePos x="0" y="0"/>
                <wp:positionH relativeFrom="page">
                  <wp:posOffset>1259840</wp:posOffset>
                </wp:positionH>
                <wp:positionV relativeFrom="paragraph">
                  <wp:posOffset>1024255</wp:posOffset>
                </wp:positionV>
                <wp:extent cx="4248150" cy="12700"/>
                <wp:effectExtent l="0" t="0" r="0" b="0"/>
                <wp:wrapTopAndBottom/>
                <wp:docPr id="53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0"/>
                          <a:chOff x="1984" y="1613"/>
                          <a:chExt cx="6690" cy="20"/>
                        </a:xfrm>
                      </wpg:grpSpPr>
                      <wps:wsp>
                        <wps:cNvPr id="538" name="Freeform 244"/>
                        <wps:cNvSpPr>
                          <a:spLocks/>
                        </wps:cNvSpPr>
                        <wps:spPr bwMode="auto">
                          <a:xfrm>
                            <a:off x="1984" y="1618"/>
                            <a:ext cx="681" cy="20"/>
                          </a:xfrm>
                          <a:custGeom>
                            <a:avLst/>
                            <a:gdLst>
                              <a:gd name="T0" fmla="*/ 0 w 681"/>
                              <a:gd name="T1" fmla="*/ 0 h 20"/>
                              <a:gd name="T2" fmla="*/ 680 w 681"/>
                              <a:gd name="T3" fmla="*/ 0 h 20"/>
                            </a:gdLst>
                            <a:ahLst/>
                            <a:cxnLst>
                              <a:cxn ang="0">
                                <a:pos x="T0" y="T1"/>
                              </a:cxn>
                              <a:cxn ang="0">
                                <a:pos x="T2" y="T3"/>
                              </a:cxn>
                            </a:cxnLst>
                            <a:rect l="0" t="0" r="r" b="b"/>
                            <a:pathLst>
                              <a:path w="681" h="20">
                                <a:moveTo>
                                  <a:pt x="0" y="0"/>
                                </a:moveTo>
                                <a:lnTo>
                                  <a:pt x="68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245"/>
                        <wps:cNvSpPr>
                          <a:spLocks/>
                        </wps:cNvSpPr>
                        <wps:spPr bwMode="auto">
                          <a:xfrm>
                            <a:off x="2664" y="1618"/>
                            <a:ext cx="6010" cy="20"/>
                          </a:xfrm>
                          <a:custGeom>
                            <a:avLst/>
                            <a:gdLst>
                              <a:gd name="T0" fmla="*/ 0 w 6010"/>
                              <a:gd name="T1" fmla="*/ 0 h 20"/>
                              <a:gd name="T2" fmla="*/ 6009 w 6010"/>
                              <a:gd name="T3" fmla="*/ 0 h 20"/>
                            </a:gdLst>
                            <a:ahLst/>
                            <a:cxnLst>
                              <a:cxn ang="0">
                                <a:pos x="T0" y="T1"/>
                              </a:cxn>
                              <a:cxn ang="0">
                                <a:pos x="T2" y="T3"/>
                              </a:cxn>
                            </a:cxnLst>
                            <a:rect l="0" t="0" r="r" b="b"/>
                            <a:pathLst>
                              <a:path w="6010" h="20">
                                <a:moveTo>
                                  <a:pt x="0" y="0"/>
                                </a:moveTo>
                                <a:lnTo>
                                  <a:pt x="600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6AD23" id="Group 243" o:spid="_x0000_s1026" style="position:absolute;margin-left:99.2pt;margin-top:80.65pt;width:334.5pt;height:1pt;z-index:251607552;mso-wrap-distance-left:0;mso-wrap-distance-right:0;mso-position-horizontal-relative:page" coordorigin="1984,1613" coordsize="66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" o:allowincell="f">
                <v:shape id="Freeform 244" o:spid="_x0000_s1027" style="position:absolute;left:1984;top:1618;width:681;height: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" path="m,l680,e" filled="f" strokecolor="#3ea7b4" strokeweight=".5pt">
                  <v:path arrowok="t" o:connecttype="custom" o:connectlocs="0,0;680,0" o:connectangles="0,0"/>
                </v:shape>
                <v:shape id="Freeform 245" o:spid="_x0000_s1028" style="position:absolute;left:2664;top:1618;width:6010;height:20;visibility:visible;mso-wrap-style:square;v-text-anchor:top" coordsize="6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" path="m,l6009,e" filled="f" strokecolor="#3ea7b4" strokeweight=".5pt">
                  <v:path arrowok="t" o:connecttype="custom" o:connectlocs="0,0;6009,0" o:connectangles="0,0"/>
                </v:shape>
                <w10:wrap type="topAndBottom" anchorx="page"/>
              </v:group>
            </w:pict>
          </mc:Fallback>
        </mc:AlternateContent>
      </w:r>
      <w:r w:rsidR="00F4295E">
        <w:rPr>
          <w:color w:val="231F20"/>
          <w:w w:val="105"/>
          <w:sz w:val="21"/>
          <w:szCs w:val="21"/>
        </w:rPr>
        <w:t>During the mid-year and final performance reviews, implementation teams will self-assess the performance</w:t>
      </w:r>
      <w:r w:rsidR="00F4295E">
        <w:rPr>
          <w:color w:val="231F20"/>
          <w:spacing w:val="-32"/>
          <w:w w:val="105"/>
          <w:sz w:val="21"/>
          <w:szCs w:val="21"/>
        </w:rPr>
        <w:t xml:space="preserve"> </w:t>
      </w:r>
      <w:r w:rsidR="00F4295E">
        <w:rPr>
          <w:color w:val="231F20"/>
          <w:w w:val="105"/>
          <w:sz w:val="21"/>
          <w:szCs w:val="21"/>
        </w:rPr>
        <w:t>of</w:t>
      </w:r>
      <w:r w:rsidR="00F4295E">
        <w:rPr>
          <w:color w:val="231F20"/>
          <w:spacing w:val="-31"/>
          <w:w w:val="105"/>
          <w:sz w:val="21"/>
          <w:szCs w:val="21"/>
        </w:rPr>
        <w:t xml:space="preserve"> </w:t>
      </w:r>
      <w:r w:rsidR="00F4295E">
        <w:rPr>
          <w:color w:val="231F20"/>
          <w:w w:val="105"/>
          <w:sz w:val="21"/>
          <w:szCs w:val="21"/>
        </w:rPr>
        <w:t>each</w:t>
      </w:r>
      <w:r w:rsidR="00F4295E">
        <w:rPr>
          <w:color w:val="231F20"/>
          <w:spacing w:val="-31"/>
          <w:w w:val="105"/>
          <w:sz w:val="21"/>
          <w:szCs w:val="21"/>
        </w:rPr>
        <w:t xml:space="preserve"> </w:t>
      </w:r>
      <w:r w:rsidR="00F4295E">
        <w:rPr>
          <w:color w:val="231F20"/>
          <w:w w:val="105"/>
          <w:sz w:val="21"/>
          <w:szCs w:val="21"/>
        </w:rPr>
        <w:t>Activity</w:t>
      </w:r>
      <w:r w:rsidR="00F4295E">
        <w:rPr>
          <w:color w:val="231F20"/>
          <w:spacing w:val="-31"/>
          <w:w w:val="105"/>
          <w:sz w:val="21"/>
          <w:szCs w:val="21"/>
        </w:rPr>
        <w:t xml:space="preserve"> </w:t>
      </w:r>
      <w:r w:rsidR="00F4295E">
        <w:rPr>
          <w:color w:val="231F20"/>
          <w:w w:val="105"/>
          <w:sz w:val="21"/>
          <w:szCs w:val="21"/>
        </w:rPr>
        <w:t>they</w:t>
      </w:r>
      <w:r w:rsidR="00F4295E">
        <w:rPr>
          <w:color w:val="231F20"/>
          <w:spacing w:val="-32"/>
          <w:w w:val="105"/>
          <w:sz w:val="21"/>
          <w:szCs w:val="21"/>
        </w:rPr>
        <w:t xml:space="preserve"> </w:t>
      </w:r>
      <w:r w:rsidR="00F4295E">
        <w:rPr>
          <w:color w:val="231F20"/>
          <w:w w:val="105"/>
          <w:sz w:val="21"/>
          <w:szCs w:val="21"/>
        </w:rPr>
        <w:t>manage</w:t>
      </w:r>
      <w:r w:rsidR="00F4295E">
        <w:rPr>
          <w:color w:val="231F20"/>
          <w:spacing w:val="-31"/>
          <w:w w:val="105"/>
          <w:sz w:val="21"/>
          <w:szCs w:val="21"/>
        </w:rPr>
        <w:t xml:space="preserve"> </w:t>
      </w:r>
      <w:r w:rsidR="00F4295E">
        <w:rPr>
          <w:color w:val="231F20"/>
          <w:w w:val="105"/>
          <w:sz w:val="21"/>
          <w:szCs w:val="21"/>
        </w:rPr>
        <w:t>against</w:t>
      </w:r>
      <w:r w:rsidR="00F4295E">
        <w:rPr>
          <w:color w:val="231F20"/>
          <w:spacing w:val="-31"/>
          <w:w w:val="105"/>
          <w:sz w:val="21"/>
          <w:szCs w:val="21"/>
        </w:rPr>
        <w:t xml:space="preserve"> </w:t>
      </w:r>
      <w:r w:rsidR="00F4295E">
        <w:rPr>
          <w:color w:val="231F20"/>
          <w:w w:val="105"/>
          <w:sz w:val="21"/>
          <w:szCs w:val="21"/>
        </w:rPr>
        <w:t>each</w:t>
      </w:r>
      <w:r w:rsidR="00F4295E">
        <w:rPr>
          <w:color w:val="231F20"/>
          <w:spacing w:val="-31"/>
          <w:w w:val="105"/>
          <w:sz w:val="21"/>
          <w:szCs w:val="21"/>
        </w:rPr>
        <w:t xml:space="preserve"> </w:t>
      </w:r>
      <w:r w:rsidR="00F4295E">
        <w:rPr>
          <w:color w:val="231F20"/>
          <w:w w:val="105"/>
          <w:sz w:val="21"/>
          <w:szCs w:val="21"/>
        </w:rPr>
        <w:t>of</w:t>
      </w:r>
      <w:r w:rsidR="00F4295E">
        <w:rPr>
          <w:color w:val="231F20"/>
          <w:spacing w:val="-32"/>
          <w:w w:val="105"/>
          <w:sz w:val="21"/>
          <w:szCs w:val="21"/>
        </w:rPr>
        <w:t xml:space="preserve"> </w:t>
      </w:r>
      <w:r w:rsidR="00F4295E">
        <w:rPr>
          <w:color w:val="231F20"/>
          <w:w w:val="105"/>
          <w:sz w:val="21"/>
          <w:szCs w:val="21"/>
        </w:rPr>
        <w:t>the</w:t>
      </w:r>
      <w:r w:rsidR="00F4295E">
        <w:rPr>
          <w:color w:val="231F20"/>
          <w:spacing w:val="-31"/>
          <w:w w:val="105"/>
          <w:sz w:val="21"/>
          <w:szCs w:val="21"/>
        </w:rPr>
        <w:t xml:space="preserve"> </w:t>
      </w:r>
      <w:r w:rsidR="00F4295E">
        <w:rPr>
          <w:color w:val="231F20"/>
          <w:w w:val="105"/>
          <w:sz w:val="21"/>
          <w:szCs w:val="21"/>
        </w:rPr>
        <w:t>four</w:t>
      </w:r>
      <w:r w:rsidR="00F4295E">
        <w:rPr>
          <w:color w:val="231F20"/>
          <w:spacing w:val="-31"/>
          <w:w w:val="105"/>
          <w:sz w:val="21"/>
          <w:szCs w:val="21"/>
        </w:rPr>
        <w:t xml:space="preserve"> </w:t>
      </w:r>
      <w:r w:rsidR="00F4295E">
        <w:rPr>
          <w:color w:val="231F20"/>
          <w:w w:val="105"/>
          <w:sz w:val="21"/>
          <w:szCs w:val="21"/>
        </w:rPr>
        <w:t>dimensions</w:t>
      </w:r>
      <w:r w:rsidR="00F4295E">
        <w:rPr>
          <w:color w:val="231F20"/>
          <w:spacing w:val="-31"/>
          <w:w w:val="105"/>
          <w:sz w:val="21"/>
          <w:szCs w:val="21"/>
        </w:rPr>
        <w:t xml:space="preserve"> </w:t>
      </w:r>
      <w:r w:rsidR="00F4295E">
        <w:rPr>
          <w:color w:val="231F20"/>
          <w:w w:val="105"/>
          <w:sz w:val="21"/>
          <w:szCs w:val="21"/>
        </w:rPr>
        <w:t>of</w:t>
      </w:r>
      <w:r w:rsidR="00F4295E">
        <w:rPr>
          <w:color w:val="231F20"/>
          <w:spacing w:val="-32"/>
          <w:w w:val="105"/>
          <w:sz w:val="21"/>
          <w:szCs w:val="21"/>
        </w:rPr>
        <w:t xml:space="preserve"> </w:t>
      </w:r>
      <w:r w:rsidR="00F4295E">
        <w:rPr>
          <w:color w:val="231F20"/>
          <w:w w:val="105"/>
          <w:sz w:val="21"/>
          <w:szCs w:val="21"/>
        </w:rPr>
        <w:t>Activity</w:t>
      </w:r>
      <w:r w:rsidR="00F4295E">
        <w:rPr>
          <w:color w:val="231F20"/>
          <w:spacing w:val="-31"/>
          <w:w w:val="105"/>
          <w:sz w:val="21"/>
          <w:szCs w:val="21"/>
        </w:rPr>
        <w:t xml:space="preserve"> </w:t>
      </w:r>
      <w:r w:rsidR="00F4295E">
        <w:rPr>
          <w:color w:val="231F20"/>
          <w:w w:val="105"/>
          <w:sz w:val="21"/>
          <w:szCs w:val="21"/>
        </w:rPr>
        <w:t>performance (Delivery,</w:t>
      </w:r>
      <w:r w:rsidR="00F4295E">
        <w:rPr>
          <w:color w:val="231F20"/>
          <w:spacing w:val="-29"/>
          <w:w w:val="105"/>
          <w:sz w:val="21"/>
          <w:szCs w:val="21"/>
        </w:rPr>
        <w:t xml:space="preserve"> </w:t>
      </w:r>
      <w:r w:rsidR="00F4295E">
        <w:rPr>
          <w:color w:val="231F20"/>
          <w:w w:val="105"/>
          <w:sz w:val="21"/>
          <w:szCs w:val="21"/>
        </w:rPr>
        <w:t>Quality,</w:t>
      </w:r>
      <w:r w:rsidR="00F4295E">
        <w:rPr>
          <w:color w:val="231F20"/>
          <w:spacing w:val="-29"/>
          <w:w w:val="105"/>
          <w:sz w:val="21"/>
          <w:szCs w:val="21"/>
        </w:rPr>
        <w:t xml:space="preserve"> </w:t>
      </w:r>
      <w:r w:rsidR="00F4295E">
        <w:rPr>
          <w:color w:val="231F20"/>
          <w:w w:val="105"/>
          <w:sz w:val="21"/>
          <w:szCs w:val="21"/>
        </w:rPr>
        <w:t>Effectiveness,</w:t>
      </w:r>
      <w:r w:rsidR="00F4295E">
        <w:rPr>
          <w:color w:val="231F20"/>
          <w:spacing w:val="-29"/>
          <w:w w:val="105"/>
          <w:sz w:val="21"/>
          <w:szCs w:val="21"/>
        </w:rPr>
        <w:t xml:space="preserve"> </w:t>
      </w:r>
      <w:r w:rsidR="00F4295E">
        <w:rPr>
          <w:color w:val="231F20"/>
          <w:w w:val="105"/>
          <w:sz w:val="21"/>
          <w:szCs w:val="21"/>
        </w:rPr>
        <w:t>and</w:t>
      </w:r>
      <w:r w:rsidR="00F4295E">
        <w:rPr>
          <w:color w:val="231F20"/>
          <w:spacing w:val="-29"/>
          <w:w w:val="105"/>
          <w:sz w:val="21"/>
          <w:szCs w:val="21"/>
        </w:rPr>
        <w:t xml:space="preserve"> </w:t>
      </w:r>
      <w:r w:rsidR="00F4295E">
        <w:rPr>
          <w:color w:val="231F20"/>
          <w:w w:val="105"/>
          <w:sz w:val="21"/>
          <w:szCs w:val="21"/>
        </w:rPr>
        <w:t>Adaptation)</w:t>
      </w:r>
      <w:r w:rsidR="00F4295E">
        <w:rPr>
          <w:color w:val="231F20"/>
          <w:spacing w:val="-29"/>
          <w:w w:val="105"/>
          <w:sz w:val="21"/>
          <w:szCs w:val="21"/>
        </w:rPr>
        <w:t xml:space="preserve"> </w:t>
      </w:r>
      <w:r w:rsidR="00F4295E">
        <w:rPr>
          <w:color w:val="231F20"/>
          <w:w w:val="105"/>
          <w:sz w:val="21"/>
          <w:szCs w:val="21"/>
        </w:rPr>
        <w:t>as</w:t>
      </w:r>
      <w:r w:rsidR="00F4295E">
        <w:rPr>
          <w:color w:val="231F20"/>
          <w:spacing w:val="-29"/>
          <w:w w:val="105"/>
          <w:sz w:val="21"/>
          <w:szCs w:val="21"/>
        </w:rPr>
        <w:t xml:space="preserve"> </w:t>
      </w:r>
      <w:r w:rsidR="00F4295E">
        <w:rPr>
          <w:color w:val="231F20"/>
          <w:w w:val="105"/>
          <w:sz w:val="21"/>
          <w:szCs w:val="21"/>
        </w:rPr>
        <w:t>reflected</w:t>
      </w:r>
      <w:r w:rsidR="00F4295E">
        <w:rPr>
          <w:color w:val="231F20"/>
          <w:spacing w:val="-29"/>
          <w:w w:val="105"/>
          <w:sz w:val="21"/>
          <w:szCs w:val="21"/>
        </w:rPr>
        <w:t xml:space="preserve"> </w:t>
      </w:r>
      <w:r w:rsidR="00F4295E">
        <w:rPr>
          <w:color w:val="231F20"/>
          <w:w w:val="105"/>
          <w:sz w:val="21"/>
          <w:szCs w:val="21"/>
        </w:rPr>
        <w:t>in</w:t>
      </w:r>
      <w:r w:rsidR="00F4295E">
        <w:rPr>
          <w:color w:val="231F20"/>
          <w:spacing w:val="-29"/>
          <w:w w:val="105"/>
          <w:sz w:val="21"/>
          <w:szCs w:val="21"/>
        </w:rPr>
        <w:t xml:space="preserve"> </w:t>
      </w:r>
      <w:r w:rsidR="00F4295E">
        <w:rPr>
          <w:color w:val="231F20"/>
          <w:w w:val="105"/>
          <w:sz w:val="21"/>
          <w:szCs w:val="21"/>
        </w:rPr>
        <w:t>AQ1–4.</w:t>
      </w:r>
      <w:r w:rsidR="00F4295E">
        <w:rPr>
          <w:color w:val="231F20"/>
          <w:spacing w:val="-29"/>
          <w:w w:val="105"/>
          <w:sz w:val="21"/>
          <w:szCs w:val="21"/>
        </w:rPr>
        <w:t xml:space="preserve"> </w:t>
      </w:r>
      <w:r w:rsidR="00F4295E">
        <w:rPr>
          <w:color w:val="231F20"/>
          <w:w w:val="105"/>
          <w:sz w:val="21"/>
          <w:szCs w:val="21"/>
        </w:rPr>
        <w:t>Each</w:t>
      </w:r>
      <w:r w:rsidR="00F4295E">
        <w:rPr>
          <w:color w:val="231F20"/>
          <w:spacing w:val="-29"/>
          <w:w w:val="105"/>
          <w:sz w:val="21"/>
          <w:szCs w:val="21"/>
        </w:rPr>
        <w:t xml:space="preserve"> </w:t>
      </w:r>
      <w:r w:rsidR="00F4295E">
        <w:rPr>
          <w:color w:val="231F20"/>
          <w:w w:val="105"/>
          <w:sz w:val="21"/>
          <w:szCs w:val="21"/>
        </w:rPr>
        <w:t>of</w:t>
      </w:r>
      <w:r w:rsidR="00F4295E">
        <w:rPr>
          <w:color w:val="231F20"/>
          <w:spacing w:val="-29"/>
          <w:w w:val="105"/>
          <w:sz w:val="21"/>
          <w:szCs w:val="21"/>
        </w:rPr>
        <w:t xml:space="preserve"> </w:t>
      </w:r>
      <w:r w:rsidR="00F4295E">
        <w:rPr>
          <w:color w:val="231F20"/>
          <w:w w:val="105"/>
          <w:sz w:val="21"/>
          <w:szCs w:val="21"/>
        </w:rPr>
        <w:t>the</w:t>
      </w:r>
      <w:r w:rsidR="00F4295E">
        <w:rPr>
          <w:color w:val="231F20"/>
          <w:spacing w:val="-29"/>
          <w:w w:val="105"/>
          <w:sz w:val="21"/>
          <w:szCs w:val="21"/>
        </w:rPr>
        <w:t xml:space="preserve"> </w:t>
      </w:r>
      <w:r w:rsidR="00F4295E">
        <w:rPr>
          <w:color w:val="231F20"/>
          <w:w w:val="105"/>
          <w:sz w:val="21"/>
          <w:szCs w:val="21"/>
        </w:rPr>
        <w:t>four</w:t>
      </w:r>
      <w:r w:rsidR="00F4295E">
        <w:rPr>
          <w:color w:val="231F20"/>
          <w:spacing w:val="-29"/>
          <w:w w:val="105"/>
          <w:sz w:val="21"/>
          <w:szCs w:val="21"/>
        </w:rPr>
        <w:t xml:space="preserve"> </w:t>
      </w:r>
      <w:r w:rsidR="00F4295E">
        <w:rPr>
          <w:color w:val="231F20"/>
          <w:w w:val="105"/>
          <w:sz w:val="21"/>
          <w:szCs w:val="21"/>
        </w:rPr>
        <w:t>questions</w:t>
      </w:r>
      <w:r w:rsidR="00F4295E">
        <w:rPr>
          <w:color w:val="231F20"/>
          <w:spacing w:val="-29"/>
          <w:w w:val="105"/>
          <w:sz w:val="21"/>
          <w:szCs w:val="21"/>
        </w:rPr>
        <w:t xml:space="preserve"> </w:t>
      </w:r>
      <w:r w:rsidR="00F4295E">
        <w:rPr>
          <w:color w:val="231F20"/>
          <w:w w:val="105"/>
          <w:sz w:val="21"/>
          <w:szCs w:val="21"/>
        </w:rPr>
        <w:t>can be</w:t>
      </w:r>
      <w:r w:rsidR="00F4295E">
        <w:rPr>
          <w:color w:val="231F20"/>
          <w:spacing w:val="-21"/>
          <w:w w:val="105"/>
          <w:sz w:val="21"/>
          <w:szCs w:val="21"/>
        </w:rPr>
        <w:t xml:space="preserve"> </w:t>
      </w:r>
      <w:r w:rsidR="00F4295E">
        <w:rPr>
          <w:color w:val="231F20"/>
          <w:w w:val="105"/>
          <w:sz w:val="21"/>
          <w:szCs w:val="21"/>
        </w:rPr>
        <w:t>rated</w:t>
      </w:r>
      <w:r w:rsidR="00F4295E">
        <w:rPr>
          <w:color w:val="231F20"/>
          <w:spacing w:val="-20"/>
          <w:w w:val="105"/>
          <w:sz w:val="21"/>
          <w:szCs w:val="21"/>
        </w:rPr>
        <w:t xml:space="preserve"> </w:t>
      </w:r>
      <w:r w:rsidR="00F4295E">
        <w:rPr>
          <w:color w:val="231F20"/>
          <w:w w:val="105"/>
          <w:sz w:val="21"/>
          <w:szCs w:val="21"/>
        </w:rPr>
        <w:t>on</w:t>
      </w:r>
      <w:r w:rsidR="00F4295E">
        <w:rPr>
          <w:color w:val="231F20"/>
          <w:spacing w:val="-20"/>
          <w:w w:val="105"/>
          <w:sz w:val="21"/>
          <w:szCs w:val="21"/>
        </w:rPr>
        <w:t xml:space="preserve"> </w:t>
      </w:r>
      <w:r w:rsidR="00F4295E">
        <w:rPr>
          <w:color w:val="231F20"/>
          <w:w w:val="105"/>
          <w:sz w:val="21"/>
          <w:szCs w:val="21"/>
        </w:rPr>
        <w:t>the</w:t>
      </w:r>
      <w:r w:rsidR="00F4295E">
        <w:rPr>
          <w:color w:val="231F20"/>
          <w:spacing w:val="-21"/>
          <w:w w:val="105"/>
          <w:sz w:val="21"/>
          <w:szCs w:val="21"/>
        </w:rPr>
        <w:t xml:space="preserve"> </w:t>
      </w:r>
      <w:r w:rsidR="00F4295E">
        <w:rPr>
          <w:color w:val="231F20"/>
          <w:w w:val="105"/>
          <w:sz w:val="21"/>
          <w:szCs w:val="21"/>
        </w:rPr>
        <w:t>following</w:t>
      </w:r>
      <w:r w:rsidR="00F4295E">
        <w:rPr>
          <w:color w:val="231F20"/>
          <w:spacing w:val="-20"/>
          <w:w w:val="105"/>
          <w:sz w:val="21"/>
          <w:szCs w:val="21"/>
        </w:rPr>
        <w:t xml:space="preserve"> </w:t>
      </w:r>
      <w:r w:rsidR="00F4295E">
        <w:rPr>
          <w:color w:val="231F20"/>
          <w:w w:val="105"/>
          <w:sz w:val="21"/>
          <w:szCs w:val="21"/>
        </w:rPr>
        <w:t>general</w:t>
      </w:r>
      <w:r w:rsidR="00F4295E">
        <w:rPr>
          <w:color w:val="231F20"/>
          <w:spacing w:val="-20"/>
          <w:w w:val="105"/>
          <w:sz w:val="21"/>
          <w:szCs w:val="21"/>
        </w:rPr>
        <w:t xml:space="preserve"> </w:t>
      </w:r>
      <w:r w:rsidR="00F4295E">
        <w:rPr>
          <w:color w:val="231F20"/>
          <w:w w:val="105"/>
          <w:sz w:val="21"/>
          <w:szCs w:val="21"/>
        </w:rPr>
        <w:t>scale</w:t>
      </w:r>
      <w:r w:rsidR="00F4295E">
        <w:rPr>
          <w:color w:val="231F20"/>
          <w:spacing w:val="-20"/>
          <w:w w:val="105"/>
          <w:sz w:val="21"/>
          <w:szCs w:val="21"/>
        </w:rPr>
        <w:t xml:space="preserve"> </w:t>
      </w:r>
      <w:r w:rsidR="00F4295E">
        <w:rPr>
          <w:color w:val="231F20"/>
          <w:w w:val="105"/>
          <w:sz w:val="21"/>
          <w:szCs w:val="21"/>
        </w:rPr>
        <w:t>(which</w:t>
      </w:r>
      <w:r w:rsidR="00F4295E">
        <w:rPr>
          <w:color w:val="231F20"/>
          <w:spacing w:val="-21"/>
          <w:w w:val="105"/>
          <w:sz w:val="21"/>
          <w:szCs w:val="21"/>
        </w:rPr>
        <w:t xml:space="preserve"> </w:t>
      </w:r>
      <w:r w:rsidR="00F4295E">
        <w:rPr>
          <w:color w:val="231F20"/>
          <w:w w:val="105"/>
          <w:sz w:val="21"/>
          <w:szCs w:val="21"/>
        </w:rPr>
        <w:t>during</w:t>
      </w:r>
      <w:r w:rsidR="00F4295E">
        <w:rPr>
          <w:color w:val="231F20"/>
          <w:spacing w:val="-20"/>
          <w:w w:val="105"/>
          <w:sz w:val="21"/>
          <w:szCs w:val="21"/>
        </w:rPr>
        <w:t xml:space="preserve"> </w:t>
      </w:r>
      <w:r w:rsidR="00F4295E">
        <w:rPr>
          <w:color w:val="231F20"/>
          <w:w w:val="105"/>
          <w:sz w:val="21"/>
          <w:szCs w:val="21"/>
        </w:rPr>
        <w:t>the</w:t>
      </w:r>
      <w:r w:rsidR="00F4295E">
        <w:rPr>
          <w:color w:val="231F20"/>
          <w:spacing w:val="-20"/>
          <w:w w:val="105"/>
          <w:sz w:val="21"/>
          <w:szCs w:val="21"/>
        </w:rPr>
        <w:t xml:space="preserve"> </w:t>
      </w:r>
      <w:r w:rsidR="00F4295E">
        <w:rPr>
          <w:color w:val="231F20"/>
          <w:w w:val="105"/>
          <w:sz w:val="21"/>
          <w:szCs w:val="21"/>
        </w:rPr>
        <w:t>operationalisation</w:t>
      </w:r>
      <w:r w:rsidR="00F4295E">
        <w:rPr>
          <w:color w:val="231F20"/>
          <w:spacing w:val="-20"/>
          <w:w w:val="105"/>
          <w:sz w:val="21"/>
          <w:szCs w:val="21"/>
        </w:rPr>
        <w:t xml:space="preserve"> </w:t>
      </w:r>
      <w:r w:rsidR="00F4295E">
        <w:rPr>
          <w:color w:val="231F20"/>
          <w:w w:val="105"/>
          <w:sz w:val="21"/>
          <w:szCs w:val="21"/>
        </w:rPr>
        <w:t>of</w:t>
      </w:r>
      <w:r w:rsidR="00F4295E">
        <w:rPr>
          <w:color w:val="231F20"/>
          <w:spacing w:val="-21"/>
          <w:w w:val="105"/>
          <w:sz w:val="21"/>
          <w:szCs w:val="21"/>
        </w:rPr>
        <w:t xml:space="preserve"> </w:t>
      </w:r>
      <w:r w:rsidR="00F4295E">
        <w:rPr>
          <w:color w:val="231F20"/>
          <w:w w:val="105"/>
          <w:sz w:val="21"/>
          <w:szCs w:val="21"/>
        </w:rPr>
        <w:t>this</w:t>
      </w:r>
      <w:r w:rsidR="00F4295E">
        <w:rPr>
          <w:color w:val="231F20"/>
          <w:spacing w:val="-20"/>
          <w:w w:val="105"/>
          <w:sz w:val="21"/>
          <w:szCs w:val="21"/>
        </w:rPr>
        <w:t xml:space="preserve"> </w:t>
      </w:r>
      <w:r w:rsidR="00F4295E">
        <w:rPr>
          <w:color w:val="231F20"/>
          <w:w w:val="105"/>
          <w:sz w:val="21"/>
          <w:szCs w:val="21"/>
        </w:rPr>
        <w:t>framework</w:t>
      </w:r>
      <w:r w:rsidR="00F4295E">
        <w:rPr>
          <w:color w:val="231F20"/>
          <w:spacing w:val="-20"/>
          <w:w w:val="105"/>
          <w:sz w:val="21"/>
          <w:szCs w:val="21"/>
        </w:rPr>
        <w:t xml:space="preserve"> </w:t>
      </w:r>
      <w:r w:rsidR="00F4295E">
        <w:rPr>
          <w:color w:val="231F20"/>
          <w:w w:val="105"/>
          <w:sz w:val="21"/>
          <w:szCs w:val="21"/>
        </w:rPr>
        <w:t>can</w:t>
      </w:r>
      <w:r w:rsidR="00F4295E">
        <w:rPr>
          <w:color w:val="231F20"/>
          <w:spacing w:val="-20"/>
          <w:w w:val="105"/>
          <w:sz w:val="21"/>
          <w:szCs w:val="21"/>
        </w:rPr>
        <w:t xml:space="preserve"> </w:t>
      </w:r>
      <w:r w:rsidR="00F4295E">
        <w:rPr>
          <w:color w:val="231F20"/>
          <w:w w:val="105"/>
          <w:sz w:val="21"/>
          <w:szCs w:val="21"/>
        </w:rPr>
        <w:t>be further</w:t>
      </w:r>
      <w:r w:rsidR="00F4295E">
        <w:rPr>
          <w:color w:val="231F20"/>
          <w:spacing w:val="-10"/>
          <w:w w:val="105"/>
          <w:sz w:val="21"/>
          <w:szCs w:val="21"/>
        </w:rPr>
        <w:t xml:space="preserve"> </w:t>
      </w:r>
      <w:r w:rsidR="00F4295E">
        <w:rPr>
          <w:color w:val="231F20"/>
          <w:w w:val="105"/>
          <w:sz w:val="21"/>
          <w:szCs w:val="21"/>
        </w:rPr>
        <w:t>defined</w:t>
      </w:r>
      <w:r w:rsidR="00F4295E">
        <w:rPr>
          <w:color w:val="231F20"/>
          <w:spacing w:val="-9"/>
          <w:w w:val="105"/>
          <w:sz w:val="21"/>
          <w:szCs w:val="21"/>
        </w:rPr>
        <w:t xml:space="preserve"> </w:t>
      </w:r>
      <w:r w:rsidR="00F4295E">
        <w:rPr>
          <w:color w:val="231F20"/>
          <w:w w:val="105"/>
          <w:sz w:val="21"/>
          <w:szCs w:val="21"/>
        </w:rPr>
        <w:t>for</w:t>
      </w:r>
      <w:r w:rsidR="00F4295E">
        <w:rPr>
          <w:color w:val="231F20"/>
          <w:spacing w:val="-9"/>
          <w:w w:val="105"/>
          <w:sz w:val="21"/>
          <w:szCs w:val="21"/>
        </w:rPr>
        <w:t xml:space="preserve"> </w:t>
      </w:r>
      <w:r w:rsidR="00F4295E">
        <w:rPr>
          <w:color w:val="231F20"/>
          <w:w w:val="105"/>
          <w:sz w:val="21"/>
          <w:szCs w:val="21"/>
        </w:rPr>
        <w:t>each</w:t>
      </w:r>
      <w:r w:rsidR="00F4295E">
        <w:rPr>
          <w:color w:val="231F20"/>
          <w:spacing w:val="-9"/>
          <w:w w:val="105"/>
          <w:sz w:val="21"/>
          <w:szCs w:val="21"/>
        </w:rPr>
        <w:t xml:space="preserve"> </w:t>
      </w:r>
      <w:r w:rsidR="00F4295E">
        <w:rPr>
          <w:color w:val="231F20"/>
          <w:w w:val="105"/>
          <w:sz w:val="21"/>
          <w:szCs w:val="21"/>
        </w:rPr>
        <w:t>question</w:t>
      </w:r>
      <w:r w:rsidR="00F4295E">
        <w:rPr>
          <w:color w:val="231F20"/>
          <w:spacing w:val="-10"/>
          <w:w w:val="105"/>
          <w:sz w:val="21"/>
          <w:szCs w:val="21"/>
        </w:rPr>
        <w:t xml:space="preserve"> </w:t>
      </w:r>
      <w:r w:rsidR="00F4295E">
        <w:rPr>
          <w:color w:val="231F20"/>
          <w:w w:val="105"/>
          <w:sz w:val="21"/>
          <w:szCs w:val="21"/>
        </w:rPr>
        <w:t>as</w:t>
      </w:r>
      <w:r w:rsidR="00F4295E">
        <w:rPr>
          <w:color w:val="231F20"/>
          <w:spacing w:val="-9"/>
          <w:w w:val="105"/>
          <w:sz w:val="21"/>
          <w:szCs w:val="21"/>
        </w:rPr>
        <w:t xml:space="preserve"> </w:t>
      </w:r>
      <w:r w:rsidR="00F4295E">
        <w:rPr>
          <w:color w:val="231F20"/>
          <w:w w:val="105"/>
          <w:sz w:val="21"/>
          <w:szCs w:val="21"/>
        </w:rPr>
        <w:t>relevant).</w:t>
      </w:r>
    </w:p>
    <w:p w:rsidR="00000000" w:rsidRDefault="00F4295E">
      <w:pPr>
        <w:pStyle w:val="ListParagraph"/>
        <w:numPr>
          <w:ilvl w:val="0"/>
          <w:numId w:val="47"/>
        </w:numPr>
        <w:tabs>
          <w:tab w:val="left" w:pos="1759"/>
        </w:tabs>
        <w:kinsoku w:val="0"/>
        <w:overflowPunct w:val="0"/>
        <w:spacing w:before="39" w:after="55"/>
        <w:rPr>
          <w:color w:val="231F20"/>
          <w:w w:val="105"/>
          <w:sz w:val="20"/>
          <w:szCs w:val="20"/>
        </w:rPr>
      </w:pPr>
      <w:r>
        <w:rPr>
          <w:color w:val="231F20"/>
          <w:w w:val="105"/>
          <w:sz w:val="20"/>
          <w:szCs w:val="20"/>
        </w:rPr>
        <w:t>Significantly above</w:t>
      </w:r>
      <w:r>
        <w:rPr>
          <w:color w:val="231F20"/>
          <w:spacing w:val="-15"/>
          <w:w w:val="105"/>
          <w:sz w:val="20"/>
          <w:szCs w:val="20"/>
        </w:rPr>
        <w:t xml:space="preserve"> </w:t>
      </w:r>
      <w:r>
        <w:rPr>
          <w:color w:val="231F20"/>
          <w:w w:val="105"/>
          <w:sz w:val="20"/>
          <w:szCs w:val="20"/>
        </w:rPr>
        <w:t>expectations</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4248150" cy="12700"/>
                <wp:effectExtent l="8890" t="10160" r="10160" b="0"/>
                <wp:docPr id="53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0"/>
                          <a:chOff x="0" y="0"/>
                          <a:chExt cx="6690" cy="20"/>
                        </a:xfrm>
                      </wpg:grpSpPr>
                      <wps:wsp>
                        <wps:cNvPr id="535" name="Freeform 247"/>
                        <wps:cNvSpPr>
                          <a:spLocks/>
                        </wps:cNvSpPr>
                        <wps:spPr bwMode="auto">
                          <a:xfrm>
                            <a:off x="0" y="5"/>
                            <a:ext cx="681" cy="20"/>
                          </a:xfrm>
                          <a:custGeom>
                            <a:avLst/>
                            <a:gdLst>
                              <a:gd name="T0" fmla="*/ 0 w 681"/>
                              <a:gd name="T1" fmla="*/ 0 h 20"/>
                              <a:gd name="T2" fmla="*/ 680 w 681"/>
                              <a:gd name="T3" fmla="*/ 0 h 20"/>
                            </a:gdLst>
                            <a:ahLst/>
                            <a:cxnLst>
                              <a:cxn ang="0">
                                <a:pos x="T0" y="T1"/>
                              </a:cxn>
                              <a:cxn ang="0">
                                <a:pos x="T2" y="T3"/>
                              </a:cxn>
                            </a:cxnLst>
                            <a:rect l="0" t="0" r="r" b="b"/>
                            <a:pathLst>
                              <a:path w="681" h="20">
                                <a:moveTo>
                                  <a:pt x="0" y="0"/>
                                </a:moveTo>
                                <a:lnTo>
                                  <a:pt x="68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48"/>
                        <wps:cNvSpPr>
                          <a:spLocks/>
                        </wps:cNvSpPr>
                        <wps:spPr bwMode="auto">
                          <a:xfrm>
                            <a:off x="680" y="5"/>
                            <a:ext cx="6010" cy="20"/>
                          </a:xfrm>
                          <a:custGeom>
                            <a:avLst/>
                            <a:gdLst>
                              <a:gd name="T0" fmla="*/ 0 w 6010"/>
                              <a:gd name="T1" fmla="*/ 0 h 20"/>
                              <a:gd name="T2" fmla="*/ 6009 w 6010"/>
                              <a:gd name="T3" fmla="*/ 0 h 20"/>
                            </a:gdLst>
                            <a:ahLst/>
                            <a:cxnLst>
                              <a:cxn ang="0">
                                <a:pos x="T0" y="T1"/>
                              </a:cxn>
                              <a:cxn ang="0">
                                <a:pos x="T2" y="T3"/>
                              </a:cxn>
                            </a:cxnLst>
                            <a:rect l="0" t="0" r="r" b="b"/>
                            <a:pathLst>
                              <a:path w="6010" h="20">
                                <a:moveTo>
                                  <a:pt x="0" y="0"/>
                                </a:moveTo>
                                <a:lnTo>
                                  <a:pt x="600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C4D94" id="Group 246" o:spid="_x0000_s1026" style="width:334.5pt;height:1pt;mso-position-horizontal-relative:char;mso-position-vertical-relative:line" coordsize="66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">
                <v:shape id="Freeform 247" o:spid="_x0000_s1027" style="position:absolute;top:5;width:681;height: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" path="m,l680,e" filled="f" strokecolor="#3ea7b4" strokeweight=".5pt">
                  <v:path arrowok="t" o:connecttype="custom" o:connectlocs="0,0;680,0" o:connectangles="0,0"/>
                </v:shape>
                <v:shape id="Freeform 248" o:spid="_x0000_s1028" style="position:absolute;left:680;top:5;width:6010;height:20;visibility:visible;mso-wrap-style:square;v-text-anchor:top" coordsize="6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" path="m,l6009,e" filled="f" strokecolor="#3ea7b4" strokeweight=".5pt">
                  <v:path arrowok="t" o:connecttype="custom" o:connectlocs="0,0;6009,0" o:connectangles="0,0"/>
                </v:shape>
                <w10:anchorlock/>
              </v:group>
            </w:pict>
          </mc:Fallback>
        </mc:AlternateContent>
      </w:r>
    </w:p>
    <w:p w:rsidR="00000000" w:rsidRDefault="00EA3998">
      <w:pPr>
        <w:pStyle w:val="ListParagraph"/>
        <w:numPr>
          <w:ilvl w:val="0"/>
          <w:numId w:val="47"/>
        </w:numPr>
        <w:tabs>
          <w:tab w:val="left" w:pos="1759"/>
        </w:tabs>
        <w:kinsoku w:val="0"/>
        <w:overflowPunct w:val="0"/>
        <w:spacing w:before="58" w:line="369" w:lineRule="auto"/>
        <w:ind w:left="1077" w:right="2686" w:firstLine="0"/>
        <w:rPr>
          <w:color w:val="231F20"/>
          <w:w w:val="105"/>
          <w:sz w:val="20"/>
          <w:szCs w:val="20"/>
        </w:rPr>
      </w:pPr>
      <w:r>
        <w:rPr>
          <w:noProof/>
        </w:rPr>
        <mc:AlternateContent>
          <mc:Choice Requires="wpg">
            <w:drawing>
              <wp:anchor distT="0" distB="0" distL="114300" distR="114300" simplePos="0" relativeHeight="251608576" behindDoc="1" locked="0" layoutInCell="0" allowOverlap="1">
                <wp:simplePos x="0" y="0"/>
                <wp:positionH relativeFrom="page">
                  <wp:posOffset>1259840</wp:posOffset>
                </wp:positionH>
                <wp:positionV relativeFrom="paragraph">
                  <wp:posOffset>226060</wp:posOffset>
                </wp:positionV>
                <wp:extent cx="4248150" cy="12700"/>
                <wp:effectExtent l="0" t="0" r="0" b="0"/>
                <wp:wrapNone/>
                <wp:docPr id="53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0"/>
                          <a:chOff x="1984" y="356"/>
                          <a:chExt cx="6690" cy="20"/>
                        </a:xfrm>
                      </wpg:grpSpPr>
                      <wps:wsp>
                        <wps:cNvPr id="532" name="Freeform 250"/>
                        <wps:cNvSpPr>
                          <a:spLocks/>
                        </wps:cNvSpPr>
                        <wps:spPr bwMode="auto">
                          <a:xfrm>
                            <a:off x="1984" y="361"/>
                            <a:ext cx="681" cy="20"/>
                          </a:xfrm>
                          <a:custGeom>
                            <a:avLst/>
                            <a:gdLst>
                              <a:gd name="T0" fmla="*/ 0 w 681"/>
                              <a:gd name="T1" fmla="*/ 0 h 20"/>
                              <a:gd name="T2" fmla="*/ 680 w 681"/>
                              <a:gd name="T3" fmla="*/ 0 h 20"/>
                            </a:gdLst>
                            <a:ahLst/>
                            <a:cxnLst>
                              <a:cxn ang="0">
                                <a:pos x="T0" y="T1"/>
                              </a:cxn>
                              <a:cxn ang="0">
                                <a:pos x="T2" y="T3"/>
                              </a:cxn>
                            </a:cxnLst>
                            <a:rect l="0" t="0" r="r" b="b"/>
                            <a:pathLst>
                              <a:path w="681" h="20">
                                <a:moveTo>
                                  <a:pt x="0" y="0"/>
                                </a:moveTo>
                                <a:lnTo>
                                  <a:pt x="68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51"/>
                        <wps:cNvSpPr>
                          <a:spLocks/>
                        </wps:cNvSpPr>
                        <wps:spPr bwMode="auto">
                          <a:xfrm>
                            <a:off x="2664" y="361"/>
                            <a:ext cx="6010" cy="20"/>
                          </a:xfrm>
                          <a:custGeom>
                            <a:avLst/>
                            <a:gdLst>
                              <a:gd name="T0" fmla="*/ 0 w 6010"/>
                              <a:gd name="T1" fmla="*/ 0 h 20"/>
                              <a:gd name="T2" fmla="*/ 6009 w 6010"/>
                              <a:gd name="T3" fmla="*/ 0 h 20"/>
                            </a:gdLst>
                            <a:ahLst/>
                            <a:cxnLst>
                              <a:cxn ang="0">
                                <a:pos x="T0" y="T1"/>
                              </a:cxn>
                              <a:cxn ang="0">
                                <a:pos x="T2" y="T3"/>
                              </a:cxn>
                            </a:cxnLst>
                            <a:rect l="0" t="0" r="r" b="b"/>
                            <a:pathLst>
                              <a:path w="6010" h="20">
                                <a:moveTo>
                                  <a:pt x="0" y="0"/>
                                </a:moveTo>
                                <a:lnTo>
                                  <a:pt x="600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88820" id="Group 249" o:spid="_x0000_s1026" style="position:absolute;margin-left:99.2pt;margin-top:17.8pt;width:334.5pt;height:1pt;z-index:-251707904;mso-position-horizontal-relative:page" coordorigin="1984,356" coordsize="66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" o:allowincell="f">
                <v:shape id="Freeform 250" o:spid="_x0000_s1027" style="position:absolute;left:1984;top:361;width:681;height: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" path="m,l680,e" filled="f" strokecolor="#3ea7b4" strokeweight=".5pt">
                  <v:path arrowok="t" o:connecttype="custom" o:connectlocs="0,0;680,0" o:connectangles="0,0"/>
                </v:shape>
                <v:shape id="Freeform 251" o:spid="_x0000_s1028" style="position:absolute;left:2664;top:361;width:6010;height:20;visibility:visible;mso-wrap-style:square;v-text-anchor:top" coordsize="6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" path="m,l6009,e" filled="f" strokecolor="#3ea7b4" strokeweight=".5pt">
                  <v:path arrowok="t" o:connecttype="custom" o:connectlocs="0,0;6009,0" o:connectangles="0,0"/>
                </v:shape>
                <w10:wrap anchorx="page"/>
              </v:group>
            </w:pict>
          </mc:Fallback>
        </mc:AlternateContent>
      </w:r>
      <w:r>
        <w:rPr>
          <w:noProof/>
        </w:rPr>
        <mc:AlternateContent>
          <mc:Choice Requires="wpg">
            <w:drawing>
              <wp:anchor distT="0" distB="0" distL="114300" distR="114300" simplePos="0" relativeHeight="251609600" behindDoc="1" locked="0" layoutInCell="0" allowOverlap="1">
                <wp:simplePos x="0" y="0"/>
                <wp:positionH relativeFrom="page">
                  <wp:posOffset>1259840</wp:posOffset>
                </wp:positionH>
                <wp:positionV relativeFrom="paragraph">
                  <wp:posOffset>465455</wp:posOffset>
                </wp:positionV>
                <wp:extent cx="4248150" cy="12700"/>
                <wp:effectExtent l="0" t="0" r="0" b="0"/>
                <wp:wrapNone/>
                <wp:docPr id="52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0"/>
                          <a:chOff x="1984" y="733"/>
                          <a:chExt cx="6690" cy="20"/>
                        </a:xfrm>
                      </wpg:grpSpPr>
                      <wps:wsp>
                        <wps:cNvPr id="529" name="Freeform 253"/>
                        <wps:cNvSpPr>
                          <a:spLocks/>
                        </wps:cNvSpPr>
                        <wps:spPr bwMode="auto">
                          <a:xfrm>
                            <a:off x="1984" y="738"/>
                            <a:ext cx="681" cy="20"/>
                          </a:xfrm>
                          <a:custGeom>
                            <a:avLst/>
                            <a:gdLst>
                              <a:gd name="T0" fmla="*/ 0 w 681"/>
                              <a:gd name="T1" fmla="*/ 0 h 20"/>
                              <a:gd name="T2" fmla="*/ 680 w 681"/>
                              <a:gd name="T3" fmla="*/ 0 h 20"/>
                            </a:gdLst>
                            <a:ahLst/>
                            <a:cxnLst>
                              <a:cxn ang="0">
                                <a:pos x="T0" y="T1"/>
                              </a:cxn>
                              <a:cxn ang="0">
                                <a:pos x="T2" y="T3"/>
                              </a:cxn>
                            </a:cxnLst>
                            <a:rect l="0" t="0" r="r" b="b"/>
                            <a:pathLst>
                              <a:path w="681" h="20">
                                <a:moveTo>
                                  <a:pt x="0" y="0"/>
                                </a:moveTo>
                                <a:lnTo>
                                  <a:pt x="68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54"/>
                        <wps:cNvSpPr>
                          <a:spLocks/>
                        </wps:cNvSpPr>
                        <wps:spPr bwMode="auto">
                          <a:xfrm>
                            <a:off x="2664" y="738"/>
                            <a:ext cx="6010" cy="20"/>
                          </a:xfrm>
                          <a:custGeom>
                            <a:avLst/>
                            <a:gdLst>
                              <a:gd name="T0" fmla="*/ 0 w 6010"/>
                              <a:gd name="T1" fmla="*/ 0 h 20"/>
                              <a:gd name="T2" fmla="*/ 6009 w 6010"/>
                              <a:gd name="T3" fmla="*/ 0 h 20"/>
                            </a:gdLst>
                            <a:ahLst/>
                            <a:cxnLst>
                              <a:cxn ang="0">
                                <a:pos x="T0" y="T1"/>
                              </a:cxn>
                              <a:cxn ang="0">
                                <a:pos x="T2" y="T3"/>
                              </a:cxn>
                            </a:cxnLst>
                            <a:rect l="0" t="0" r="r" b="b"/>
                            <a:pathLst>
                              <a:path w="6010" h="20">
                                <a:moveTo>
                                  <a:pt x="0" y="0"/>
                                </a:moveTo>
                                <a:lnTo>
                                  <a:pt x="600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61C0F" id="Group 252" o:spid="_x0000_s1026" style="position:absolute;margin-left:99.2pt;margin-top:36.65pt;width:334.5pt;height:1pt;z-index:-251706880;mso-position-horizontal-relative:page" coordorigin="1984,733" coordsize="66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" o:allowincell="f">
                <v:shape id="Freeform 253" o:spid="_x0000_s1027" style="position:absolute;left:1984;top:738;width:681;height: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" path="m,l680,e" filled="f" strokecolor="#3ea7b4" strokeweight=".5pt">
                  <v:path arrowok="t" o:connecttype="custom" o:connectlocs="0,0;680,0" o:connectangles="0,0"/>
                </v:shape>
                <v:shape id="Freeform 254" o:spid="_x0000_s1028" style="position:absolute;left:2664;top:738;width:6010;height:20;visibility:visible;mso-wrap-style:square;v-text-anchor:top" coordsize="6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" path="m,l6009,e" filled="f" strokecolor="#3ea7b4" strokeweight=".5pt">
                  <v:path arrowok="t" o:connecttype="custom" o:connectlocs="0,0;6009,0" o:connectangles="0,0"/>
                </v:shape>
                <w10:wrap anchorx="page"/>
              </v:group>
            </w:pict>
          </mc:Fallback>
        </mc:AlternateContent>
      </w:r>
      <w:r w:rsidR="00F4295E">
        <w:rPr>
          <w:color w:val="231F20"/>
          <w:w w:val="105"/>
          <w:sz w:val="20"/>
          <w:szCs w:val="20"/>
        </w:rPr>
        <w:t>Delivered</w:t>
      </w:r>
      <w:r w:rsidR="00F4295E">
        <w:rPr>
          <w:color w:val="231F20"/>
          <w:spacing w:val="-23"/>
          <w:w w:val="105"/>
          <w:sz w:val="20"/>
          <w:szCs w:val="20"/>
        </w:rPr>
        <w:t xml:space="preserve"> </w:t>
      </w:r>
      <w:r w:rsidR="00F4295E">
        <w:rPr>
          <w:color w:val="231F20"/>
          <w:w w:val="105"/>
          <w:sz w:val="20"/>
          <w:szCs w:val="20"/>
        </w:rPr>
        <w:t>to</w:t>
      </w:r>
      <w:r w:rsidR="00F4295E">
        <w:rPr>
          <w:color w:val="231F20"/>
          <w:spacing w:val="-22"/>
          <w:w w:val="105"/>
          <w:sz w:val="20"/>
          <w:szCs w:val="20"/>
        </w:rPr>
        <w:t xml:space="preserve"> </w:t>
      </w:r>
      <w:r w:rsidR="00F4295E">
        <w:rPr>
          <w:color w:val="231F20"/>
          <w:w w:val="105"/>
          <w:sz w:val="20"/>
          <w:szCs w:val="20"/>
        </w:rPr>
        <w:t>a</w:t>
      </w:r>
      <w:r w:rsidR="00F4295E">
        <w:rPr>
          <w:color w:val="231F20"/>
          <w:spacing w:val="-23"/>
          <w:w w:val="105"/>
          <w:sz w:val="20"/>
          <w:szCs w:val="20"/>
        </w:rPr>
        <w:t xml:space="preserve"> </w:t>
      </w:r>
      <w:r w:rsidR="00F4295E">
        <w:rPr>
          <w:color w:val="231F20"/>
          <w:w w:val="105"/>
          <w:sz w:val="20"/>
          <w:szCs w:val="20"/>
        </w:rPr>
        <w:t>high</w:t>
      </w:r>
      <w:r w:rsidR="00F4295E">
        <w:rPr>
          <w:color w:val="231F20"/>
          <w:spacing w:val="-22"/>
          <w:w w:val="105"/>
          <w:sz w:val="20"/>
          <w:szCs w:val="20"/>
        </w:rPr>
        <w:t xml:space="preserve"> </w:t>
      </w:r>
      <w:r w:rsidR="00F4295E">
        <w:rPr>
          <w:color w:val="231F20"/>
          <w:w w:val="105"/>
          <w:sz w:val="20"/>
          <w:szCs w:val="20"/>
        </w:rPr>
        <w:t>standard/clearly</w:t>
      </w:r>
      <w:r w:rsidR="00F4295E">
        <w:rPr>
          <w:color w:val="231F20"/>
          <w:spacing w:val="-23"/>
          <w:w w:val="105"/>
          <w:sz w:val="20"/>
          <w:szCs w:val="20"/>
        </w:rPr>
        <w:t xml:space="preserve"> </w:t>
      </w:r>
      <w:r w:rsidR="00F4295E">
        <w:rPr>
          <w:color w:val="231F20"/>
          <w:w w:val="105"/>
          <w:sz w:val="20"/>
          <w:szCs w:val="20"/>
        </w:rPr>
        <w:t>exceeds</w:t>
      </w:r>
      <w:r w:rsidR="00F4295E">
        <w:rPr>
          <w:color w:val="231F20"/>
          <w:spacing w:val="-22"/>
          <w:w w:val="105"/>
          <w:sz w:val="20"/>
          <w:szCs w:val="20"/>
        </w:rPr>
        <w:t xml:space="preserve"> </w:t>
      </w:r>
      <w:r w:rsidR="00F4295E">
        <w:rPr>
          <w:color w:val="231F20"/>
          <w:w w:val="105"/>
          <w:sz w:val="20"/>
          <w:szCs w:val="20"/>
        </w:rPr>
        <w:t>minimum</w:t>
      </w:r>
      <w:r w:rsidR="00F4295E">
        <w:rPr>
          <w:color w:val="231F20"/>
          <w:spacing w:val="-23"/>
          <w:w w:val="105"/>
          <w:sz w:val="20"/>
          <w:szCs w:val="20"/>
        </w:rPr>
        <w:t xml:space="preserve"> </w:t>
      </w:r>
      <w:r w:rsidR="00F4295E">
        <w:rPr>
          <w:color w:val="231F20"/>
          <w:w w:val="105"/>
          <w:sz w:val="20"/>
          <w:szCs w:val="20"/>
        </w:rPr>
        <w:t>expectations C</w:t>
      </w:r>
      <w:r w:rsidR="00F4295E">
        <w:rPr>
          <w:color w:val="231F20"/>
          <w:w w:val="105"/>
          <w:sz w:val="20"/>
          <w:szCs w:val="20"/>
        </w:rPr>
        <w:tab/>
        <w:t>Delivered</w:t>
      </w:r>
      <w:r w:rsidR="00F4295E">
        <w:rPr>
          <w:color w:val="231F20"/>
          <w:spacing w:val="-10"/>
          <w:w w:val="105"/>
          <w:sz w:val="20"/>
          <w:szCs w:val="20"/>
        </w:rPr>
        <w:t xml:space="preserve"> </w:t>
      </w:r>
      <w:r w:rsidR="00F4295E">
        <w:rPr>
          <w:color w:val="231F20"/>
          <w:w w:val="105"/>
          <w:sz w:val="20"/>
          <w:szCs w:val="20"/>
        </w:rPr>
        <w:t>as</w:t>
      </w:r>
      <w:r w:rsidR="00F4295E">
        <w:rPr>
          <w:color w:val="231F20"/>
          <w:spacing w:val="-10"/>
          <w:w w:val="105"/>
          <w:sz w:val="20"/>
          <w:szCs w:val="20"/>
        </w:rPr>
        <w:t xml:space="preserve"> </w:t>
      </w:r>
      <w:r w:rsidR="00F4295E">
        <w:rPr>
          <w:color w:val="231F20"/>
          <w:w w:val="105"/>
          <w:sz w:val="20"/>
          <w:szCs w:val="20"/>
        </w:rPr>
        <w:t>planned/in</w:t>
      </w:r>
      <w:r w:rsidR="00F4295E">
        <w:rPr>
          <w:color w:val="231F20"/>
          <w:spacing w:val="-10"/>
          <w:w w:val="105"/>
          <w:sz w:val="20"/>
          <w:szCs w:val="20"/>
        </w:rPr>
        <w:t xml:space="preserve"> </w:t>
      </w:r>
      <w:r w:rsidR="00F4295E">
        <w:rPr>
          <w:color w:val="231F20"/>
          <w:w w:val="105"/>
          <w:sz w:val="20"/>
          <w:szCs w:val="20"/>
        </w:rPr>
        <w:t>line</w:t>
      </w:r>
      <w:r w:rsidR="00F4295E">
        <w:rPr>
          <w:color w:val="231F20"/>
          <w:spacing w:val="-10"/>
          <w:w w:val="105"/>
          <w:sz w:val="20"/>
          <w:szCs w:val="20"/>
        </w:rPr>
        <w:t xml:space="preserve"> </w:t>
      </w:r>
      <w:r w:rsidR="00F4295E">
        <w:rPr>
          <w:color w:val="231F20"/>
          <w:w w:val="105"/>
          <w:sz w:val="20"/>
          <w:szCs w:val="20"/>
        </w:rPr>
        <w:t>with</w:t>
      </w:r>
      <w:r w:rsidR="00F4295E">
        <w:rPr>
          <w:color w:val="231F20"/>
          <w:spacing w:val="-9"/>
          <w:w w:val="105"/>
          <w:sz w:val="20"/>
          <w:szCs w:val="20"/>
        </w:rPr>
        <w:t xml:space="preserve"> </w:t>
      </w:r>
      <w:r w:rsidR="00F4295E">
        <w:rPr>
          <w:color w:val="231F20"/>
          <w:w w:val="105"/>
          <w:sz w:val="20"/>
          <w:szCs w:val="20"/>
        </w:rPr>
        <w:t>minimum</w:t>
      </w:r>
      <w:r w:rsidR="00F4295E">
        <w:rPr>
          <w:color w:val="231F20"/>
          <w:spacing w:val="-10"/>
          <w:w w:val="105"/>
          <w:sz w:val="20"/>
          <w:szCs w:val="20"/>
        </w:rPr>
        <w:t xml:space="preserve"> </w:t>
      </w:r>
      <w:r w:rsidR="00F4295E">
        <w:rPr>
          <w:color w:val="231F20"/>
          <w:w w:val="105"/>
          <w:sz w:val="20"/>
          <w:szCs w:val="20"/>
        </w:rPr>
        <w:t>expectations</w:t>
      </w:r>
    </w:p>
    <w:p w:rsidR="00000000" w:rsidRDefault="00EA3998">
      <w:pPr>
        <w:pStyle w:val="BodyText"/>
        <w:tabs>
          <w:tab w:val="left" w:pos="1757"/>
        </w:tabs>
        <w:kinsoku w:val="0"/>
        <w:overflowPunct w:val="0"/>
        <w:spacing w:before="1"/>
        <w:ind w:left="1077"/>
        <w:rPr>
          <w:color w:val="231F20"/>
          <w:w w:val="105"/>
          <w:sz w:val="20"/>
          <w:szCs w:val="20"/>
        </w:rPr>
      </w:pPr>
      <w:r>
        <w:rPr>
          <w:noProof/>
        </w:rPr>
        <mc:AlternateContent>
          <mc:Choice Requires="wpg">
            <w:drawing>
              <wp:anchor distT="0" distB="0" distL="0" distR="0" simplePos="0" relativeHeight="251610624" behindDoc="0" locked="0" layoutInCell="0" allowOverlap="1">
                <wp:simplePos x="0" y="0"/>
                <wp:positionH relativeFrom="page">
                  <wp:posOffset>1259840</wp:posOffset>
                </wp:positionH>
                <wp:positionV relativeFrom="paragraph">
                  <wp:posOffset>189865</wp:posOffset>
                </wp:positionV>
                <wp:extent cx="4248150" cy="12700"/>
                <wp:effectExtent l="0" t="0" r="0" b="0"/>
                <wp:wrapTopAndBottom/>
                <wp:docPr id="52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0"/>
                          <a:chOff x="1984" y="299"/>
                          <a:chExt cx="6690" cy="20"/>
                        </a:xfrm>
                      </wpg:grpSpPr>
                      <wps:wsp>
                        <wps:cNvPr id="526" name="Freeform 256"/>
                        <wps:cNvSpPr>
                          <a:spLocks/>
                        </wps:cNvSpPr>
                        <wps:spPr bwMode="auto">
                          <a:xfrm>
                            <a:off x="1984" y="304"/>
                            <a:ext cx="681" cy="20"/>
                          </a:xfrm>
                          <a:custGeom>
                            <a:avLst/>
                            <a:gdLst>
                              <a:gd name="T0" fmla="*/ 0 w 681"/>
                              <a:gd name="T1" fmla="*/ 0 h 20"/>
                              <a:gd name="T2" fmla="*/ 680 w 681"/>
                              <a:gd name="T3" fmla="*/ 0 h 20"/>
                            </a:gdLst>
                            <a:ahLst/>
                            <a:cxnLst>
                              <a:cxn ang="0">
                                <a:pos x="T0" y="T1"/>
                              </a:cxn>
                              <a:cxn ang="0">
                                <a:pos x="T2" y="T3"/>
                              </a:cxn>
                            </a:cxnLst>
                            <a:rect l="0" t="0" r="r" b="b"/>
                            <a:pathLst>
                              <a:path w="681" h="20">
                                <a:moveTo>
                                  <a:pt x="0" y="0"/>
                                </a:moveTo>
                                <a:lnTo>
                                  <a:pt x="68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57"/>
                        <wps:cNvSpPr>
                          <a:spLocks/>
                        </wps:cNvSpPr>
                        <wps:spPr bwMode="auto">
                          <a:xfrm>
                            <a:off x="2664" y="304"/>
                            <a:ext cx="6010" cy="20"/>
                          </a:xfrm>
                          <a:custGeom>
                            <a:avLst/>
                            <a:gdLst>
                              <a:gd name="T0" fmla="*/ 0 w 6010"/>
                              <a:gd name="T1" fmla="*/ 0 h 20"/>
                              <a:gd name="T2" fmla="*/ 6009 w 6010"/>
                              <a:gd name="T3" fmla="*/ 0 h 20"/>
                            </a:gdLst>
                            <a:ahLst/>
                            <a:cxnLst>
                              <a:cxn ang="0">
                                <a:pos x="T0" y="T1"/>
                              </a:cxn>
                              <a:cxn ang="0">
                                <a:pos x="T2" y="T3"/>
                              </a:cxn>
                            </a:cxnLst>
                            <a:rect l="0" t="0" r="r" b="b"/>
                            <a:pathLst>
                              <a:path w="6010" h="20">
                                <a:moveTo>
                                  <a:pt x="0" y="0"/>
                                </a:moveTo>
                                <a:lnTo>
                                  <a:pt x="600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66347" id="Group 255" o:spid="_x0000_s1026" style="position:absolute;margin-left:99.2pt;margin-top:14.95pt;width:334.5pt;height:1pt;z-index:251610624;mso-wrap-distance-left:0;mso-wrap-distance-right:0;mso-position-horizontal-relative:page" coordorigin="1984,299" coordsize="66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" o:allowincell="f">
                <v:shape id="Freeform 256" o:spid="_x0000_s1027" style="position:absolute;left:1984;top:304;width:681;height: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" path="m,l680,e" filled="f" strokecolor="#3ea7b4" strokeweight=".5pt">
                  <v:path arrowok="t" o:connecttype="custom" o:connectlocs="0,0;680,0" o:connectangles="0,0"/>
                </v:shape>
                <v:shape id="Freeform 257" o:spid="_x0000_s1028" style="position:absolute;left:2664;top:304;width:6010;height:20;visibility:visible;mso-wrap-style:square;v-text-anchor:top" coordsize="6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" path="m,l6009,e" filled="f" strokecolor="#3ea7b4" strokeweight=".5pt">
                  <v:path arrowok="t" o:connecttype="custom" o:connectlocs="0,0;6009,0" o:connectangles="0,0"/>
                </v:shape>
                <w10:wrap type="topAndBottom" anchorx="page"/>
              </v:group>
            </w:pict>
          </mc:Fallback>
        </mc:AlternateContent>
      </w:r>
      <w:r w:rsidR="00F4295E">
        <w:rPr>
          <w:color w:val="231F20"/>
          <w:w w:val="105"/>
          <w:sz w:val="20"/>
          <w:szCs w:val="20"/>
        </w:rPr>
        <w:t>D</w:t>
      </w:r>
      <w:r w:rsidR="00F4295E">
        <w:rPr>
          <w:color w:val="231F20"/>
          <w:w w:val="105"/>
          <w:sz w:val="20"/>
          <w:szCs w:val="20"/>
        </w:rPr>
        <w:tab/>
        <w:t>Failed</w:t>
      </w:r>
      <w:r w:rsidR="00F4295E">
        <w:rPr>
          <w:color w:val="231F20"/>
          <w:spacing w:val="-8"/>
          <w:w w:val="105"/>
          <w:sz w:val="20"/>
          <w:szCs w:val="20"/>
        </w:rPr>
        <w:t xml:space="preserve"> </w:t>
      </w:r>
      <w:r w:rsidR="00F4295E">
        <w:rPr>
          <w:color w:val="231F20"/>
          <w:w w:val="105"/>
          <w:sz w:val="20"/>
          <w:szCs w:val="20"/>
        </w:rPr>
        <w:t>to</w:t>
      </w:r>
      <w:r w:rsidR="00F4295E">
        <w:rPr>
          <w:color w:val="231F20"/>
          <w:spacing w:val="-8"/>
          <w:w w:val="105"/>
          <w:sz w:val="20"/>
          <w:szCs w:val="20"/>
        </w:rPr>
        <w:t xml:space="preserve"> </w:t>
      </w:r>
      <w:r w:rsidR="00F4295E">
        <w:rPr>
          <w:color w:val="231F20"/>
          <w:w w:val="105"/>
          <w:sz w:val="20"/>
          <w:szCs w:val="20"/>
        </w:rPr>
        <w:t>deliver</w:t>
      </w:r>
      <w:r w:rsidR="00F4295E">
        <w:rPr>
          <w:color w:val="231F20"/>
          <w:spacing w:val="-8"/>
          <w:w w:val="105"/>
          <w:sz w:val="20"/>
          <w:szCs w:val="20"/>
        </w:rPr>
        <w:t xml:space="preserve"> </w:t>
      </w:r>
      <w:r w:rsidR="00F4295E">
        <w:rPr>
          <w:color w:val="231F20"/>
          <w:w w:val="105"/>
          <w:sz w:val="20"/>
          <w:szCs w:val="20"/>
        </w:rPr>
        <w:t>on</w:t>
      </w:r>
      <w:r w:rsidR="00F4295E">
        <w:rPr>
          <w:color w:val="231F20"/>
          <w:spacing w:val="-7"/>
          <w:w w:val="105"/>
          <w:sz w:val="20"/>
          <w:szCs w:val="20"/>
        </w:rPr>
        <w:t xml:space="preserve"> </w:t>
      </w:r>
      <w:r w:rsidR="00F4295E">
        <w:rPr>
          <w:color w:val="231F20"/>
          <w:w w:val="105"/>
          <w:sz w:val="20"/>
          <w:szCs w:val="20"/>
        </w:rPr>
        <w:t>agreed</w:t>
      </w:r>
      <w:r w:rsidR="00F4295E">
        <w:rPr>
          <w:color w:val="231F20"/>
          <w:spacing w:val="-8"/>
          <w:w w:val="105"/>
          <w:sz w:val="20"/>
          <w:szCs w:val="20"/>
        </w:rPr>
        <w:t xml:space="preserve"> </w:t>
      </w:r>
      <w:r w:rsidR="00F4295E">
        <w:rPr>
          <w:color w:val="231F20"/>
          <w:w w:val="105"/>
          <w:sz w:val="20"/>
          <w:szCs w:val="20"/>
        </w:rPr>
        <w:t>expectations</w:t>
      </w:r>
    </w:p>
    <w:p w:rsidR="00000000" w:rsidRDefault="00F4295E">
      <w:pPr>
        <w:pStyle w:val="BodyText"/>
        <w:kinsoku w:val="0"/>
        <w:overflowPunct w:val="0"/>
        <w:spacing w:line="235" w:lineRule="auto"/>
        <w:ind w:left="964" w:right="959"/>
        <w:rPr>
          <w:color w:val="414042"/>
          <w:w w:val="105"/>
          <w:sz w:val="18"/>
          <w:szCs w:val="18"/>
        </w:rPr>
      </w:pPr>
      <w:r>
        <w:rPr>
          <w:color w:val="414042"/>
          <w:w w:val="105"/>
          <w:sz w:val="18"/>
          <w:szCs w:val="18"/>
        </w:rPr>
        <w:t>Note:</w:t>
      </w:r>
      <w:r>
        <w:rPr>
          <w:color w:val="414042"/>
          <w:spacing w:val="-16"/>
          <w:w w:val="105"/>
          <w:sz w:val="18"/>
          <w:szCs w:val="18"/>
        </w:rPr>
        <w:t xml:space="preserve"> </w:t>
      </w:r>
      <w:r>
        <w:rPr>
          <w:color w:val="414042"/>
          <w:w w:val="105"/>
          <w:sz w:val="18"/>
          <w:szCs w:val="18"/>
        </w:rPr>
        <w:t>half-grades</w:t>
      </w:r>
      <w:r>
        <w:rPr>
          <w:color w:val="414042"/>
          <w:spacing w:val="-16"/>
          <w:w w:val="105"/>
          <w:sz w:val="18"/>
          <w:szCs w:val="18"/>
        </w:rPr>
        <w:t xml:space="preserve"> </w:t>
      </w:r>
      <w:r>
        <w:rPr>
          <w:color w:val="414042"/>
          <w:w w:val="105"/>
          <w:sz w:val="18"/>
          <w:szCs w:val="18"/>
        </w:rPr>
        <w:t>(for</w:t>
      </w:r>
      <w:r>
        <w:rPr>
          <w:color w:val="414042"/>
          <w:spacing w:val="-15"/>
          <w:w w:val="105"/>
          <w:sz w:val="18"/>
          <w:szCs w:val="18"/>
        </w:rPr>
        <w:t xml:space="preserve"> </w:t>
      </w:r>
      <w:r>
        <w:rPr>
          <w:color w:val="414042"/>
          <w:w w:val="105"/>
          <w:sz w:val="18"/>
          <w:szCs w:val="18"/>
        </w:rPr>
        <w:t>example</w:t>
      </w:r>
      <w:r>
        <w:rPr>
          <w:color w:val="414042"/>
          <w:spacing w:val="-16"/>
          <w:w w:val="105"/>
          <w:sz w:val="18"/>
          <w:szCs w:val="18"/>
        </w:rPr>
        <w:t xml:space="preserve"> </w:t>
      </w:r>
      <w:r>
        <w:rPr>
          <w:color w:val="414042"/>
          <w:w w:val="105"/>
          <w:sz w:val="18"/>
          <w:szCs w:val="18"/>
        </w:rPr>
        <w:t>as</w:t>
      </w:r>
      <w:r>
        <w:rPr>
          <w:color w:val="414042"/>
          <w:spacing w:val="-15"/>
          <w:w w:val="105"/>
          <w:sz w:val="18"/>
          <w:szCs w:val="18"/>
        </w:rPr>
        <w:t xml:space="preserve"> </w:t>
      </w:r>
      <w:r>
        <w:rPr>
          <w:color w:val="414042"/>
          <w:w w:val="105"/>
          <w:sz w:val="18"/>
          <w:szCs w:val="18"/>
        </w:rPr>
        <w:t>indicated</w:t>
      </w:r>
      <w:r>
        <w:rPr>
          <w:color w:val="414042"/>
          <w:spacing w:val="-16"/>
          <w:w w:val="105"/>
          <w:sz w:val="18"/>
          <w:szCs w:val="18"/>
        </w:rPr>
        <w:t xml:space="preserve"> </w:t>
      </w:r>
      <w:r>
        <w:rPr>
          <w:color w:val="414042"/>
          <w:w w:val="105"/>
          <w:sz w:val="18"/>
          <w:szCs w:val="18"/>
        </w:rPr>
        <w:t>by</w:t>
      </w:r>
      <w:r>
        <w:rPr>
          <w:color w:val="414042"/>
          <w:spacing w:val="-16"/>
          <w:w w:val="105"/>
          <w:sz w:val="18"/>
          <w:szCs w:val="18"/>
        </w:rPr>
        <w:t xml:space="preserve"> </w:t>
      </w:r>
      <w:r>
        <w:rPr>
          <w:color w:val="414042"/>
          <w:w w:val="105"/>
          <w:sz w:val="18"/>
          <w:szCs w:val="18"/>
        </w:rPr>
        <w:t>the</w:t>
      </w:r>
      <w:r>
        <w:rPr>
          <w:color w:val="414042"/>
          <w:spacing w:val="-15"/>
          <w:w w:val="105"/>
          <w:sz w:val="18"/>
          <w:szCs w:val="18"/>
        </w:rPr>
        <w:t xml:space="preserve"> </w:t>
      </w:r>
      <w:r>
        <w:rPr>
          <w:color w:val="414042"/>
          <w:w w:val="105"/>
          <w:sz w:val="18"/>
          <w:szCs w:val="18"/>
        </w:rPr>
        <w:t>+</w:t>
      </w:r>
      <w:r>
        <w:rPr>
          <w:color w:val="414042"/>
          <w:spacing w:val="-16"/>
          <w:w w:val="105"/>
          <w:sz w:val="18"/>
          <w:szCs w:val="18"/>
        </w:rPr>
        <w:t xml:space="preserve"> </w:t>
      </w:r>
      <w:r>
        <w:rPr>
          <w:color w:val="414042"/>
          <w:w w:val="105"/>
          <w:sz w:val="18"/>
          <w:szCs w:val="18"/>
        </w:rPr>
        <w:t>sign)</w:t>
      </w:r>
      <w:r>
        <w:rPr>
          <w:color w:val="414042"/>
          <w:spacing w:val="-15"/>
          <w:w w:val="105"/>
          <w:sz w:val="18"/>
          <w:szCs w:val="18"/>
        </w:rPr>
        <w:t xml:space="preserve"> </w:t>
      </w:r>
      <w:r>
        <w:rPr>
          <w:color w:val="414042"/>
          <w:w w:val="105"/>
          <w:sz w:val="18"/>
          <w:szCs w:val="18"/>
        </w:rPr>
        <w:t>can</w:t>
      </w:r>
      <w:r>
        <w:rPr>
          <w:color w:val="414042"/>
          <w:spacing w:val="-16"/>
          <w:w w:val="105"/>
          <w:sz w:val="18"/>
          <w:szCs w:val="18"/>
        </w:rPr>
        <w:t xml:space="preserve"> </w:t>
      </w:r>
      <w:r>
        <w:rPr>
          <w:color w:val="414042"/>
          <w:w w:val="105"/>
          <w:sz w:val="18"/>
          <w:szCs w:val="18"/>
        </w:rPr>
        <w:t>be</w:t>
      </w:r>
      <w:r>
        <w:rPr>
          <w:color w:val="414042"/>
          <w:spacing w:val="-15"/>
          <w:w w:val="105"/>
          <w:sz w:val="18"/>
          <w:szCs w:val="18"/>
        </w:rPr>
        <w:t xml:space="preserve"> </w:t>
      </w:r>
      <w:r>
        <w:rPr>
          <w:color w:val="414042"/>
          <w:w w:val="105"/>
          <w:sz w:val="18"/>
          <w:szCs w:val="18"/>
        </w:rPr>
        <w:t>used</w:t>
      </w:r>
      <w:r>
        <w:rPr>
          <w:color w:val="414042"/>
          <w:spacing w:val="-16"/>
          <w:w w:val="105"/>
          <w:sz w:val="18"/>
          <w:szCs w:val="18"/>
        </w:rPr>
        <w:t xml:space="preserve"> </w:t>
      </w:r>
      <w:r>
        <w:rPr>
          <w:color w:val="414042"/>
          <w:w w:val="105"/>
          <w:sz w:val="18"/>
          <w:szCs w:val="18"/>
        </w:rPr>
        <w:t>to</w:t>
      </w:r>
      <w:r>
        <w:rPr>
          <w:color w:val="414042"/>
          <w:spacing w:val="-16"/>
          <w:w w:val="105"/>
          <w:sz w:val="18"/>
          <w:szCs w:val="18"/>
        </w:rPr>
        <w:t xml:space="preserve"> </w:t>
      </w:r>
      <w:r>
        <w:rPr>
          <w:color w:val="414042"/>
          <w:w w:val="105"/>
          <w:sz w:val="18"/>
          <w:szCs w:val="18"/>
        </w:rPr>
        <w:t>indicate</w:t>
      </w:r>
      <w:r>
        <w:rPr>
          <w:color w:val="414042"/>
          <w:spacing w:val="-15"/>
          <w:w w:val="105"/>
          <w:sz w:val="18"/>
          <w:szCs w:val="18"/>
        </w:rPr>
        <w:t xml:space="preserve"> </w:t>
      </w:r>
      <w:r>
        <w:rPr>
          <w:color w:val="414042"/>
          <w:w w:val="105"/>
          <w:sz w:val="18"/>
          <w:szCs w:val="18"/>
        </w:rPr>
        <w:t>better</w:t>
      </w:r>
      <w:r>
        <w:rPr>
          <w:color w:val="414042"/>
          <w:spacing w:val="-16"/>
          <w:w w:val="105"/>
          <w:sz w:val="18"/>
          <w:szCs w:val="18"/>
        </w:rPr>
        <w:t xml:space="preserve"> </w:t>
      </w:r>
      <w:r>
        <w:rPr>
          <w:color w:val="414042"/>
          <w:w w:val="105"/>
          <w:sz w:val="18"/>
          <w:szCs w:val="18"/>
        </w:rPr>
        <w:t>performance</w:t>
      </w:r>
      <w:r>
        <w:rPr>
          <w:color w:val="414042"/>
          <w:spacing w:val="-15"/>
          <w:w w:val="105"/>
          <w:sz w:val="18"/>
          <w:szCs w:val="18"/>
        </w:rPr>
        <w:t xml:space="preserve"> </w:t>
      </w:r>
      <w:r>
        <w:rPr>
          <w:color w:val="414042"/>
          <w:w w:val="105"/>
          <w:sz w:val="18"/>
          <w:szCs w:val="18"/>
        </w:rPr>
        <w:t>within</w:t>
      </w:r>
      <w:r>
        <w:rPr>
          <w:color w:val="414042"/>
          <w:spacing w:val="-16"/>
          <w:w w:val="105"/>
          <w:sz w:val="18"/>
          <w:szCs w:val="18"/>
        </w:rPr>
        <w:t xml:space="preserve"> </w:t>
      </w:r>
      <w:r>
        <w:rPr>
          <w:color w:val="414042"/>
          <w:w w:val="105"/>
          <w:sz w:val="18"/>
          <w:szCs w:val="18"/>
        </w:rPr>
        <w:t>a particular</w:t>
      </w:r>
      <w:r>
        <w:rPr>
          <w:color w:val="414042"/>
          <w:spacing w:val="-8"/>
          <w:w w:val="105"/>
          <w:sz w:val="18"/>
          <w:szCs w:val="18"/>
        </w:rPr>
        <w:t xml:space="preserve"> </w:t>
      </w:r>
      <w:r>
        <w:rPr>
          <w:color w:val="414042"/>
          <w:w w:val="105"/>
          <w:sz w:val="18"/>
          <w:szCs w:val="18"/>
        </w:rPr>
        <w:t>band.</w:t>
      </w:r>
    </w:p>
    <w:p w:rsidR="00000000" w:rsidRDefault="00F4295E">
      <w:pPr>
        <w:pStyle w:val="ListParagraph"/>
        <w:numPr>
          <w:ilvl w:val="1"/>
          <w:numId w:val="55"/>
        </w:numPr>
        <w:tabs>
          <w:tab w:val="left" w:pos="965"/>
        </w:tabs>
        <w:kinsoku w:val="0"/>
        <w:overflowPunct w:val="0"/>
        <w:spacing w:before="154" w:line="261" w:lineRule="auto"/>
        <w:ind w:right="331"/>
        <w:jc w:val="both"/>
        <w:rPr>
          <w:color w:val="231F20"/>
          <w:w w:val="105"/>
          <w:sz w:val="21"/>
          <w:szCs w:val="21"/>
        </w:rPr>
      </w:pPr>
      <w:r>
        <w:rPr>
          <w:color w:val="231F20"/>
          <w:w w:val="105"/>
          <w:sz w:val="21"/>
          <w:szCs w:val="21"/>
        </w:rPr>
        <w:t>The Performance team will facilitate a process of collaboratively validating the performance ratings,</w:t>
      </w:r>
      <w:r>
        <w:rPr>
          <w:color w:val="231F20"/>
          <w:spacing w:val="-8"/>
          <w:w w:val="105"/>
          <w:sz w:val="21"/>
          <w:szCs w:val="21"/>
        </w:rPr>
        <w:t xml:space="preserve"> </w:t>
      </w:r>
      <w:r>
        <w:rPr>
          <w:color w:val="231F20"/>
          <w:w w:val="105"/>
          <w:sz w:val="21"/>
          <w:szCs w:val="21"/>
        </w:rPr>
        <w:t>both</w:t>
      </w:r>
      <w:r>
        <w:rPr>
          <w:color w:val="231F20"/>
          <w:spacing w:val="-7"/>
          <w:w w:val="105"/>
          <w:sz w:val="21"/>
          <w:szCs w:val="21"/>
        </w:rPr>
        <w:t xml:space="preserve"> </w:t>
      </w:r>
      <w:r>
        <w:rPr>
          <w:color w:val="231F20"/>
          <w:w w:val="105"/>
          <w:sz w:val="21"/>
          <w:szCs w:val="21"/>
        </w:rPr>
        <w:t>by</w:t>
      </w:r>
      <w:r>
        <w:rPr>
          <w:color w:val="231F20"/>
          <w:spacing w:val="-7"/>
          <w:w w:val="105"/>
          <w:sz w:val="21"/>
          <w:szCs w:val="21"/>
        </w:rPr>
        <w:t xml:space="preserve"> </w:t>
      </w:r>
      <w:r>
        <w:rPr>
          <w:color w:val="231F20"/>
          <w:w w:val="105"/>
          <w:sz w:val="21"/>
          <w:szCs w:val="21"/>
        </w:rPr>
        <w:t>reviewing</w:t>
      </w:r>
      <w:r>
        <w:rPr>
          <w:color w:val="231F20"/>
          <w:spacing w:val="-7"/>
          <w:w w:val="105"/>
          <w:sz w:val="21"/>
          <w:szCs w:val="21"/>
        </w:rPr>
        <w:t xml:space="preserve"> </w:t>
      </w:r>
      <w:r>
        <w:rPr>
          <w:color w:val="231F20"/>
          <w:w w:val="105"/>
          <w:sz w:val="21"/>
          <w:szCs w:val="21"/>
        </w:rPr>
        <w:t>supporting</w:t>
      </w:r>
      <w:r>
        <w:rPr>
          <w:color w:val="231F20"/>
          <w:spacing w:val="-7"/>
          <w:w w:val="105"/>
          <w:sz w:val="21"/>
          <w:szCs w:val="21"/>
        </w:rPr>
        <w:t xml:space="preserve"> </w:t>
      </w:r>
      <w:r>
        <w:rPr>
          <w:color w:val="231F20"/>
          <w:w w:val="105"/>
          <w:sz w:val="21"/>
          <w:szCs w:val="21"/>
        </w:rPr>
        <w:t>evidence</w:t>
      </w:r>
      <w:r>
        <w:rPr>
          <w:color w:val="231F20"/>
          <w:spacing w:val="-7"/>
          <w:w w:val="105"/>
          <w:sz w:val="21"/>
          <w:szCs w:val="21"/>
        </w:rPr>
        <w:t xml:space="preserve"> </w:t>
      </w:r>
      <w:r>
        <w:rPr>
          <w:color w:val="231F20"/>
          <w:w w:val="105"/>
          <w:sz w:val="21"/>
          <w:szCs w:val="21"/>
        </w:rPr>
        <w:t>(especially</w:t>
      </w:r>
      <w:r>
        <w:rPr>
          <w:color w:val="231F20"/>
          <w:spacing w:val="-7"/>
          <w:w w:val="105"/>
          <w:sz w:val="21"/>
          <w:szCs w:val="21"/>
        </w:rPr>
        <w:t xml:space="preserve"> </w:t>
      </w:r>
      <w:r>
        <w:rPr>
          <w:color w:val="231F20"/>
          <w:w w:val="105"/>
          <w:sz w:val="21"/>
          <w:szCs w:val="21"/>
        </w:rPr>
        <w:t>for</w:t>
      </w:r>
      <w:r>
        <w:rPr>
          <w:color w:val="231F20"/>
          <w:spacing w:val="-7"/>
          <w:w w:val="105"/>
          <w:sz w:val="21"/>
          <w:szCs w:val="21"/>
        </w:rPr>
        <w:t xml:space="preserve"> </w:t>
      </w:r>
      <w:r>
        <w:rPr>
          <w:color w:val="231F20"/>
          <w:w w:val="105"/>
          <w:sz w:val="21"/>
          <w:szCs w:val="21"/>
        </w:rPr>
        <w:t>Effectiveness)</w:t>
      </w:r>
      <w:r>
        <w:rPr>
          <w:color w:val="231F20"/>
          <w:spacing w:val="-7"/>
          <w:w w:val="105"/>
          <w:sz w:val="21"/>
          <w:szCs w:val="21"/>
        </w:rPr>
        <w:t xml:space="preserve"> </w:t>
      </w:r>
      <w:r>
        <w:rPr>
          <w:color w:val="231F20"/>
          <w:w w:val="105"/>
          <w:sz w:val="21"/>
          <w:szCs w:val="21"/>
        </w:rPr>
        <w:t>and</w:t>
      </w:r>
      <w:r>
        <w:rPr>
          <w:color w:val="231F20"/>
          <w:spacing w:val="-7"/>
          <w:w w:val="105"/>
          <w:sz w:val="21"/>
          <w:szCs w:val="21"/>
        </w:rPr>
        <w:t xml:space="preserve"> </w:t>
      </w:r>
      <w:r>
        <w:rPr>
          <w:color w:val="231F20"/>
          <w:w w:val="105"/>
          <w:sz w:val="21"/>
          <w:szCs w:val="21"/>
        </w:rPr>
        <w:t>by</w:t>
      </w:r>
      <w:r>
        <w:rPr>
          <w:color w:val="231F20"/>
          <w:spacing w:val="-7"/>
          <w:w w:val="105"/>
          <w:sz w:val="21"/>
          <w:szCs w:val="21"/>
        </w:rPr>
        <w:t xml:space="preserve"> </w:t>
      </w:r>
      <w:r>
        <w:rPr>
          <w:color w:val="231F20"/>
          <w:w w:val="105"/>
          <w:sz w:val="21"/>
          <w:szCs w:val="21"/>
        </w:rPr>
        <w:t>challenging</w:t>
      </w:r>
      <w:r>
        <w:rPr>
          <w:color w:val="231F20"/>
          <w:spacing w:val="-7"/>
          <w:w w:val="105"/>
          <w:sz w:val="21"/>
          <w:szCs w:val="21"/>
        </w:rPr>
        <w:t xml:space="preserve"> </w:t>
      </w:r>
      <w:r>
        <w:rPr>
          <w:color w:val="231F20"/>
          <w:w w:val="105"/>
          <w:sz w:val="21"/>
          <w:szCs w:val="21"/>
        </w:rPr>
        <w:t>the implementation</w:t>
      </w:r>
      <w:r>
        <w:rPr>
          <w:color w:val="231F20"/>
          <w:spacing w:val="-26"/>
          <w:w w:val="105"/>
          <w:sz w:val="21"/>
          <w:szCs w:val="21"/>
        </w:rPr>
        <w:t xml:space="preserve"> </w:t>
      </w:r>
      <w:r>
        <w:rPr>
          <w:color w:val="231F20"/>
          <w:spacing w:val="-3"/>
          <w:w w:val="105"/>
          <w:sz w:val="21"/>
          <w:szCs w:val="21"/>
        </w:rPr>
        <w:t>team’s</w:t>
      </w:r>
      <w:r>
        <w:rPr>
          <w:color w:val="231F20"/>
          <w:spacing w:val="-25"/>
          <w:w w:val="105"/>
          <w:sz w:val="21"/>
          <w:szCs w:val="21"/>
        </w:rPr>
        <w:t xml:space="preserve"> </w:t>
      </w:r>
      <w:r>
        <w:rPr>
          <w:color w:val="231F20"/>
          <w:w w:val="105"/>
          <w:sz w:val="21"/>
          <w:szCs w:val="21"/>
        </w:rPr>
        <w:t>self-assessment</w:t>
      </w:r>
      <w:r>
        <w:rPr>
          <w:color w:val="231F20"/>
          <w:spacing w:val="-25"/>
          <w:w w:val="105"/>
          <w:sz w:val="21"/>
          <w:szCs w:val="21"/>
        </w:rPr>
        <w:t xml:space="preserve"> </w:t>
      </w:r>
      <w:r>
        <w:rPr>
          <w:color w:val="231F20"/>
          <w:w w:val="105"/>
          <w:sz w:val="21"/>
          <w:szCs w:val="21"/>
        </w:rPr>
        <w:t>where</w:t>
      </w:r>
      <w:r>
        <w:rPr>
          <w:color w:val="231F20"/>
          <w:spacing w:val="-25"/>
          <w:w w:val="105"/>
          <w:sz w:val="21"/>
          <w:szCs w:val="21"/>
        </w:rPr>
        <w:t xml:space="preserve"> </w:t>
      </w:r>
      <w:r>
        <w:rPr>
          <w:color w:val="231F20"/>
          <w:w w:val="105"/>
          <w:sz w:val="21"/>
          <w:szCs w:val="21"/>
        </w:rPr>
        <w:t>appropriate.</w:t>
      </w:r>
      <w:r>
        <w:rPr>
          <w:color w:val="231F20"/>
          <w:spacing w:val="-25"/>
          <w:w w:val="105"/>
          <w:sz w:val="21"/>
          <w:szCs w:val="21"/>
        </w:rPr>
        <w:t xml:space="preserve"> </w:t>
      </w:r>
      <w:r>
        <w:rPr>
          <w:color w:val="231F20"/>
          <w:w w:val="105"/>
          <w:sz w:val="21"/>
          <w:szCs w:val="21"/>
        </w:rPr>
        <w:t>This</w:t>
      </w:r>
      <w:r>
        <w:rPr>
          <w:color w:val="231F20"/>
          <w:spacing w:val="-25"/>
          <w:w w:val="105"/>
          <w:sz w:val="21"/>
          <w:szCs w:val="21"/>
        </w:rPr>
        <w:t xml:space="preserve"> </w:t>
      </w:r>
      <w:r>
        <w:rPr>
          <w:color w:val="231F20"/>
          <w:w w:val="105"/>
          <w:sz w:val="21"/>
          <w:szCs w:val="21"/>
        </w:rPr>
        <w:t>feedback</w:t>
      </w:r>
      <w:r>
        <w:rPr>
          <w:color w:val="231F20"/>
          <w:spacing w:val="-25"/>
          <w:w w:val="105"/>
          <w:sz w:val="21"/>
          <w:szCs w:val="21"/>
        </w:rPr>
        <w:t xml:space="preserve"> </w:t>
      </w:r>
      <w:r>
        <w:rPr>
          <w:color w:val="231F20"/>
          <w:w w:val="105"/>
          <w:sz w:val="21"/>
          <w:szCs w:val="21"/>
        </w:rPr>
        <w:t>can</w:t>
      </w:r>
      <w:r>
        <w:rPr>
          <w:color w:val="231F20"/>
          <w:spacing w:val="-25"/>
          <w:w w:val="105"/>
          <w:sz w:val="21"/>
          <w:szCs w:val="21"/>
        </w:rPr>
        <w:t xml:space="preserve"> </w:t>
      </w:r>
      <w:r>
        <w:rPr>
          <w:color w:val="231F20"/>
          <w:w w:val="105"/>
          <w:sz w:val="21"/>
          <w:szCs w:val="21"/>
        </w:rPr>
        <w:t>also</w:t>
      </w:r>
      <w:r>
        <w:rPr>
          <w:color w:val="231F20"/>
          <w:spacing w:val="-25"/>
          <w:w w:val="105"/>
          <w:sz w:val="21"/>
          <w:szCs w:val="21"/>
        </w:rPr>
        <w:t xml:space="preserve"> </w:t>
      </w:r>
      <w:r>
        <w:rPr>
          <w:color w:val="231F20"/>
          <w:w w:val="105"/>
          <w:sz w:val="21"/>
          <w:szCs w:val="21"/>
        </w:rPr>
        <w:t>be</w:t>
      </w:r>
      <w:r>
        <w:rPr>
          <w:color w:val="231F20"/>
          <w:spacing w:val="-25"/>
          <w:w w:val="105"/>
          <w:sz w:val="21"/>
          <w:szCs w:val="21"/>
        </w:rPr>
        <w:t xml:space="preserve"> </w:t>
      </w:r>
      <w:r>
        <w:rPr>
          <w:color w:val="231F20"/>
          <w:w w:val="105"/>
          <w:sz w:val="21"/>
          <w:szCs w:val="21"/>
        </w:rPr>
        <w:t>reflected</w:t>
      </w:r>
      <w:r>
        <w:rPr>
          <w:color w:val="231F20"/>
          <w:spacing w:val="-25"/>
          <w:w w:val="105"/>
          <w:sz w:val="21"/>
          <w:szCs w:val="21"/>
        </w:rPr>
        <w:t xml:space="preserve"> </w:t>
      </w:r>
      <w:r>
        <w:rPr>
          <w:color w:val="231F20"/>
          <w:w w:val="105"/>
          <w:sz w:val="21"/>
          <w:szCs w:val="21"/>
        </w:rPr>
        <w:t>in</w:t>
      </w:r>
      <w:r>
        <w:rPr>
          <w:color w:val="231F20"/>
          <w:spacing w:val="-25"/>
          <w:w w:val="105"/>
          <w:sz w:val="21"/>
          <w:szCs w:val="21"/>
        </w:rPr>
        <w:t xml:space="preserve"> </w:t>
      </w:r>
      <w:r>
        <w:rPr>
          <w:color w:val="231F20"/>
          <w:w w:val="105"/>
          <w:sz w:val="21"/>
          <w:szCs w:val="21"/>
        </w:rPr>
        <w:t>the implementation</w:t>
      </w:r>
      <w:r>
        <w:rPr>
          <w:color w:val="231F20"/>
          <w:spacing w:val="-11"/>
          <w:w w:val="105"/>
          <w:sz w:val="21"/>
          <w:szCs w:val="21"/>
        </w:rPr>
        <w:t xml:space="preserve"> </w:t>
      </w:r>
      <w:r>
        <w:rPr>
          <w:color w:val="231F20"/>
          <w:spacing w:val="-3"/>
          <w:w w:val="105"/>
          <w:sz w:val="21"/>
          <w:szCs w:val="21"/>
        </w:rPr>
        <w:t>team’s</w:t>
      </w:r>
      <w:r>
        <w:rPr>
          <w:color w:val="231F20"/>
          <w:spacing w:val="-10"/>
          <w:w w:val="105"/>
          <w:sz w:val="21"/>
          <w:szCs w:val="21"/>
        </w:rPr>
        <w:t xml:space="preserve"> </w:t>
      </w:r>
      <w:r>
        <w:rPr>
          <w:color w:val="231F20"/>
          <w:w w:val="105"/>
          <w:sz w:val="21"/>
          <w:szCs w:val="21"/>
        </w:rPr>
        <w:t>refinements</w:t>
      </w:r>
      <w:r>
        <w:rPr>
          <w:color w:val="231F20"/>
          <w:spacing w:val="-11"/>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work</w:t>
      </w:r>
      <w:r>
        <w:rPr>
          <w:color w:val="231F20"/>
          <w:spacing w:val="-10"/>
          <w:w w:val="105"/>
          <w:sz w:val="21"/>
          <w:szCs w:val="21"/>
        </w:rPr>
        <w:t xml:space="preserve"> </w:t>
      </w:r>
      <w:r>
        <w:rPr>
          <w:color w:val="231F20"/>
          <w:w w:val="105"/>
          <w:sz w:val="21"/>
          <w:szCs w:val="21"/>
        </w:rPr>
        <w:t>plan</w:t>
      </w:r>
      <w:r>
        <w:rPr>
          <w:color w:val="231F20"/>
          <w:spacing w:val="-11"/>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coming</w:t>
      </w:r>
      <w:r>
        <w:rPr>
          <w:color w:val="231F20"/>
          <w:spacing w:val="-10"/>
          <w:w w:val="105"/>
          <w:sz w:val="21"/>
          <w:szCs w:val="21"/>
        </w:rPr>
        <w:t xml:space="preserve"> </w:t>
      </w:r>
      <w:r>
        <w:rPr>
          <w:color w:val="231F20"/>
          <w:w w:val="105"/>
          <w:sz w:val="21"/>
          <w:szCs w:val="21"/>
        </w:rPr>
        <w:t>period.</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rPr>
          <w:sz w:val="13"/>
          <w:szCs w:val="13"/>
        </w:rPr>
      </w:pPr>
      <w:r>
        <w:rPr>
          <w:noProof/>
        </w:rPr>
        <mc:AlternateContent>
          <mc:Choice Requires="wps">
            <w:drawing>
              <wp:anchor distT="0" distB="0" distL="0" distR="0" simplePos="0" relativeHeight="251611648" behindDoc="0" locked="0" layoutInCell="0" allowOverlap="1">
                <wp:simplePos x="0" y="0"/>
                <wp:positionH relativeFrom="page">
                  <wp:posOffset>719455</wp:posOffset>
                </wp:positionH>
                <wp:positionV relativeFrom="paragraph">
                  <wp:posOffset>128905</wp:posOffset>
                </wp:positionV>
                <wp:extent cx="6120130" cy="12700"/>
                <wp:effectExtent l="0" t="0" r="0" b="0"/>
                <wp:wrapTopAndBottom/>
                <wp:docPr id="524"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8AB46" id="Freeform 258"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15pt,538.5pt,10.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14</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6"/>
        <w:rPr>
          <w:rFonts w:ascii="Trebuchet MS" w:hAnsi="Trebuchet MS" w:cs="Trebuchet MS"/>
          <w:i/>
          <w:iCs/>
          <w:sz w:val="22"/>
          <w:szCs w:val="22"/>
        </w:rPr>
      </w:pPr>
    </w:p>
    <w:p w:rsidR="00000000" w:rsidRDefault="00F4295E">
      <w:pPr>
        <w:pStyle w:val="ListParagraph"/>
        <w:numPr>
          <w:ilvl w:val="1"/>
          <w:numId w:val="55"/>
        </w:numPr>
        <w:tabs>
          <w:tab w:val="left" w:pos="965"/>
        </w:tabs>
        <w:kinsoku w:val="0"/>
        <w:overflowPunct w:val="0"/>
        <w:spacing w:before="1" w:line="261" w:lineRule="auto"/>
        <w:ind w:right="331"/>
        <w:jc w:val="both"/>
        <w:rPr>
          <w:color w:val="231F20"/>
          <w:w w:val="105"/>
          <w:sz w:val="21"/>
          <w:szCs w:val="21"/>
        </w:rPr>
      </w:pPr>
      <w:r>
        <w:rPr>
          <w:color w:val="231F20"/>
          <w:spacing w:val="3"/>
          <w:sz w:val="21"/>
          <w:szCs w:val="21"/>
        </w:rPr>
        <w:t xml:space="preserve">Theassessmentof Activityperformanceagainsteachquestionandtheconversionofratingstonumeric </w:t>
      </w:r>
      <w:r>
        <w:rPr>
          <w:color w:val="231F20"/>
          <w:w w:val="105"/>
          <w:sz w:val="21"/>
          <w:szCs w:val="21"/>
        </w:rPr>
        <w:t>values</w:t>
      </w:r>
      <w:r>
        <w:rPr>
          <w:color w:val="231F20"/>
          <w:spacing w:val="-16"/>
          <w:w w:val="105"/>
          <w:sz w:val="21"/>
          <w:szCs w:val="21"/>
        </w:rPr>
        <w:t xml:space="preserve"> </w:t>
      </w:r>
      <w:r>
        <w:rPr>
          <w:color w:val="231F20"/>
          <w:w w:val="105"/>
          <w:sz w:val="21"/>
          <w:szCs w:val="21"/>
        </w:rPr>
        <w:t>effectively</w:t>
      </w:r>
      <w:r>
        <w:rPr>
          <w:color w:val="231F20"/>
          <w:spacing w:val="-15"/>
          <w:w w:val="105"/>
          <w:sz w:val="21"/>
          <w:szCs w:val="21"/>
        </w:rPr>
        <w:t xml:space="preserve"> </w:t>
      </w:r>
      <w:r>
        <w:rPr>
          <w:color w:val="231F20"/>
          <w:w w:val="105"/>
          <w:sz w:val="21"/>
          <w:szCs w:val="21"/>
        </w:rPr>
        <w:t>enables</w:t>
      </w:r>
      <w:r>
        <w:rPr>
          <w:color w:val="231F20"/>
          <w:spacing w:val="-16"/>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production</w:t>
      </w:r>
      <w:r>
        <w:rPr>
          <w:color w:val="231F20"/>
          <w:spacing w:val="-15"/>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a</w:t>
      </w:r>
      <w:r>
        <w:rPr>
          <w:color w:val="231F20"/>
          <w:spacing w:val="-15"/>
          <w:w w:val="105"/>
          <w:sz w:val="21"/>
          <w:szCs w:val="21"/>
        </w:rPr>
        <w:t xml:space="preserve"> </w:t>
      </w:r>
      <w:r>
        <w:rPr>
          <w:color w:val="231F20"/>
          <w:w w:val="105"/>
          <w:sz w:val="21"/>
          <w:szCs w:val="21"/>
        </w:rPr>
        <w:t>Performance</w:t>
      </w:r>
      <w:r>
        <w:rPr>
          <w:color w:val="231F20"/>
          <w:spacing w:val="-16"/>
          <w:w w:val="105"/>
          <w:sz w:val="21"/>
          <w:szCs w:val="21"/>
        </w:rPr>
        <w:t xml:space="preserve"> </w:t>
      </w:r>
      <w:r>
        <w:rPr>
          <w:color w:val="231F20"/>
          <w:w w:val="105"/>
          <w:sz w:val="21"/>
          <w:szCs w:val="21"/>
        </w:rPr>
        <w:t>‘Score’</w:t>
      </w:r>
      <w:r>
        <w:rPr>
          <w:color w:val="231F20"/>
          <w:spacing w:val="-15"/>
          <w:w w:val="105"/>
          <w:sz w:val="21"/>
          <w:szCs w:val="21"/>
        </w:rPr>
        <w:t xml:space="preserve"> </w:t>
      </w:r>
      <w:r>
        <w:rPr>
          <w:color w:val="231F20"/>
          <w:w w:val="105"/>
          <w:sz w:val="21"/>
          <w:szCs w:val="21"/>
        </w:rPr>
        <w:t>for</w:t>
      </w:r>
      <w:r>
        <w:rPr>
          <w:color w:val="231F20"/>
          <w:spacing w:val="-15"/>
          <w:w w:val="105"/>
          <w:sz w:val="21"/>
          <w:szCs w:val="21"/>
        </w:rPr>
        <w:t xml:space="preserve"> </w:t>
      </w:r>
      <w:r>
        <w:rPr>
          <w:color w:val="231F20"/>
          <w:w w:val="105"/>
          <w:sz w:val="21"/>
          <w:szCs w:val="21"/>
        </w:rPr>
        <w:t>each</w:t>
      </w:r>
      <w:r>
        <w:rPr>
          <w:color w:val="231F20"/>
          <w:spacing w:val="-16"/>
          <w:w w:val="105"/>
          <w:sz w:val="21"/>
          <w:szCs w:val="21"/>
        </w:rPr>
        <w:t xml:space="preserve"> </w:t>
      </w:r>
      <w:r>
        <w:rPr>
          <w:color w:val="231F20"/>
          <w:w w:val="105"/>
          <w:sz w:val="21"/>
          <w:szCs w:val="21"/>
        </w:rPr>
        <w:t>Activity,</w:t>
      </w:r>
      <w:r>
        <w:rPr>
          <w:color w:val="231F20"/>
          <w:spacing w:val="-15"/>
          <w:w w:val="105"/>
          <w:sz w:val="21"/>
          <w:szCs w:val="21"/>
        </w:rPr>
        <w:t xml:space="preserve"> </w:t>
      </w:r>
      <w:r>
        <w:rPr>
          <w:color w:val="231F20"/>
          <w:w w:val="105"/>
          <w:sz w:val="21"/>
          <w:szCs w:val="21"/>
        </w:rPr>
        <w:t>as</w:t>
      </w:r>
      <w:r>
        <w:rPr>
          <w:color w:val="231F20"/>
          <w:spacing w:val="-16"/>
          <w:w w:val="105"/>
          <w:sz w:val="21"/>
          <w:szCs w:val="21"/>
        </w:rPr>
        <w:t xml:space="preserve"> </w:t>
      </w:r>
      <w:r>
        <w:rPr>
          <w:color w:val="231F20"/>
          <w:w w:val="105"/>
          <w:sz w:val="21"/>
          <w:szCs w:val="21"/>
        </w:rPr>
        <w:t>follows:</w:t>
      </w:r>
    </w:p>
    <w:p w:rsidR="00000000" w:rsidRDefault="00F4295E">
      <w:pPr>
        <w:pStyle w:val="BodyText"/>
        <w:kinsoku w:val="0"/>
        <w:overflowPunct w:val="0"/>
        <w:rPr>
          <w:sz w:val="23"/>
          <w:szCs w:val="23"/>
        </w:rPr>
      </w:pPr>
    </w:p>
    <w:p w:rsidR="00000000" w:rsidRDefault="00EA3998">
      <w:pPr>
        <w:pStyle w:val="BodyText"/>
        <w:kinsoku w:val="0"/>
        <w:overflowPunct w:val="0"/>
        <w:spacing w:line="468" w:lineRule="auto"/>
        <w:ind w:left="964" w:right="2391"/>
        <w:rPr>
          <w:color w:val="231F20"/>
        </w:rPr>
      </w:pPr>
      <w:r>
        <w:rPr>
          <w:noProof/>
        </w:rPr>
        <mc:AlternateContent>
          <mc:Choice Requires="wps">
            <w:drawing>
              <wp:anchor distT="0" distB="0" distL="114300" distR="114300" simplePos="0" relativeHeight="251612672" behindDoc="0" locked="0" layoutInCell="0" allowOverlap="1">
                <wp:simplePos x="0" y="0"/>
                <wp:positionH relativeFrom="page">
                  <wp:posOffset>1259840</wp:posOffset>
                </wp:positionH>
                <wp:positionV relativeFrom="paragraph">
                  <wp:posOffset>608330</wp:posOffset>
                </wp:positionV>
                <wp:extent cx="3780155" cy="963930"/>
                <wp:effectExtent l="0" t="0" r="0" b="0"/>
                <wp:wrapNone/>
                <wp:docPr id="52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48"/>
                              <w:gridCol w:w="2476"/>
                              <w:gridCol w:w="2530"/>
                            </w:tblGrid>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AQ1</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sz w:val="20"/>
                                      <w:szCs w:val="20"/>
                                    </w:rPr>
                                  </w:pPr>
                                  <w:r>
                                    <w:rPr>
                                      <w:color w:val="231F20"/>
                                      <w:sz w:val="20"/>
                                      <w:szCs w:val="20"/>
                                    </w:rPr>
                                    <w:t>Delivery</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0.2</w:t>
                                  </w:r>
                                </w:p>
                              </w:tc>
                            </w:tr>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AQ2</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w w:val="105"/>
                                      <w:sz w:val="20"/>
                                      <w:szCs w:val="20"/>
                                    </w:rPr>
                                  </w:pPr>
                                  <w:r>
                                    <w:rPr>
                                      <w:color w:val="231F20"/>
                                      <w:w w:val="105"/>
                                      <w:sz w:val="20"/>
                                      <w:szCs w:val="20"/>
                                    </w:rPr>
                                    <w:t>Quality</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0.2</w:t>
                                  </w:r>
                                </w:p>
                              </w:tc>
                            </w:tr>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AQ3</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w w:val="105"/>
                                      <w:sz w:val="20"/>
                                      <w:szCs w:val="20"/>
                                    </w:rPr>
                                  </w:pPr>
                                  <w:r>
                                    <w:rPr>
                                      <w:color w:val="231F20"/>
                                      <w:w w:val="105"/>
                                      <w:sz w:val="20"/>
                                      <w:szCs w:val="20"/>
                                    </w:rPr>
                                    <w:t>Effectiveness</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0.4</w:t>
                                  </w:r>
                                </w:p>
                              </w:tc>
                            </w:tr>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AQ4</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w w:val="105"/>
                                      <w:sz w:val="20"/>
                                      <w:szCs w:val="20"/>
                                    </w:rPr>
                                  </w:pPr>
                                  <w:r>
                                    <w:rPr>
                                      <w:color w:val="231F20"/>
                                      <w:w w:val="105"/>
                                      <w:sz w:val="20"/>
                                      <w:szCs w:val="20"/>
                                    </w:rPr>
                                    <w:t>Adaptation</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0.2</w:t>
                                  </w:r>
                                </w:p>
                              </w:tc>
                            </w:tr>
                          </w:tbl>
                          <w:p w:rsidR="00000000" w:rsidRDefault="00F4295E">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30" type="#_x0000_t202" style="position:absolute;left:0;text-align:left;margin-left:99.2pt;margin-top:47.9pt;width:297.65pt;height:75.9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ONtg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48"/>
                        <w:gridCol w:w="2476"/>
                        <w:gridCol w:w="2530"/>
                      </w:tblGrid>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AQ1</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sz w:val="20"/>
                                <w:szCs w:val="20"/>
                              </w:rPr>
                            </w:pPr>
                            <w:r>
                              <w:rPr>
                                <w:color w:val="231F20"/>
                                <w:sz w:val="20"/>
                                <w:szCs w:val="20"/>
                              </w:rPr>
                              <w:t>Delivery</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0.2</w:t>
                            </w:r>
                          </w:p>
                        </w:tc>
                      </w:tr>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AQ2</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w w:val="105"/>
                                <w:sz w:val="20"/>
                                <w:szCs w:val="20"/>
                              </w:rPr>
                            </w:pPr>
                            <w:r>
                              <w:rPr>
                                <w:color w:val="231F20"/>
                                <w:w w:val="105"/>
                                <w:sz w:val="20"/>
                                <w:szCs w:val="20"/>
                              </w:rPr>
                              <w:t>Quality</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0.2</w:t>
                            </w:r>
                          </w:p>
                        </w:tc>
                      </w:tr>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AQ3</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w w:val="105"/>
                                <w:sz w:val="20"/>
                                <w:szCs w:val="20"/>
                              </w:rPr>
                            </w:pPr>
                            <w:r>
                              <w:rPr>
                                <w:color w:val="231F20"/>
                                <w:w w:val="105"/>
                                <w:sz w:val="20"/>
                                <w:szCs w:val="20"/>
                              </w:rPr>
                              <w:t>Effectiveness</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0.4</w:t>
                            </w:r>
                          </w:p>
                        </w:tc>
                      </w:tr>
                      <w:tr w:rsidR="00000000">
                        <w:tblPrEx>
                          <w:tblCellMar>
                            <w:top w:w="0" w:type="dxa"/>
                            <w:left w:w="0" w:type="dxa"/>
                            <w:bottom w:w="0" w:type="dxa"/>
                            <w:right w:w="0" w:type="dxa"/>
                          </w:tblCellMar>
                        </w:tblPrEx>
                        <w:trPr>
                          <w:trHeight w:val="366"/>
                        </w:trPr>
                        <w:tc>
                          <w:tcPr>
                            <w:tcW w:w="948"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113"/>
                              <w:rPr>
                                <w:color w:val="231F20"/>
                                <w:sz w:val="20"/>
                                <w:szCs w:val="20"/>
                              </w:rPr>
                            </w:pPr>
                            <w:r>
                              <w:rPr>
                                <w:color w:val="231F20"/>
                                <w:sz w:val="20"/>
                                <w:szCs w:val="20"/>
                              </w:rPr>
                              <w:t>AQ4</w:t>
                            </w:r>
                          </w:p>
                        </w:tc>
                        <w:tc>
                          <w:tcPr>
                            <w:tcW w:w="2476"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497"/>
                              <w:rPr>
                                <w:color w:val="231F20"/>
                                <w:w w:val="105"/>
                                <w:sz w:val="20"/>
                                <w:szCs w:val="20"/>
                              </w:rPr>
                            </w:pPr>
                            <w:r>
                              <w:rPr>
                                <w:color w:val="231F20"/>
                                <w:w w:val="105"/>
                                <w:sz w:val="20"/>
                                <w:szCs w:val="20"/>
                              </w:rPr>
                              <w:t>Adaptation</w:t>
                            </w:r>
                          </w:p>
                        </w:tc>
                        <w:tc>
                          <w:tcPr>
                            <w:tcW w:w="2530" w:type="dxa"/>
                            <w:tcBorders>
                              <w:top w:val="single" w:sz="4" w:space="0" w:color="3EA7B4"/>
                              <w:left w:val="none" w:sz="6" w:space="0" w:color="auto"/>
                              <w:bottom w:val="single" w:sz="4" w:space="0" w:color="3EA7B4"/>
                              <w:right w:val="none" w:sz="6" w:space="0" w:color="auto"/>
                            </w:tcBorders>
                          </w:tcPr>
                          <w:p w:rsidR="00000000" w:rsidRDefault="00F4295E">
                            <w:pPr>
                              <w:pStyle w:val="TableParagraph"/>
                              <w:kinsoku w:val="0"/>
                              <w:overflowPunct w:val="0"/>
                              <w:spacing w:before="68"/>
                              <w:ind w:left="884"/>
                              <w:rPr>
                                <w:color w:val="231F20"/>
                                <w:sz w:val="20"/>
                                <w:szCs w:val="20"/>
                              </w:rPr>
                            </w:pPr>
                            <w:r>
                              <w:rPr>
                                <w:color w:val="231F20"/>
                                <w:sz w:val="20"/>
                                <w:szCs w:val="20"/>
                              </w:rPr>
                              <w:t>0.2</w:t>
                            </w:r>
                          </w:p>
                        </w:tc>
                      </w:tr>
                    </w:tbl>
                    <w:p w:rsidR="00000000" w:rsidRDefault="00F4295E">
                      <w:pPr>
                        <w:pStyle w:val="BodyText"/>
                        <w:kinsoku w:val="0"/>
                        <w:overflowPunct w:val="0"/>
                        <w:rPr>
                          <w:rFonts w:ascii="Times New Roman" w:hAnsi="Times New Roman" w:cs="Times New Roman"/>
                          <w:sz w:val="24"/>
                          <w:szCs w:val="24"/>
                        </w:rPr>
                      </w:pPr>
                    </w:p>
                  </w:txbxContent>
                </v:textbox>
                <w10:wrap anchorx="page"/>
              </v:shape>
            </w:pict>
          </mc:Fallback>
        </mc:AlternateContent>
      </w:r>
      <w:r w:rsidR="00F4295E">
        <w:rPr>
          <w:color w:val="231F20"/>
        </w:rPr>
        <w:t>Performance</w:t>
      </w:r>
      <w:r w:rsidR="00F4295E">
        <w:rPr>
          <w:color w:val="231F20"/>
          <w:position w:val="-8"/>
          <w:sz w:val="14"/>
          <w:szCs w:val="14"/>
        </w:rPr>
        <w:t xml:space="preserve">A </w:t>
      </w:r>
      <w:r w:rsidR="00F4295E">
        <w:rPr>
          <w:color w:val="231F20"/>
        </w:rPr>
        <w:t>= w*Delivery</w:t>
      </w:r>
      <w:r w:rsidR="00F4295E">
        <w:rPr>
          <w:color w:val="231F20"/>
          <w:position w:val="-8"/>
          <w:sz w:val="14"/>
          <w:szCs w:val="14"/>
        </w:rPr>
        <w:t xml:space="preserve">A </w:t>
      </w:r>
      <w:r w:rsidR="00F4295E">
        <w:rPr>
          <w:color w:val="231F20"/>
        </w:rPr>
        <w:t>+ w*Quality</w:t>
      </w:r>
      <w:r w:rsidR="00F4295E">
        <w:rPr>
          <w:color w:val="231F20"/>
          <w:position w:val="-8"/>
          <w:sz w:val="14"/>
          <w:szCs w:val="14"/>
        </w:rPr>
        <w:t xml:space="preserve">A </w:t>
      </w:r>
      <w:r w:rsidR="00F4295E">
        <w:rPr>
          <w:color w:val="231F20"/>
        </w:rPr>
        <w:t>+ w*Effectiveness</w:t>
      </w:r>
      <w:r w:rsidR="00F4295E">
        <w:rPr>
          <w:color w:val="231F20"/>
          <w:position w:val="-8"/>
          <w:sz w:val="14"/>
          <w:szCs w:val="14"/>
        </w:rPr>
        <w:t xml:space="preserve">A </w:t>
      </w:r>
      <w:r w:rsidR="00F4295E">
        <w:rPr>
          <w:color w:val="231F20"/>
        </w:rPr>
        <w:t>+ w*Adaptation</w:t>
      </w:r>
      <w:r w:rsidR="00F4295E">
        <w:rPr>
          <w:color w:val="231F20"/>
          <w:position w:val="-8"/>
          <w:sz w:val="14"/>
          <w:szCs w:val="14"/>
        </w:rPr>
        <w:t xml:space="preserve">A </w:t>
      </w:r>
      <w:r w:rsidR="00F4295E">
        <w:rPr>
          <w:color w:val="231F20"/>
        </w:rPr>
        <w:t>Where ‘w’ is a weight assigned to each of the four criteria, as follows:</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9"/>
        <w:rPr>
          <w:sz w:val="15"/>
          <w:szCs w:val="15"/>
        </w:rPr>
      </w:pPr>
      <w:r>
        <w:rPr>
          <w:noProof/>
        </w:rPr>
        <mc:AlternateContent>
          <mc:Choice Requires="wps">
            <w:drawing>
              <wp:anchor distT="0" distB="0" distL="0" distR="0" simplePos="0" relativeHeight="251613696" behindDoc="0" locked="0" layoutInCell="0" allowOverlap="1">
                <wp:simplePos x="0" y="0"/>
                <wp:positionH relativeFrom="page">
                  <wp:posOffset>716915</wp:posOffset>
                </wp:positionH>
                <wp:positionV relativeFrom="paragraph">
                  <wp:posOffset>149860</wp:posOffset>
                </wp:positionV>
                <wp:extent cx="6120130" cy="1487805"/>
                <wp:effectExtent l="0" t="0" r="0" b="0"/>
                <wp:wrapTopAndBottom/>
                <wp:docPr id="52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87805"/>
                        </a:xfrm>
                        <a:prstGeom prst="rect">
                          <a:avLst/>
                        </a:prstGeom>
                        <a:solidFill>
                          <a:srgbClr val="EAF1F3"/>
                        </a:solidFill>
                        <a:ln w="6350" cmpd="sng">
                          <a:solidFill>
                            <a:srgbClr val="1E4F60"/>
                          </a:solidFill>
                          <a:miter lim="800000"/>
                          <a:headEnd/>
                          <a:tailEnd/>
                        </a:ln>
                      </wps:spPr>
                      <wps:txbx>
                        <w:txbxContent>
                          <w:p w:rsidR="00000000" w:rsidRDefault="00F4295E">
                            <w:pPr>
                              <w:pStyle w:val="BodyText"/>
                              <w:kinsoku w:val="0"/>
                              <w:overflowPunct w:val="0"/>
                              <w:spacing w:before="133" w:line="214" w:lineRule="exact"/>
                              <w:ind w:left="170"/>
                              <w:rPr>
                                <w:b/>
                                <w:bCs/>
                                <w:color w:val="AC1F24"/>
                                <w:w w:val="105"/>
                                <w:sz w:val="18"/>
                                <w:szCs w:val="18"/>
                              </w:rPr>
                            </w:pPr>
                            <w:r>
                              <w:rPr>
                                <w:b/>
                                <w:bCs/>
                                <w:color w:val="AC1F24"/>
                                <w:w w:val="105"/>
                                <w:sz w:val="18"/>
                                <w:szCs w:val="18"/>
                              </w:rPr>
                              <w:t>BOX 1: CRITERIA FOR EXITING ACTIVITIES</w:t>
                            </w:r>
                          </w:p>
                          <w:p w:rsidR="00000000" w:rsidRDefault="00F4295E">
                            <w:pPr>
                              <w:pStyle w:val="BodyText"/>
                              <w:numPr>
                                <w:ilvl w:val="0"/>
                                <w:numId w:val="46"/>
                              </w:numPr>
                              <w:tabs>
                                <w:tab w:val="left" w:pos="397"/>
                              </w:tabs>
                              <w:kinsoku w:val="0"/>
                              <w:overflowPunct w:val="0"/>
                              <w:spacing w:line="210"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3"/>
                                <w:sz w:val="18"/>
                                <w:szCs w:val="18"/>
                              </w:rPr>
                              <w:t xml:space="preserve"> </w:t>
                            </w:r>
                            <w:r>
                              <w:rPr>
                                <w:rFonts w:ascii="Tahoma" w:hAnsi="Tahoma" w:cs="Tahoma"/>
                                <w:color w:val="231F20"/>
                                <w:sz w:val="18"/>
                                <w:szCs w:val="18"/>
                              </w:rPr>
                              <w:t>not</w:t>
                            </w:r>
                            <w:r>
                              <w:rPr>
                                <w:rFonts w:ascii="Tahoma" w:hAnsi="Tahoma" w:cs="Tahoma"/>
                                <w:color w:val="231F20"/>
                                <w:spacing w:val="-22"/>
                                <w:sz w:val="18"/>
                                <w:szCs w:val="18"/>
                              </w:rPr>
                              <w:t xml:space="preserve"> </w:t>
                            </w:r>
                            <w:r>
                              <w:rPr>
                                <w:rFonts w:ascii="Tahoma" w:hAnsi="Tahoma" w:cs="Tahoma"/>
                                <w:color w:val="231F20"/>
                                <w:sz w:val="18"/>
                                <w:szCs w:val="18"/>
                              </w:rPr>
                              <w:t>contribute</w:t>
                            </w:r>
                            <w:r>
                              <w:rPr>
                                <w:rFonts w:ascii="Tahoma" w:hAnsi="Tahoma" w:cs="Tahoma"/>
                                <w:color w:val="231F20"/>
                                <w:spacing w:val="-23"/>
                                <w:sz w:val="18"/>
                                <w:szCs w:val="18"/>
                              </w:rPr>
                              <w:t xml:space="preserve"> </w:t>
                            </w:r>
                            <w:r>
                              <w:rPr>
                                <w:rFonts w:ascii="Tahoma" w:hAnsi="Tahoma" w:cs="Tahoma"/>
                                <w:color w:val="231F20"/>
                                <w:sz w:val="18"/>
                                <w:szCs w:val="18"/>
                              </w:rPr>
                              <w:t>to</w:t>
                            </w:r>
                            <w:r>
                              <w:rPr>
                                <w:rFonts w:ascii="Tahoma" w:hAnsi="Tahoma" w:cs="Tahoma"/>
                                <w:color w:val="231F20"/>
                                <w:spacing w:val="-22"/>
                                <w:sz w:val="18"/>
                                <w:szCs w:val="18"/>
                              </w:rPr>
                              <w:t xml:space="preserve"> </w:t>
                            </w:r>
                            <w:r>
                              <w:rPr>
                                <w:rFonts w:ascii="Tahoma" w:hAnsi="Tahoma" w:cs="Tahoma"/>
                                <w:color w:val="231F20"/>
                                <w:spacing w:val="-3"/>
                                <w:sz w:val="18"/>
                                <w:szCs w:val="18"/>
                              </w:rPr>
                              <w:t>KOMPAK’s</w:t>
                            </w:r>
                            <w:r>
                              <w:rPr>
                                <w:rFonts w:ascii="Tahoma" w:hAnsi="Tahoma" w:cs="Tahoma"/>
                                <w:color w:val="231F20"/>
                                <w:spacing w:val="-23"/>
                                <w:sz w:val="18"/>
                                <w:szCs w:val="18"/>
                              </w:rPr>
                              <w:t xml:space="preserve"> </w:t>
                            </w:r>
                            <w:r>
                              <w:rPr>
                                <w:rFonts w:ascii="Tahoma" w:hAnsi="Tahoma" w:cs="Tahoma"/>
                                <w:color w:val="231F20"/>
                                <w:sz w:val="18"/>
                                <w:szCs w:val="18"/>
                              </w:rPr>
                              <w:t>defined</w:t>
                            </w:r>
                            <w:r>
                              <w:rPr>
                                <w:rFonts w:ascii="Tahoma" w:hAnsi="Tahoma" w:cs="Tahoma"/>
                                <w:color w:val="231F20"/>
                                <w:spacing w:val="-22"/>
                                <w:sz w:val="18"/>
                                <w:szCs w:val="18"/>
                              </w:rPr>
                              <w:t xml:space="preserve"> </w:t>
                            </w:r>
                            <w:r>
                              <w:rPr>
                                <w:rFonts w:ascii="Tahoma" w:hAnsi="Tahoma" w:cs="Tahoma"/>
                                <w:color w:val="231F20"/>
                                <w:sz w:val="18"/>
                                <w:szCs w:val="18"/>
                              </w:rPr>
                              <w:t>outcomes.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3"/>
                                <w:sz w:val="18"/>
                                <w:szCs w:val="18"/>
                              </w:rPr>
                              <w:t xml:space="preserve"> </w:t>
                            </w:r>
                            <w:r>
                              <w:rPr>
                                <w:rFonts w:ascii="Tahoma" w:hAnsi="Tahoma" w:cs="Tahoma"/>
                                <w:color w:val="231F20"/>
                                <w:sz w:val="18"/>
                                <w:szCs w:val="18"/>
                              </w:rPr>
                              <w:t>not</w:t>
                            </w:r>
                            <w:r>
                              <w:rPr>
                                <w:rFonts w:ascii="Tahoma" w:hAnsi="Tahoma" w:cs="Tahoma"/>
                                <w:color w:val="231F20"/>
                                <w:spacing w:val="-23"/>
                                <w:sz w:val="18"/>
                                <w:szCs w:val="18"/>
                              </w:rPr>
                              <w:t xml:space="preserve"> </w:t>
                            </w:r>
                            <w:r>
                              <w:rPr>
                                <w:rFonts w:ascii="Tahoma" w:hAnsi="Tahoma" w:cs="Tahoma"/>
                                <w:color w:val="231F20"/>
                                <w:sz w:val="18"/>
                                <w:szCs w:val="18"/>
                              </w:rPr>
                              <w:t>contribute</w:t>
                            </w:r>
                            <w:r>
                              <w:rPr>
                                <w:rFonts w:ascii="Tahoma" w:hAnsi="Tahoma" w:cs="Tahoma"/>
                                <w:color w:val="231F20"/>
                                <w:spacing w:val="-23"/>
                                <w:sz w:val="18"/>
                                <w:szCs w:val="18"/>
                              </w:rPr>
                              <w:t xml:space="preserve"> </w:t>
                            </w:r>
                            <w:r>
                              <w:rPr>
                                <w:rFonts w:ascii="Tahoma" w:hAnsi="Tahoma" w:cs="Tahoma"/>
                                <w:color w:val="231F20"/>
                                <w:sz w:val="18"/>
                                <w:szCs w:val="18"/>
                              </w:rPr>
                              <w:t>towards</w:t>
                            </w:r>
                            <w:r>
                              <w:rPr>
                                <w:rFonts w:ascii="Tahoma" w:hAnsi="Tahoma" w:cs="Tahoma"/>
                                <w:color w:val="231F20"/>
                                <w:spacing w:val="-23"/>
                                <w:sz w:val="18"/>
                                <w:szCs w:val="18"/>
                              </w:rPr>
                              <w:t xml:space="preserve"> </w:t>
                            </w:r>
                            <w:r>
                              <w:rPr>
                                <w:rFonts w:ascii="Tahoma" w:hAnsi="Tahoma" w:cs="Tahoma"/>
                                <w:color w:val="231F20"/>
                                <w:spacing w:val="-3"/>
                                <w:sz w:val="18"/>
                                <w:szCs w:val="18"/>
                              </w:rPr>
                              <w:t>GoI’s</w:t>
                            </w:r>
                            <w:r>
                              <w:rPr>
                                <w:rFonts w:ascii="Tahoma" w:hAnsi="Tahoma" w:cs="Tahoma"/>
                                <w:color w:val="231F20"/>
                                <w:spacing w:val="-23"/>
                                <w:sz w:val="18"/>
                                <w:szCs w:val="18"/>
                              </w:rPr>
                              <w:t xml:space="preserve"> </w:t>
                            </w:r>
                            <w:r>
                              <w:rPr>
                                <w:rFonts w:ascii="Tahoma" w:hAnsi="Tahoma" w:cs="Tahoma"/>
                                <w:color w:val="231F20"/>
                                <w:sz w:val="18"/>
                                <w:szCs w:val="18"/>
                              </w:rPr>
                              <w:t>development</w:t>
                            </w:r>
                            <w:r>
                              <w:rPr>
                                <w:rFonts w:ascii="Tahoma" w:hAnsi="Tahoma" w:cs="Tahoma"/>
                                <w:color w:val="231F20"/>
                                <w:spacing w:val="-22"/>
                                <w:sz w:val="18"/>
                                <w:szCs w:val="18"/>
                              </w:rPr>
                              <w:t xml:space="preserve"> </w:t>
                            </w:r>
                            <w:r>
                              <w:rPr>
                                <w:rFonts w:ascii="Tahoma" w:hAnsi="Tahoma" w:cs="Tahoma"/>
                                <w:color w:val="231F20"/>
                                <w:sz w:val="18"/>
                                <w:szCs w:val="18"/>
                              </w:rPr>
                              <w:t>priorities.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33"/>
                                <w:sz w:val="18"/>
                                <w:szCs w:val="18"/>
                              </w:rPr>
                              <w:t xml:space="preserve"> </w:t>
                            </w:r>
                            <w:r>
                              <w:rPr>
                                <w:rFonts w:ascii="Tahoma" w:hAnsi="Tahoma" w:cs="Tahoma"/>
                                <w:color w:val="231F20"/>
                                <w:sz w:val="18"/>
                                <w:szCs w:val="18"/>
                              </w:rPr>
                              <w:t>not</w:t>
                            </w:r>
                            <w:r>
                              <w:rPr>
                                <w:rFonts w:ascii="Tahoma" w:hAnsi="Tahoma" w:cs="Tahoma"/>
                                <w:color w:val="231F20"/>
                                <w:spacing w:val="-33"/>
                                <w:sz w:val="18"/>
                                <w:szCs w:val="18"/>
                              </w:rPr>
                              <w:t xml:space="preserve"> </w:t>
                            </w:r>
                            <w:r>
                              <w:rPr>
                                <w:rFonts w:ascii="Tahoma" w:hAnsi="Tahoma" w:cs="Tahoma"/>
                                <w:color w:val="231F20"/>
                                <w:sz w:val="18"/>
                                <w:szCs w:val="18"/>
                              </w:rPr>
                              <w:t>contribute</w:t>
                            </w:r>
                            <w:r>
                              <w:rPr>
                                <w:rFonts w:ascii="Tahoma" w:hAnsi="Tahoma" w:cs="Tahoma"/>
                                <w:color w:val="231F20"/>
                                <w:spacing w:val="-33"/>
                                <w:sz w:val="18"/>
                                <w:szCs w:val="18"/>
                              </w:rPr>
                              <w:t xml:space="preserve"> </w:t>
                            </w:r>
                            <w:r>
                              <w:rPr>
                                <w:rFonts w:ascii="Tahoma" w:hAnsi="Tahoma" w:cs="Tahoma"/>
                                <w:color w:val="231F20"/>
                                <w:sz w:val="18"/>
                                <w:szCs w:val="18"/>
                              </w:rPr>
                              <w:t>towards</w:t>
                            </w:r>
                            <w:r>
                              <w:rPr>
                                <w:rFonts w:ascii="Tahoma" w:hAnsi="Tahoma" w:cs="Tahoma"/>
                                <w:color w:val="231F20"/>
                                <w:spacing w:val="-33"/>
                                <w:sz w:val="18"/>
                                <w:szCs w:val="18"/>
                              </w:rPr>
                              <w:t xml:space="preserve"> </w:t>
                            </w:r>
                            <w:r>
                              <w:rPr>
                                <w:rFonts w:ascii="Tahoma" w:hAnsi="Tahoma" w:cs="Tahoma"/>
                                <w:color w:val="231F20"/>
                                <w:sz w:val="18"/>
                                <w:szCs w:val="18"/>
                              </w:rPr>
                              <w:t>solving</w:t>
                            </w:r>
                            <w:r>
                              <w:rPr>
                                <w:rFonts w:ascii="Tahoma" w:hAnsi="Tahoma" w:cs="Tahoma"/>
                                <w:color w:val="231F20"/>
                                <w:spacing w:val="-32"/>
                                <w:sz w:val="18"/>
                                <w:szCs w:val="18"/>
                              </w:rPr>
                              <w:t xml:space="preserve"> </w:t>
                            </w:r>
                            <w:r>
                              <w:rPr>
                                <w:rFonts w:ascii="Tahoma" w:hAnsi="Tahoma" w:cs="Tahoma"/>
                                <w:color w:val="231F20"/>
                                <w:sz w:val="18"/>
                                <w:szCs w:val="18"/>
                              </w:rPr>
                              <w:t>local</w:t>
                            </w:r>
                            <w:r>
                              <w:rPr>
                                <w:rFonts w:ascii="Tahoma" w:hAnsi="Tahoma" w:cs="Tahoma"/>
                                <w:color w:val="231F20"/>
                                <w:spacing w:val="-33"/>
                                <w:sz w:val="18"/>
                                <w:szCs w:val="18"/>
                              </w:rPr>
                              <w:t xml:space="preserve"> </w:t>
                            </w:r>
                            <w:r>
                              <w:rPr>
                                <w:rFonts w:ascii="Tahoma" w:hAnsi="Tahoma" w:cs="Tahoma"/>
                                <w:color w:val="231F20"/>
                                <w:sz w:val="18"/>
                                <w:szCs w:val="18"/>
                              </w:rPr>
                              <w:t>development</w:t>
                            </w:r>
                            <w:r>
                              <w:rPr>
                                <w:rFonts w:ascii="Tahoma" w:hAnsi="Tahoma" w:cs="Tahoma"/>
                                <w:color w:val="231F20"/>
                                <w:spacing w:val="-33"/>
                                <w:sz w:val="18"/>
                                <w:szCs w:val="18"/>
                              </w:rPr>
                              <w:t xml:space="preserve"> </w:t>
                            </w:r>
                            <w:r>
                              <w:rPr>
                                <w:rFonts w:ascii="Tahoma" w:hAnsi="Tahoma" w:cs="Tahoma"/>
                                <w:color w:val="231F20"/>
                                <w:sz w:val="18"/>
                                <w:szCs w:val="18"/>
                              </w:rPr>
                              <w:t>problems</w:t>
                            </w:r>
                            <w:r>
                              <w:rPr>
                                <w:rFonts w:ascii="Tahoma" w:hAnsi="Tahoma" w:cs="Tahoma"/>
                                <w:color w:val="231F20"/>
                                <w:spacing w:val="-33"/>
                                <w:sz w:val="18"/>
                                <w:szCs w:val="18"/>
                              </w:rPr>
                              <w:t xml:space="preserve"> </w:t>
                            </w:r>
                            <w:r>
                              <w:rPr>
                                <w:rFonts w:ascii="Tahoma" w:hAnsi="Tahoma" w:cs="Tahoma"/>
                                <w:color w:val="231F20"/>
                                <w:sz w:val="18"/>
                                <w:szCs w:val="18"/>
                              </w:rPr>
                              <w:t>(applicable</w:t>
                            </w:r>
                            <w:r>
                              <w:rPr>
                                <w:rFonts w:ascii="Tahoma" w:hAnsi="Tahoma" w:cs="Tahoma"/>
                                <w:color w:val="231F20"/>
                                <w:spacing w:val="-33"/>
                                <w:sz w:val="18"/>
                                <w:szCs w:val="18"/>
                              </w:rPr>
                              <w:t xml:space="preserve"> </w:t>
                            </w:r>
                            <w:r>
                              <w:rPr>
                                <w:rFonts w:ascii="Tahoma" w:hAnsi="Tahoma" w:cs="Tahoma"/>
                                <w:color w:val="231F20"/>
                                <w:sz w:val="18"/>
                                <w:szCs w:val="18"/>
                              </w:rPr>
                              <w:t>for</w:t>
                            </w:r>
                            <w:r>
                              <w:rPr>
                                <w:rFonts w:ascii="Tahoma" w:hAnsi="Tahoma" w:cs="Tahoma"/>
                                <w:color w:val="231F20"/>
                                <w:spacing w:val="-33"/>
                                <w:sz w:val="18"/>
                                <w:szCs w:val="18"/>
                              </w:rPr>
                              <w:t xml:space="preserve"> </w:t>
                            </w:r>
                            <w:r>
                              <w:rPr>
                                <w:rFonts w:ascii="Tahoma" w:hAnsi="Tahoma" w:cs="Tahoma"/>
                                <w:color w:val="231F20"/>
                                <w:sz w:val="18"/>
                                <w:szCs w:val="18"/>
                              </w:rPr>
                              <w:t>locally-implemented</w:t>
                            </w:r>
                            <w:r>
                              <w:rPr>
                                <w:rFonts w:ascii="Tahoma" w:hAnsi="Tahoma" w:cs="Tahoma"/>
                                <w:color w:val="231F20"/>
                                <w:spacing w:val="-32"/>
                                <w:sz w:val="18"/>
                                <w:szCs w:val="18"/>
                              </w:rPr>
                              <w:t xml:space="preserve"> </w:t>
                            </w:r>
                            <w:r>
                              <w:rPr>
                                <w:rFonts w:ascii="Tahoma" w:hAnsi="Tahoma" w:cs="Tahoma"/>
                                <w:color w:val="231F20"/>
                                <w:sz w:val="18"/>
                                <w:szCs w:val="18"/>
                              </w:rPr>
                              <w:t>initiatives).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Lack</w:t>
                            </w:r>
                            <w:r>
                              <w:rPr>
                                <w:rFonts w:ascii="Tahoma" w:hAnsi="Tahoma" w:cs="Tahoma"/>
                                <w:color w:val="231F20"/>
                                <w:spacing w:val="-24"/>
                                <w:sz w:val="18"/>
                                <w:szCs w:val="18"/>
                              </w:rPr>
                              <w:t xml:space="preserve"> </w:t>
                            </w:r>
                            <w:r>
                              <w:rPr>
                                <w:rFonts w:ascii="Tahoma" w:hAnsi="Tahoma" w:cs="Tahoma"/>
                                <w:color w:val="231F20"/>
                                <w:sz w:val="18"/>
                                <w:szCs w:val="18"/>
                              </w:rPr>
                              <w:t>of</w:t>
                            </w:r>
                            <w:r>
                              <w:rPr>
                                <w:rFonts w:ascii="Tahoma" w:hAnsi="Tahoma" w:cs="Tahoma"/>
                                <w:color w:val="231F20"/>
                                <w:spacing w:val="-24"/>
                                <w:sz w:val="18"/>
                                <w:szCs w:val="18"/>
                              </w:rPr>
                              <w:t xml:space="preserve"> </w:t>
                            </w:r>
                            <w:r>
                              <w:rPr>
                                <w:rFonts w:ascii="Tahoma" w:hAnsi="Tahoma" w:cs="Tahoma"/>
                                <w:color w:val="231F20"/>
                                <w:sz w:val="18"/>
                                <w:szCs w:val="18"/>
                              </w:rPr>
                              <w:t>or</w:t>
                            </w:r>
                            <w:r>
                              <w:rPr>
                                <w:rFonts w:ascii="Tahoma" w:hAnsi="Tahoma" w:cs="Tahoma"/>
                                <w:color w:val="231F20"/>
                                <w:spacing w:val="-24"/>
                                <w:sz w:val="18"/>
                                <w:szCs w:val="18"/>
                              </w:rPr>
                              <w:t xml:space="preserve"> </w:t>
                            </w:r>
                            <w:r>
                              <w:rPr>
                                <w:rFonts w:ascii="Tahoma" w:hAnsi="Tahoma" w:cs="Tahoma"/>
                                <w:color w:val="231F20"/>
                                <w:sz w:val="18"/>
                                <w:szCs w:val="18"/>
                              </w:rPr>
                              <w:t>declining</w:t>
                            </w:r>
                            <w:r>
                              <w:rPr>
                                <w:rFonts w:ascii="Tahoma" w:hAnsi="Tahoma" w:cs="Tahoma"/>
                                <w:color w:val="231F20"/>
                                <w:spacing w:val="-23"/>
                                <w:sz w:val="18"/>
                                <w:szCs w:val="18"/>
                              </w:rPr>
                              <w:t xml:space="preserve"> </w:t>
                            </w:r>
                            <w:r>
                              <w:rPr>
                                <w:rFonts w:ascii="Tahoma" w:hAnsi="Tahoma" w:cs="Tahoma"/>
                                <w:color w:val="231F20"/>
                                <w:sz w:val="18"/>
                                <w:szCs w:val="18"/>
                              </w:rPr>
                              <w:t>national</w:t>
                            </w:r>
                            <w:r>
                              <w:rPr>
                                <w:rFonts w:ascii="Tahoma" w:hAnsi="Tahoma" w:cs="Tahoma"/>
                                <w:color w:val="231F20"/>
                                <w:spacing w:val="-24"/>
                                <w:sz w:val="18"/>
                                <w:szCs w:val="18"/>
                              </w:rPr>
                              <w:t xml:space="preserve"> </w:t>
                            </w:r>
                            <w:r>
                              <w:rPr>
                                <w:rFonts w:ascii="Tahoma" w:hAnsi="Tahoma" w:cs="Tahoma"/>
                                <w:color w:val="231F20"/>
                                <w:sz w:val="18"/>
                                <w:szCs w:val="18"/>
                              </w:rPr>
                              <w:t>and/or</w:t>
                            </w:r>
                            <w:r>
                              <w:rPr>
                                <w:rFonts w:ascii="Tahoma" w:hAnsi="Tahoma" w:cs="Tahoma"/>
                                <w:color w:val="231F20"/>
                                <w:spacing w:val="-24"/>
                                <w:sz w:val="18"/>
                                <w:szCs w:val="18"/>
                              </w:rPr>
                              <w:t xml:space="preserve"> </w:t>
                            </w:r>
                            <w:r>
                              <w:rPr>
                                <w:rFonts w:ascii="Tahoma" w:hAnsi="Tahoma" w:cs="Tahoma"/>
                                <w:color w:val="231F20"/>
                                <w:sz w:val="18"/>
                                <w:szCs w:val="18"/>
                              </w:rPr>
                              <w:t>sub-national</w:t>
                            </w:r>
                            <w:r>
                              <w:rPr>
                                <w:rFonts w:ascii="Tahoma" w:hAnsi="Tahoma" w:cs="Tahoma"/>
                                <w:color w:val="231F20"/>
                                <w:spacing w:val="-23"/>
                                <w:sz w:val="18"/>
                                <w:szCs w:val="18"/>
                              </w:rPr>
                              <w:t xml:space="preserve"> </w:t>
                            </w:r>
                            <w:r>
                              <w:rPr>
                                <w:rFonts w:ascii="Tahoma" w:hAnsi="Tahoma" w:cs="Tahoma"/>
                                <w:color w:val="231F20"/>
                                <w:sz w:val="18"/>
                                <w:szCs w:val="18"/>
                              </w:rPr>
                              <w:t>government</w:t>
                            </w:r>
                            <w:r>
                              <w:rPr>
                                <w:rFonts w:ascii="Tahoma" w:hAnsi="Tahoma" w:cs="Tahoma"/>
                                <w:color w:val="231F20"/>
                                <w:spacing w:val="-24"/>
                                <w:sz w:val="18"/>
                                <w:szCs w:val="18"/>
                              </w:rPr>
                              <w:t xml:space="preserve"> </w:t>
                            </w:r>
                            <w:r>
                              <w:rPr>
                                <w:rFonts w:ascii="Tahoma" w:hAnsi="Tahoma" w:cs="Tahoma"/>
                                <w:color w:val="231F20"/>
                                <w:sz w:val="18"/>
                                <w:szCs w:val="18"/>
                              </w:rPr>
                              <w:t>commitment.</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3"/>
                                <w:sz w:val="18"/>
                                <w:szCs w:val="18"/>
                              </w:rPr>
                              <w:t xml:space="preserve"> </w:t>
                            </w:r>
                            <w:r>
                              <w:rPr>
                                <w:rFonts w:ascii="Tahoma" w:hAnsi="Tahoma" w:cs="Tahoma"/>
                                <w:color w:val="231F20"/>
                                <w:sz w:val="18"/>
                                <w:szCs w:val="18"/>
                              </w:rPr>
                              <w:t>not</w:t>
                            </w:r>
                            <w:r>
                              <w:rPr>
                                <w:rFonts w:ascii="Tahoma" w:hAnsi="Tahoma" w:cs="Tahoma"/>
                                <w:color w:val="231F20"/>
                                <w:spacing w:val="-22"/>
                                <w:sz w:val="18"/>
                                <w:szCs w:val="18"/>
                              </w:rPr>
                              <w:t xml:space="preserve"> </w:t>
                            </w:r>
                            <w:r>
                              <w:rPr>
                                <w:rFonts w:ascii="Tahoma" w:hAnsi="Tahoma" w:cs="Tahoma"/>
                                <w:color w:val="231F20"/>
                                <w:sz w:val="18"/>
                                <w:szCs w:val="18"/>
                              </w:rPr>
                              <w:t>meet</w:t>
                            </w:r>
                            <w:r>
                              <w:rPr>
                                <w:rFonts w:ascii="Tahoma" w:hAnsi="Tahoma" w:cs="Tahoma"/>
                                <w:color w:val="231F20"/>
                                <w:spacing w:val="-23"/>
                                <w:sz w:val="18"/>
                                <w:szCs w:val="18"/>
                              </w:rPr>
                              <w:t xml:space="preserve"> </w:t>
                            </w:r>
                            <w:r>
                              <w:rPr>
                                <w:rFonts w:ascii="Tahoma" w:hAnsi="Tahoma" w:cs="Tahoma"/>
                                <w:color w:val="231F20"/>
                                <w:sz w:val="18"/>
                                <w:szCs w:val="18"/>
                              </w:rPr>
                              <w:t>defined</w:t>
                            </w:r>
                            <w:r>
                              <w:rPr>
                                <w:rFonts w:ascii="Tahoma" w:hAnsi="Tahoma" w:cs="Tahoma"/>
                                <w:color w:val="231F20"/>
                                <w:spacing w:val="-22"/>
                                <w:sz w:val="18"/>
                                <w:szCs w:val="18"/>
                              </w:rPr>
                              <w:t xml:space="preserve"> </w:t>
                            </w:r>
                            <w:r>
                              <w:rPr>
                                <w:rFonts w:ascii="Tahoma" w:hAnsi="Tahoma" w:cs="Tahoma"/>
                                <w:color w:val="231F20"/>
                                <w:sz w:val="18"/>
                                <w:szCs w:val="18"/>
                              </w:rPr>
                              <w:t>milestones</w:t>
                            </w:r>
                            <w:r>
                              <w:rPr>
                                <w:rFonts w:ascii="Tahoma" w:hAnsi="Tahoma" w:cs="Tahoma"/>
                                <w:color w:val="231F20"/>
                                <w:spacing w:val="-22"/>
                                <w:sz w:val="18"/>
                                <w:szCs w:val="18"/>
                              </w:rPr>
                              <w:t xml:space="preserve"> </w:t>
                            </w:r>
                            <w:r>
                              <w:rPr>
                                <w:rFonts w:ascii="Tahoma" w:hAnsi="Tahoma" w:cs="Tahoma"/>
                                <w:color w:val="231F20"/>
                                <w:sz w:val="18"/>
                                <w:szCs w:val="18"/>
                              </w:rPr>
                              <w:t>for</w:t>
                            </w:r>
                            <w:r>
                              <w:rPr>
                                <w:rFonts w:ascii="Tahoma" w:hAnsi="Tahoma" w:cs="Tahoma"/>
                                <w:color w:val="231F20"/>
                                <w:spacing w:val="-23"/>
                                <w:sz w:val="18"/>
                                <w:szCs w:val="18"/>
                              </w:rPr>
                              <w:t xml:space="preserve"> </w:t>
                            </w:r>
                            <w:r>
                              <w:rPr>
                                <w:rFonts w:ascii="Tahoma" w:hAnsi="Tahoma" w:cs="Tahoma"/>
                                <w:color w:val="231F20"/>
                                <w:sz w:val="18"/>
                                <w:szCs w:val="18"/>
                              </w:rPr>
                              <w:t>success.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2"/>
                                <w:sz w:val="18"/>
                                <w:szCs w:val="18"/>
                              </w:rPr>
                              <w:t xml:space="preserve"> </w:t>
                            </w:r>
                            <w:r>
                              <w:rPr>
                                <w:rFonts w:ascii="Tahoma" w:hAnsi="Tahoma" w:cs="Tahoma"/>
                                <w:color w:val="231F20"/>
                                <w:sz w:val="18"/>
                                <w:szCs w:val="18"/>
                              </w:rPr>
                              <w:t>not</w:t>
                            </w:r>
                            <w:r>
                              <w:rPr>
                                <w:rFonts w:ascii="Tahoma" w:hAnsi="Tahoma" w:cs="Tahoma"/>
                                <w:color w:val="231F20"/>
                                <w:spacing w:val="-23"/>
                                <w:sz w:val="18"/>
                                <w:szCs w:val="18"/>
                              </w:rPr>
                              <w:t xml:space="preserve"> </w:t>
                            </w:r>
                            <w:r>
                              <w:rPr>
                                <w:rFonts w:ascii="Tahoma" w:hAnsi="Tahoma" w:cs="Tahoma"/>
                                <w:color w:val="231F20"/>
                                <w:sz w:val="18"/>
                                <w:szCs w:val="18"/>
                              </w:rPr>
                              <w:t>achieve</w:t>
                            </w:r>
                            <w:r>
                              <w:rPr>
                                <w:rFonts w:ascii="Tahoma" w:hAnsi="Tahoma" w:cs="Tahoma"/>
                                <w:color w:val="231F20"/>
                                <w:spacing w:val="-22"/>
                                <w:sz w:val="18"/>
                                <w:szCs w:val="18"/>
                              </w:rPr>
                              <w:t xml:space="preserve"> </w:t>
                            </w:r>
                            <w:r>
                              <w:rPr>
                                <w:rFonts w:ascii="Tahoma" w:hAnsi="Tahoma" w:cs="Tahoma"/>
                                <w:color w:val="231F20"/>
                                <w:sz w:val="18"/>
                                <w:szCs w:val="18"/>
                              </w:rPr>
                              <w:t>the</w:t>
                            </w:r>
                            <w:r>
                              <w:rPr>
                                <w:rFonts w:ascii="Tahoma" w:hAnsi="Tahoma" w:cs="Tahoma"/>
                                <w:color w:val="231F20"/>
                                <w:spacing w:val="-22"/>
                                <w:sz w:val="18"/>
                                <w:szCs w:val="18"/>
                              </w:rPr>
                              <w:t xml:space="preserve"> </w:t>
                            </w:r>
                            <w:r>
                              <w:rPr>
                                <w:rFonts w:ascii="Tahoma" w:hAnsi="Tahoma" w:cs="Tahoma"/>
                                <w:color w:val="231F20"/>
                                <w:sz w:val="18"/>
                                <w:szCs w:val="18"/>
                              </w:rPr>
                              <w:t>intended</w:t>
                            </w:r>
                            <w:r>
                              <w:rPr>
                                <w:rFonts w:ascii="Tahoma" w:hAnsi="Tahoma" w:cs="Tahoma"/>
                                <w:color w:val="231F20"/>
                                <w:spacing w:val="-22"/>
                                <w:sz w:val="18"/>
                                <w:szCs w:val="18"/>
                              </w:rPr>
                              <w:t xml:space="preserve"> </w:t>
                            </w:r>
                            <w:r>
                              <w:rPr>
                                <w:rFonts w:ascii="Tahoma" w:hAnsi="Tahoma" w:cs="Tahoma"/>
                                <w:color w:val="231F20"/>
                                <w:sz w:val="18"/>
                                <w:szCs w:val="18"/>
                              </w:rPr>
                              <w:t>results.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pacing w:val="-4"/>
                                <w:sz w:val="18"/>
                                <w:szCs w:val="18"/>
                              </w:rPr>
                              <w:t>Too</w:t>
                            </w:r>
                            <w:r>
                              <w:rPr>
                                <w:rFonts w:ascii="Tahoma" w:hAnsi="Tahoma" w:cs="Tahoma"/>
                                <w:color w:val="231F20"/>
                                <w:spacing w:val="-25"/>
                                <w:sz w:val="18"/>
                                <w:szCs w:val="18"/>
                              </w:rPr>
                              <w:t xml:space="preserve"> </w:t>
                            </w:r>
                            <w:r>
                              <w:rPr>
                                <w:rFonts w:ascii="Tahoma" w:hAnsi="Tahoma" w:cs="Tahoma"/>
                                <w:color w:val="231F20"/>
                                <w:sz w:val="18"/>
                                <w:szCs w:val="18"/>
                              </w:rPr>
                              <w:t>expensive</w:t>
                            </w:r>
                            <w:r>
                              <w:rPr>
                                <w:rFonts w:ascii="Tahoma" w:hAnsi="Tahoma" w:cs="Tahoma"/>
                                <w:color w:val="231F20"/>
                                <w:spacing w:val="-24"/>
                                <w:sz w:val="18"/>
                                <w:szCs w:val="18"/>
                              </w:rPr>
                              <w:t xml:space="preserve"> </w:t>
                            </w:r>
                            <w:r>
                              <w:rPr>
                                <w:rFonts w:ascii="Tahoma" w:hAnsi="Tahoma" w:cs="Tahoma"/>
                                <w:color w:val="231F20"/>
                                <w:sz w:val="18"/>
                                <w:szCs w:val="18"/>
                              </w:rPr>
                              <w:t>and</w:t>
                            </w:r>
                            <w:r>
                              <w:rPr>
                                <w:rFonts w:ascii="Tahoma" w:hAnsi="Tahoma" w:cs="Tahoma"/>
                                <w:color w:val="231F20"/>
                                <w:spacing w:val="-25"/>
                                <w:sz w:val="18"/>
                                <w:szCs w:val="18"/>
                              </w:rPr>
                              <w:t xml:space="preserve"> </w:t>
                            </w:r>
                            <w:r>
                              <w:rPr>
                                <w:rFonts w:ascii="Tahoma" w:hAnsi="Tahoma" w:cs="Tahoma"/>
                                <w:color w:val="231F20"/>
                                <w:sz w:val="18"/>
                                <w:szCs w:val="18"/>
                              </w:rPr>
                              <w:t>resource</w:t>
                            </w:r>
                            <w:r>
                              <w:rPr>
                                <w:rFonts w:ascii="Tahoma" w:hAnsi="Tahoma" w:cs="Tahoma"/>
                                <w:color w:val="231F20"/>
                                <w:spacing w:val="-24"/>
                                <w:sz w:val="18"/>
                                <w:szCs w:val="18"/>
                              </w:rPr>
                              <w:t xml:space="preserve"> </w:t>
                            </w:r>
                            <w:r>
                              <w:rPr>
                                <w:rFonts w:ascii="Tahoma" w:hAnsi="Tahoma" w:cs="Tahoma"/>
                                <w:color w:val="231F20"/>
                                <w:sz w:val="18"/>
                                <w:szCs w:val="18"/>
                              </w:rPr>
                              <w:t>intensive</w:t>
                            </w:r>
                            <w:r>
                              <w:rPr>
                                <w:rFonts w:ascii="Tahoma" w:hAnsi="Tahoma" w:cs="Tahoma"/>
                                <w:color w:val="231F20"/>
                                <w:spacing w:val="-24"/>
                                <w:sz w:val="18"/>
                                <w:szCs w:val="18"/>
                              </w:rPr>
                              <w:t xml:space="preserve"> </w:t>
                            </w:r>
                            <w:r>
                              <w:rPr>
                                <w:rFonts w:ascii="Tahoma" w:hAnsi="Tahoma" w:cs="Tahoma"/>
                                <w:color w:val="231F20"/>
                                <w:sz w:val="18"/>
                                <w:szCs w:val="18"/>
                              </w:rPr>
                              <w:t>for</w:t>
                            </w:r>
                            <w:r>
                              <w:rPr>
                                <w:rFonts w:ascii="Tahoma" w:hAnsi="Tahoma" w:cs="Tahoma"/>
                                <w:color w:val="231F20"/>
                                <w:spacing w:val="-25"/>
                                <w:sz w:val="18"/>
                                <w:szCs w:val="18"/>
                              </w:rPr>
                              <w:t xml:space="preserve"> </w:t>
                            </w:r>
                            <w:r>
                              <w:rPr>
                                <w:rFonts w:ascii="Tahoma" w:hAnsi="Tahoma" w:cs="Tahoma"/>
                                <w:color w:val="231F20"/>
                                <w:sz w:val="18"/>
                                <w:szCs w:val="18"/>
                              </w:rPr>
                              <w:t>government</w:t>
                            </w:r>
                            <w:r>
                              <w:rPr>
                                <w:rFonts w:ascii="Tahoma" w:hAnsi="Tahoma" w:cs="Tahoma"/>
                                <w:color w:val="231F20"/>
                                <w:spacing w:val="-24"/>
                                <w:sz w:val="18"/>
                                <w:szCs w:val="18"/>
                              </w:rPr>
                              <w:t xml:space="preserve"> </w:t>
                            </w:r>
                            <w:r>
                              <w:rPr>
                                <w:rFonts w:ascii="Tahoma" w:hAnsi="Tahoma" w:cs="Tahoma"/>
                                <w:color w:val="231F20"/>
                                <w:sz w:val="18"/>
                                <w:szCs w:val="18"/>
                              </w:rPr>
                              <w:t>or</w:t>
                            </w:r>
                            <w:r>
                              <w:rPr>
                                <w:rFonts w:ascii="Tahoma" w:hAnsi="Tahoma" w:cs="Tahoma"/>
                                <w:color w:val="231F20"/>
                                <w:spacing w:val="-24"/>
                                <w:sz w:val="18"/>
                                <w:szCs w:val="18"/>
                              </w:rPr>
                              <w:t xml:space="preserve"> </w:t>
                            </w:r>
                            <w:r>
                              <w:rPr>
                                <w:rFonts w:ascii="Tahoma" w:hAnsi="Tahoma" w:cs="Tahoma"/>
                                <w:color w:val="231F20"/>
                                <w:sz w:val="18"/>
                                <w:szCs w:val="18"/>
                              </w:rPr>
                              <w:t>others</w:t>
                            </w:r>
                            <w:r>
                              <w:rPr>
                                <w:rFonts w:ascii="Tahoma" w:hAnsi="Tahoma" w:cs="Tahoma"/>
                                <w:color w:val="231F20"/>
                                <w:spacing w:val="-25"/>
                                <w:sz w:val="18"/>
                                <w:szCs w:val="18"/>
                              </w:rPr>
                              <w:t xml:space="preserve"> </w:t>
                            </w:r>
                            <w:r>
                              <w:rPr>
                                <w:rFonts w:ascii="Tahoma" w:hAnsi="Tahoma" w:cs="Tahoma"/>
                                <w:color w:val="231F20"/>
                                <w:sz w:val="18"/>
                                <w:szCs w:val="18"/>
                              </w:rPr>
                              <w:t>to</w:t>
                            </w:r>
                            <w:r>
                              <w:rPr>
                                <w:rFonts w:ascii="Tahoma" w:hAnsi="Tahoma" w:cs="Tahoma"/>
                                <w:color w:val="231F20"/>
                                <w:spacing w:val="-24"/>
                                <w:sz w:val="18"/>
                                <w:szCs w:val="18"/>
                              </w:rPr>
                              <w:t xml:space="preserve"> </w:t>
                            </w:r>
                            <w:r>
                              <w:rPr>
                                <w:rFonts w:ascii="Tahoma" w:hAnsi="Tahoma" w:cs="Tahoma"/>
                                <w:color w:val="231F20"/>
                                <w:sz w:val="18"/>
                                <w:szCs w:val="18"/>
                              </w:rPr>
                              <w:t>replicate.</w:t>
                            </w:r>
                          </w:p>
                          <w:p w:rsidR="00000000" w:rsidRDefault="00F4295E">
                            <w:pPr>
                              <w:pStyle w:val="BodyText"/>
                              <w:numPr>
                                <w:ilvl w:val="0"/>
                                <w:numId w:val="46"/>
                              </w:numPr>
                              <w:tabs>
                                <w:tab w:val="left" w:pos="397"/>
                              </w:tabs>
                              <w:kinsoku w:val="0"/>
                              <w:overflowPunct w:val="0"/>
                              <w:spacing w:line="217" w:lineRule="exact"/>
                              <w:ind w:hanging="226"/>
                              <w:rPr>
                                <w:rFonts w:ascii="Tahoma" w:hAnsi="Tahoma" w:cs="Tahoma"/>
                                <w:color w:val="231F20"/>
                                <w:sz w:val="18"/>
                                <w:szCs w:val="18"/>
                              </w:rPr>
                            </w:pPr>
                            <w:r>
                              <w:rPr>
                                <w:rFonts w:ascii="Tahoma" w:hAnsi="Tahoma" w:cs="Tahoma"/>
                                <w:color w:val="231F20"/>
                                <w:sz w:val="18"/>
                                <w:szCs w:val="18"/>
                              </w:rPr>
                              <w:t>Other</w:t>
                            </w:r>
                            <w:r>
                              <w:rPr>
                                <w:rFonts w:ascii="Tahoma" w:hAnsi="Tahoma" w:cs="Tahoma"/>
                                <w:color w:val="231F20"/>
                                <w:spacing w:val="-23"/>
                                <w:sz w:val="18"/>
                                <w:szCs w:val="18"/>
                              </w:rPr>
                              <w:t xml:space="preserve"> </w:t>
                            </w:r>
                            <w:r>
                              <w:rPr>
                                <w:rFonts w:ascii="Tahoma" w:hAnsi="Tahoma" w:cs="Tahoma"/>
                                <w:color w:val="231F20"/>
                                <w:sz w:val="18"/>
                                <w:szCs w:val="18"/>
                              </w:rPr>
                              <w:t>development</w:t>
                            </w:r>
                            <w:r>
                              <w:rPr>
                                <w:rFonts w:ascii="Tahoma" w:hAnsi="Tahoma" w:cs="Tahoma"/>
                                <w:color w:val="231F20"/>
                                <w:spacing w:val="-23"/>
                                <w:sz w:val="18"/>
                                <w:szCs w:val="18"/>
                              </w:rPr>
                              <w:t xml:space="preserve"> </w:t>
                            </w:r>
                            <w:r>
                              <w:rPr>
                                <w:rFonts w:ascii="Tahoma" w:hAnsi="Tahoma" w:cs="Tahoma"/>
                                <w:color w:val="231F20"/>
                                <w:sz w:val="18"/>
                                <w:szCs w:val="18"/>
                              </w:rPr>
                              <w:t>actors</w:t>
                            </w:r>
                            <w:r>
                              <w:rPr>
                                <w:rFonts w:ascii="Tahoma" w:hAnsi="Tahoma" w:cs="Tahoma"/>
                                <w:color w:val="231F20"/>
                                <w:spacing w:val="-22"/>
                                <w:sz w:val="18"/>
                                <w:szCs w:val="18"/>
                              </w:rPr>
                              <w:t xml:space="preserve"> </w:t>
                            </w:r>
                            <w:r>
                              <w:rPr>
                                <w:rFonts w:ascii="Tahoma" w:hAnsi="Tahoma" w:cs="Tahoma"/>
                                <w:color w:val="231F20"/>
                                <w:sz w:val="18"/>
                                <w:szCs w:val="18"/>
                              </w:rPr>
                              <w:t>are</w:t>
                            </w:r>
                            <w:r>
                              <w:rPr>
                                <w:rFonts w:ascii="Tahoma" w:hAnsi="Tahoma" w:cs="Tahoma"/>
                                <w:color w:val="231F20"/>
                                <w:spacing w:val="-23"/>
                                <w:sz w:val="18"/>
                                <w:szCs w:val="18"/>
                              </w:rPr>
                              <w:t xml:space="preserve"> </w:t>
                            </w:r>
                            <w:r>
                              <w:rPr>
                                <w:rFonts w:ascii="Tahoma" w:hAnsi="Tahoma" w:cs="Tahoma"/>
                                <w:color w:val="231F20"/>
                                <w:sz w:val="18"/>
                                <w:szCs w:val="18"/>
                              </w:rPr>
                              <w:t>better</w:t>
                            </w:r>
                            <w:r>
                              <w:rPr>
                                <w:rFonts w:ascii="Tahoma" w:hAnsi="Tahoma" w:cs="Tahoma"/>
                                <w:color w:val="231F20"/>
                                <w:spacing w:val="-23"/>
                                <w:sz w:val="18"/>
                                <w:szCs w:val="18"/>
                              </w:rPr>
                              <w:t xml:space="preserve"> </w:t>
                            </w:r>
                            <w:r>
                              <w:rPr>
                                <w:rFonts w:ascii="Tahoma" w:hAnsi="Tahoma" w:cs="Tahoma"/>
                                <w:color w:val="231F20"/>
                                <w:sz w:val="18"/>
                                <w:szCs w:val="18"/>
                              </w:rPr>
                              <w:t>placed</w:t>
                            </w:r>
                            <w:r>
                              <w:rPr>
                                <w:rFonts w:ascii="Tahoma" w:hAnsi="Tahoma" w:cs="Tahoma"/>
                                <w:color w:val="231F20"/>
                                <w:spacing w:val="-22"/>
                                <w:sz w:val="18"/>
                                <w:szCs w:val="18"/>
                              </w:rPr>
                              <w:t xml:space="preserve"> </w:t>
                            </w:r>
                            <w:r>
                              <w:rPr>
                                <w:rFonts w:ascii="Tahoma" w:hAnsi="Tahoma" w:cs="Tahoma"/>
                                <w:color w:val="231F20"/>
                                <w:sz w:val="18"/>
                                <w:szCs w:val="18"/>
                              </w:rPr>
                              <w:t>to</w:t>
                            </w:r>
                            <w:r>
                              <w:rPr>
                                <w:rFonts w:ascii="Tahoma" w:hAnsi="Tahoma" w:cs="Tahoma"/>
                                <w:color w:val="231F20"/>
                                <w:spacing w:val="-23"/>
                                <w:sz w:val="18"/>
                                <w:szCs w:val="18"/>
                              </w:rPr>
                              <w:t xml:space="preserve"> </w:t>
                            </w:r>
                            <w:r>
                              <w:rPr>
                                <w:rFonts w:ascii="Tahoma" w:hAnsi="Tahoma" w:cs="Tahoma"/>
                                <w:color w:val="231F20"/>
                                <w:sz w:val="18"/>
                                <w:szCs w:val="18"/>
                              </w:rPr>
                              <w:t>assist.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31" type="#_x0000_t202" style="position:absolute;margin-left:56.45pt;margin-top:11.8pt;width:481.9pt;height:117.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" o:allowincell="f" fillcolor="#eaf1f3" strokecolor="#1e4f60" strokeweight=".5pt">
                <v:textbox inset="0,0,0,0">
                  <w:txbxContent>
                    <w:p w:rsidR="00000000" w:rsidRDefault="00F4295E">
                      <w:pPr>
                        <w:pStyle w:val="BodyText"/>
                        <w:kinsoku w:val="0"/>
                        <w:overflowPunct w:val="0"/>
                        <w:spacing w:before="133" w:line="214" w:lineRule="exact"/>
                        <w:ind w:left="170"/>
                        <w:rPr>
                          <w:b/>
                          <w:bCs/>
                          <w:color w:val="AC1F24"/>
                          <w:w w:val="105"/>
                          <w:sz w:val="18"/>
                          <w:szCs w:val="18"/>
                        </w:rPr>
                      </w:pPr>
                      <w:r>
                        <w:rPr>
                          <w:b/>
                          <w:bCs/>
                          <w:color w:val="AC1F24"/>
                          <w:w w:val="105"/>
                          <w:sz w:val="18"/>
                          <w:szCs w:val="18"/>
                        </w:rPr>
                        <w:t>BOX 1: CRITERIA FOR EXITING ACTIVITIES</w:t>
                      </w:r>
                    </w:p>
                    <w:p w:rsidR="00000000" w:rsidRDefault="00F4295E">
                      <w:pPr>
                        <w:pStyle w:val="BodyText"/>
                        <w:numPr>
                          <w:ilvl w:val="0"/>
                          <w:numId w:val="46"/>
                        </w:numPr>
                        <w:tabs>
                          <w:tab w:val="left" w:pos="397"/>
                        </w:tabs>
                        <w:kinsoku w:val="0"/>
                        <w:overflowPunct w:val="0"/>
                        <w:spacing w:line="210"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3"/>
                          <w:sz w:val="18"/>
                          <w:szCs w:val="18"/>
                        </w:rPr>
                        <w:t xml:space="preserve"> </w:t>
                      </w:r>
                      <w:r>
                        <w:rPr>
                          <w:rFonts w:ascii="Tahoma" w:hAnsi="Tahoma" w:cs="Tahoma"/>
                          <w:color w:val="231F20"/>
                          <w:sz w:val="18"/>
                          <w:szCs w:val="18"/>
                        </w:rPr>
                        <w:t>not</w:t>
                      </w:r>
                      <w:r>
                        <w:rPr>
                          <w:rFonts w:ascii="Tahoma" w:hAnsi="Tahoma" w:cs="Tahoma"/>
                          <w:color w:val="231F20"/>
                          <w:spacing w:val="-22"/>
                          <w:sz w:val="18"/>
                          <w:szCs w:val="18"/>
                        </w:rPr>
                        <w:t xml:space="preserve"> </w:t>
                      </w:r>
                      <w:r>
                        <w:rPr>
                          <w:rFonts w:ascii="Tahoma" w:hAnsi="Tahoma" w:cs="Tahoma"/>
                          <w:color w:val="231F20"/>
                          <w:sz w:val="18"/>
                          <w:szCs w:val="18"/>
                        </w:rPr>
                        <w:t>contribute</w:t>
                      </w:r>
                      <w:r>
                        <w:rPr>
                          <w:rFonts w:ascii="Tahoma" w:hAnsi="Tahoma" w:cs="Tahoma"/>
                          <w:color w:val="231F20"/>
                          <w:spacing w:val="-23"/>
                          <w:sz w:val="18"/>
                          <w:szCs w:val="18"/>
                        </w:rPr>
                        <w:t xml:space="preserve"> </w:t>
                      </w:r>
                      <w:r>
                        <w:rPr>
                          <w:rFonts w:ascii="Tahoma" w:hAnsi="Tahoma" w:cs="Tahoma"/>
                          <w:color w:val="231F20"/>
                          <w:sz w:val="18"/>
                          <w:szCs w:val="18"/>
                        </w:rPr>
                        <w:t>to</w:t>
                      </w:r>
                      <w:r>
                        <w:rPr>
                          <w:rFonts w:ascii="Tahoma" w:hAnsi="Tahoma" w:cs="Tahoma"/>
                          <w:color w:val="231F20"/>
                          <w:spacing w:val="-22"/>
                          <w:sz w:val="18"/>
                          <w:szCs w:val="18"/>
                        </w:rPr>
                        <w:t xml:space="preserve"> </w:t>
                      </w:r>
                      <w:r>
                        <w:rPr>
                          <w:rFonts w:ascii="Tahoma" w:hAnsi="Tahoma" w:cs="Tahoma"/>
                          <w:color w:val="231F20"/>
                          <w:spacing w:val="-3"/>
                          <w:sz w:val="18"/>
                          <w:szCs w:val="18"/>
                        </w:rPr>
                        <w:t>KOMPAK’s</w:t>
                      </w:r>
                      <w:r>
                        <w:rPr>
                          <w:rFonts w:ascii="Tahoma" w:hAnsi="Tahoma" w:cs="Tahoma"/>
                          <w:color w:val="231F20"/>
                          <w:spacing w:val="-23"/>
                          <w:sz w:val="18"/>
                          <w:szCs w:val="18"/>
                        </w:rPr>
                        <w:t xml:space="preserve"> </w:t>
                      </w:r>
                      <w:r>
                        <w:rPr>
                          <w:rFonts w:ascii="Tahoma" w:hAnsi="Tahoma" w:cs="Tahoma"/>
                          <w:color w:val="231F20"/>
                          <w:sz w:val="18"/>
                          <w:szCs w:val="18"/>
                        </w:rPr>
                        <w:t>defined</w:t>
                      </w:r>
                      <w:r>
                        <w:rPr>
                          <w:rFonts w:ascii="Tahoma" w:hAnsi="Tahoma" w:cs="Tahoma"/>
                          <w:color w:val="231F20"/>
                          <w:spacing w:val="-22"/>
                          <w:sz w:val="18"/>
                          <w:szCs w:val="18"/>
                        </w:rPr>
                        <w:t xml:space="preserve"> </w:t>
                      </w:r>
                      <w:r>
                        <w:rPr>
                          <w:rFonts w:ascii="Tahoma" w:hAnsi="Tahoma" w:cs="Tahoma"/>
                          <w:color w:val="231F20"/>
                          <w:sz w:val="18"/>
                          <w:szCs w:val="18"/>
                        </w:rPr>
                        <w:t>outcomes.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3"/>
                          <w:sz w:val="18"/>
                          <w:szCs w:val="18"/>
                        </w:rPr>
                        <w:t xml:space="preserve"> </w:t>
                      </w:r>
                      <w:r>
                        <w:rPr>
                          <w:rFonts w:ascii="Tahoma" w:hAnsi="Tahoma" w:cs="Tahoma"/>
                          <w:color w:val="231F20"/>
                          <w:sz w:val="18"/>
                          <w:szCs w:val="18"/>
                        </w:rPr>
                        <w:t>not</w:t>
                      </w:r>
                      <w:r>
                        <w:rPr>
                          <w:rFonts w:ascii="Tahoma" w:hAnsi="Tahoma" w:cs="Tahoma"/>
                          <w:color w:val="231F20"/>
                          <w:spacing w:val="-23"/>
                          <w:sz w:val="18"/>
                          <w:szCs w:val="18"/>
                        </w:rPr>
                        <w:t xml:space="preserve"> </w:t>
                      </w:r>
                      <w:r>
                        <w:rPr>
                          <w:rFonts w:ascii="Tahoma" w:hAnsi="Tahoma" w:cs="Tahoma"/>
                          <w:color w:val="231F20"/>
                          <w:sz w:val="18"/>
                          <w:szCs w:val="18"/>
                        </w:rPr>
                        <w:t>contribute</w:t>
                      </w:r>
                      <w:r>
                        <w:rPr>
                          <w:rFonts w:ascii="Tahoma" w:hAnsi="Tahoma" w:cs="Tahoma"/>
                          <w:color w:val="231F20"/>
                          <w:spacing w:val="-23"/>
                          <w:sz w:val="18"/>
                          <w:szCs w:val="18"/>
                        </w:rPr>
                        <w:t xml:space="preserve"> </w:t>
                      </w:r>
                      <w:r>
                        <w:rPr>
                          <w:rFonts w:ascii="Tahoma" w:hAnsi="Tahoma" w:cs="Tahoma"/>
                          <w:color w:val="231F20"/>
                          <w:sz w:val="18"/>
                          <w:szCs w:val="18"/>
                        </w:rPr>
                        <w:t>towards</w:t>
                      </w:r>
                      <w:r>
                        <w:rPr>
                          <w:rFonts w:ascii="Tahoma" w:hAnsi="Tahoma" w:cs="Tahoma"/>
                          <w:color w:val="231F20"/>
                          <w:spacing w:val="-23"/>
                          <w:sz w:val="18"/>
                          <w:szCs w:val="18"/>
                        </w:rPr>
                        <w:t xml:space="preserve"> </w:t>
                      </w:r>
                      <w:r>
                        <w:rPr>
                          <w:rFonts w:ascii="Tahoma" w:hAnsi="Tahoma" w:cs="Tahoma"/>
                          <w:color w:val="231F20"/>
                          <w:spacing w:val="-3"/>
                          <w:sz w:val="18"/>
                          <w:szCs w:val="18"/>
                        </w:rPr>
                        <w:t>GoI’s</w:t>
                      </w:r>
                      <w:r>
                        <w:rPr>
                          <w:rFonts w:ascii="Tahoma" w:hAnsi="Tahoma" w:cs="Tahoma"/>
                          <w:color w:val="231F20"/>
                          <w:spacing w:val="-23"/>
                          <w:sz w:val="18"/>
                          <w:szCs w:val="18"/>
                        </w:rPr>
                        <w:t xml:space="preserve"> </w:t>
                      </w:r>
                      <w:r>
                        <w:rPr>
                          <w:rFonts w:ascii="Tahoma" w:hAnsi="Tahoma" w:cs="Tahoma"/>
                          <w:color w:val="231F20"/>
                          <w:sz w:val="18"/>
                          <w:szCs w:val="18"/>
                        </w:rPr>
                        <w:t>development</w:t>
                      </w:r>
                      <w:r>
                        <w:rPr>
                          <w:rFonts w:ascii="Tahoma" w:hAnsi="Tahoma" w:cs="Tahoma"/>
                          <w:color w:val="231F20"/>
                          <w:spacing w:val="-22"/>
                          <w:sz w:val="18"/>
                          <w:szCs w:val="18"/>
                        </w:rPr>
                        <w:t xml:space="preserve"> </w:t>
                      </w:r>
                      <w:r>
                        <w:rPr>
                          <w:rFonts w:ascii="Tahoma" w:hAnsi="Tahoma" w:cs="Tahoma"/>
                          <w:color w:val="231F20"/>
                          <w:sz w:val="18"/>
                          <w:szCs w:val="18"/>
                        </w:rPr>
                        <w:t>priorities.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33"/>
                          <w:sz w:val="18"/>
                          <w:szCs w:val="18"/>
                        </w:rPr>
                        <w:t xml:space="preserve"> </w:t>
                      </w:r>
                      <w:r>
                        <w:rPr>
                          <w:rFonts w:ascii="Tahoma" w:hAnsi="Tahoma" w:cs="Tahoma"/>
                          <w:color w:val="231F20"/>
                          <w:sz w:val="18"/>
                          <w:szCs w:val="18"/>
                        </w:rPr>
                        <w:t>not</w:t>
                      </w:r>
                      <w:r>
                        <w:rPr>
                          <w:rFonts w:ascii="Tahoma" w:hAnsi="Tahoma" w:cs="Tahoma"/>
                          <w:color w:val="231F20"/>
                          <w:spacing w:val="-33"/>
                          <w:sz w:val="18"/>
                          <w:szCs w:val="18"/>
                        </w:rPr>
                        <w:t xml:space="preserve"> </w:t>
                      </w:r>
                      <w:r>
                        <w:rPr>
                          <w:rFonts w:ascii="Tahoma" w:hAnsi="Tahoma" w:cs="Tahoma"/>
                          <w:color w:val="231F20"/>
                          <w:sz w:val="18"/>
                          <w:szCs w:val="18"/>
                        </w:rPr>
                        <w:t>contribute</w:t>
                      </w:r>
                      <w:r>
                        <w:rPr>
                          <w:rFonts w:ascii="Tahoma" w:hAnsi="Tahoma" w:cs="Tahoma"/>
                          <w:color w:val="231F20"/>
                          <w:spacing w:val="-33"/>
                          <w:sz w:val="18"/>
                          <w:szCs w:val="18"/>
                        </w:rPr>
                        <w:t xml:space="preserve"> </w:t>
                      </w:r>
                      <w:r>
                        <w:rPr>
                          <w:rFonts w:ascii="Tahoma" w:hAnsi="Tahoma" w:cs="Tahoma"/>
                          <w:color w:val="231F20"/>
                          <w:sz w:val="18"/>
                          <w:szCs w:val="18"/>
                        </w:rPr>
                        <w:t>towards</w:t>
                      </w:r>
                      <w:r>
                        <w:rPr>
                          <w:rFonts w:ascii="Tahoma" w:hAnsi="Tahoma" w:cs="Tahoma"/>
                          <w:color w:val="231F20"/>
                          <w:spacing w:val="-33"/>
                          <w:sz w:val="18"/>
                          <w:szCs w:val="18"/>
                        </w:rPr>
                        <w:t xml:space="preserve"> </w:t>
                      </w:r>
                      <w:r>
                        <w:rPr>
                          <w:rFonts w:ascii="Tahoma" w:hAnsi="Tahoma" w:cs="Tahoma"/>
                          <w:color w:val="231F20"/>
                          <w:sz w:val="18"/>
                          <w:szCs w:val="18"/>
                        </w:rPr>
                        <w:t>solving</w:t>
                      </w:r>
                      <w:r>
                        <w:rPr>
                          <w:rFonts w:ascii="Tahoma" w:hAnsi="Tahoma" w:cs="Tahoma"/>
                          <w:color w:val="231F20"/>
                          <w:spacing w:val="-32"/>
                          <w:sz w:val="18"/>
                          <w:szCs w:val="18"/>
                        </w:rPr>
                        <w:t xml:space="preserve"> </w:t>
                      </w:r>
                      <w:r>
                        <w:rPr>
                          <w:rFonts w:ascii="Tahoma" w:hAnsi="Tahoma" w:cs="Tahoma"/>
                          <w:color w:val="231F20"/>
                          <w:sz w:val="18"/>
                          <w:szCs w:val="18"/>
                        </w:rPr>
                        <w:t>local</w:t>
                      </w:r>
                      <w:r>
                        <w:rPr>
                          <w:rFonts w:ascii="Tahoma" w:hAnsi="Tahoma" w:cs="Tahoma"/>
                          <w:color w:val="231F20"/>
                          <w:spacing w:val="-33"/>
                          <w:sz w:val="18"/>
                          <w:szCs w:val="18"/>
                        </w:rPr>
                        <w:t xml:space="preserve"> </w:t>
                      </w:r>
                      <w:r>
                        <w:rPr>
                          <w:rFonts w:ascii="Tahoma" w:hAnsi="Tahoma" w:cs="Tahoma"/>
                          <w:color w:val="231F20"/>
                          <w:sz w:val="18"/>
                          <w:szCs w:val="18"/>
                        </w:rPr>
                        <w:t>development</w:t>
                      </w:r>
                      <w:r>
                        <w:rPr>
                          <w:rFonts w:ascii="Tahoma" w:hAnsi="Tahoma" w:cs="Tahoma"/>
                          <w:color w:val="231F20"/>
                          <w:spacing w:val="-33"/>
                          <w:sz w:val="18"/>
                          <w:szCs w:val="18"/>
                        </w:rPr>
                        <w:t xml:space="preserve"> </w:t>
                      </w:r>
                      <w:r>
                        <w:rPr>
                          <w:rFonts w:ascii="Tahoma" w:hAnsi="Tahoma" w:cs="Tahoma"/>
                          <w:color w:val="231F20"/>
                          <w:sz w:val="18"/>
                          <w:szCs w:val="18"/>
                        </w:rPr>
                        <w:t>problems</w:t>
                      </w:r>
                      <w:r>
                        <w:rPr>
                          <w:rFonts w:ascii="Tahoma" w:hAnsi="Tahoma" w:cs="Tahoma"/>
                          <w:color w:val="231F20"/>
                          <w:spacing w:val="-33"/>
                          <w:sz w:val="18"/>
                          <w:szCs w:val="18"/>
                        </w:rPr>
                        <w:t xml:space="preserve"> </w:t>
                      </w:r>
                      <w:r>
                        <w:rPr>
                          <w:rFonts w:ascii="Tahoma" w:hAnsi="Tahoma" w:cs="Tahoma"/>
                          <w:color w:val="231F20"/>
                          <w:sz w:val="18"/>
                          <w:szCs w:val="18"/>
                        </w:rPr>
                        <w:t>(applicable</w:t>
                      </w:r>
                      <w:r>
                        <w:rPr>
                          <w:rFonts w:ascii="Tahoma" w:hAnsi="Tahoma" w:cs="Tahoma"/>
                          <w:color w:val="231F20"/>
                          <w:spacing w:val="-33"/>
                          <w:sz w:val="18"/>
                          <w:szCs w:val="18"/>
                        </w:rPr>
                        <w:t xml:space="preserve"> </w:t>
                      </w:r>
                      <w:r>
                        <w:rPr>
                          <w:rFonts w:ascii="Tahoma" w:hAnsi="Tahoma" w:cs="Tahoma"/>
                          <w:color w:val="231F20"/>
                          <w:sz w:val="18"/>
                          <w:szCs w:val="18"/>
                        </w:rPr>
                        <w:t>for</w:t>
                      </w:r>
                      <w:r>
                        <w:rPr>
                          <w:rFonts w:ascii="Tahoma" w:hAnsi="Tahoma" w:cs="Tahoma"/>
                          <w:color w:val="231F20"/>
                          <w:spacing w:val="-33"/>
                          <w:sz w:val="18"/>
                          <w:szCs w:val="18"/>
                        </w:rPr>
                        <w:t xml:space="preserve"> </w:t>
                      </w:r>
                      <w:r>
                        <w:rPr>
                          <w:rFonts w:ascii="Tahoma" w:hAnsi="Tahoma" w:cs="Tahoma"/>
                          <w:color w:val="231F20"/>
                          <w:sz w:val="18"/>
                          <w:szCs w:val="18"/>
                        </w:rPr>
                        <w:t>locally-implemented</w:t>
                      </w:r>
                      <w:r>
                        <w:rPr>
                          <w:rFonts w:ascii="Tahoma" w:hAnsi="Tahoma" w:cs="Tahoma"/>
                          <w:color w:val="231F20"/>
                          <w:spacing w:val="-32"/>
                          <w:sz w:val="18"/>
                          <w:szCs w:val="18"/>
                        </w:rPr>
                        <w:t xml:space="preserve"> </w:t>
                      </w:r>
                      <w:r>
                        <w:rPr>
                          <w:rFonts w:ascii="Tahoma" w:hAnsi="Tahoma" w:cs="Tahoma"/>
                          <w:color w:val="231F20"/>
                          <w:sz w:val="18"/>
                          <w:szCs w:val="18"/>
                        </w:rPr>
                        <w:t>initiatives).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Lack</w:t>
                      </w:r>
                      <w:r>
                        <w:rPr>
                          <w:rFonts w:ascii="Tahoma" w:hAnsi="Tahoma" w:cs="Tahoma"/>
                          <w:color w:val="231F20"/>
                          <w:spacing w:val="-24"/>
                          <w:sz w:val="18"/>
                          <w:szCs w:val="18"/>
                        </w:rPr>
                        <w:t xml:space="preserve"> </w:t>
                      </w:r>
                      <w:r>
                        <w:rPr>
                          <w:rFonts w:ascii="Tahoma" w:hAnsi="Tahoma" w:cs="Tahoma"/>
                          <w:color w:val="231F20"/>
                          <w:sz w:val="18"/>
                          <w:szCs w:val="18"/>
                        </w:rPr>
                        <w:t>of</w:t>
                      </w:r>
                      <w:r>
                        <w:rPr>
                          <w:rFonts w:ascii="Tahoma" w:hAnsi="Tahoma" w:cs="Tahoma"/>
                          <w:color w:val="231F20"/>
                          <w:spacing w:val="-24"/>
                          <w:sz w:val="18"/>
                          <w:szCs w:val="18"/>
                        </w:rPr>
                        <w:t xml:space="preserve"> </w:t>
                      </w:r>
                      <w:r>
                        <w:rPr>
                          <w:rFonts w:ascii="Tahoma" w:hAnsi="Tahoma" w:cs="Tahoma"/>
                          <w:color w:val="231F20"/>
                          <w:sz w:val="18"/>
                          <w:szCs w:val="18"/>
                        </w:rPr>
                        <w:t>or</w:t>
                      </w:r>
                      <w:r>
                        <w:rPr>
                          <w:rFonts w:ascii="Tahoma" w:hAnsi="Tahoma" w:cs="Tahoma"/>
                          <w:color w:val="231F20"/>
                          <w:spacing w:val="-24"/>
                          <w:sz w:val="18"/>
                          <w:szCs w:val="18"/>
                        </w:rPr>
                        <w:t xml:space="preserve"> </w:t>
                      </w:r>
                      <w:r>
                        <w:rPr>
                          <w:rFonts w:ascii="Tahoma" w:hAnsi="Tahoma" w:cs="Tahoma"/>
                          <w:color w:val="231F20"/>
                          <w:sz w:val="18"/>
                          <w:szCs w:val="18"/>
                        </w:rPr>
                        <w:t>declining</w:t>
                      </w:r>
                      <w:r>
                        <w:rPr>
                          <w:rFonts w:ascii="Tahoma" w:hAnsi="Tahoma" w:cs="Tahoma"/>
                          <w:color w:val="231F20"/>
                          <w:spacing w:val="-23"/>
                          <w:sz w:val="18"/>
                          <w:szCs w:val="18"/>
                        </w:rPr>
                        <w:t xml:space="preserve"> </w:t>
                      </w:r>
                      <w:r>
                        <w:rPr>
                          <w:rFonts w:ascii="Tahoma" w:hAnsi="Tahoma" w:cs="Tahoma"/>
                          <w:color w:val="231F20"/>
                          <w:sz w:val="18"/>
                          <w:szCs w:val="18"/>
                        </w:rPr>
                        <w:t>national</w:t>
                      </w:r>
                      <w:r>
                        <w:rPr>
                          <w:rFonts w:ascii="Tahoma" w:hAnsi="Tahoma" w:cs="Tahoma"/>
                          <w:color w:val="231F20"/>
                          <w:spacing w:val="-24"/>
                          <w:sz w:val="18"/>
                          <w:szCs w:val="18"/>
                        </w:rPr>
                        <w:t xml:space="preserve"> </w:t>
                      </w:r>
                      <w:r>
                        <w:rPr>
                          <w:rFonts w:ascii="Tahoma" w:hAnsi="Tahoma" w:cs="Tahoma"/>
                          <w:color w:val="231F20"/>
                          <w:sz w:val="18"/>
                          <w:szCs w:val="18"/>
                        </w:rPr>
                        <w:t>and/or</w:t>
                      </w:r>
                      <w:r>
                        <w:rPr>
                          <w:rFonts w:ascii="Tahoma" w:hAnsi="Tahoma" w:cs="Tahoma"/>
                          <w:color w:val="231F20"/>
                          <w:spacing w:val="-24"/>
                          <w:sz w:val="18"/>
                          <w:szCs w:val="18"/>
                        </w:rPr>
                        <w:t xml:space="preserve"> </w:t>
                      </w:r>
                      <w:r>
                        <w:rPr>
                          <w:rFonts w:ascii="Tahoma" w:hAnsi="Tahoma" w:cs="Tahoma"/>
                          <w:color w:val="231F20"/>
                          <w:sz w:val="18"/>
                          <w:szCs w:val="18"/>
                        </w:rPr>
                        <w:t>sub-national</w:t>
                      </w:r>
                      <w:r>
                        <w:rPr>
                          <w:rFonts w:ascii="Tahoma" w:hAnsi="Tahoma" w:cs="Tahoma"/>
                          <w:color w:val="231F20"/>
                          <w:spacing w:val="-23"/>
                          <w:sz w:val="18"/>
                          <w:szCs w:val="18"/>
                        </w:rPr>
                        <w:t xml:space="preserve"> </w:t>
                      </w:r>
                      <w:r>
                        <w:rPr>
                          <w:rFonts w:ascii="Tahoma" w:hAnsi="Tahoma" w:cs="Tahoma"/>
                          <w:color w:val="231F20"/>
                          <w:sz w:val="18"/>
                          <w:szCs w:val="18"/>
                        </w:rPr>
                        <w:t>government</w:t>
                      </w:r>
                      <w:r>
                        <w:rPr>
                          <w:rFonts w:ascii="Tahoma" w:hAnsi="Tahoma" w:cs="Tahoma"/>
                          <w:color w:val="231F20"/>
                          <w:spacing w:val="-24"/>
                          <w:sz w:val="18"/>
                          <w:szCs w:val="18"/>
                        </w:rPr>
                        <w:t xml:space="preserve"> </w:t>
                      </w:r>
                      <w:r>
                        <w:rPr>
                          <w:rFonts w:ascii="Tahoma" w:hAnsi="Tahoma" w:cs="Tahoma"/>
                          <w:color w:val="231F20"/>
                          <w:sz w:val="18"/>
                          <w:szCs w:val="18"/>
                        </w:rPr>
                        <w:t>commitment.</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3"/>
                          <w:sz w:val="18"/>
                          <w:szCs w:val="18"/>
                        </w:rPr>
                        <w:t xml:space="preserve"> </w:t>
                      </w:r>
                      <w:r>
                        <w:rPr>
                          <w:rFonts w:ascii="Tahoma" w:hAnsi="Tahoma" w:cs="Tahoma"/>
                          <w:color w:val="231F20"/>
                          <w:sz w:val="18"/>
                          <w:szCs w:val="18"/>
                        </w:rPr>
                        <w:t>not</w:t>
                      </w:r>
                      <w:r>
                        <w:rPr>
                          <w:rFonts w:ascii="Tahoma" w:hAnsi="Tahoma" w:cs="Tahoma"/>
                          <w:color w:val="231F20"/>
                          <w:spacing w:val="-22"/>
                          <w:sz w:val="18"/>
                          <w:szCs w:val="18"/>
                        </w:rPr>
                        <w:t xml:space="preserve"> </w:t>
                      </w:r>
                      <w:r>
                        <w:rPr>
                          <w:rFonts w:ascii="Tahoma" w:hAnsi="Tahoma" w:cs="Tahoma"/>
                          <w:color w:val="231F20"/>
                          <w:sz w:val="18"/>
                          <w:szCs w:val="18"/>
                        </w:rPr>
                        <w:t>meet</w:t>
                      </w:r>
                      <w:r>
                        <w:rPr>
                          <w:rFonts w:ascii="Tahoma" w:hAnsi="Tahoma" w:cs="Tahoma"/>
                          <w:color w:val="231F20"/>
                          <w:spacing w:val="-23"/>
                          <w:sz w:val="18"/>
                          <w:szCs w:val="18"/>
                        </w:rPr>
                        <w:t xml:space="preserve"> </w:t>
                      </w:r>
                      <w:r>
                        <w:rPr>
                          <w:rFonts w:ascii="Tahoma" w:hAnsi="Tahoma" w:cs="Tahoma"/>
                          <w:color w:val="231F20"/>
                          <w:sz w:val="18"/>
                          <w:szCs w:val="18"/>
                        </w:rPr>
                        <w:t>defined</w:t>
                      </w:r>
                      <w:r>
                        <w:rPr>
                          <w:rFonts w:ascii="Tahoma" w:hAnsi="Tahoma" w:cs="Tahoma"/>
                          <w:color w:val="231F20"/>
                          <w:spacing w:val="-22"/>
                          <w:sz w:val="18"/>
                          <w:szCs w:val="18"/>
                        </w:rPr>
                        <w:t xml:space="preserve"> </w:t>
                      </w:r>
                      <w:r>
                        <w:rPr>
                          <w:rFonts w:ascii="Tahoma" w:hAnsi="Tahoma" w:cs="Tahoma"/>
                          <w:color w:val="231F20"/>
                          <w:sz w:val="18"/>
                          <w:szCs w:val="18"/>
                        </w:rPr>
                        <w:t>milestones</w:t>
                      </w:r>
                      <w:r>
                        <w:rPr>
                          <w:rFonts w:ascii="Tahoma" w:hAnsi="Tahoma" w:cs="Tahoma"/>
                          <w:color w:val="231F20"/>
                          <w:spacing w:val="-22"/>
                          <w:sz w:val="18"/>
                          <w:szCs w:val="18"/>
                        </w:rPr>
                        <w:t xml:space="preserve"> </w:t>
                      </w:r>
                      <w:r>
                        <w:rPr>
                          <w:rFonts w:ascii="Tahoma" w:hAnsi="Tahoma" w:cs="Tahoma"/>
                          <w:color w:val="231F20"/>
                          <w:sz w:val="18"/>
                          <w:szCs w:val="18"/>
                        </w:rPr>
                        <w:t>for</w:t>
                      </w:r>
                      <w:r>
                        <w:rPr>
                          <w:rFonts w:ascii="Tahoma" w:hAnsi="Tahoma" w:cs="Tahoma"/>
                          <w:color w:val="231F20"/>
                          <w:spacing w:val="-23"/>
                          <w:sz w:val="18"/>
                          <w:szCs w:val="18"/>
                        </w:rPr>
                        <w:t xml:space="preserve"> </w:t>
                      </w:r>
                      <w:r>
                        <w:rPr>
                          <w:rFonts w:ascii="Tahoma" w:hAnsi="Tahoma" w:cs="Tahoma"/>
                          <w:color w:val="231F20"/>
                          <w:sz w:val="18"/>
                          <w:szCs w:val="18"/>
                        </w:rPr>
                        <w:t>success.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z w:val="18"/>
                          <w:szCs w:val="18"/>
                        </w:rPr>
                        <w:t>Does</w:t>
                      </w:r>
                      <w:r>
                        <w:rPr>
                          <w:rFonts w:ascii="Tahoma" w:hAnsi="Tahoma" w:cs="Tahoma"/>
                          <w:color w:val="231F20"/>
                          <w:spacing w:val="-22"/>
                          <w:sz w:val="18"/>
                          <w:szCs w:val="18"/>
                        </w:rPr>
                        <w:t xml:space="preserve"> </w:t>
                      </w:r>
                      <w:r>
                        <w:rPr>
                          <w:rFonts w:ascii="Tahoma" w:hAnsi="Tahoma" w:cs="Tahoma"/>
                          <w:color w:val="231F20"/>
                          <w:sz w:val="18"/>
                          <w:szCs w:val="18"/>
                        </w:rPr>
                        <w:t>not</w:t>
                      </w:r>
                      <w:r>
                        <w:rPr>
                          <w:rFonts w:ascii="Tahoma" w:hAnsi="Tahoma" w:cs="Tahoma"/>
                          <w:color w:val="231F20"/>
                          <w:spacing w:val="-23"/>
                          <w:sz w:val="18"/>
                          <w:szCs w:val="18"/>
                        </w:rPr>
                        <w:t xml:space="preserve"> </w:t>
                      </w:r>
                      <w:r>
                        <w:rPr>
                          <w:rFonts w:ascii="Tahoma" w:hAnsi="Tahoma" w:cs="Tahoma"/>
                          <w:color w:val="231F20"/>
                          <w:sz w:val="18"/>
                          <w:szCs w:val="18"/>
                        </w:rPr>
                        <w:t>achieve</w:t>
                      </w:r>
                      <w:r>
                        <w:rPr>
                          <w:rFonts w:ascii="Tahoma" w:hAnsi="Tahoma" w:cs="Tahoma"/>
                          <w:color w:val="231F20"/>
                          <w:spacing w:val="-22"/>
                          <w:sz w:val="18"/>
                          <w:szCs w:val="18"/>
                        </w:rPr>
                        <w:t xml:space="preserve"> </w:t>
                      </w:r>
                      <w:r>
                        <w:rPr>
                          <w:rFonts w:ascii="Tahoma" w:hAnsi="Tahoma" w:cs="Tahoma"/>
                          <w:color w:val="231F20"/>
                          <w:sz w:val="18"/>
                          <w:szCs w:val="18"/>
                        </w:rPr>
                        <w:t>the</w:t>
                      </w:r>
                      <w:r>
                        <w:rPr>
                          <w:rFonts w:ascii="Tahoma" w:hAnsi="Tahoma" w:cs="Tahoma"/>
                          <w:color w:val="231F20"/>
                          <w:spacing w:val="-22"/>
                          <w:sz w:val="18"/>
                          <w:szCs w:val="18"/>
                        </w:rPr>
                        <w:t xml:space="preserve"> </w:t>
                      </w:r>
                      <w:r>
                        <w:rPr>
                          <w:rFonts w:ascii="Tahoma" w:hAnsi="Tahoma" w:cs="Tahoma"/>
                          <w:color w:val="231F20"/>
                          <w:sz w:val="18"/>
                          <w:szCs w:val="18"/>
                        </w:rPr>
                        <w:t>intended</w:t>
                      </w:r>
                      <w:r>
                        <w:rPr>
                          <w:rFonts w:ascii="Tahoma" w:hAnsi="Tahoma" w:cs="Tahoma"/>
                          <w:color w:val="231F20"/>
                          <w:spacing w:val="-22"/>
                          <w:sz w:val="18"/>
                          <w:szCs w:val="18"/>
                        </w:rPr>
                        <w:t xml:space="preserve"> </w:t>
                      </w:r>
                      <w:r>
                        <w:rPr>
                          <w:rFonts w:ascii="Tahoma" w:hAnsi="Tahoma" w:cs="Tahoma"/>
                          <w:color w:val="231F20"/>
                          <w:sz w:val="18"/>
                          <w:szCs w:val="18"/>
                        </w:rPr>
                        <w:t>results.</w:t>
                      </w:r>
                    </w:p>
                    <w:p w:rsidR="00000000" w:rsidRDefault="00F4295E">
                      <w:pPr>
                        <w:pStyle w:val="BodyText"/>
                        <w:numPr>
                          <w:ilvl w:val="0"/>
                          <w:numId w:val="46"/>
                        </w:numPr>
                        <w:tabs>
                          <w:tab w:val="left" w:pos="397"/>
                        </w:tabs>
                        <w:kinsoku w:val="0"/>
                        <w:overflowPunct w:val="0"/>
                        <w:spacing w:line="216" w:lineRule="exact"/>
                        <w:ind w:hanging="226"/>
                        <w:rPr>
                          <w:rFonts w:ascii="Tahoma" w:hAnsi="Tahoma" w:cs="Tahoma"/>
                          <w:color w:val="231F20"/>
                          <w:sz w:val="18"/>
                          <w:szCs w:val="18"/>
                        </w:rPr>
                      </w:pPr>
                      <w:r>
                        <w:rPr>
                          <w:rFonts w:ascii="Tahoma" w:hAnsi="Tahoma" w:cs="Tahoma"/>
                          <w:color w:val="231F20"/>
                          <w:spacing w:val="-4"/>
                          <w:sz w:val="18"/>
                          <w:szCs w:val="18"/>
                        </w:rPr>
                        <w:t>Too</w:t>
                      </w:r>
                      <w:r>
                        <w:rPr>
                          <w:rFonts w:ascii="Tahoma" w:hAnsi="Tahoma" w:cs="Tahoma"/>
                          <w:color w:val="231F20"/>
                          <w:spacing w:val="-25"/>
                          <w:sz w:val="18"/>
                          <w:szCs w:val="18"/>
                        </w:rPr>
                        <w:t xml:space="preserve"> </w:t>
                      </w:r>
                      <w:r>
                        <w:rPr>
                          <w:rFonts w:ascii="Tahoma" w:hAnsi="Tahoma" w:cs="Tahoma"/>
                          <w:color w:val="231F20"/>
                          <w:sz w:val="18"/>
                          <w:szCs w:val="18"/>
                        </w:rPr>
                        <w:t>expensive</w:t>
                      </w:r>
                      <w:r>
                        <w:rPr>
                          <w:rFonts w:ascii="Tahoma" w:hAnsi="Tahoma" w:cs="Tahoma"/>
                          <w:color w:val="231F20"/>
                          <w:spacing w:val="-24"/>
                          <w:sz w:val="18"/>
                          <w:szCs w:val="18"/>
                        </w:rPr>
                        <w:t xml:space="preserve"> </w:t>
                      </w:r>
                      <w:r>
                        <w:rPr>
                          <w:rFonts w:ascii="Tahoma" w:hAnsi="Tahoma" w:cs="Tahoma"/>
                          <w:color w:val="231F20"/>
                          <w:sz w:val="18"/>
                          <w:szCs w:val="18"/>
                        </w:rPr>
                        <w:t>and</w:t>
                      </w:r>
                      <w:r>
                        <w:rPr>
                          <w:rFonts w:ascii="Tahoma" w:hAnsi="Tahoma" w:cs="Tahoma"/>
                          <w:color w:val="231F20"/>
                          <w:spacing w:val="-25"/>
                          <w:sz w:val="18"/>
                          <w:szCs w:val="18"/>
                        </w:rPr>
                        <w:t xml:space="preserve"> </w:t>
                      </w:r>
                      <w:r>
                        <w:rPr>
                          <w:rFonts w:ascii="Tahoma" w:hAnsi="Tahoma" w:cs="Tahoma"/>
                          <w:color w:val="231F20"/>
                          <w:sz w:val="18"/>
                          <w:szCs w:val="18"/>
                        </w:rPr>
                        <w:t>resource</w:t>
                      </w:r>
                      <w:r>
                        <w:rPr>
                          <w:rFonts w:ascii="Tahoma" w:hAnsi="Tahoma" w:cs="Tahoma"/>
                          <w:color w:val="231F20"/>
                          <w:spacing w:val="-24"/>
                          <w:sz w:val="18"/>
                          <w:szCs w:val="18"/>
                        </w:rPr>
                        <w:t xml:space="preserve"> </w:t>
                      </w:r>
                      <w:r>
                        <w:rPr>
                          <w:rFonts w:ascii="Tahoma" w:hAnsi="Tahoma" w:cs="Tahoma"/>
                          <w:color w:val="231F20"/>
                          <w:sz w:val="18"/>
                          <w:szCs w:val="18"/>
                        </w:rPr>
                        <w:t>intensive</w:t>
                      </w:r>
                      <w:r>
                        <w:rPr>
                          <w:rFonts w:ascii="Tahoma" w:hAnsi="Tahoma" w:cs="Tahoma"/>
                          <w:color w:val="231F20"/>
                          <w:spacing w:val="-24"/>
                          <w:sz w:val="18"/>
                          <w:szCs w:val="18"/>
                        </w:rPr>
                        <w:t xml:space="preserve"> </w:t>
                      </w:r>
                      <w:r>
                        <w:rPr>
                          <w:rFonts w:ascii="Tahoma" w:hAnsi="Tahoma" w:cs="Tahoma"/>
                          <w:color w:val="231F20"/>
                          <w:sz w:val="18"/>
                          <w:szCs w:val="18"/>
                        </w:rPr>
                        <w:t>for</w:t>
                      </w:r>
                      <w:r>
                        <w:rPr>
                          <w:rFonts w:ascii="Tahoma" w:hAnsi="Tahoma" w:cs="Tahoma"/>
                          <w:color w:val="231F20"/>
                          <w:spacing w:val="-25"/>
                          <w:sz w:val="18"/>
                          <w:szCs w:val="18"/>
                        </w:rPr>
                        <w:t xml:space="preserve"> </w:t>
                      </w:r>
                      <w:r>
                        <w:rPr>
                          <w:rFonts w:ascii="Tahoma" w:hAnsi="Tahoma" w:cs="Tahoma"/>
                          <w:color w:val="231F20"/>
                          <w:sz w:val="18"/>
                          <w:szCs w:val="18"/>
                        </w:rPr>
                        <w:t>government</w:t>
                      </w:r>
                      <w:r>
                        <w:rPr>
                          <w:rFonts w:ascii="Tahoma" w:hAnsi="Tahoma" w:cs="Tahoma"/>
                          <w:color w:val="231F20"/>
                          <w:spacing w:val="-24"/>
                          <w:sz w:val="18"/>
                          <w:szCs w:val="18"/>
                        </w:rPr>
                        <w:t xml:space="preserve"> </w:t>
                      </w:r>
                      <w:r>
                        <w:rPr>
                          <w:rFonts w:ascii="Tahoma" w:hAnsi="Tahoma" w:cs="Tahoma"/>
                          <w:color w:val="231F20"/>
                          <w:sz w:val="18"/>
                          <w:szCs w:val="18"/>
                        </w:rPr>
                        <w:t>or</w:t>
                      </w:r>
                      <w:r>
                        <w:rPr>
                          <w:rFonts w:ascii="Tahoma" w:hAnsi="Tahoma" w:cs="Tahoma"/>
                          <w:color w:val="231F20"/>
                          <w:spacing w:val="-24"/>
                          <w:sz w:val="18"/>
                          <w:szCs w:val="18"/>
                        </w:rPr>
                        <w:t xml:space="preserve"> </w:t>
                      </w:r>
                      <w:r>
                        <w:rPr>
                          <w:rFonts w:ascii="Tahoma" w:hAnsi="Tahoma" w:cs="Tahoma"/>
                          <w:color w:val="231F20"/>
                          <w:sz w:val="18"/>
                          <w:szCs w:val="18"/>
                        </w:rPr>
                        <w:t>others</w:t>
                      </w:r>
                      <w:r>
                        <w:rPr>
                          <w:rFonts w:ascii="Tahoma" w:hAnsi="Tahoma" w:cs="Tahoma"/>
                          <w:color w:val="231F20"/>
                          <w:spacing w:val="-25"/>
                          <w:sz w:val="18"/>
                          <w:szCs w:val="18"/>
                        </w:rPr>
                        <w:t xml:space="preserve"> </w:t>
                      </w:r>
                      <w:r>
                        <w:rPr>
                          <w:rFonts w:ascii="Tahoma" w:hAnsi="Tahoma" w:cs="Tahoma"/>
                          <w:color w:val="231F20"/>
                          <w:sz w:val="18"/>
                          <w:szCs w:val="18"/>
                        </w:rPr>
                        <w:t>to</w:t>
                      </w:r>
                      <w:r>
                        <w:rPr>
                          <w:rFonts w:ascii="Tahoma" w:hAnsi="Tahoma" w:cs="Tahoma"/>
                          <w:color w:val="231F20"/>
                          <w:spacing w:val="-24"/>
                          <w:sz w:val="18"/>
                          <w:szCs w:val="18"/>
                        </w:rPr>
                        <w:t xml:space="preserve"> </w:t>
                      </w:r>
                      <w:r>
                        <w:rPr>
                          <w:rFonts w:ascii="Tahoma" w:hAnsi="Tahoma" w:cs="Tahoma"/>
                          <w:color w:val="231F20"/>
                          <w:sz w:val="18"/>
                          <w:szCs w:val="18"/>
                        </w:rPr>
                        <w:t>replicate.</w:t>
                      </w:r>
                    </w:p>
                    <w:p w:rsidR="00000000" w:rsidRDefault="00F4295E">
                      <w:pPr>
                        <w:pStyle w:val="BodyText"/>
                        <w:numPr>
                          <w:ilvl w:val="0"/>
                          <w:numId w:val="46"/>
                        </w:numPr>
                        <w:tabs>
                          <w:tab w:val="left" w:pos="397"/>
                        </w:tabs>
                        <w:kinsoku w:val="0"/>
                        <w:overflowPunct w:val="0"/>
                        <w:spacing w:line="217" w:lineRule="exact"/>
                        <w:ind w:hanging="226"/>
                        <w:rPr>
                          <w:rFonts w:ascii="Tahoma" w:hAnsi="Tahoma" w:cs="Tahoma"/>
                          <w:color w:val="231F20"/>
                          <w:sz w:val="18"/>
                          <w:szCs w:val="18"/>
                        </w:rPr>
                      </w:pPr>
                      <w:r>
                        <w:rPr>
                          <w:rFonts w:ascii="Tahoma" w:hAnsi="Tahoma" w:cs="Tahoma"/>
                          <w:color w:val="231F20"/>
                          <w:sz w:val="18"/>
                          <w:szCs w:val="18"/>
                        </w:rPr>
                        <w:t>Other</w:t>
                      </w:r>
                      <w:r>
                        <w:rPr>
                          <w:rFonts w:ascii="Tahoma" w:hAnsi="Tahoma" w:cs="Tahoma"/>
                          <w:color w:val="231F20"/>
                          <w:spacing w:val="-23"/>
                          <w:sz w:val="18"/>
                          <w:szCs w:val="18"/>
                        </w:rPr>
                        <w:t xml:space="preserve"> </w:t>
                      </w:r>
                      <w:r>
                        <w:rPr>
                          <w:rFonts w:ascii="Tahoma" w:hAnsi="Tahoma" w:cs="Tahoma"/>
                          <w:color w:val="231F20"/>
                          <w:sz w:val="18"/>
                          <w:szCs w:val="18"/>
                        </w:rPr>
                        <w:t>development</w:t>
                      </w:r>
                      <w:r>
                        <w:rPr>
                          <w:rFonts w:ascii="Tahoma" w:hAnsi="Tahoma" w:cs="Tahoma"/>
                          <w:color w:val="231F20"/>
                          <w:spacing w:val="-23"/>
                          <w:sz w:val="18"/>
                          <w:szCs w:val="18"/>
                        </w:rPr>
                        <w:t xml:space="preserve"> </w:t>
                      </w:r>
                      <w:r>
                        <w:rPr>
                          <w:rFonts w:ascii="Tahoma" w:hAnsi="Tahoma" w:cs="Tahoma"/>
                          <w:color w:val="231F20"/>
                          <w:sz w:val="18"/>
                          <w:szCs w:val="18"/>
                        </w:rPr>
                        <w:t>actors</w:t>
                      </w:r>
                      <w:r>
                        <w:rPr>
                          <w:rFonts w:ascii="Tahoma" w:hAnsi="Tahoma" w:cs="Tahoma"/>
                          <w:color w:val="231F20"/>
                          <w:spacing w:val="-22"/>
                          <w:sz w:val="18"/>
                          <w:szCs w:val="18"/>
                        </w:rPr>
                        <w:t xml:space="preserve"> </w:t>
                      </w:r>
                      <w:r>
                        <w:rPr>
                          <w:rFonts w:ascii="Tahoma" w:hAnsi="Tahoma" w:cs="Tahoma"/>
                          <w:color w:val="231F20"/>
                          <w:sz w:val="18"/>
                          <w:szCs w:val="18"/>
                        </w:rPr>
                        <w:t>are</w:t>
                      </w:r>
                      <w:r>
                        <w:rPr>
                          <w:rFonts w:ascii="Tahoma" w:hAnsi="Tahoma" w:cs="Tahoma"/>
                          <w:color w:val="231F20"/>
                          <w:spacing w:val="-23"/>
                          <w:sz w:val="18"/>
                          <w:szCs w:val="18"/>
                        </w:rPr>
                        <w:t xml:space="preserve"> </w:t>
                      </w:r>
                      <w:r>
                        <w:rPr>
                          <w:rFonts w:ascii="Tahoma" w:hAnsi="Tahoma" w:cs="Tahoma"/>
                          <w:color w:val="231F20"/>
                          <w:sz w:val="18"/>
                          <w:szCs w:val="18"/>
                        </w:rPr>
                        <w:t>better</w:t>
                      </w:r>
                      <w:r>
                        <w:rPr>
                          <w:rFonts w:ascii="Tahoma" w:hAnsi="Tahoma" w:cs="Tahoma"/>
                          <w:color w:val="231F20"/>
                          <w:spacing w:val="-23"/>
                          <w:sz w:val="18"/>
                          <w:szCs w:val="18"/>
                        </w:rPr>
                        <w:t xml:space="preserve"> </w:t>
                      </w:r>
                      <w:r>
                        <w:rPr>
                          <w:rFonts w:ascii="Tahoma" w:hAnsi="Tahoma" w:cs="Tahoma"/>
                          <w:color w:val="231F20"/>
                          <w:sz w:val="18"/>
                          <w:szCs w:val="18"/>
                        </w:rPr>
                        <w:t>placed</w:t>
                      </w:r>
                      <w:r>
                        <w:rPr>
                          <w:rFonts w:ascii="Tahoma" w:hAnsi="Tahoma" w:cs="Tahoma"/>
                          <w:color w:val="231F20"/>
                          <w:spacing w:val="-22"/>
                          <w:sz w:val="18"/>
                          <w:szCs w:val="18"/>
                        </w:rPr>
                        <w:t xml:space="preserve"> </w:t>
                      </w:r>
                      <w:r>
                        <w:rPr>
                          <w:rFonts w:ascii="Tahoma" w:hAnsi="Tahoma" w:cs="Tahoma"/>
                          <w:color w:val="231F20"/>
                          <w:sz w:val="18"/>
                          <w:szCs w:val="18"/>
                        </w:rPr>
                        <w:t>to</w:t>
                      </w:r>
                      <w:r>
                        <w:rPr>
                          <w:rFonts w:ascii="Tahoma" w:hAnsi="Tahoma" w:cs="Tahoma"/>
                          <w:color w:val="231F20"/>
                          <w:spacing w:val="-23"/>
                          <w:sz w:val="18"/>
                          <w:szCs w:val="18"/>
                        </w:rPr>
                        <w:t xml:space="preserve"> </w:t>
                      </w:r>
                      <w:r>
                        <w:rPr>
                          <w:rFonts w:ascii="Tahoma" w:hAnsi="Tahoma" w:cs="Tahoma"/>
                          <w:color w:val="231F20"/>
                          <w:sz w:val="18"/>
                          <w:szCs w:val="18"/>
                        </w:rPr>
                        <w:t>assist.</w:t>
                      </w:r>
                    </w:p>
                  </w:txbxContent>
                </v:textbox>
                <w10:wrap type="topAndBottom" anchorx="page"/>
              </v:shape>
            </w:pict>
          </mc:Fallback>
        </mc:AlternateContent>
      </w:r>
    </w:p>
    <w:p w:rsidR="00000000" w:rsidRDefault="00F4295E">
      <w:pPr>
        <w:pStyle w:val="BodyText"/>
        <w:kinsoku w:val="0"/>
        <w:overflowPunct w:val="0"/>
        <w:rPr>
          <w:sz w:val="26"/>
          <w:szCs w:val="26"/>
        </w:rPr>
      </w:pPr>
    </w:p>
    <w:p w:rsidR="00000000" w:rsidRDefault="00F4295E">
      <w:pPr>
        <w:pStyle w:val="ListParagraph"/>
        <w:numPr>
          <w:ilvl w:val="1"/>
          <w:numId w:val="55"/>
        </w:numPr>
        <w:tabs>
          <w:tab w:val="left" w:pos="955"/>
        </w:tabs>
        <w:kinsoku w:val="0"/>
        <w:overflowPunct w:val="0"/>
        <w:spacing w:before="180" w:line="261" w:lineRule="auto"/>
        <w:ind w:left="954" w:right="341"/>
        <w:jc w:val="both"/>
        <w:rPr>
          <w:color w:val="AC1F24"/>
          <w:w w:val="105"/>
          <w:position w:val="7"/>
          <w:sz w:val="12"/>
          <w:szCs w:val="12"/>
        </w:rPr>
      </w:pPr>
      <w:r>
        <w:rPr>
          <w:color w:val="231F20"/>
          <w:w w:val="105"/>
          <w:sz w:val="21"/>
          <w:szCs w:val="21"/>
        </w:rPr>
        <w:t>For Activities that are not delivering as expected (rated by teams as ‘failing to deliver on agreed expectations’) during a six-monthly review cycle, the Performance team will work with the implementatio</w:t>
      </w:r>
      <w:r>
        <w:rPr>
          <w:color w:val="231F20"/>
          <w:w w:val="105"/>
          <w:sz w:val="21"/>
          <w:szCs w:val="21"/>
        </w:rPr>
        <w:t>n team to identify opportunities for adaptation, as well as the need for additional support, including in the form of a more structured evaluation study (see below). If the Activity is still</w:t>
      </w:r>
      <w:r>
        <w:rPr>
          <w:color w:val="231F20"/>
          <w:spacing w:val="-22"/>
          <w:w w:val="105"/>
          <w:sz w:val="21"/>
          <w:szCs w:val="21"/>
        </w:rPr>
        <w:t xml:space="preserve"> </w:t>
      </w:r>
      <w:r>
        <w:rPr>
          <w:color w:val="231F20"/>
          <w:w w:val="105"/>
          <w:sz w:val="21"/>
          <w:szCs w:val="21"/>
        </w:rPr>
        <w:t>considered</w:t>
      </w:r>
      <w:r>
        <w:rPr>
          <w:color w:val="231F20"/>
          <w:spacing w:val="-21"/>
          <w:w w:val="105"/>
          <w:sz w:val="21"/>
          <w:szCs w:val="21"/>
        </w:rPr>
        <w:t xml:space="preserve"> </w:t>
      </w:r>
      <w:r>
        <w:rPr>
          <w:color w:val="231F20"/>
          <w:w w:val="105"/>
          <w:sz w:val="21"/>
          <w:szCs w:val="21"/>
        </w:rPr>
        <w:t>underperforming</w:t>
      </w:r>
      <w:r>
        <w:rPr>
          <w:color w:val="231F20"/>
          <w:spacing w:val="-21"/>
          <w:w w:val="105"/>
          <w:sz w:val="21"/>
          <w:szCs w:val="21"/>
        </w:rPr>
        <w:t xml:space="preserve"> </w:t>
      </w:r>
      <w:r>
        <w:rPr>
          <w:color w:val="231F20"/>
          <w:w w:val="105"/>
          <w:sz w:val="21"/>
          <w:szCs w:val="21"/>
        </w:rPr>
        <w:t>during</w:t>
      </w:r>
      <w:r>
        <w:rPr>
          <w:color w:val="231F20"/>
          <w:spacing w:val="-22"/>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next</w:t>
      </w:r>
      <w:r>
        <w:rPr>
          <w:color w:val="231F20"/>
          <w:spacing w:val="-21"/>
          <w:w w:val="105"/>
          <w:sz w:val="21"/>
          <w:szCs w:val="21"/>
        </w:rPr>
        <w:t xml:space="preserve"> </w:t>
      </w:r>
      <w:r>
        <w:rPr>
          <w:color w:val="231F20"/>
          <w:w w:val="105"/>
          <w:sz w:val="21"/>
          <w:szCs w:val="21"/>
        </w:rPr>
        <w:t>six-monthly</w:t>
      </w:r>
      <w:r>
        <w:rPr>
          <w:color w:val="231F20"/>
          <w:spacing w:val="-21"/>
          <w:w w:val="105"/>
          <w:sz w:val="21"/>
          <w:szCs w:val="21"/>
        </w:rPr>
        <w:t xml:space="preserve"> </w:t>
      </w:r>
      <w:r>
        <w:rPr>
          <w:color w:val="231F20"/>
          <w:w w:val="105"/>
          <w:sz w:val="21"/>
          <w:szCs w:val="21"/>
        </w:rPr>
        <w:t>review,</w:t>
      </w:r>
      <w:r>
        <w:rPr>
          <w:color w:val="231F20"/>
          <w:spacing w:val="-22"/>
          <w:w w:val="105"/>
          <w:sz w:val="21"/>
          <w:szCs w:val="21"/>
        </w:rPr>
        <w:t xml:space="preserve"> </w:t>
      </w:r>
      <w:r>
        <w:rPr>
          <w:color w:val="231F20"/>
          <w:w w:val="105"/>
          <w:sz w:val="21"/>
          <w:szCs w:val="21"/>
        </w:rPr>
        <w:t>this</w:t>
      </w:r>
      <w:r>
        <w:rPr>
          <w:color w:val="231F20"/>
          <w:spacing w:val="-21"/>
          <w:w w:val="105"/>
          <w:sz w:val="21"/>
          <w:szCs w:val="21"/>
        </w:rPr>
        <w:t xml:space="preserve"> </w:t>
      </w:r>
      <w:r>
        <w:rPr>
          <w:color w:val="231F20"/>
          <w:w w:val="105"/>
          <w:sz w:val="21"/>
          <w:szCs w:val="21"/>
        </w:rPr>
        <w:t>will</w:t>
      </w:r>
      <w:r>
        <w:rPr>
          <w:color w:val="231F20"/>
          <w:spacing w:val="-21"/>
          <w:w w:val="105"/>
          <w:sz w:val="21"/>
          <w:szCs w:val="21"/>
        </w:rPr>
        <w:t xml:space="preserve"> </w:t>
      </w:r>
      <w:r>
        <w:rPr>
          <w:color w:val="231F20"/>
          <w:w w:val="105"/>
          <w:sz w:val="21"/>
          <w:szCs w:val="21"/>
        </w:rPr>
        <w:t>trigger</w:t>
      </w:r>
      <w:r>
        <w:rPr>
          <w:color w:val="231F20"/>
          <w:spacing w:val="-21"/>
          <w:w w:val="105"/>
          <w:sz w:val="21"/>
          <w:szCs w:val="21"/>
        </w:rPr>
        <w:t xml:space="preserve"> </w:t>
      </w:r>
      <w:r>
        <w:rPr>
          <w:color w:val="231F20"/>
          <w:w w:val="105"/>
          <w:sz w:val="21"/>
          <w:szCs w:val="21"/>
        </w:rPr>
        <w:t>a</w:t>
      </w:r>
      <w:r>
        <w:rPr>
          <w:color w:val="231F20"/>
          <w:spacing w:val="-22"/>
          <w:w w:val="105"/>
          <w:sz w:val="21"/>
          <w:szCs w:val="21"/>
        </w:rPr>
        <w:t xml:space="preserve"> </w:t>
      </w:r>
      <w:r>
        <w:rPr>
          <w:color w:val="231F20"/>
          <w:w w:val="105"/>
          <w:sz w:val="21"/>
          <w:szCs w:val="21"/>
        </w:rPr>
        <w:t>review</w:t>
      </w:r>
      <w:r>
        <w:rPr>
          <w:color w:val="231F20"/>
          <w:spacing w:val="-21"/>
          <w:w w:val="105"/>
          <w:sz w:val="21"/>
          <w:szCs w:val="21"/>
        </w:rPr>
        <w:t xml:space="preserve"> </w:t>
      </w:r>
      <w:r>
        <w:rPr>
          <w:color w:val="231F20"/>
          <w:w w:val="105"/>
          <w:sz w:val="21"/>
          <w:szCs w:val="21"/>
        </w:rPr>
        <w:t xml:space="preserve">against </w:t>
      </w:r>
      <w:r>
        <w:rPr>
          <w:color w:val="231F20"/>
          <w:spacing w:val="-4"/>
          <w:w w:val="105"/>
          <w:sz w:val="21"/>
          <w:szCs w:val="21"/>
        </w:rPr>
        <w:t xml:space="preserve">KOMPAK’s </w:t>
      </w:r>
      <w:r>
        <w:rPr>
          <w:color w:val="231F20"/>
          <w:w w:val="105"/>
          <w:sz w:val="21"/>
          <w:szCs w:val="21"/>
        </w:rPr>
        <w:t xml:space="preserve">Criteria for Exiting Activities, as approved by the </w:t>
      </w:r>
      <w:r>
        <w:rPr>
          <w:color w:val="231F20"/>
          <w:spacing w:val="-3"/>
          <w:w w:val="105"/>
          <w:sz w:val="21"/>
          <w:szCs w:val="21"/>
        </w:rPr>
        <w:t xml:space="preserve">KOMPAK </w:t>
      </w:r>
      <w:r>
        <w:rPr>
          <w:color w:val="231F20"/>
          <w:w w:val="105"/>
          <w:sz w:val="21"/>
          <w:szCs w:val="21"/>
        </w:rPr>
        <w:t>Steering Committee in March 2018 (see Box</w:t>
      </w:r>
      <w:r>
        <w:rPr>
          <w:color w:val="231F20"/>
          <w:spacing w:val="-27"/>
          <w:w w:val="105"/>
          <w:sz w:val="21"/>
          <w:szCs w:val="21"/>
        </w:rPr>
        <w:t xml:space="preserve"> </w:t>
      </w:r>
      <w:r>
        <w:rPr>
          <w:color w:val="231F20"/>
          <w:w w:val="105"/>
          <w:sz w:val="21"/>
          <w:szCs w:val="21"/>
        </w:rPr>
        <w:t>1).</w:t>
      </w:r>
      <w:r>
        <w:rPr>
          <w:color w:val="AC1F24"/>
          <w:w w:val="105"/>
          <w:position w:val="7"/>
          <w:sz w:val="12"/>
          <w:szCs w:val="12"/>
        </w:rPr>
        <w:t>12</w:t>
      </w:r>
    </w:p>
    <w:p w:rsidR="00000000" w:rsidRDefault="00F4295E">
      <w:pPr>
        <w:pStyle w:val="BodyText"/>
        <w:kinsoku w:val="0"/>
        <w:overflowPunct w:val="0"/>
        <w:spacing w:before="3"/>
        <w:rPr>
          <w:sz w:val="23"/>
          <w:szCs w:val="23"/>
        </w:rPr>
      </w:pPr>
    </w:p>
    <w:p w:rsidR="00000000" w:rsidRDefault="00F4295E">
      <w:pPr>
        <w:pStyle w:val="ListParagraph"/>
        <w:numPr>
          <w:ilvl w:val="1"/>
          <w:numId w:val="55"/>
        </w:numPr>
        <w:tabs>
          <w:tab w:val="left" w:pos="955"/>
        </w:tabs>
        <w:kinsoku w:val="0"/>
        <w:overflowPunct w:val="0"/>
        <w:spacing w:line="261" w:lineRule="auto"/>
        <w:ind w:left="954" w:right="340"/>
        <w:jc w:val="both"/>
        <w:rPr>
          <w:color w:val="231F20"/>
          <w:w w:val="105"/>
          <w:sz w:val="21"/>
          <w:szCs w:val="21"/>
        </w:rPr>
      </w:pPr>
      <w:r>
        <w:rPr>
          <w:color w:val="231F20"/>
          <w:w w:val="105"/>
          <w:sz w:val="21"/>
          <w:szCs w:val="21"/>
        </w:rPr>
        <w:t>On</w:t>
      </w:r>
      <w:r>
        <w:rPr>
          <w:color w:val="231F20"/>
          <w:spacing w:val="-13"/>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basis</w:t>
      </w:r>
      <w:r>
        <w:rPr>
          <w:color w:val="231F20"/>
          <w:spacing w:val="-12"/>
          <w:w w:val="105"/>
          <w:sz w:val="21"/>
          <w:szCs w:val="21"/>
        </w:rPr>
        <w:t xml:space="preserve"> </w:t>
      </w:r>
      <w:r>
        <w:rPr>
          <w:color w:val="231F20"/>
          <w:w w:val="105"/>
          <w:sz w:val="21"/>
          <w:szCs w:val="21"/>
        </w:rPr>
        <w:t>of</w:t>
      </w:r>
      <w:r>
        <w:rPr>
          <w:color w:val="231F20"/>
          <w:spacing w:val="-13"/>
          <w:w w:val="105"/>
          <w:sz w:val="21"/>
          <w:szCs w:val="21"/>
        </w:rPr>
        <w:t xml:space="preserve"> </w:t>
      </w:r>
      <w:r>
        <w:rPr>
          <w:color w:val="231F20"/>
          <w:w w:val="105"/>
          <w:sz w:val="21"/>
          <w:szCs w:val="21"/>
        </w:rPr>
        <w:t>this</w:t>
      </w:r>
      <w:r>
        <w:rPr>
          <w:color w:val="231F20"/>
          <w:spacing w:val="-12"/>
          <w:w w:val="105"/>
          <w:sz w:val="21"/>
          <w:szCs w:val="21"/>
        </w:rPr>
        <w:t xml:space="preserve"> </w:t>
      </w:r>
      <w:r>
        <w:rPr>
          <w:color w:val="231F20"/>
          <w:w w:val="105"/>
          <w:sz w:val="21"/>
          <w:szCs w:val="21"/>
        </w:rPr>
        <w:t>review,</w:t>
      </w:r>
      <w:r>
        <w:rPr>
          <w:color w:val="231F20"/>
          <w:spacing w:val="-13"/>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Performance</w:t>
      </w:r>
      <w:r>
        <w:rPr>
          <w:color w:val="231F20"/>
          <w:spacing w:val="-13"/>
          <w:w w:val="105"/>
          <w:sz w:val="21"/>
          <w:szCs w:val="21"/>
        </w:rPr>
        <w:t xml:space="preserve"> </w:t>
      </w:r>
      <w:r>
        <w:rPr>
          <w:color w:val="231F20"/>
          <w:w w:val="105"/>
          <w:sz w:val="21"/>
          <w:szCs w:val="21"/>
        </w:rPr>
        <w:t>team</w:t>
      </w:r>
      <w:r>
        <w:rPr>
          <w:color w:val="231F20"/>
          <w:spacing w:val="-12"/>
          <w:w w:val="105"/>
          <w:sz w:val="21"/>
          <w:szCs w:val="21"/>
        </w:rPr>
        <w:t xml:space="preserve"> </w:t>
      </w:r>
      <w:r>
        <w:rPr>
          <w:color w:val="231F20"/>
          <w:w w:val="105"/>
          <w:sz w:val="21"/>
          <w:szCs w:val="21"/>
        </w:rPr>
        <w:t>may</w:t>
      </w:r>
      <w:r>
        <w:rPr>
          <w:color w:val="231F20"/>
          <w:spacing w:val="-13"/>
          <w:w w:val="105"/>
          <w:sz w:val="21"/>
          <w:szCs w:val="21"/>
        </w:rPr>
        <w:t xml:space="preserve"> </w:t>
      </w:r>
      <w:r>
        <w:rPr>
          <w:color w:val="231F20"/>
          <w:w w:val="105"/>
          <w:sz w:val="21"/>
          <w:szCs w:val="21"/>
        </w:rPr>
        <w:t>recommend</w:t>
      </w:r>
      <w:r>
        <w:rPr>
          <w:color w:val="231F20"/>
          <w:spacing w:val="-12"/>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close</w:t>
      </w:r>
      <w:r>
        <w:rPr>
          <w:color w:val="231F20"/>
          <w:spacing w:val="-12"/>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Activity.</w:t>
      </w:r>
      <w:r>
        <w:rPr>
          <w:color w:val="231F20"/>
          <w:spacing w:val="-12"/>
          <w:w w:val="105"/>
          <w:sz w:val="21"/>
          <w:szCs w:val="21"/>
        </w:rPr>
        <w:t xml:space="preserve"> </w:t>
      </w:r>
      <w:r>
        <w:rPr>
          <w:color w:val="231F20"/>
          <w:w w:val="105"/>
          <w:sz w:val="21"/>
          <w:szCs w:val="21"/>
        </w:rPr>
        <w:t>Where</w:t>
      </w:r>
      <w:r>
        <w:rPr>
          <w:color w:val="231F20"/>
          <w:spacing w:val="-13"/>
          <w:w w:val="105"/>
          <w:sz w:val="21"/>
          <w:szCs w:val="21"/>
        </w:rPr>
        <w:t xml:space="preserve"> </w:t>
      </w:r>
      <w:r>
        <w:rPr>
          <w:color w:val="231F20"/>
          <w:w w:val="105"/>
          <w:sz w:val="21"/>
          <w:szCs w:val="21"/>
        </w:rPr>
        <w:t>this recommendation</w:t>
      </w:r>
      <w:r>
        <w:rPr>
          <w:color w:val="231F20"/>
          <w:spacing w:val="-12"/>
          <w:w w:val="105"/>
          <w:sz w:val="21"/>
          <w:szCs w:val="21"/>
        </w:rPr>
        <w:t xml:space="preserve"> </w:t>
      </w:r>
      <w:r>
        <w:rPr>
          <w:color w:val="231F20"/>
          <w:w w:val="105"/>
          <w:sz w:val="21"/>
          <w:szCs w:val="21"/>
        </w:rPr>
        <w:t>is</w:t>
      </w:r>
      <w:r>
        <w:rPr>
          <w:color w:val="231F20"/>
          <w:spacing w:val="-12"/>
          <w:w w:val="105"/>
          <w:sz w:val="21"/>
          <w:szCs w:val="21"/>
        </w:rPr>
        <w:t xml:space="preserve"> </w:t>
      </w:r>
      <w:r>
        <w:rPr>
          <w:color w:val="231F20"/>
          <w:w w:val="105"/>
          <w:sz w:val="21"/>
          <w:szCs w:val="21"/>
        </w:rPr>
        <w:t>accepted</w:t>
      </w:r>
      <w:r>
        <w:rPr>
          <w:color w:val="231F20"/>
          <w:spacing w:val="-12"/>
          <w:w w:val="105"/>
          <w:sz w:val="21"/>
          <w:szCs w:val="21"/>
        </w:rPr>
        <w:t xml:space="preserve"> </w:t>
      </w:r>
      <w:r>
        <w:rPr>
          <w:color w:val="231F20"/>
          <w:w w:val="105"/>
          <w:sz w:val="21"/>
          <w:szCs w:val="21"/>
        </w:rPr>
        <w:t>by</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Executive</w:t>
      </w:r>
      <w:r>
        <w:rPr>
          <w:color w:val="231F20"/>
          <w:spacing w:val="-12"/>
          <w:w w:val="105"/>
          <w:sz w:val="21"/>
          <w:szCs w:val="21"/>
        </w:rPr>
        <w:t xml:space="preserve"> </w:t>
      </w:r>
      <w:r>
        <w:rPr>
          <w:color w:val="231F20"/>
          <w:w w:val="105"/>
          <w:sz w:val="21"/>
          <w:szCs w:val="21"/>
        </w:rPr>
        <w:t>team</w:t>
      </w:r>
      <w:r>
        <w:rPr>
          <w:color w:val="231F20"/>
          <w:spacing w:val="-12"/>
          <w:w w:val="105"/>
          <w:sz w:val="21"/>
          <w:szCs w:val="21"/>
        </w:rPr>
        <w:t xml:space="preserve"> </w:t>
      </w:r>
      <w:r>
        <w:rPr>
          <w:color w:val="231F20"/>
          <w:w w:val="105"/>
          <w:sz w:val="21"/>
          <w:szCs w:val="21"/>
        </w:rPr>
        <w:t>(in</w:t>
      </w:r>
      <w:r>
        <w:rPr>
          <w:color w:val="231F20"/>
          <w:spacing w:val="-12"/>
          <w:w w:val="105"/>
          <w:sz w:val="21"/>
          <w:szCs w:val="21"/>
        </w:rPr>
        <w:t xml:space="preserve"> </w:t>
      </w:r>
      <w:r>
        <w:rPr>
          <w:color w:val="231F20"/>
          <w:w w:val="105"/>
          <w:sz w:val="21"/>
          <w:szCs w:val="21"/>
        </w:rPr>
        <w:t>consultation</w:t>
      </w:r>
      <w:r>
        <w:rPr>
          <w:color w:val="231F20"/>
          <w:spacing w:val="-12"/>
          <w:w w:val="105"/>
          <w:sz w:val="21"/>
          <w:szCs w:val="21"/>
        </w:rPr>
        <w:t xml:space="preserve"> </w:t>
      </w:r>
      <w:r>
        <w:rPr>
          <w:color w:val="231F20"/>
          <w:w w:val="105"/>
          <w:sz w:val="21"/>
          <w:szCs w:val="21"/>
        </w:rPr>
        <w:t>with</w:t>
      </w:r>
      <w:r>
        <w:rPr>
          <w:color w:val="231F20"/>
          <w:spacing w:val="-12"/>
          <w:w w:val="105"/>
          <w:sz w:val="21"/>
          <w:szCs w:val="21"/>
        </w:rPr>
        <w:t xml:space="preserve"> </w:t>
      </w:r>
      <w:r>
        <w:rPr>
          <w:color w:val="231F20"/>
          <w:spacing w:val="-5"/>
          <w:w w:val="105"/>
          <w:sz w:val="21"/>
          <w:szCs w:val="21"/>
        </w:rPr>
        <w:t>DFAT</w:t>
      </w:r>
      <w:r>
        <w:rPr>
          <w:color w:val="231F20"/>
          <w:spacing w:val="-12"/>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GoI</w:t>
      </w:r>
      <w:r>
        <w:rPr>
          <w:color w:val="231F20"/>
          <w:spacing w:val="-12"/>
          <w:w w:val="105"/>
          <w:sz w:val="21"/>
          <w:szCs w:val="21"/>
        </w:rPr>
        <w:t xml:space="preserve"> </w:t>
      </w:r>
      <w:r>
        <w:rPr>
          <w:color w:val="231F20"/>
          <w:w w:val="105"/>
          <w:sz w:val="21"/>
          <w:szCs w:val="21"/>
        </w:rPr>
        <w:t>as</w:t>
      </w:r>
      <w:r>
        <w:rPr>
          <w:color w:val="231F20"/>
          <w:spacing w:val="-12"/>
          <w:w w:val="105"/>
          <w:sz w:val="21"/>
          <w:szCs w:val="21"/>
        </w:rPr>
        <w:t xml:space="preserve"> </w:t>
      </w:r>
      <w:r>
        <w:rPr>
          <w:color w:val="231F20"/>
          <w:w w:val="105"/>
          <w:sz w:val="21"/>
          <w:szCs w:val="21"/>
        </w:rPr>
        <w:t>relevant), the</w:t>
      </w:r>
      <w:r>
        <w:rPr>
          <w:color w:val="231F20"/>
          <w:spacing w:val="-11"/>
          <w:w w:val="105"/>
          <w:sz w:val="21"/>
          <w:szCs w:val="21"/>
        </w:rPr>
        <w:t xml:space="preserve"> </w:t>
      </w:r>
      <w:r>
        <w:rPr>
          <w:color w:val="231F20"/>
          <w:w w:val="105"/>
          <w:sz w:val="21"/>
          <w:szCs w:val="21"/>
        </w:rPr>
        <w:t>Performance</w:t>
      </w:r>
      <w:r>
        <w:rPr>
          <w:color w:val="231F20"/>
          <w:spacing w:val="-11"/>
          <w:w w:val="105"/>
          <w:sz w:val="21"/>
          <w:szCs w:val="21"/>
        </w:rPr>
        <w:t xml:space="preserve"> </w:t>
      </w:r>
      <w:r>
        <w:rPr>
          <w:color w:val="231F20"/>
          <w:w w:val="105"/>
          <w:sz w:val="21"/>
          <w:szCs w:val="21"/>
        </w:rPr>
        <w:t>team,</w:t>
      </w:r>
      <w:r>
        <w:rPr>
          <w:color w:val="231F20"/>
          <w:spacing w:val="-10"/>
          <w:w w:val="105"/>
          <w:sz w:val="21"/>
          <w:szCs w:val="21"/>
        </w:rPr>
        <w:t xml:space="preserve"> </w:t>
      </w:r>
      <w:r>
        <w:rPr>
          <w:color w:val="231F20"/>
          <w:w w:val="105"/>
          <w:sz w:val="21"/>
          <w:szCs w:val="21"/>
        </w:rPr>
        <w:t>with</w:t>
      </w:r>
      <w:r>
        <w:rPr>
          <w:color w:val="231F20"/>
          <w:spacing w:val="-11"/>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implementation</w:t>
      </w:r>
      <w:r>
        <w:rPr>
          <w:color w:val="231F20"/>
          <w:spacing w:val="-11"/>
          <w:w w:val="105"/>
          <w:sz w:val="21"/>
          <w:szCs w:val="21"/>
        </w:rPr>
        <w:t xml:space="preserve"> </w:t>
      </w:r>
      <w:r>
        <w:rPr>
          <w:color w:val="231F20"/>
          <w:w w:val="105"/>
          <w:sz w:val="21"/>
          <w:szCs w:val="21"/>
        </w:rPr>
        <w:t>team,</w:t>
      </w:r>
      <w:r>
        <w:rPr>
          <w:color w:val="231F20"/>
          <w:spacing w:val="-10"/>
          <w:w w:val="105"/>
          <w:sz w:val="21"/>
          <w:szCs w:val="21"/>
        </w:rPr>
        <w:t xml:space="preserve"> </w:t>
      </w:r>
      <w:r>
        <w:rPr>
          <w:color w:val="231F20"/>
          <w:w w:val="105"/>
          <w:sz w:val="21"/>
          <w:szCs w:val="21"/>
        </w:rPr>
        <w:t>will</w:t>
      </w:r>
      <w:r>
        <w:rPr>
          <w:color w:val="231F20"/>
          <w:spacing w:val="-11"/>
          <w:w w:val="105"/>
          <w:sz w:val="21"/>
          <w:szCs w:val="21"/>
        </w:rPr>
        <w:t xml:space="preserve"> </w:t>
      </w:r>
      <w:r>
        <w:rPr>
          <w:color w:val="231F20"/>
          <w:w w:val="105"/>
          <w:sz w:val="21"/>
          <w:szCs w:val="21"/>
        </w:rPr>
        <w:t>prepare</w:t>
      </w:r>
      <w:r>
        <w:rPr>
          <w:color w:val="231F20"/>
          <w:spacing w:val="-10"/>
          <w:w w:val="105"/>
          <w:sz w:val="21"/>
          <w:szCs w:val="21"/>
        </w:rPr>
        <w:t xml:space="preserve"> </w:t>
      </w:r>
      <w:r>
        <w:rPr>
          <w:color w:val="231F20"/>
          <w:w w:val="105"/>
          <w:sz w:val="21"/>
          <w:szCs w:val="21"/>
        </w:rPr>
        <w:t>a</w:t>
      </w:r>
      <w:r>
        <w:rPr>
          <w:color w:val="231F20"/>
          <w:spacing w:val="-11"/>
          <w:w w:val="105"/>
          <w:sz w:val="21"/>
          <w:szCs w:val="21"/>
        </w:rPr>
        <w:t xml:space="preserve"> </w:t>
      </w:r>
      <w:r>
        <w:rPr>
          <w:color w:val="231F20"/>
          <w:w w:val="105"/>
          <w:sz w:val="21"/>
          <w:szCs w:val="21"/>
        </w:rPr>
        <w:t>technical</w:t>
      </w:r>
      <w:r>
        <w:rPr>
          <w:color w:val="231F20"/>
          <w:spacing w:val="-10"/>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communication strategy</w:t>
      </w:r>
      <w:r>
        <w:rPr>
          <w:color w:val="231F20"/>
          <w:spacing w:val="-10"/>
          <w:w w:val="105"/>
          <w:sz w:val="21"/>
          <w:szCs w:val="21"/>
        </w:rPr>
        <w:t xml:space="preserve"> </w:t>
      </w:r>
      <w:r>
        <w:rPr>
          <w:color w:val="231F20"/>
          <w:w w:val="105"/>
          <w:sz w:val="21"/>
          <w:szCs w:val="21"/>
        </w:rPr>
        <w:t>for</w:t>
      </w:r>
      <w:r>
        <w:rPr>
          <w:color w:val="231F20"/>
          <w:spacing w:val="-9"/>
          <w:w w:val="105"/>
          <w:sz w:val="21"/>
          <w:szCs w:val="21"/>
        </w:rPr>
        <w:t xml:space="preserve"> </w:t>
      </w:r>
      <w:r>
        <w:rPr>
          <w:color w:val="231F20"/>
          <w:w w:val="105"/>
          <w:sz w:val="21"/>
          <w:szCs w:val="21"/>
        </w:rPr>
        <w:t>exiting,</w:t>
      </w:r>
      <w:r>
        <w:rPr>
          <w:color w:val="231F20"/>
          <w:spacing w:val="-9"/>
          <w:w w:val="105"/>
          <w:sz w:val="21"/>
          <w:szCs w:val="21"/>
        </w:rPr>
        <w:t xml:space="preserve"> </w:t>
      </w:r>
      <w:r>
        <w:rPr>
          <w:color w:val="231F20"/>
          <w:w w:val="105"/>
          <w:sz w:val="21"/>
          <w:szCs w:val="21"/>
        </w:rPr>
        <w:t>including</w:t>
      </w:r>
      <w:r>
        <w:rPr>
          <w:color w:val="231F20"/>
          <w:spacing w:val="-9"/>
          <w:w w:val="105"/>
          <w:sz w:val="21"/>
          <w:szCs w:val="21"/>
        </w:rPr>
        <w:t xml:space="preserve"> </w:t>
      </w:r>
      <w:r>
        <w:rPr>
          <w:color w:val="231F20"/>
          <w:w w:val="105"/>
          <w:sz w:val="21"/>
          <w:szCs w:val="21"/>
        </w:rPr>
        <w:t>a</w:t>
      </w:r>
      <w:r>
        <w:rPr>
          <w:color w:val="231F20"/>
          <w:spacing w:val="-10"/>
          <w:w w:val="105"/>
          <w:sz w:val="21"/>
          <w:szCs w:val="21"/>
        </w:rPr>
        <w:t xml:space="preserve"> </w:t>
      </w:r>
      <w:r>
        <w:rPr>
          <w:color w:val="231F20"/>
          <w:w w:val="105"/>
          <w:sz w:val="21"/>
          <w:szCs w:val="21"/>
        </w:rPr>
        <w:t>risk</w:t>
      </w:r>
      <w:r>
        <w:rPr>
          <w:color w:val="231F20"/>
          <w:spacing w:val="-9"/>
          <w:w w:val="105"/>
          <w:sz w:val="21"/>
          <w:szCs w:val="21"/>
        </w:rPr>
        <w:t xml:space="preserve"> </w:t>
      </w:r>
      <w:r>
        <w:rPr>
          <w:color w:val="231F20"/>
          <w:w w:val="105"/>
          <w:sz w:val="21"/>
          <w:szCs w:val="21"/>
        </w:rPr>
        <w:t>management</w:t>
      </w:r>
      <w:r>
        <w:rPr>
          <w:color w:val="231F20"/>
          <w:spacing w:val="-9"/>
          <w:w w:val="105"/>
          <w:sz w:val="21"/>
          <w:szCs w:val="21"/>
        </w:rPr>
        <w:t xml:space="preserve"> </w:t>
      </w:r>
      <w:r>
        <w:rPr>
          <w:color w:val="231F20"/>
          <w:w w:val="105"/>
          <w:sz w:val="21"/>
          <w:szCs w:val="21"/>
        </w:rPr>
        <w:t>plan</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timeline.</w:t>
      </w:r>
    </w:p>
    <w:p w:rsidR="00000000" w:rsidRDefault="00F4295E">
      <w:pPr>
        <w:pStyle w:val="Heading3"/>
        <w:kinsoku w:val="0"/>
        <w:overflowPunct w:val="0"/>
        <w:spacing w:before="216"/>
        <w:ind w:left="103"/>
        <w:rPr>
          <w:color w:val="AC1F24"/>
          <w:w w:val="105"/>
        </w:rPr>
      </w:pPr>
      <w:r>
        <w:rPr>
          <w:color w:val="AC1F24"/>
          <w:w w:val="105"/>
        </w:rPr>
        <w:t>ACTIVITY-LEVEL EVALUATION STUDIES</w:t>
      </w:r>
    </w:p>
    <w:p w:rsidR="00000000" w:rsidRDefault="00F4295E">
      <w:pPr>
        <w:pStyle w:val="ListParagraph"/>
        <w:numPr>
          <w:ilvl w:val="1"/>
          <w:numId w:val="55"/>
        </w:numPr>
        <w:tabs>
          <w:tab w:val="left" w:pos="955"/>
        </w:tabs>
        <w:kinsoku w:val="0"/>
        <w:overflowPunct w:val="0"/>
        <w:spacing w:before="285" w:line="261" w:lineRule="auto"/>
        <w:ind w:left="954" w:right="340"/>
        <w:jc w:val="both"/>
        <w:rPr>
          <w:color w:val="231F20"/>
          <w:w w:val="105"/>
          <w:sz w:val="21"/>
          <w:szCs w:val="21"/>
        </w:rPr>
      </w:pPr>
      <w:r>
        <w:rPr>
          <w:color w:val="231F20"/>
          <w:w w:val="105"/>
          <w:sz w:val="21"/>
          <w:szCs w:val="21"/>
        </w:rPr>
        <w:t>A final component of performance management at the Activity level is the possibility to</w:t>
      </w:r>
      <w:r>
        <w:rPr>
          <w:color w:val="231F20"/>
          <w:spacing w:val="-26"/>
          <w:w w:val="105"/>
          <w:sz w:val="21"/>
          <w:szCs w:val="21"/>
        </w:rPr>
        <w:t xml:space="preserve"> </w:t>
      </w:r>
      <w:r>
        <w:rPr>
          <w:color w:val="231F20"/>
          <w:w w:val="105"/>
          <w:sz w:val="21"/>
          <w:szCs w:val="21"/>
        </w:rPr>
        <w:t>undertake additional</w:t>
      </w:r>
      <w:r>
        <w:rPr>
          <w:color w:val="231F20"/>
          <w:spacing w:val="-9"/>
          <w:w w:val="105"/>
          <w:sz w:val="21"/>
          <w:szCs w:val="21"/>
        </w:rPr>
        <w:t xml:space="preserve"> </w:t>
      </w:r>
      <w:r>
        <w:rPr>
          <w:color w:val="231F20"/>
          <w:w w:val="105"/>
          <w:sz w:val="21"/>
          <w:szCs w:val="21"/>
        </w:rPr>
        <w:t>evaluation</w:t>
      </w:r>
      <w:r>
        <w:rPr>
          <w:color w:val="231F20"/>
          <w:spacing w:val="-9"/>
          <w:w w:val="105"/>
          <w:sz w:val="21"/>
          <w:szCs w:val="21"/>
        </w:rPr>
        <w:t xml:space="preserve"> </w:t>
      </w:r>
      <w:r>
        <w:rPr>
          <w:color w:val="231F20"/>
          <w:w w:val="105"/>
          <w:sz w:val="21"/>
          <w:szCs w:val="21"/>
        </w:rPr>
        <w:t>studies</w:t>
      </w:r>
      <w:r>
        <w:rPr>
          <w:color w:val="231F20"/>
          <w:spacing w:val="-9"/>
          <w:w w:val="105"/>
          <w:sz w:val="21"/>
          <w:szCs w:val="21"/>
        </w:rPr>
        <w:t xml:space="preserve"> </w:t>
      </w:r>
      <w:r>
        <w:rPr>
          <w:color w:val="231F20"/>
          <w:w w:val="105"/>
          <w:sz w:val="21"/>
          <w:szCs w:val="21"/>
        </w:rPr>
        <w:t>where</w:t>
      </w:r>
      <w:r>
        <w:rPr>
          <w:color w:val="231F20"/>
          <w:spacing w:val="-9"/>
          <w:w w:val="105"/>
          <w:sz w:val="21"/>
          <w:szCs w:val="21"/>
        </w:rPr>
        <w:t xml:space="preserve"> </w:t>
      </w:r>
      <w:r>
        <w:rPr>
          <w:color w:val="231F20"/>
          <w:w w:val="105"/>
          <w:sz w:val="21"/>
          <w:szCs w:val="21"/>
        </w:rPr>
        <w:t>there</w:t>
      </w:r>
      <w:r>
        <w:rPr>
          <w:color w:val="231F20"/>
          <w:spacing w:val="-8"/>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a</w:t>
      </w:r>
      <w:r>
        <w:rPr>
          <w:color w:val="231F20"/>
          <w:spacing w:val="-9"/>
          <w:w w:val="105"/>
          <w:sz w:val="21"/>
          <w:szCs w:val="21"/>
        </w:rPr>
        <w:t xml:space="preserve"> </w:t>
      </w:r>
      <w:r>
        <w:rPr>
          <w:color w:val="231F20"/>
          <w:w w:val="105"/>
          <w:sz w:val="21"/>
          <w:szCs w:val="21"/>
        </w:rPr>
        <w:t>clear</w:t>
      </w:r>
      <w:r>
        <w:rPr>
          <w:color w:val="231F20"/>
          <w:spacing w:val="-9"/>
          <w:w w:val="105"/>
          <w:sz w:val="21"/>
          <w:szCs w:val="21"/>
        </w:rPr>
        <w:t xml:space="preserve"> </w:t>
      </w:r>
      <w:r>
        <w:rPr>
          <w:color w:val="231F20"/>
          <w:w w:val="105"/>
          <w:sz w:val="21"/>
          <w:szCs w:val="21"/>
        </w:rPr>
        <w:t>benefit</w:t>
      </w:r>
      <w:r>
        <w:rPr>
          <w:color w:val="231F20"/>
          <w:spacing w:val="-9"/>
          <w:w w:val="105"/>
          <w:sz w:val="21"/>
          <w:szCs w:val="21"/>
        </w:rPr>
        <w:t xml:space="preserve"> </w:t>
      </w:r>
      <w:r>
        <w:rPr>
          <w:color w:val="231F20"/>
          <w:w w:val="105"/>
          <w:sz w:val="21"/>
          <w:szCs w:val="21"/>
        </w:rPr>
        <w:t>to</w:t>
      </w:r>
      <w:r>
        <w:rPr>
          <w:color w:val="231F20"/>
          <w:spacing w:val="-8"/>
          <w:w w:val="105"/>
          <w:sz w:val="21"/>
          <w:szCs w:val="21"/>
        </w:rPr>
        <w:t xml:space="preserve"> </w:t>
      </w:r>
      <w:r>
        <w:rPr>
          <w:color w:val="231F20"/>
          <w:w w:val="105"/>
          <w:sz w:val="21"/>
          <w:szCs w:val="21"/>
        </w:rPr>
        <w:t>doing</w:t>
      </w:r>
      <w:r>
        <w:rPr>
          <w:color w:val="231F20"/>
          <w:spacing w:val="-9"/>
          <w:w w:val="105"/>
          <w:sz w:val="21"/>
          <w:szCs w:val="21"/>
        </w:rPr>
        <w:t xml:space="preserve"> </w:t>
      </w:r>
      <w:r>
        <w:rPr>
          <w:color w:val="231F20"/>
          <w:w w:val="105"/>
          <w:sz w:val="21"/>
          <w:szCs w:val="21"/>
        </w:rPr>
        <w:t>so.</w:t>
      </w:r>
      <w:r>
        <w:rPr>
          <w:color w:val="231F20"/>
          <w:spacing w:val="-9"/>
          <w:w w:val="105"/>
          <w:sz w:val="21"/>
          <w:szCs w:val="21"/>
        </w:rPr>
        <w:t xml:space="preserve"> </w:t>
      </w:r>
      <w:r>
        <w:rPr>
          <w:color w:val="231F20"/>
          <w:w w:val="105"/>
          <w:sz w:val="21"/>
          <w:szCs w:val="21"/>
        </w:rPr>
        <w:t>An</w:t>
      </w:r>
      <w:r>
        <w:rPr>
          <w:color w:val="231F20"/>
          <w:spacing w:val="-9"/>
          <w:w w:val="105"/>
          <w:sz w:val="21"/>
          <w:szCs w:val="21"/>
        </w:rPr>
        <w:t xml:space="preserve"> </w:t>
      </w:r>
      <w:r>
        <w:rPr>
          <w:color w:val="231F20"/>
          <w:w w:val="105"/>
          <w:sz w:val="21"/>
          <w:szCs w:val="21"/>
        </w:rPr>
        <w:t>annual</w:t>
      </w:r>
      <w:r>
        <w:rPr>
          <w:color w:val="231F20"/>
          <w:spacing w:val="-9"/>
          <w:w w:val="105"/>
          <w:sz w:val="21"/>
          <w:szCs w:val="21"/>
        </w:rPr>
        <w:t xml:space="preserve"> </w:t>
      </w:r>
      <w:r>
        <w:rPr>
          <w:color w:val="231F20"/>
          <w:w w:val="105"/>
          <w:sz w:val="21"/>
          <w:szCs w:val="21"/>
        </w:rPr>
        <w:t>agenda</w:t>
      </w:r>
      <w:r>
        <w:rPr>
          <w:color w:val="231F20"/>
          <w:spacing w:val="-8"/>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a</w:t>
      </w:r>
      <w:r>
        <w:rPr>
          <w:color w:val="231F20"/>
          <w:spacing w:val="-9"/>
          <w:w w:val="105"/>
          <w:sz w:val="21"/>
          <w:szCs w:val="21"/>
        </w:rPr>
        <w:t xml:space="preserve"> </w:t>
      </w:r>
      <w:r>
        <w:rPr>
          <w:color w:val="231F20"/>
          <w:w w:val="105"/>
          <w:sz w:val="21"/>
          <w:szCs w:val="21"/>
        </w:rPr>
        <w:t>small number</w:t>
      </w:r>
      <w:r>
        <w:rPr>
          <w:color w:val="231F20"/>
          <w:spacing w:val="-37"/>
          <w:w w:val="105"/>
          <w:sz w:val="21"/>
          <w:szCs w:val="21"/>
        </w:rPr>
        <w:t xml:space="preserve"> </w:t>
      </w:r>
      <w:r>
        <w:rPr>
          <w:color w:val="231F20"/>
          <w:w w:val="105"/>
          <w:sz w:val="21"/>
          <w:szCs w:val="21"/>
        </w:rPr>
        <w:t>of</w:t>
      </w:r>
      <w:r>
        <w:rPr>
          <w:color w:val="231F20"/>
          <w:spacing w:val="-36"/>
          <w:w w:val="105"/>
          <w:sz w:val="21"/>
          <w:szCs w:val="21"/>
        </w:rPr>
        <w:t xml:space="preserve"> </w:t>
      </w:r>
      <w:r>
        <w:rPr>
          <w:color w:val="231F20"/>
          <w:w w:val="105"/>
          <w:sz w:val="21"/>
          <w:szCs w:val="21"/>
        </w:rPr>
        <w:t>h</w:t>
      </w:r>
      <w:r>
        <w:rPr>
          <w:color w:val="231F20"/>
          <w:w w:val="105"/>
          <w:sz w:val="21"/>
          <w:szCs w:val="21"/>
        </w:rPr>
        <w:t>igh-priority</w:t>
      </w:r>
      <w:r>
        <w:rPr>
          <w:color w:val="231F20"/>
          <w:spacing w:val="-36"/>
          <w:w w:val="105"/>
          <w:sz w:val="21"/>
          <w:szCs w:val="21"/>
        </w:rPr>
        <w:t xml:space="preserve"> </w:t>
      </w:r>
      <w:r>
        <w:rPr>
          <w:color w:val="231F20"/>
          <w:w w:val="105"/>
          <w:sz w:val="21"/>
          <w:szCs w:val="21"/>
        </w:rPr>
        <w:t>Activity-level</w:t>
      </w:r>
      <w:r>
        <w:rPr>
          <w:color w:val="231F20"/>
          <w:spacing w:val="-36"/>
          <w:w w:val="105"/>
          <w:sz w:val="21"/>
          <w:szCs w:val="21"/>
        </w:rPr>
        <w:t xml:space="preserve"> </w:t>
      </w:r>
      <w:r>
        <w:rPr>
          <w:color w:val="231F20"/>
          <w:w w:val="105"/>
          <w:sz w:val="21"/>
          <w:szCs w:val="21"/>
        </w:rPr>
        <w:t>evaluation</w:t>
      </w:r>
      <w:r>
        <w:rPr>
          <w:color w:val="231F20"/>
          <w:spacing w:val="-37"/>
          <w:w w:val="105"/>
          <w:sz w:val="21"/>
          <w:szCs w:val="21"/>
        </w:rPr>
        <w:t xml:space="preserve"> </w:t>
      </w:r>
      <w:r>
        <w:rPr>
          <w:color w:val="231F20"/>
          <w:w w:val="105"/>
          <w:sz w:val="21"/>
          <w:szCs w:val="21"/>
        </w:rPr>
        <w:t>studies</w:t>
      </w:r>
      <w:r>
        <w:rPr>
          <w:color w:val="231F20"/>
          <w:spacing w:val="-36"/>
          <w:w w:val="105"/>
          <w:sz w:val="21"/>
          <w:szCs w:val="21"/>
        </w:rPr>
        <w:t xml:space="preserve"> </w:t>
      </w:r>
      <w:r>
        <w:rPr>
          <w:color w:val="231F20"/>
          <w:w w:val="105"/>
          <w:sz w:val="21"/>
          <w:szCs w:val="21"/>
        </w:rPr>
        <w:t>will</w:t>
      </w:r>
      <w:r>
        <w:rPr>
          <w:color w:val="231F20"/>
          <w:spacing w:val="-36"/>
          <w:w w:val="105"/>
          <w:sz w:val="21"/>
          <w:szCs w:val="21"/>
        </w:rPr>
        <w:t xml:space="preserve"> </w:t>
      </w:r>
      <w:r>
        <w:rPr>
          <w:color w:val="231F20"/>
          <w:w w:val="105"/>
          <w:sz w:val="21"/>
          <w:szCs w:val="21"/>
        </w:rPr>
        <w:t>be</w:t>
      </w:r>
      <w:r>
        <w:rPr>
          <w:color w:val="231F20"/>
          <w:spacing w:val="-36"/>
          <w:w w:val="105"/>
          <w:sz w:val="21"/>
          <w:szCs w:val="21"/>
        </w:rPr>
        <w:t xml:space="preserve"> </w:t>
      </w:r>
      <w:r>
        <w:rPr>
          <w:color w:val="231F20"/>
          <w:w w:val="105"/>
          <w:sz w:val="21"/>
          <w:szCs w:val="21"/>
        </w:rPr>
        <w:t>agreed</w:t>
      </w:r>
      <w:r>
        <w:rPr>
          <w:color w:val="231F20"/>
          <w:spacing w:val="-37"/>
          <w:w w:val="105"/>
          <w:sz w:val="21"/>
          <w:szCs w:val="21"/>
        </w:rPr>
        <w:t xml:space="preserve"> </w:t>
      </w:r>
      <w:r>
        <w:rPr>
          <w:color w:val="231F20"/>
          <w:w w:val="105"/>
          <w:sz w:val="21"/>
          <w:szCs w:val="21"/>
        </w:rPr>
        <w:t>between</w:t>
      </w:r>
      <w:r>
        <w:rPr>
          <w:color w:val="231F20"/>
          <w:spacing w:val="-36"/>
          <w:w w:val="105"/>
          <w:sz w:val="21"/>
          <w:szCs w:val="21"/>
        </w:rPr>
        <w:t xml:space="preserve"> </w:t>
      </w:r>
      <w:r>
        <w:rPr>
          <w:color w:val="231F20"/>
          <w:w w:val="105"/>
          <w:sz w:val="21"/>
          <w:szCs w:val="21"/>
        </w:rPr>
        <w:t>the</w:t>
      </w:r>
      <w:r>
        <w:rPr>
          <w:color w:val="231F20"/>
          <w:spacing w:val="-36"/>
          <w:w w:val="105"/>
          <w:sz w:val="21"/>
          <w:szCs w:val="21"/>
        </w:rPr>
        <w:t xml:space="preserve"> </w:t>
      </w:r>
      <w:r>
        <w:rPr>
          <w:color w:val="231F20"/>
          <w:w w:val="105"/>
          <w:sz w:val="21"/>
          <w:szCs w:val="21"/>
        </w:rPr>
        <w:t>Performance</w:t>
      </w:r>
      <w:r>
        <w:rPr>
          <w:color w:val="231F20"/>
          <w:spacing w:val="-36"/>
          <w:w w:val="105"/>
          <w:sz w:val="21"/>
          <w:szCs w:val="21"/>
        </w:rPr>
        <w:t xml:space="preserve"> </w:t>
      </w:r>
      <w:r>
        <w:rPr>
          <w:color w:val="231F20"/>
          <w:w w:val="105"/>
          <w:sz w:val="21"/>
          <w:szCs w:val="21"/>
        </w:rPr>
        <w:t xml:space="preserve">team and the </w:t>
      </w:r>
      <w:r>
        <w:rPr>
          <w:color w:val="231F20"/>
          <w:spacing w:val="-3"/>
          <w:w w:val="105"/>
          <w:sz w:val="21"/>
          <w:szCs w:val="21"/>
        </w:rPr>
        <w:t xml:space="preserve">KOMPAK </w:t>
      </w:r>
      <w:r>
        <w:rPr>
          <w:color w:val="231F20"/>
          <w:w w:val="105"/>
          <w:sz w:val="21"/>
          <w:szCs w:val="21"/>
        </w:rPr>
        <w:t xml:space="preserve">Senior Management </w:t>
      </w:r>
      <w:r>
        <w:rPr>
          <w:color w:val="231F20"/>
          <w:spacing w:val="-4"/>
          <w:w w:val="105"/>
          <w:sz w:val="21"/>
          <w:szCs w:val="21"/>
        </w:rPr>
        <w:t xml:space="preserve">Team, </w:t>
      </w:r>
      <w:r>
        <w:rPr>
          <w:color w:val="231F20"/>
          <w:w w:val="105"/>
          <w:sz w:val="21"/>
          <w:szCs w:val="21"/>
        </w:rPr>
        <w:t xml:space="preserve">including in consultation with </w:t>
      </w:r>
      <w:r>
        <w:rPr>
          <w:color w:val="231F20"/>
          <w:spacing w:val="-3"/>
          <w:w w:val="105"/>
          <w:sz w:val="21"/>
          <w:szCs w:val="21"/>
        </w:rPr>
        <w:t xml:space="preserve">ISAT </w:t>
      </w:r>
      <w:r>
        <w:rPr>
          <w:color w:val="231F20"/>
          <w:w w:val="105"/>
          <w:sz w:val="21"/>
          <w:szCs w:val="21"/>
        </w:rPr>
        <w:t>as relevant.</w:t>
      </w:r>
      <w:r>
        <w:rPr>
          <w:color w:val="AC1F24"/>
          <w:w w:val="105"/>
          <w:position w:val="7"/>
          <w:sz w:val="12"/>
          <w:szCs w:val="12"/>
        </w:rPr>
        <w:t xml:space="preserve">13 </w:t>
      </w:r>
      <w:r>
        <w:rPr>
          <w:color w:val="231F20"/>
          <w:w w:val="105"/>
          <w:sz w:val="21"/>
          <w:szCs w:val="21"/>
        </w:rPr>
        <w:t>Such studies</w:t>
      </w:r>
      <w:r>
        <w:rPr>
          <w:color w:val="231F20"/>
          <w:spacing w:val="-33"/>
          <w:w w:val="105"/>
          <w:sz w:val="21"/>
          <w:szCs w:val="21"/>
        </w:rPr>
        <w:t xml:space="preserve"> </w:t>
      </w:r>
      <w:r>
        <w:rPr>
          <w:color w:val="231F20"/>
          <w:w w:val="105"/>
          <w:sz w:val="21"/>
          <w:szCs w:val="21"/>
        </w:rPr>
        <w:t>will</w:t>
      </w:r>
      <w:r>
        <w:rPr>
          <w:color w:val="231F20"/>
          <w:spacing w:val="-32"/>
          <w:w w:val="105"/>
          <w:sz w:val="21"/>
          <w:szCs w:val="21"/>
        </w:rPr>
        <w:t xml:space="preserve"> </w:t>
      </w:r>
      <w:r>
        <w:rPr>
          <w:color w:val="231F20"/>
          <w:w w:val="105"/>
          <w:sz w:val="21"/>
          <w:szCs w:val="21"/>
        </w:rPr>
        <w:t>be</w:t>
      </w:r>
      <w:r>
        <w:rPr>
          <w:color w:val="231F20"/>
          <w:spacing w:val="-33"/>
          <w:w w:val="105"/>
          <w:sz w:val="21"/>
          <w:szCs w:val="21"/>
        </w:rPr>
        <w:t xml:space="preserve"> </w:t>
      </w:r>
      <w:r>
        <w:rPr>
          <w:color w:val="231F20"/>
          <w:w w:val="105"/>
          <w:sz w:val="21"/>
          <w:szCs w:val="21"/>
        </w:rPr>
        <w:t>undertaken</w:t>
      </w:r>
      <w:r>
        <w:rPr>
          <w:color w:val="231F20"/>
          <w:spacing w:val="-32"/>
          <w:w w:val="105"/>
          <w:sz w:val="21"/>
          <w:szCs w:val="21"/>
        </w:rPr>
        <w:t xml:space="preserve"> </w:t>
      </w:r>
      <w:r>
        <w:rPr>
          <w:color w:val="231F20"/>
          <w:w w:val="105"/>
          <w:sz w:val="21"/>
          <w:szCs w:val="21"/>
        </w:rPr>
        <w:t>either</w:t>
      </w:r>
      <w:r>
        <w:rPr>
          <w:color w:val="231F20"/>
          <w:spacing w:val="-33"/>
          <w:w w:val="105"/>
          <w:sz w:val="21"/>
          <w:szCs w:val="21"/>
        </w:rPr>
        <w:t xml:space="preserve"> </w:t>
      </w:r>
      <w:r>
        <w:rPr>
          <w:color w:val="231F20"/>
          <w:w w:val="105"/>
          <w:sz w:val="21"/>
          <w:szCs w:val="21"/>
        </w:rPr>
        <w:t>internally,</w:t>
      </w:r>
      <w:r>
        <w:rPr>
          <w:color w:val="231F20"/>
          <w:spacing w:val="-32"/>
          <w:w w:val="105"/>
          <w:sz w:val="21"/>
          <w:szCs w:val="21"/>
        </w:rPr>
        <w:t xml:space="preserve"> </w:t>
      </w:r>
      <w:r>
        <w:rPr>
          <w:color w:val="231F20"/>
          <w:w w:val="105"/>
          <w:sz w:val="21"/>
          <w:szCs w:val="21"/>
        </w:rPr>
        <w:t>or</w:t>
      </w:r>
      <w:r>
        <w:rPr>
          <w:color w:val="231F20"/>
          <w:spacing w:val="-33"/>
          <w:w w:val="105"/>
          <w:sz w:val="21"/>
          <w:szCs w:val="21"/>
        </w:rPr>
        <w:t xml:space="preserve"> </w:t>
      </w:r>
      <w:r>
        <w:rPr>
          <w:color w:val="231F20"/>
          <w:w w:val="105"/>
          <w:sz w:val="21"/>
          <w:szCs w:val="21"/>
        </w:rPr>
        <w:t>commissioned</w:t>
      </w:r>
      <w:r>
        <w:rPr>
          <w:color w:val="231F20"/>
          <w:spacing w:val="-32"/>
          <w:w w:val="105"/>
          <w:sz w:val="21"/>
          <w:szCs w:val="21"/>
        </w:rPr>
        <w:t xml:space="preserve"> </w:t>
      </w:r>
      <w:r>
        <w:rPr>
          <w:color w:val="231F20"/>
          <w:w w:val="105"/>
          <w:sz w:val="21"/>
          <w:szCs w:val="21"/>
        </w:rPr>
        <w:t>externally.</w:t>
      </w:r>
      <w:r>
        <w:rPr>
          <w:color w:val="231F20"/>
          <w:spacing w:val="-32"/>
          <w:w w:val="105"/>
          <w:sz w:val="21"/>
          <w:szCs w:val="21"/>
        </w:rPr>
        <w:t xml:space="preserve"> </w:t>
      </w:r>
      <w:r>
        <w:rPr>
          <w:color w:val="231F20"/>
          <w:w w:val="105"/>
          <w:sz w:val="21"/>
          <w:szCs w:val="21"/>
        </w:rPr>
        <w:t>Where</w:t>
      </w:r>
      <w:r>
        <w:rPr>
          <w:color w:val="231F20"/>
          <w:spacing w:val="-33"/>
          <w:w w:val="105"/>
          <w:sz w:val="21"/>
          <w:szCs w:val="21"/>
        </w:rPr>
        <w:t xml:space="preserve"> </w:t>
      </w:r>
      <w:r>
        <w:rPr>
          <w:color w:val="231F20"/>
          <w:w w:val="105"/>
          <w:sz w:val="21"/>
          <w:szCs w:val="21"/>
        </w:rPr>
        <w:t>possible,</w:t>
      </w:r>
      <w:r>
        <w:rPr>
          <w:color w:val="231F20"/>
          <w:spacing w:val="-32"/>
          <w:w w:val="105"/>
          <w:sz w:val="21"/>
          <w:szCs w:val="21"/>
        </w:rPr>
        <w:t xml:space="preserve"> </w:t>
      </w:r>
      <w:r>
        <w:rPr>
          <w:color w:val="231F20"/>
          <w:spacing w:val="-3"/>
          <w:w w:val="105"/>
          <w:sz w:val="21"/>
          <w:szCs w:val="21"/>
        </w:rPr>
        <w:t>KOMPAK</w:t>
      </w:r>
      <w:r>
        <w:rPr>
          <w:color w:val="231F20"/>
          <w:spacing w:val="-33"/>
          <w:w w:val="105"/>
          <w:sz w:val="21"/>
          <w:szCs w:val="21"/>
        </w:rPr>
        <w:t xml:space="preserve"> </w:t>
      </w:r>
      <w:r>
        <w:rPr>
          <w:color w:val="231F20"/>
          <w:w w:val="105"/>
          <w:sz w:val="21"/>
          <w:szCs w:val="21"/>
        </w:rPr>
        <w:t>will look</w:t>
      </w:r>
      <w:r>
        <w:rPr>
          <w:color w:val="231F20"/>
          <w:spacing w:val="-29"/>
          <w:w w:val="105"/>
          <w:sz w:val="21"/>
          <w:szCs w:val="21"/>
        </w:rPr>
        <w:t xml:space="preserve"> </w:t>
      </w:r>
      <w:r>
        <w:rPr>
          <w:color w:val="231F20"/>
          <w:w w:val="105"/>
          <w:sz w:val="21"/>
          <w:szCs w:val="21"/>
        </w:rPr>
        <w:t>to</w:t>
      </w:r>
      <w:r>
        <w:rPr>
          <w:color w:val="231F20"/>
          <w:spacing w:val="-29"/>
          <w:w w:val="105"/>
          <w:sz w:val="21"/>
          <w:szCs w:val="21"/>
        </w:rPr>
        <w:t xml:space="preserve"> </w:t>
      </w:r>
      <w:r>
        <w:rPr>
          <w:color w:val="231F20"/>
          <w:w w:val="105"/>
          <w:sz w:val="21"/>
          <w:szCs w:val="21"/>
        </w:rPr>
        <w:t>leverage</w:t>
      </w:r>
      <w:r>
        <w:rPr>
          <w:color w:val="231F20"/>
          <w:spacing w:val="-29"/>
          <w:w w:val="105"/>
          <w:sz w:val="21"/>
          <w:szCs w:val="21"/>
        </w:rPr>
        <w:t xml:space="preserve"> </w:t>
      </w:r>
      <w:r>
        <w:rPr>
          <w:color w:val="231F20"/>
          <w:w w:val="105"/>
          <w:sz w:val="21"/>
          <w:szCs w:val="21"/>
        </w:rPr>
        <w:t>the</w:t>
      </w:r>
      <w:r>
        <w:rPr>
          <w:color w:val="231F20"/>
          <w:spacing w:val="-28"/>
          <w:w w:val="105"/>
          <w:sz w:val="21"/>
          <w:szCs w:val="21"/>
        </w:rPr>
        <w:t xml:space="preserve"> </w:t>
      </w:r>
      <w:r>
        <w:rPr>
          <w:color w:val="231F20"/>
          <w:w w:val="105"/>
          <w:sz w:val="21"/>
          <w:szCs w:val="21"/>
        </w:rPr>
        <w:t>networks</w:t>
      </w:r>
      <w:r>
        <w:rPr>
          <w:color w:val="231F20"/>
          <w:spacing w:val="-29"/>
          <w:w w:val="105"/>
          <w:sz w:val="21"/>
          <w:szCs w:val="21"/>
        </w:rPr>
        <w:t xml:space="preserve"> </w:t>
      </w:r>
      <w:r>
        <w:rPr>
          <w:color w:val="231F20"/>
          <w:w w:val="105"/>
          <w:sz w:val="21"/>
          <w:szCs w:val="21"/>
        </w:rPr>
        <w:t>of</w:t>
      </w:r>
      <w:r>
        <w:rPr>
          <w:color w:val="231F20"/>
          <w:spacing w:val="-29"/>
          <w:w w:val="105"/>
          <w:sz w:val="21"/>
          <w:szCs w:val="21"/>
        </w:rPr>
        <w:t xml:space="preserve"> </w:t>
      </w:r>
      <w:r>
        <w:rPr>
          <w:color w:val="231F20"/>
          <w:w w:val="105"/>
          <w:sz w:val="21"/>
          <w:szCs w:val="21"/>
        </w:rPr>
        <w:t>Knowledge</w:t>
      </w:r>
      <w:r>
        <w:rPr>
          <w:color w:val="231F20"/>
          <w:spacing w:val="-28"/>
          <w:w w:val="105"/>
          <w:sz w:val="21"/>
          <w:szCs w:val="21"/>
        </w:rPr>
        <w:t xml:space="preserve"> </w:t>
      </w:r>
      <w:r>
        <w:rPr>
          <w:color w:val="231F20"/>
          <w:w w:val="105"/>
          <w:sz w:val="21"/>
          <w:szCs w:val="21"/>
        </w:rPr>
        <w:t>Sector</w:t>
      </w:r>
      <w:r>
        <w:rPr>
          <w:color w:val="231F20"/>
          <w:spacing w:val="-29"/>
          <w:w w:val="105"/>
          <w:sz w:val="21"/>
          <w:szCs w:val="21"/>
        </w:rPr>
        <w:t xml:space="preserve"> </w:t>
      </w:r>
      <w:r>
        <w:rPr>
          <w:color w:val="231F20"/>
          <w:w w:val="105"/>
          <w:sz w:val="21"/>
          <w:szCs w:val="21"/>
        </w:rPr>
        <w:t>Initiative</w:t>
      </w:r>
      <w:r>
        <w:rPr>
          <w:color w:val="231F20"/>
          <w:spacing w:val="-29"/>
          <w:w w:val="105"/>
          <w:sz w:val="21"/>
          <w:szCs w:val="21"/>
        </w:rPr>
        <w:t xml:space="preserve"> </w:t>
      </w:r>
      <w:r>
        <w:rPr>
          <w:color w:val="231F20"/>
          <w:w w:val="105"/>
          <w:sz w:val="21"/>
          <w:szCs w:val="21"/>
        </w:rPr>
        <w:t>(KSI)</w:t>
      </w:r>
      <w:r>
        <w:rPr>
          <w:color w:val="231F20"/>
          <w:spacing w:val="-28"/>
          <w:w w:val="105"/>
          <w:sz w:val="21"/>
          <w:szCs w:val="21"/>
        </w:rPr>
        <w:t xml:space="preserve"> </w:t>
      </w:r>
      <w:r>
        <w:rPr>
          <w:color w:val="231F20"/>
          <w:w w:val="105"/>
          <w:sz w:val="21"/>
          <w:szCs w:val="21"/>
        </w:rPr>
        <w:t>or</w:t>
      </w:r>
      <w:r>
        <w:rPr>
          <w:color w:val="231F20"/>
          <w:spacing w:val="-29"/>
          <w:w w:val="105"/>
          <w:sz w:val="21"/>
          <w:szCs w:val="21"/>
        </w:rPr>
        <w:t xml:space="preserve"> </w:t>
      </w:r>
      <w:r>
        <w:rPr>
          <w:color w:val="231F20"/>
          <w:w w:val="105"/>
          <w:sz w:val="21"/>
          <w:szCs w:val="21"/>
        </w:rPr>
        <w:t>other</w:t>
      </w:r>
      <w:r>
        <w:rPr>
          <w:color w:val="231F20"/>
          <w:spacing w:val="-29"/>
          <w:w w:val="105"/>
          <w:sz w:val="21"/>
          <w:szCs w:val="21"/>
        </w:rPr>
        <w:t xml:space="preserve"> </w:t>
      </w:r>
      <w:r>
        <w:rPr>
          <w:color w:val="231F20"/>
          <w:spacing w:val="-5"/>
          <w:w w:val="105"/>
          <w:sz w:val="21"/>
          <w:szCs w:val="21"/>
        </w:rPr>
        <w:t>DFAT</w:t>
      </w:r>
      <w:r>
        <w:rPr>
          <w:color w:val="231F20"/>
          <w:spacing w:val="-28"/>
          <w:w w:val="105"/>
          <w:sz w:val="21"/>
          <w:szCs w:val="21"/>
        </w:rPr>
        <w:t xml:space="preserve"> </w:t>
      </w:r>
      <w:r>
        <w:rPr>
          <w:color w:val="231F20"/>
          <w:w w:val="105"/>
          <w:sz w:val="21"/>
          <w:szCs w:val="21"/>
        </w:rPr>
        <w:t>programs,</w:t>
      </w:r>
      <w:r>
        <w:rPr>
          <w:color w:val="231F20"/>
          <w:spacing w:val="-29"/>
          <w:w w:val="105"/>
          <w:sz w:val="21"/>
          <w:szCs w:val="21"/>
        </w:rPr>
        <w:t xml:space="preserve"> </w:t>
      </w:r>
      <w:r>
        <w:rPr>
          <w:color w:val="231F20"/>
          <w:w w:val="105"/>
          <w:sz w:val="21"/>
          <w:szCs w:val="21"/>
        </w:rPr>
        <w:t>particularly where</w:t>
      </w:r>
      <w:r>
        <w:rPr>
          <w:color w:val="231F20"/>
          <w:spacing w:val="-24"/>
          <w:w w:val="105"/>
          <w:sz w:val="21"/>
          <w:szCs w:val="21"/>
        </w:rPr>
        <w:t xml:space="preserve"> </w:t>
      </w:r>
      <w:r>
        <w:rPr>
          <w:color w:val="231F20"/>
          <w:w w:val="105"/>
          <w:sz w:val="21"/>
          <w:szCs w:val="21"/>
        </w:rPr>
        <w:t>this</w:t>
      </w:r>
      <w:r>
        <w:rPr>
          <w:color w:val="231F20"/>
          <w:spacing w:val="-23"/>
          <w:w w:val="105"/>
          <w:sz w:val="21"/>
          <w:szCs w:val="21"/>
        </w:rPr>
        <w:t xml:space="preserve"> </w:t>
      </w:r>
      <w:r>
        <w:rPr>
          <w:color w:val="231F20"/>
          <w:w w:val="105"/>
          <w:sz w:val="21"/>
          <w:szCs w:val="21"/>
        </w:rPr>
        <w:t>may</w:t>
      </w:r>
      <w:r>
        <w:rPr>
          <w:color w:val="231F20"/>
          <w:spacing w:val="-23"/>
          <w:w w:val="105"/>
          <w:sz w:val="21"/>
          <w:szCs w:val="21"/>
        </w:rPr>
        <w:t xml:space="preserve"> </w:t>
      </w:r>
      <w:r>
        <w:rPr>
          <w:color w:val="231F20"/>
          <w:w w:val="105"/>
          <w:sz w:val="21"/>
          <w:szCs w:val="21"/>
        </w:rPr>
        <w:t>contribute</w:t>
      </w:r>
      <w:r>
        <w:rPr>
          <w:color w:val="231F20"/>
          <w:spacing w:val="-23"/>
          <w:w w:val="105"/>
          <w:sz w:val="21"/>
          <w:szCs w:val="21"/>
        </w:rPr>
        <w:t xml:space="preserve"> </w:t>
      </w:r>
      <w:r>
        <w:rPr>
          <w:color w:val="231F20"/>
          <w:w w:val="105"/>
          <w:sz w:val="21"/>
          <w:szCs w:val="21"/>
        </w:rPr>
        <w:t>to</w:t>
      </w:r>
      <w:r>
        <w:rPr>
          <w:color w:val="231F20"/>
          <w:spacing w:val="-24"/>
          <w:w w:val="105"/>
          <w:sz w:val="21"/>
          <w:szCs w:val="21"/>
        </w:rPr>
        <w:t xml:space="preserve"> </w:t>
      </w:r>
      <w:r>
        <w:rPr>
          <w:color w:val="231F20"/>
          <w:w w:val="105"/>
          <w:sz w:val="21"/>
          <w:szCs w:val="21"/>
        </w:rPr>
        <w:t>strengthening</w:t>
      </w:r>
      <w:r>
        <w:rPr>
          <w:color w:val="231F20"/>
          <w:spacing w:val="-23"/>
          <w:w w:val="105"/>
          <w:sz w:val="21"/>
          <w:szCs w:val="21"/>
        </w:rPr>
        <w:t xml:space="preserve"> </w:t>
      </w:r>
      <w:r>
        <w:rPr>
          <w:color w:val="231F20"/>
          <w:w w:val="105"/>
          <w:sz w:val="21"/>
          <w:szCs w:val="21"/>
        </w:rPr>
        <w:t>analysis</w:t>
      </w:r>
      <w:r>
        <w:rPr>
          <w:color w:val="231F20"/>
          <w:spacing w:val="-23"/>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research</w:t>
      </w:r>
      <w:r>
        <w:rPr>
          <w:color w:val="231F20"/>
          <w:spacing w:val="-24"/>
          <w:w w:val="105"/>
          <w:sz w:val="21"/>
          <w:szCs w:val="21"/>
        </w:rPr>
        <w:t xml:space="preserve"> </w:t>
      </w:r>
      <w:r>
        <w:rPr>
          <w:color w:val="231F20"/>
          <w:w w:val="105"/>
          <w:sz w:val="21"/>
          <w:szCs w:val="21"/>
        </w:rPr>
        <w:t>capabilities</w:t>
      </w:r>
      <w:r>
        <w:rPr>
          <w:color w:val="231F20"/>
          <w:spacing w:val="-23"/>
          <w:w w:val="105"/>
          <w:sz w:val="21"/>
          <w:szCs w:val="21"/>
        </w:rPr>
        <w:t xml:space="preserve"> </w:t>
      </w:r>
      <w:r>
        <w:rPr>
          <w:color w:val="231F20"/>
          <w:w w:val="105"/>
          <w:sz w:val="21"/>
          <w:szCs w:val="21"/>
        </w:rPr>
        <w:t>of</w:t>
      </w:r>
      <w:r>
        <w:rPr>
          <w:color w:val="231F20"/>
          <w:spacing w:val="-23"/>
          <w:w w:val="105"/>
          <w:sz w:val="21"/>
          <w:szCs w:val="21"/>
        </w:rPr>
        <w:t xml:space="preserve"> </w:t>
      </w:r>
      <w:r>
        <w:rPr>
          <w:color w:val="231F20"/>
          <w:w w:val="105"/>
          <w:sz w:val="21"/>
          <w:szCs w:val="21"/>
        </w:rPr>
        <w:t>local</w:t>
      </w:r>
      <w:r>
        <w:rPr>
          <w:color w:val="231F20"/>
          <w:spacing w:val="-23"/>
          <w:w w:val="105"/>
          <w:sz w:val="21"/>
          <w:szCs w:val="21"/>
        </w:rPr>
        <w:t xml:space="preserve"> </w:t>
      </w:r>
      <w:r>
        <w:rPr>
          <w:color w:val="231F20"/>
          <w:w w:val="105"/>
          <w:sz w:val="21"/>
          <w:szCs w:val="21"/>
        </w:rPr>
        <w:t>institutions</w:t>
      </w:r>
      <w:r>
        <w:rPr>
          <w:color w:val="231F20"/>
          <w:spacing w:val="-23"/>
          <w:w w:val="105"/>
          <w:sz w:val="21"/>
          <w:szCs w:val="21"/>
        </w:rPr>
        <w:t xml:space="preserve"> </w:t>
      </w:r>
      <w:r>
        <w:rPr>
          <w:color w:val="231F20"/>
          <w:w w:val="105"/>
          <w:sz w:val="21"/>
          <w:szCs w:val="21"/>
        </w:rPr>
        <w:t xml:space="preserve">and universities where </w:t>
      </w:r>
      <w:r>
        <w:rPr>
          <w:color w:val="231F20"/>
          <w:spacing w:val="-3"/>
          <w:w w:val="105"/>
          <w:sz w:val="21"/>
          <w:szCs w:val="21"/>
        </w:rPr>
        <w:t xml:space="preserve">KOMPAK </w:t>
      </w:r>
      <w:r>
        <w:rPr>
          <w:color w:val="231F20"/>
          <w:w w:val="105"/>
          <w:sz w:val="21"/>
          <w:szCs w:val="21"/>
        </w:rPr>
        <w:t>is</w:t>
      </w:r>
      <w:r>
        <w:rPr>
          <w:color w:val="231F20"/>
          <w:spacing w:val="-34"/>
          <w:w w:val="105"/>
          <w:sz w:val="21"/>
          <w:szCs w:val="21"/>
        </w:rPr>
        <w:t xml:space="preserve"> </w:t>
      </w:r>
      <w:r>
        <w:rPr>
          <w:color w:val="231F20"/>
          <w:w w:val="105"/>
          <w:sz w:val="21"/>
          <w:szCs w:val="21"/>
        </w:rPr>
        <w:t>working.</w:t>
      </w:r>
    </w:p>
    <w:p w:rsidR="00000000" w:rsidRDefault="00EA3998">
      <w:pPr>
        <w:pStyle w:val="BodyText"/>
        <w:kinsoku w:val="0"/>
        <w:overflowPunct w:val="0"/>
        <w:spacing w:before="11"/>
        <w:rPr>
          <w:sz w:val="22"/>
          <w:szCs w:val="22"/>
        </w:rPr>
      </w:pPr>
      <w:r>
        <w:rPr>
          <w:noProof/>
        </w:rPr>
        <mc:AlternateContent>
          <mc:Choice Requires="wps">
            <w:drawing>
              <wp:anchor distT="0" distB="0" distL="0" distR="0" simplePos="0" relativeHeight="251614720" behindDoc="0" locked="0" layoutInCell="0" allowOverlap="1">
                <wp:simplePos x="0" y="0"/>
                <wp:positionH relativeFrom="page">
                  <wp:posOffset>713105</wp:posOffset>
                </wp:positionH>
                <wp:positionV relativeFrom="paragraph">
                  <wp:posOffset>205740</wp:posOffset>
                </wp:positionV>
                <wp:extent cx="914400" cy="12700"/>
                <wp:effectExtent l="0" t="0" r="0" b="0"/>
                <wp:wrapTopAndBottom/>
                <wp:docPr id="52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5C1D3" id="Freeform 261"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15pt,16.2pt,128.15pt,16.2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ListParagraph"/>
        <w:numPr>
          <w:ilvl w:val="0"/>
          <w:numId w:val="45"/>
        </w:numPr>
        <w:tabs>
          <w:tab w:val="left" w:pos="294"/>
        </w:tabs>
        <w:kinsoku w:val="0"/>
        <w:overflowPunct w:val="0"/>
        <w:spacing w:before="9" w:line="216" w:lineRule="exact"/>
        <w:ind w:right="793" w:firstLine="0"/>
        <w:rPr>
          <w:color w:val="414042"/>
          <w:spacing w:val="-4"/>
          <w:w w:val="105"/>
          <w:sz w:val="18"/>
          <w:szCs w:val="18"/>
        </w:rPr>
      </w:pPr>
      <w:r>
        <w:rPr>
          <w:color w:val="414042"/>
          <w:w w:val="105"/>
          <w:sz w:val="18"/>
          <w:szCs w:val="18"/>
        </w:rPr>
        <w:t>The</w:t>
      </w:r>
      <w:r>
        <w:rPr>
          <w:color w:val="414042"/>
          <w:spacing w:val="-20"/>
          <w:w w:val="105"/>
          <w:sz w:val="18"/>
          <w:szCs w:val="18"/>
        </w:rPr>
        <w:t xml:space="preserve"> </w:t>
      </w:r>
      <w:r>
        <w:rPr>
          <w:color w:val="414042"/>
          <w:w w:val="105"/>
          <w:sz w:val="18"/>
          <w:szCs w:val="18"/>
        </w:rPr>
        <w:t>Investment</w:t>
      </w:r>
      <w:r>
        <w:rPr>
          <w:color w:val="414042"/>
          <w:spacing w:val="-19"/>
          <w:w w:val="105"/>
          <w:sz w:val="18"/>
          <w:szCs w:val="18"/>
        </w:rPr>
        <w:t xml:space="preserve"> </w:t>
      </w:r>
      <w:r>
        <w:rPr>
          <w:color w:val="414042"/>
          <w:w w:val="105"/>
          <w:sz w:val="18"/>
          <w:szCs w:val="18"/>
        </w:rPr>
        <w:t>Criteria</w:t>
      </w:r>
      <w:r>
        <w:rPr>
          <w:color w:val="414042"/>
          <w:spacing w:val="-20"/>
          <w:w w:val="105"/>
          <w:sz w:val="18"/>
          <w:szCs w:val="18"/>
        </w:rPr>
        <w:t xml:space="preserve"> </w:t>
      </w:r>
      <w:r>
        <w:rPr>
          <w:color w:val="414042"/>
          <w:w w:val="105"/>
          <w:sz w:val="18"/>
          <w:szCs w:val="18"/>
        </w:rPr>
        <w:t>for</w:t>
      </w:r>
      <w:r>
        <w:rPr>
          <w:color w:val="414042"/>
          <w:spacing w:val="-19"/>
          <w:w w:val="105"/>
          <w:sz w:val="18"/>
          <w:szCs w:val="18"/>
        </w:rPr>
        <w:t xml:space="preserve"> </w:t>
      </w:r>
      <w:r>
        <w:rPr>
          <w:color w:val="414042"/>
          <w:w w:val="105"/>
          <w:sz w:val="18"/>
          <w:szCs w:val="18"/>
        </w:rPr>
        <w:t>New</w:t>
      </w:r>
      <w:r>
        <w:rPr>
          <w:color w:val="414042"/>
          <w:spacing w:val="-19"/>
          <w:w w:val="105"/>
          <w:sz w:val="18"/>
          <w:szCs w:val="18"/>
        </w:rPr>
        <w:t xml:space="preserve"> </w:t>
      </w:r>
      <w:r>
        <w:rPr>
          <w:color w:val="414042"/>
          <w:w w:val="105"/>
          <w:sz w:val="18"/>
          <w:szCs w:val="18"/>
        </w:rPr>
        <w:t>Activities</w:t>
      </w:r>
      <w:r>
        <w:rPr>
          <w:color w:val="414042"/>
          <w:spacing w:val="-20"/>
          <w:w w:val="105"/>
          <w:sz w:val="18"/>
          <w:szCs w:val="18"/>
        </w:rPr>
        <w:t xml:space="preserve"> </w:t>
      </w:r>
      <w:r>
        <w:rPr>
          <w:color w:val="414042"/>
          <w:w w:val="105"/>
          <w:sz w:val="18"/>
          <w:szCs w:val="18"/>
        </w:rPr>
        <w:t>approved</w:t>
      </w:r>
      <w:r>
        <w:rPr>
          <w:color w:val="414042"/>
          <w:spacing w:val="-19"/>
          <w:w w:val="105"/>
          <w:sz w:val="18"/>
          <w:szCs w:val="18"/>
        </w:rPr>
        <w:t xml:space="preserve"> </w:t>
      </w:r>
      <w:r>
        <w:rPr>
          <w:color w:val="414042"/>
          <w:w w:val="105"/>
          <w:sz w:val="18"/>
          <w:szCs w:val="18"/>
        </w:rPr>
        <w:t>by</w:t>
      </w:r>
      <w:r>
        <w:rPr>
          <w:color w:val="414042"/>
          <w:spacing w:val="-20"/>
          <w:w w:val="105"/>
          <w:sz w:val="18"/>
          <w:szCs w:val="18"/>
        </w:rPr>
        <w:t xml:space="preserve"> </w:t>
      </w:r>
      <w:r>
        <w:rPr>
          <w:color w:val="414042"/>
          <w:w w:val="105"/>
          <w:sz w:val="18"/>
          <w:szCs w:val="18"/>
        </w:rPr>
        <w:t>the</w:t>
      </w:r>
      <w:r>
        <w:rPr>
          <w:color w:val="414042"/>
          <w:spacing w:val="-19"/>
          <w:w w:val="105"/>
          <w:sz w:val="18"/>
          <w:szCs w:val="18"/>
        </w:rPr>
        <w:t xml:space="preserve"> </w:t>
      </w:r>
      <w:r>
        <w:rPr>
          <w:color w:val="414042"/>
          <w:w w:val="105"/>
          <w:sz w:val="18"/>
          <w:szCs w:val="18"/>
        </w:rPr>
        <w:t>Steering</w:t>
      </w:r>
      <w:r>
        <w:rPr>
          <w:color w:val="414042"/>
          <w:spacing w:val="-19"/>
          <w:w w:val="105"/>
          <w:sz w:val="18"/>
          <w:szCs w:val="18"/>
        </w:rPr>
        <w:t xml:space="preserve"> </w:t>
      </w:r>
      <w:r>
        <w:rPr>
          <w:color w:val="414042"/>
          <w:w w:val="105"/>
          <w:sz w:val="18"/>
          <w:szCs w:val="18"/>
        </w:rPr>
        <w:t>Committee</w:t>
      </w:r>
      <w:r>
        <w:rPr>
          <w:color w:val="414042"/>
          <w:spacing w:val="-20"/>
          <w:w w:val="105"/>
          <w:sz w:val="18"/>
          <w:szCs w:val="18"/>
        </w:rPr>
        <w:t xml:space="preserve"> </w:t>
      </w:r>
      <w:r>
        <w:rPr>
          <w:color w:val="414042"/>
          <w:w w:val="105"/>
          <w:sz w:val="18"/>
          <w:szCs w:val="18"/>
        </w:rPr>
        <w:t>in</w:t>
      </w:r>
      <w:r>
        <w:rPr>
          <w:color w:val="414042"/>
          <w:spacing w:val="-19"/>
          <w:w w:val="105"/>
          <w:sz w:val="18"/>
          <w:szCs w:val="18"/>
        </w:rPr>
        <w:t xml:space="preserve"> </w:t>
      </w:r>
      <w:r>
        <w:rPr>
          <w:color w:val="414042"/>
          <w:w w:val="105"/>
          <w:sz w:val="18"/>
          <w:szCs w:val="18"/>
        </w:rPr>
        <w:t>March</w:t>
      </w:r>
      <w:r>
        <w:rPr>
          <w:color w:val="414042"/>
          <w:spacing w:val="-20"/>
          <w:w w:val="105"/>
          <w:sz w:val="18"/>
          <w:szCs w:val="18"/>
        </w:rPr>
        <w:t xml:space="preserve"> </w:t>
      </w:r>
      <w:r>
        <w:rPr>
          <w:color w:val="414042"/>
          <w:w w:val="105"/>
          <w:sz w:val="18"/>
          <w:szCs w:val="18"/>
        </w:rPr>
        <w:t>2018,</w:t>
      </w:r>
      <w:r>
        <w:rPr>
          <w:color w:val="414042"/>
          <w:spacing w:val="-19"/>
          <w:w w:val="105"/>
          <w:sz w:val="18"/>
          <w:szCs w:val="18"/>
        </w:rPr>
        <w:t xml:space="preserve"> </w:t>
      </w:r>
      <w:r>
        <w:rPr>
          <w:color w:val="414042"/>
          <w:w w:val="105"/>
          <w:sz w:val="18"/>
          <w:szCs w:val="18"/>
        </w:rPr>
        <w:t>along</w:t>
      </w:r>
      <w:r>
        <w:rPr>
          <w:color w:val="414042"/>
          <w:spacing w:val="-19"/>
          <w:w w:val="105"/>
          <w:sz w:val="18"/>
          <w:szCs w:val="18"/>
        </w:rPr>
        <w:t xml:space="preserve"> </w:t>
      </w:r>
      <w:r>
        <w:rPr>
          <w:color w:val="414042"/>
          <w:w w:val="105"/>
          <w:sz w:val="18"/>
          <w:szCs w:val="18"/>
        </w:rPr>
        <w:t>with</w:t>
      </w:r>
      <w:r>
        <w:rPr>
          <w:color w:val="414042"/>
          <w:spacing w:val="-20"/>
          <w:w w:val="105"/>
          <w:sz w:val="18"/>
          <w:szCs w:val="18"/>
        </w:rPr>
        <w:t xml:space="preserve"> </w:t>
      </w:r>
      <w:r>
        <w:rPr>
          <w:color w:val="414042"/>
          <w:w w:val="105"/>
          <w:sz w:val="18"/>
          <w:szCs w:val="18"/>
        </w:rPr>
        <w:t>the</w:t>
      </w:r>
      <w:r>
        <w:rPr>
          <w:color w:val="414042"/>
          <w:spacing w:val="-19"/>
          <w:w w:val="105"/>
          <w:sz w:val="18"/>
          <w:szCs w:val="18"/>
        </w:rPr>
        <w:t xml:space="preserve"> </w:t>
      </w:r>
      <w:r>
        <w:rPr>
          <w:color w:val="414042"/>
          <w:w w:val="105"/>
          <w:sz w:val="18"/>
          <w:szCs w:val="18"/>
        </w:rPr>
        <w:t>process</w:t>
      </w:r>
      <w:r>
        <w:rPr>
          <w:color w:val="414042"/>
          <w:spacing w:val="-20"/>
          <w:w w:val="105"/>
          <w:sz w:val="18"/>
          <w:szCs w:val="18"/>
        </w:rPr>
        <w:t xml:space="preserve"> </w:t>
      </w:r>
      <w:r>
        <w:rPr>
          <w:color w:val="414042"/>
          <w:w w:val="105"/>
          <w:sz w:val="18"/>
          <w:szCs w:val="18"/>
        </w:rPr>
        <w:t>for appraisal</w:t>
      </w:r>
      <w:r>
        <w:rPr>
          <w:color w:val="414042"/>
          <w:spacing w:val="-8"/>
          <w:w w:val="105"/>
          <w:sz w:val="18"/>
          <w:szCs w:val="18"/>
        </w:rPr>
        <w:t xml:space="preserve"> </w:t>
      </w:r>
      <w:r>
        <w:rPr>
          <w:color w:val="414042"/>
          <w:w w:val="105"/>
          <w:sz w:val="18"/>
          <w:szCs w:val="18"/>
        </w:rPr>
        <w:t>of</w:t>
      </w:r>
      <w:r>
        <w:rPr>
          <w:color w:val="414042"/>
          <w:spacing w:val="-8"/>
          <w:w w:val="105"/>
          <w:sz w:val="18"/>
          <w:szCs w:val="18"/>
        </w:rPr>
        <w:t xml:space="preserve"> </w:t>
      </w:r>
      <w:r>
        <w:rPr>
          <w:color w:val="414042"/>
          <w:w w:val="105"/>
          <w:sz w:val="18"/>
          <w:szCs w:val="18"/>
        </w:rPr>
        <w:t>new</w:t>
      </w:r>
      <w:r>
        <w:rPr>
          <w:color w:val="414042"/>
          <w:spacing w:val="-7"/>
          <w:w w:val="105"/>
          <w:sz w:val="18"/>
          <w:szCs w:val="18"/>
        </w:rPr>
        <w:t xml:space="preserve"> </w:t>
      </w:r>
      <w:r>
        <w:rPr>
          <w:color w:val="414042"/>
          <w:w w:val="105"/>
          <w:sz w:val="18"/>
          <w:szCs w:val="18"/>
        </w:rPr>
        <w:t>activities</w:t>
      </w:r>
      <w:r>
        <w:rPr>
          <w:color w:val="414042"/>
          <w:spacing w:val="-8"/>
          <w:w w:val="105"/>
          <w:sz w:val="18"/>
          <w:szCs w:val="18"/>
        </w:rPr>
        <w:t xml:space="preserve"> </w:t>
      </w:r>
      <w:r>
        <w:rPr>
          <w:color w:val="414042"/>
          <w:w w:val="105"/>
          <w:sz w:val="18"/>
          <w:szCs w:val="18"/>
        </w:rPr>
        <w:t>is</w:t>
      </w:r>
      <w:r>
        <w:rPr>
          <w:color w:val="414042"/>
          <w:spacing w:val="-8"/>
          <w:w w:val="105"/>
          <w:sz w:val="18"/>
          <w:szCs w:val="18"/>
        </w:rPr>
        <w:t xml:space="preserve"> </w:t>
      </w:r>
      <w:r>
        <w:rPr>
          <w:color w:val="414042"/>
          <w:w w:val="105"/>
          <w:sz w:val="18"/>
          <w:szCs w:val="18"/>
        </w:rPr>
        <w:t>included</w:t>
      </w:r>
      <w:r>
        <w:rPr>
          <w:color w:val="414042"/>
          <w:spacing w:val="-7"/>
          <w:w w:val="105"/>
          <w:sz w:val="18"/>
          <w:szCs w:val="18"/>
        </w:rPr>
        <w:t xml:space="preserve"> </w:t>
      </w:r>
      <w:r>
        <w:rPr>
          <w:color w:val="414042"/>
          <w:w w:val="105"/>
          <w:sz w:val="18"/>
          <w:szCs w:val="18"/>
        </w:rPr>
        <w:t>in</w:t>
      </w:r>
      <w:r>
        <w:rPr>
          <w:color w:val="414042"/>
          <w:spacing w:val="-8"/>
          <w:w w:val="105"/>
          <w:sz w:val="18"/>
          <w:szCs w:val="18"/>
        </w:rPr>
        <w:t xml:space="preserve"> </w:t>
      </w:r>
      <w:r>
        <w:rPr>
          <w:color w:val="414042"/>
          <w:w w:val="105"/>
          <w:sz w:val="18"/>
          <w:szCs w:val="18"/>
        </w:rPr>
        <w:t>the</w:t>
      </w:r>
      <w:r>
        <w:rPr>
          <w:color w:val="414042"/>
          <w:spacing w:val="-8"/>
          <w:w w:val="105"/>
          <w:sz w:val="18"/>
          <w:szCs w:val="18"/>
        </w:rPr>
        <w:t xml:space="preserve"> </w:t>
      </w:r>
      <w:r>
        <w:rPr>
          <w:color w:val="414042"/>
          <w:w w:val="105"/>
          <w:sz w:val="18"/>
          <w:szCs w:val="18"/>
        </w:rPr>
        <w:t>2018</w:t>
      </w:r>
      <w:r>
        <w:rPr>
          <w:color w:val="414042"/>
          <w:spacing w:val="-8"/>
          <w:w w:val="105"/>
          <w:sz w:val="18"/>
          <w:szCs w:val="18"/>
        </w:rPr>
        <w:t xml:space="preserve"> </w:t>
      </w:r>
      <w:r>
        <w:rPr>
          <w:color w:val="414042"/>
          <w:spacing w:val="-4"/>
          <w:w w:val="105"/>
          <w:sz w:val="18"/>
          <w:szCs w:val="18"/>
        </w:rPr>
        <w:t>PLWW.</w:t>
      </w:r>
    </w:p>
    <w:p w:rsidR="00000000" w:rsidRDefault="00F4295E">
      <w:pPr>
        <w:pStyle w:val="ListParagraph"/>
        <w:numPr>
          <w:ilvl w:val="0"/>
          <w:numId w:val="45"/>
        </w:numPr>
        <w:tabs>
          <w:tab w:val="left" w:pos="294"/>
        </w:tabs>
        <w:kinsoku w:val="0"/>
        <w:overflowPunct w:val="0"/>
        <w:spacing w:line="216" w:lineRule="exact"/>
        <w:ind w:right="657" w:firstLine="0"/>
        <w:rPr>
          <w:color w:val="414042"/>
          <w:w w:val="105"/>
          <w:sz w:val="18"/>
          <w:szCs w:val="18"/>
        </w:rPr>
      </w:pPr>
      <w:r>
        <w:rPr>
          <w:color w:val="414042"/>
          <w:w w:val="105"/>
          <w:sz w:val="18"/>
          <w:szCs w:val="18"/>
        </w:rPr>
        <w:t>These</w:t>
      </w:r>
      <w:r>
        <w:rPr>
          <w:color w:val="414042"/>
          <w:spacing w:val="-16"/>
          <w:w w:val="105"/>
          <w:sz w:val="18"/>
          <w:szCs w:val="18"/>
        </w:rPr>
        <w:t xml:space="preserve"> </w:t>
      </w:r>
      <w:r>
        <w:rPr>
          <w:color w:val="414042"/>
          <w:w w:val="105"/>
          <w:sz w:val="18"/>
          <w:szCs w:val="18"/>
        </w:rPr>
        <w:t>evaluations</w:t>
      </w:r>
      <w:r>
        <w:rPr>
          <w:color w:val="414042"/>
          <w:spacing w:val="-15"/>
          <w:w w:val="105"/>
          <w:sz w:val="18"/>
          <w:szCs w:val="18"/>
        </w:rPr>
        <w:t xml:space="preserve"> </w:t>
      </w:r>
      <w:r>
        <w:rPr>
          <w:color w:val="414042"/>
          <w:w w:val="105"/>
          <w:sz w:val="18"/>
          <w:szCs w:val="18"/>
        </w:rPr>
        <w:t>may</w:t>
      </w:r>
      <w:r>
        <w:rPr>
          <w:color w:val="414042"/>
          <w:spacing w:val="-15"/>
          <w:w w:val="105"/>
          <w:sz w:val="18"/>
          <w:szCs w:val="18"/>
        </w:rPr>
        <w:t xml:space="preserve"> </w:t>
      </w:r>
      <w:r>
        <w:rPr>
          <w:color w:val="414042"/>
          <w:w w:val="105"/>
          <w:sz w:val="18"/>
          <w:szCs w:val="18"/>
        </w:rPr>
        <w:t>cut</w:t>
      </w:r>
      <w:r>
        <w:rPr>
          <w:color w:val="414042"/>
          <w:spacing w:val="-15"/>
          <w:w w:val="105"/>
          <w:sz w:val="18"/>
          <w:szCs w:val="18"/>
        </w:rPr>
        <w:t xml:space="preserve"> </w:t>
      </w:r>
      <w:r>
        <w:rPr>
          <w:color w:val="414042"/>
          <w:w w:val="105"/>
          <w:sz w:val="18"/>
          <w:szCs w:val="18"/>
        </w:rPr>
        <w:t>across</w:t>
      </w:r>
      <w:r>
        <w:rPr>
          <w:color w:val="414042"/>
          <w:spacing w:val="-15"/>
          <w:w w:val="105"/>
          <w:sz w:val="18"/>
          <w:szCs w:val="18"/>
        </w:rPr>
        <w:t xml:space="preserve"> </w:t>
      </w:r>
      <w:r>
        <w:rPr>
          <w:color w:val="414042"/>
          <w:w w:val="105"/>
          <w:sz w:val="18"/>
          <w:szCs w:val="18"/>
        </w:rPr>
        <w:t>individual</w:t>
      </w:r>
      <w:r>
        <w:rPr>
          <w:color w:val="414042"/>
          <w:spacing w:val="-15"/>
          <w:w w:val="105"/>
          <w:sz w:val="18"/>
          <w:szCs w:val="18"/>
        </w:rPr>
        <w:t xml:space="preserve"> </w:t>
      </w:r>
      <w:r>
        <w:rPr>
          <w:color w:val="414042"/>
          <w:w w:val="105"/>
          <w:sz w:val="18"/>
          <w:szCs w:val="18"/>
        </w:rPr>
        <w:t>Activities,</w:t>
      </w:r>
      <w:r>
        <w:rPr>
          <w:color w:val="414042"/>
          <w:spacing w:val="-15"/>
          <w:w w:val="105"/>
          <w:sz w:val="18"/>
          <w:szCs w:val="18"/>
        </w:rPr>
        <w:t xml:space="preserve"> </w:t>
      </w:r>
      <w:r>
        <w:rPr>
          <w:color w:val="414042"/>
          <w:w w:val="105"/>
          <w:sz w:val="18"/>
          <w:szCs w:val="18"/>
        </w:rPr>
        <w:t>where</w:t>
      </w:r>
      <w:r>
        <w:rPr>
          <w:color w:val="414042"/>
          <w:spacing w:val="-15"/>
          <w:w w:val="105"/>
          <w:sz w:val="18"/>
          <w:szCs w:val="18"/>
        </w:rPr>
        <w:t xml:space="preserve"> </w:t>
      </w:r>
      <w:r>
        <w:rPr>
          <w:color w:val="414042"/>
          <w:w w:val="105"/>
          <w:sz w:val="18"/>
          <w:szCs w:val="18"/>
        </w:rPr>
        <w:t>(for</w:t>
      </w:r>
      <w:r>
        <w:rPr>
          <w:color w:val="414042"/>
          <w:spacing w:val="-15"/>
          <w:w w:val="105"/>
          <w:sz w:val="18"/>
          <w:szCs w:val="18"/>
        </w:rPr>
        <w:t xml:space="preserve"> </w:t>
      </w:r>
      <w:r>
        <w:rPr>
          <w:color w:val="414042"/>
          <w:w w:val="105"/>
          <w:sz w:val="18"/>
          <w:szCs w:val="18"/>
        </w:rPr>
        <w:t>example)</w:t>
      </w:r>
      <w:r>
        <w:rPr>
          <w:color w:val="414042"/>
          <w:spacing w:val="-15"/>
          <w:w w:val="105"/>
          <w:sz w:val="18"/>
          <w:szCs w:val="18"/>
        </w:rPr>
        <w:t xml:space="preserve"> </w:t>
      </w:r>
      <w:r>
        <w:rPr>
          <w:color w:val="414042"/>
          <w:w w:val="105"/>
          <w:sz w:val="18"/>
          <w:szCs w:val="18"/>
        </w:rPr>
        <w:t>their</w:t>
      </w:r>
      <w:r>
        <w:rPr>
          <w:color w:val="414042"/>
          <w:spacing w:val="-15"/>
          <w:w w:val="105"/>
          <w:sz w:val="18"/>
          <w:szCs w:val="18"/>
        </w:rPr>
        <w:t xml:space="preserve"> </w:t>
      </w:r>
      <w:r>
        <w:rPr>
          <w:color w:val="414042"/>
          <w:w w:val="105"/>
          <w:sz w:val="18"/>
          <w:szCs w:val="18"/>
        </w:rPr>
        <w:t>scope</w:t>
      </w:r>
      <w:r>
        <w:rPr>
          <w:color w:val="414042"/>
          <w:spacing w:val="-15"/>
          <w:w w:val="105"/>
          <w:sz w:val="18"/>
          <w:szCs w:val="18"/>
        </w:rPr>
        <w:t xml:space="preserve"> </w:t>
      </w:r>
      <w:r>
        <w:rPr>
          <w:color w:val="414042"/>
          <w:w w:val="105"/>
          <w:sz w:val="18"/>
          <w:szCs w:val="18"/>
        </w:rPr>
        <w:t>is</w:t>
      </w:r>
      <w:r>
        <w:rPr>
          <w:color w:val="414042"/>
          <w:spacing w:val="-15"/>
          <w:w w:val="105"/>
          <w:sz w:val="18"/>
          <w:szCs w:val="18"/>
        </w:rPr>
        <w:t xml:space="preserve"> </w:t>
      </w:r>
      <w:r>
        <w:rPr>
          <w:color w:val="414042"/>
          <w:w w:val="105"/>
          <w:sz w:val="18"/>
          <w:szCs w:val="18"/>
        </w:rPr>
        <w:t>location-specific</w:t>
      </w:r>
      <w:r>
        <w:rPr>
          <w:color w:val="414042"/>
          <w:spacing w:val="-15"/>
          <w:w w:val="105"/>
          <w:sz w:val="18"/>
          <w:szCs w:val="18"/>
        </w:rPr>
        <w:t xml:space="preserve"> </w:t>
      </w:r>
      <w:r>
        <w:rPr>
          <w:color w:val="414042"/>
          <w:w w:val="105"/>
          <w:sz w:val="18"/>
          <w:szCs w:val="18"/>
        </w:rPr>
        <w:t>(e.g.</w:t>
      </w:r>
      <w:r>
        <w:rPr>
          <w:color w:val="414042"/>
          <w:spacing w:val="-15"/>
          <w:w w:val="105"/>
          <w:sz w:val="18"/>
          <w:szCs w:val="18"/>
        </w:rPr>
        <w:t xml:space="preserve"> </w:t>
      </w:r>
      <w:r>
        <w:rPr>
          <w:color w:val="414042"/>
          <w:w w:val="105"/>
          <w:sz w:val="18"/>
          <w:szCs w:val="18"/>
        </w:rPr>
        <w:t>focused</w:t>
      </w:r>
      <w:r>
        <w:rPr>
          <w:color w:val="414042"/>
          <w:spacing w:val="-15"/>
          <w:w w:val="105"/>
          <w:sz w:val="18"/>
          <w:szCs w:val="18"/>
        </w:rPr>
        <w:t xml:space="preserve"> </w:t>
      </w:r>
      <w:r>
        <w:rPr>
          <w:color w:val="414042"/>
          <w:w w:val="105"/>
          <w:sz w:val="18"/>
          <w:szCs w:val="18"/>
        </w:rPr>
        <w:t>on one</w:t>
      </w:r>
      <w:r>
        <w:rPr>
          <w:color w:val="414042"/>
          <w:spacing w:val="-10"/>
          <w:w w:val="105"/>
          <w:sz w:val="18"/>
          <w:szCs w:val="18"/>
        </w:rPr>
        <w:t xml:space="preserve"> </w:t>
      </w:r>
      <w:r>
        <w:rPr>
          <w:color w:val="414042"/>
          <w:w w:val="105"/>
          <w:sz w:val="18"/>
          <w:szCs w:val="18"/>
        </w:rPr>
        <w:t>province</w:t>
      </w:r>
      <w:r>
        <w:rPr>
          <w:color w:val="414042"/>
          <w:spacing w:val="-9"/>
          <w:w w:val="105"/>
          <w:sz w:val="18"/>
          <w:szCs w:val="18"/>
        </w:rPr>
        <w:t xml:space="preserve"> </w:t>
      </w:r>
      <w:r>
        <w:rPr>
          <w:color w:val="414042"/>
          <w:w w:val="105"/>
          <w:sz w:val="18"/>
          <w:szCs w:val="18"/>
        </w:rPr>
        <w:t>or</w:t>
      </w:r>
      <w:r>
        <w:rPr>
          <w:color w:val="414042"/>
          <w:spacing w:val="-9"/>
          <w:w w:val="105"/>
          <w:sz w:val="18"/>
          <w:szCs w:val="18"/>
        </w:rPr>
        <w:t xml:space="preserve"> </w:t>
      </w:r>
      <w:r>
        <w:rPr>
          <w:color w:val="414042"/>
          <w:w w:val="105"/>
          <w:sz w:val="18"/>
          <w:szCs w:val="18"/>
        </w:rPr>
        <w:t>district)</w:t>
      </w:r>
      <w:r>
        <w:rPr>
          <w:color w:val="414042"/>
          <w:spacing w:val="-9"/>
          <w:w w:val="105"/>
          <w:sz w:val="18"/>
          <w:szCs w:val="18"/>
        </w:rPr>
        <w:t xml:space="preserve"> </w:t>
      </w:r>
      <w:r>
        <w:rPr>
          <w:color w:val="414042"/>
          <w:w w:val="105"/>
          <w:sz w:val="18"/>
          <w:szCs w:val="18"/>
        </w:rPr>
        <w:t>or</w:t>
      </w:r>
      <w:r>
        <w:rPr>
          <w:color w:val="414042"/>
          <w:spacing w:val="-9"/>
          <w:w w:val="105"/>
          <w:sz w:val="18"/>
          <w:szCs w:val="18"/>
        </w:rPr>
        <w:t xml:space="preserve"> </w:t>
      </w:r>
      <w:r>
        <w:rPr>
          <w:color w:val="414042"/>
          <w:w w:val="105"/>
          <w:sz w:val="18"/>
          <w:szCs w:val="18"/>
        </w:rPr>
        <w:t>thematic</w:t>
      </w:r>
      <w:r>
        <w:rPr>
          <w:color w:val="414042"/>
          <w:spacing w:val="-9"/>
          <w:w w:val="105"/>
          <w:sz w:val="18"/>
          <w:szCs w:val="18"/>
        </w:rPr>
        <w:t xml:space="preserve"> </w:t>
      </w:r>
      <w:r>
        <w:rPr>
          <w:color w:val="414042"/>
          <w:w w:val="105"/>
          <w:sz w:val="18"/>
          <w:szCs w:val="18"/>
        </w:rPr>
        <w:t>(e.g.</w:t>
      </w:r>
      <w:r>
        <w:rPr>
          <w:color w:val="414042"/>
          <w:spacing w:val="-9"/>
          <w:w w:val="105"/>
          <w:sz w:val="18"/>
          <w:szCs w:val="18"/>
        </w:rPr>
        <w:t xml:space="preserve"> </w:t>
      </w:r>
      <w:r>
        <w:rPr>
          <w:color w:val="414042"/>
          <w:w w:val="105"/>
          <w:sz w:val="18"/>
          <w:szCs w:val="18"/>
        </w:rPr>
        <w:t>focused</w:t>
      </w:r>
      <w:r>
        <w:rPr>
          <w:color w:val="414042"/>
          <w:spacing w:val="-9"/>
          <w:w w:val="105"/>
          <w:sz w:val="18"/>
          <w:szCs w:val="18"/>
        </w:rPr>
        <w:t xml:space="preserve"> </w:t>
      </w:r>
      <w:r>
        <w:rPr>
          <w:color w:val="414042"/>
          <w:w w:val="105"/>
          <w:sz w:val="18"/>
          <w:szCs w:val="18"/>
        </w:rPr>
        <w:t>on</w:t>
      </w:r>
      <w:r>
        <w:rPr>
          <w:color w:val="414042"/>
          <w:spacing w:val="-9"/>
          <w:w w:val="105"/>
          <w:sz w:val="18"/>
          <w:szCs w:val="18"/>
        </w:rPr>
        <w:t xml:space="preserve"> </w:t>
      </w:r>
      <w:r>
        <w:rPr>
          <w:color w:val="414042"/>
          <w:w w:val="105"/>
          <w:sz w:val="18"/>
          <w:szCs w:val="18"/>
        </w:rPr>
        <w:t>GESI</w:t>
      </w:r>
      <w:r>
        <w:rPr>
          <w:color w:val="414042"/>
          <w:spacing w:val="-9"/>
          <w:w w:val="105"/>
          <w:sz w:val="18"/>
          <w:szCs w:val="18"/>
        </w:rPr>
        <w:t xml:space="preserve"> </w:t>
      </w:r>
      <w:r>
        <w:rPr>
          <w:color w:val="414042"/>
          <w:w w:val="105"/>
          <w:sz w:val="18"/>
          <w:szCs w:val="18"/>
        </w:rPr>
        <w:t>Activities</w:t>
      </w:r>
      <w:r>
        <w:rPr>
          <w:color w:val="414042"/>
          <w:spacing w:val="-9"/>
          <w:w w:val="105"/>
          <w:sz w:val="18"/>
          <w:szCs w:val="18"/>
        </w:rPr>
        <w:t xml:space="preserve"> </w:t>
      </w:r>
      <w:r>
        <w:rPr>
          <w:color w:val="414042"/>
          <w:w w:val="105"/>
          <w:sz w:val="18"/>
          <w:szCs w:val="18"/>
        </w:rPr>
        <w:t>or</w:t>
      </w:r>
      <w:r>
        <w:rPr>
          <w:color w:val="414042"/>
          <w:spacing w:val="-10"/>
          <w:w w:val="105"/>
          <w:sz w:val="18"/>
          <w:szCs w:val="18"/>
        </w:rPr>
        <w:t xml:space="preserve"> </w:t>
      </w:r>
      <w:r>
        <w:rPr>
          <w:color w:val="414042"/>
          <w:w w:val="105"/>
          <w:sz w:val="18"/>
          <w:szCs w:val="18"/>
        </w:rPr>
        <w:t>those</w:t>
      </w:r>
      <w:r>
        <w:rPr>
          <w:color w:val="414042"/>
          <w:spacing w:val="-9"/>
          <w:w w:val="105"/>
          <w:sz w:val="18"/>
          <w:szCs w:val="18"/>
        </w:rPr>
        <w:t xml:space="preserve"> </w:t>
      </w:r>
      <w:r>
        <w:rPr>
          <w:color w:val="414042"/>
          <w:w w:val="105"/>
          <w:sz w:val="18"/>
          <w:szCs w:val="18"/>
        </w:rPr>
        <w:t>leveraging</w:t>
      </w:r>
      <w:r>
        <w:rPr>
          <w:color w:val="414042"/>
          <w:spacing w:val="-9"/>
          <w:w w:val="105"/>
          <w:sz w:val="18"/>
          <w:szCs w:val="18"/>
        </w:rPr>
        <w:t xml:space="preserve"> </w:t>
      </w:r>
      <w:r>
        <w:rPr>
          <w:color w:val="414042"/>
          <w:w w:val="105"/>
          <w:sz w:val="18"/>
          <w:szCs w:val="18"/>
        </w:rPr>
        <w:t>Innovation).</w:t>
      </w:r>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615744" behindDoc="0" locked="0" layoutInCell="0" allowOverlap="1">
                <wp:simplePos x="0" y="0"/>
                <wp:positionH relativeFrom="page">
                  <wp:posOffset>719455</wp:posOffset>
                </wp:positionH>
                <wp:positionV relativeFrom="paragraph">
                  <wp:posOffset>146050</wp:posOffset>
                </wp:positionV>
                <wp:extent cx="6120130" cy="12700"/>
                <wp:effectExtent l="0" t="0" r="0" b="0"/>
                <wp:wrapTopAndBottom/>
                <wp:docPr id="520"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1EA5C2" id="Freeform 262"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538.5pt,1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15</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BodyText"/>
        <w:kinsoku w:val="0"/>
        <w:overflowPunct w:val="0"/>
        <w:rPr>
          <w:sz w:val="20"/>
          <w:szCs w:val="20"/>
        </w:rPr>
      </w:pPr>
    </w:p>
    <w:p w:rsidR="00000000" w:rsidRDefault="00F4295E">
      <w:pPr>
        <w:pStyle w:val="BodyText"/>
        <w:kinsoku w:val="0"/>
        <w:overflowPunct w:val="0"/>
        <w:spacing w:before="6"/>
        <w:rPr>
          <w:sz w:val="20"/>
          <w:szCs w:val="20"/>
        </w:rPr>
      </w:pPr>
    </w:p>
    <w:p w:rsidR="00000000" w:rsidRDefault="00F4295E">
      <w:pPr>
        <w:pStyle w:val="ListParagraph"/>
        <w:numPr>
          <w:ilvl w:val="1"/>
          <w:numId w:val="55"/>
        </w:numPr>
        <w:tabs>
          <w:tab w:val="left" w:pos="965"/>
        </w:tabs>
        <w:kinsoku w:val="0"/>
        <w:overflowPunct w:val="0"/>
        <w:spacing w:line="261" w:lineRule="auto"/>
        <w:ind w:right="331"/>
        <w:rPr>
          <w:color w:val="231F20"/>
          <w:w w:val="105"/>
          <w:sz w:val="21"/>
          <w:szCs w:val="21"/>
        </w:rPr>
      </w:pPr>
      <w:r>
        <w:rPr>
          <w:color w:val="231F20"/>
          <w:w w:val="105"/>
          <w:sz w:val="21"/>
          <w:szCs w:val="21"/>
        </w:rPr>
        <w:t>In</w:t>
      </w:r>
      <w:r>
        <w:rPr>
          <w:color w:val="231F20"/>
          <w:spacing w:val="-19"/>
          <w:w w:val="105"/>
          <w:sz w:val="21"/>
          <w:szCs w:val="21"/>
        </w:rPr>
        <w:t xml:space="preserve"> </w:t>
      </w:r>
      <w:r>
        <w:rPr>
          <w:color w:val="231F20"/>
          <w:w w:val="105"/>
          <w:sz w:val="21"/>
          <w:szCs w:val="21"/>
        </w:rPr>
        <w:t>general,</w:t>
      </w:r>
      <w:r>
        <w:rPr>
          <w:color w:val="231F20"/>
          <w:spacing w:val="-18"/>
          <w:w w:val="105"/>
          <w:sz w:val="21"/>
          <w:szCs w:val="21"/>
        </w:rPr>
        <w:t xml:space="preserve"> </w:t>
      </w:r>
      <w:r>
        <w:rPr>
          <w:color w:val="231F20"/>
          <w:w w:val="105"/>
          <w:sz w:val="21"/>
          <w:szCs w:val="21"/>
        </w:rPr>
        <w:t>Activity-level</w:t>
      </w:r>
      <w:r>
        <w:rPr>
          <w:color w:val="231F20"/>
          <w:spacing w:val="-18"/>
          <w:w w:val="105"/>
          <w:sz w:val="21"/>
          <w:szCs w:val="21"/>
        </w:rPr>
        <w:t xml:space="preserve"> </w:t>
      </w:r>
      <w:r>
        <w:rPr>
          <w:color w:val="231F20"/>
          <w:w w:val="105"/>
          <w:sz w:val="21"/>
          <w:szCs w:val="21"/>
        </w:rPr>
        <w:t>evaluation</w:t>
      </w:r>
      <w:r>
        <w:rPr>
          <w:color w:val="231F20"/>
          <w:spacing w:val="-18"/>
          <w:w w:val="105"/>
          <w:sz w:val="21"/>
          <w:szCs w:val="21"/>
        </w:rPr>
        <w:t xml:space="preserve"> </w:t>
      </w:r>
      <w:r>
        <w:rPr>
          <w:color w:val="231F20"/>
          <w:w w:val="105"/>
          <w:sz w:val="21"/>
          <w:szCs w:val="21"/>
        </w:rPr>
        <w:t>studies</w:t>
      </w:r>
      <w:r>
        <w:rPr>
          <w:color w:val="231F20"/>
          <w:spacing w:val="-18"/>
          <w:w w:val="105"/>
          <w:sz w:val="21"/>
          <w:szCs w:val="21"/>
        </w:rPr>
        <w:t xml:space="preserve"> </w:t>
      </w:r>
      <w:r>
        <w:rPr>
          <w:color w:val="231F20"/>
          <w:w w:val="105"/>
          <w:sz w:val="21"/>
          <w:szCs w:val="21"/>
        </w:rPr>
        <w:t>will</w:t>
      </w:r>
      <w:r>
        <w:rPr>
          <w:color w:val="231F20"/>
          <w:spacing w:val="-18"/>
          <w:w w:val="105"/>
          <w:sz w:val="21"/>
          <w:szCs w:val="21"/>
        </w:rPr>
        <w:t xml:space="preserve"> </w:t>
      </w:r>
      <w:r>
        <w:rPr>
          <w:color w:val="231F20"/>
          <w:w w:val="105"/>
          <w:sz w:val="21"/>
          <w:szCs w:val="21"/>
        </w:rPr>
        <w:t>follow</w:t>
      </w:r>
      <w:r>
        <w:rPr>
          <w:color w:val="231F20"/>
          <w:spacing w:val="-18"/>
          <w:w w:val="105"/>
          <w:sz w:val="21"/>
          <w:szCs w:val="21"/>
        </w:rPr>
        <w:t xml:space="preserve"> </w:t>
      </w:r>
      <w:r>
        <w:rPr>
          <w:color w:val="231F20"/>
          <w:w w:val="105"/>
          <w:sz w:val="21"/>
          <w:szCs w:val="21"/>
        </w:rPr>
        <w:t>one</w:t>
      </w:r>
      <w:r>
        <w:rPr>
          <w:color w:val="231F20"/>
          <w:spacing w:val="-18"/>
          <w:w w:val="105"/>
          <w:sz w:val="21"/>
          <w:szCs w:val="21"/>
        </w:rPr>
        <w:t xml:space="preserve"> </w:t>
      </w:r>
      <w:r>
        <w:rPr>
          <w:color w:val="231F20"/>
          <w:w w:val="105"/>
          <w:sz w:val="21"/>
          <w:szCs w:val="21"/>
        </w:rPr>
        <w:t>of</w:t>
      </w:r>
      <w:r>
        <w:rPr>
          <w:color w:val="231F20"/>
          <w:spacing w:val="-18"/>
          <w:w w:val="105"/>
          <w:sz w:val="21"/>
          <w:szCs w:val="21"/>
        </w:rPr>
        <w:t xml:space="preserve"> </w:t>
      </w:r>
      <w:r>
        <w:rPr>
          <w:color w:val="231F20"/>
          <w:w w:val="105"/>
          <w:sz w:val="21"/>
          <w:szCs w:val="21"/>
        </w:rPr>
        <w:t>three</w:t>
      </w:r>
      <w:r>
        <w:rPr>
          <w:color w:val="231F20"/>
          <w:spacing w:val="-18"/>
          <w:w w:val="105"/>
          <w:sz w:val="21"/>
          <w:szCs w:val="21"/>
        </w:rPr>
        <w:t xml:space="preserve"> </w:t>
      </w:r>
      <w:r>
        <w:rPr>
          <w:color w:val="231F20"/>
          <w:w w:val="105"/>
          <w:sz w:val="21"/>
          <w:szCs w:val="21"/>
        </w:rPr>
        <w:t>general</w:t>
      </w:r>
      <w:r>
        <w:rPr>
          <w:color w:val="231F20"/>
          <w:spacing w:val="-19"/>
          <w:w w:val="105"/>
          <w:sz w:val="21"/>
          <w:szCs w:val="21"/>
        </w:rPr>
        <w:t xml:space="preserve"> </w:t>
      </w:r>
      <w:r>
        <w:rPr>
          <w:color w:val="231F20"/>
          <w:w w:val="105"/>
          <w:sz w:val="21"/>
          <w:szCs w:val="21"/>
        </w:rPr>
        <w:t>approaches</w:t>
      </w:r>
      <w:r>
        <w:rPr>
          <w:color w:val="231F20"/>
          <w:spacing w:val="-18"/>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evaluation considered</w:t>
      </w:r>
      <w:r>
        <w:rPr>
          <w:color w:val="231F20"/>
          <w:spacing w:val="-11"/>
          <w:w w:val="105"/>
          <w:sz w:val="21"/>
          <w:szCs w:val="21"/>
        </w:rPr>
        <w:t xml:space="preserve"> </w:t>
      </w:r>
      <w:r>
        <w:rPr>
          <w:color w:val="231F20"/>
          <w:w w:val="105"/>
          <w:sz w:val="21"/>
          <w:szCs w:val="21"/>
        </w:rPr>
        <w:t>relevant</w:t>
      </w:r>
      <w:r>
        <w:rPr>
          <w:color w:val="231F20"/>
          <w:spacing w:val="-10"/>
          <w:w w:val="105"/>
          <w:sz w:val="21"/>
          <w:szCs w:val="21"/>
        </w:rPr>
        <w:t xml:space="preserve"> </w:t>
      </w:r>
      <w:r>
        <w:rPr>
          <w:color w:val="231F20"/>
          <w:w w:val="105"/>
          <w:sz w:val="21"/>
          <w:szCs w:val="21"/>
        </w:rPr>
        <w:t>in</w:t>
      </w:r>
      <w:r>
        <w:rPr>
          <w:color w:val="231F20"/>
          <w:spacing w:val="-10"/>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These</w:t>
      </w:r>
      <w:r>
        <w:rPr>
          <w:color w:val="231F20"/>
          <w:spacing w:val="-10"/>
          <w:w w:val="105"/>
          <w:sz w:val="21"/>
          <w:szCs w:val="21"/>
        </w:rPr>
        <w:t xml:space="preserve"> </w:t>
      </w:r>
      <w:r>
        <w:rPr>
          <w:color w:val="231F20"/>
          <w:w w:val="105"/>
          <w:sz w:val="21"/>
          <w:szCs w:val="21"/>
        </w:rPr>
        <w:t>are</w:t>
      </w:r>
      <w:r>
        <w:rPr>
          <w:color w:val="231F20"/>
          <w:spacing w:val="-10"/>
          <w:w w:val="105"/>
          <w:sz w:val="21"/>
          <w:szCs w:val="21"/>
        </w:rPr>
        <w:t xml:space="preserve"> </w:t>
      </w:r>
      <w:r>
        <w:rPr>
          <w:color w:val="231F20"/>
          <w:w w:val="105"/>
          <w:sz w:val="21"/>
          <w:szCs w:val="21"/>
        </w:rPr>
        <w:t>outlined</w:t>
      </w:r>
      <w:r>
        <w:rPr>
          <w:color w:val="231F20"/>
          <w:spacing w:val="-10"/>
          <w:w w:val="105"/>
          <w:sz w:val="21"/>
          <w:szCs w:val="21"/>
        </w:rPr>
        <w:t xml:space="preserve"> </w:t>
      </w:r>
      <w:r>
        <w:rPr>
          <w:color w:val="231F20"/>
          <w:w w:val="105"/>
          <w:sz w:val="21"/>
          <w:szCs w:val="21"/>
        </w:rPr>
        <w:t>in</w:t>
      </w:r>
      <w:r>
        <w:rPr>
          <w:color w:val="231F20"/>
          <w:spacing w:val="-10"/>
          <w:w w:val="105"/>
          <w:sz w:val="21"/>
          <w:szCs w:val="21"/>
        </w:rPr>
        <w:t xml:space="preserve"> </w:t>
      </w:r>
      <w:r>
        <w:rPr>
          <w:color w:val="231F20"/>
          <w:spacing w:val="-4"/>
          <w:w w:val="105"/>
          <w:sz w:val="21"/>
          <w:szCs w:val="21"/>
        </w:rPr>
        <w:t>Table</w:t>
      </w:r>
      <w:r>
        <w:rPr>
          <w:color w:val="231F20"/>
          <w:spacing w:val="-10"/>
          <w:w w:val="105"/>
          <w:sz w:val="21"/>
          <w:szCs w:val="21"/>
        </w:rPr>
        <w:t xml:space="preserve"> </w:t>
      </w:r>
      <w:r>
        <w:rPr>
          <w:color w:val="231F20"/>
          <w:w w:val="105"/>
          <w:sz w:val="21"/>
          <w:szCs w:val="21"/>
        </w:rPr>
        <w:t>5</w:t>
      </w:r>
      <w:r>
        <w:rPr>
          <w:color w:val="231F20"/>
          <w:spacing w:val="-10"/>
          <w:w w:val="105"/>
          <w:sz w:val="21"/>
          <w:szCs w:val="21"/>
        </w:rPr>
        <w:t xml:space="preserve"> </w:t>
      </w:r>
      <w:r>
        <w:rPr>
          <w:color w:val="231F20"/>
          <w:w w:val="105"/>
          <w:sz w:val="21"/>
          <w:szCs w:val="21"/>
        </w:rPr>
        <w:t>below.</w:t>
      </w:r>
    </w:p>
    <w:p w:rsidR="00000000" w:rsidRDefault="00F4295E">
      <w:pPr>
        <w:pStyle w:val="BodyText"/>
        <w:kinsoku w:val="0"/>
        <w:overflowPunct w:val="0"/>
        <w:rPr>
          <w:sz w:val="23"/>
          <w:szCs w:val="23"/>
        </w:rPr>
      </w:pPr>
    </w:p>
    <w:p w:rsidR="00000000" w:rsidRDefault="00F4295E">
      <w:pPr>
        <w:pStyle w:val="BodyText"/>
        <w:kinsoku w:val="0"/>
        <w:overflowPunct w:val="0"/>
        <w:ind w:left="964"/>
        <w:rPr>
          <w:color w:val="AC1F24"/>
        </w:rPr>
      </w:pPr>
      <w:r>
        <w:rPr>
          <w:rFonts w:ascii="Arial" w:hAnsi="Arial" w:cs="Arial"/>
          <w:b/>
          <w:bCs/>
          <w:color w:val="AC1F24"/>
        </w:rPr>
        <w:t xml:space="preserve">TABLE 5: </w:t>
      </w:r>
      <w:r>
        <w:rPr>
          <w:color w:val="AC1F24"/>
        </w:rPr>
        <w:t>POTENTIAL APPROACHES TO ACTIVITY-LEVEL EVALUATION</w:t>
      </w:r>
    </w:p>
    <w:p w:rsidR="00000000" w:rsidRDefault="00F4295E">
      <w:pPr>
        <w:pStyle w:val="BodyText"/>
        <w:kinsoku w:val="0"/>
        <w:overflowPunct w:val="0"/>
        <w:spacing w:before="7"/>
        <w:rPr>
          <w:sz w:val="6"/>
          <w:szCs w:val="6"/>
        </w:rPr>
      </w:pPr>
    </w:p>
    <w:tbl>
      <w:tblPr>
        <w:tblW w:w="0" w:type="auto"/>
        <w:tblInd w:w="964" w:type="dxa"/>
        <w:tblLayout w:type="fixed"/>
        <w:tblCellMar>
          <w:left w:w="0" w:type="dxa"/>
          <w:right w:w="0" w:type="dxa"/>
        </w:tblCellMar>
        <w:tblLook w:val="0000" w:firstRow="0" w:lastRow="0" w:firstColumn="0" w:lastColumn="0" w:noHBand="0" w:noVBand="0"/>
      </w:tblPr>
      <w:tblGrid>
        <w:gridCol w:w="1740"/>
        <w:gridCol w:w="1770"/>
        <w:gridCol w:w="1759"/>
        <w:gridCol w:w="1751"/>
        <w:gridCol w:w="1768"/>
      </w:tblGrid>
      <w:tr w:rsidR="00000000">
        <w:tblPrEx>
          <w:tblCellMar>
            <w:top w:w="0" w:type="dxa"/>
            <w:left w:w="0" w:type="dxa"/>
            <w:bottom w:w="0" w:type="dxa"/>
            <w:right w:w="0" w:type="dxa"/>
          </w:tblCellMar>
        </w:tblPrEx>
        <w:trPr>
          <w:trHeight w:val="384"/>
        </w:trPr>
        <w:tc>
          <w:tcPr>
            <w:tcW w:w="1740"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436"/>
              <w:rPr>
                <w:rFonts w:ascii="Arial" w:hAnsi="Arial" w:cs="Arial"/>
                <w:b/>
                <w:bCs/>
                <w:color w:val="FFFFFF"/>
                <w:sz w:val="21"/>
                <w:szCs w:val="21"/>
              </w:rPr>
            </w:pPr>
            <w:r>
              <w:rPr>
                <w:rFonts w:ascii="Arial" w:hAnsi="Arial" w:cs="Arial"/>
                <w:b/>
                <w:bCs/>
                <w:color w:val="FFFFFF"/>
                <w:sz w:val="21"/>
                <w:szCs w:val="21"/>
              </w:rPr>
              <w:t>Approach</w:t>
            </w:r>
          </w:p>
        </w:tc>
        <w:tc>
          <w:tcPr>
            <w:tcW w:w="1770"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513"/>
              <w:rPr>
                <w:rFonts w:ascii="Arial" w:hAnsi="Arial" w:cs="Arial"/>
                <w:b/>
                <w:bCs/>
                <w:color w:val="FFFFFF"/>
                <w:sz w:val="21"/>
                <w:szCs w:val="21"/>
              </w:rPr>
            </w:pPr>
            <w:r>
              <w:rPr>
                <w:rFonts w:ascii="Arial" w:hAnsi="Arial" w:cs="Arial"/>
                <w:b/>
                <w:bCs/>
                <w:color w:val="FFFFFF"/>
                <w:sz w:val="21"/>
                <w:szCs w:val="21"/>
              </w:rPr>
              <w:t>Purpose</w:t>
            </w:r>
          </w:p>
        </w:tc>
        <w:tc>
          <w:tcPr>
            <w:tcW w:w="1759"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569" w:right="561"/>
              <w:jc w:val="center"/>
              <w:rPr>
                <w:rFonts w:ascii="Arial" w:hAnsi="Arial" w:cs="Arial"/>
                <w:b/>
                <w:bCs/>
                <w:color w:val="FFFFFF"/>
                <w:w w:val="95"/>
                <w:sz w:val="21"/>
                <w:szCs w:val="21"/>
              </w:rPr>
            </w:pPr>
            <w:r>
              <w:rPr>
                <w:rFonts w:ascii="Arial" w:hAnsi="Arial" w:cs="Arial"/>
                <w:b/>
                <w:bCs/>
                <w:color w:val="FFFFFF"/>
                <w:w w:val="95"/>
                <w:sz w:val="21"/>
                <w:szCs w:val="21"/>
              </w:rPr>
              <w:t>Focus</w:t>
            </w:r>
          </w:p>
        </w:tc>
        <w:tc>
          <w:tcPr>
            <w:tcW w:w="1751"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411"/>
              <w:rPr>
                <w:rFonts w:ascii="Arial" w:hAnsi="Arial" w:cs="Arial"/>
                <w:b/>
                <w:bCs/>
                <w:color w:val="FFFFFF"/>
                <w:sz w:val="21"/>
                <w:szCs w:val="21"/>
              </w:rPr>
            </w:pPr>
            <w:r>
              <w:rPr>
                <w:rFonts w:ascii="Arial" w:hAnsi="Arial" w:cs="Arial"/>
                <w:b/>
                <w:bCs/>
                <w:color w:val="FFFFFF"/>
                <w:sz w:val="21"/>
                <w:szCs w:val="21"/>
              </w:rPr>
              <w:t>Relevance</w:t>
            </w:r>
          </w:p>
        </w:tc>
        <w:tc>
          <w:tcPr>
            <w:tcW w:w="1768"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278"/>
              <w:rPr>
                <w:rFonts w:ascii="Arial" w:hAnsi="Arial" w:cs="Arial"/>
                <w:b/>
                <w:bCs/>
                <w:color w:val="FFFFFF"/>
                <w:sz w:val="21"/>
                <w:szCs w:val="21"/>
              </w:rPr>
            </w:pPr>
            <w:r>
              <w:rPr>
                <w:rFonts w:ascii="Arial" w:hAnsi="Arial" w:cs="Arial"/>
                <w:b/>
                <w:bCs/>
                <w:color w:val="FFFFFF"/>
                <w:sz w:val="21"/>
                <w:szCs w:val="21"/>
              </w:rPr>
              <w:t>Intended Use</w:t>
            </w:r>
          </w:p>
        </w:tc>
      </w:tr>
      <w:tr w:rsidR="00000000">
        <w:tblPrEx>
          <w:tblCellMar>
            <w:top w:w="0" w:type="dxa"/>
            <w:left w:w="0" w:type="dxa"/>
            <w:bottom w:w="0" w:type="dxa"/>
            <w:right w:w="0" w:type="dxa"/>
          </w:tblCellMar>
        </w:tblPrEx>
        <w:trPr>
          <w:trHeight w:val="315"/>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105"/>
                <w:sz w:val="20"/>
                <w:szCs w:val="20"/>
              </w:rPr>
            </w:pPr>
            <w:r>
              <w:rPr>
                <w:color w:val="231F20"/>
                <w:w w:val="105"/>
                <w:sz w:val="20"/>
                <w:szCs w:val="20"/>
              </w:rPr>
              <w:t>Performance</w:t>
            </w: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0"/>
              <w:rPr>
                <w:color w:val="231F20"/>
                <w:w w:val="105"/>
                <w:sz w:val="20"/>
                <w:szCs w:val="20"/>
              </w:rPr>
            </w:pPr>
            <w:r>
              <w:rPr>
                <w:color w:val="231F20"/>
                <w:w w:val="105"/>
                <w:sz w:val="20"/>
                <w:szCs w:val="20"/>
              </w:rPr>
              <w:t>Provide clear</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8"/>
              <w:rPr>
                <w:color w:val="231F20"/>
                <w:w w:val="105"/>
                <w:sz w:val="20"/>
                <w:szCs w:val="20"/>
              </w:rPr>
            </w:pPr>
            <w:r>
              <w:rPr>
                <w:color w:val="231F20"/>
                <w:w w:val="105"/>
                <w:sz w:val="20"/>
                <w:szCs w:val="20"/>
              </w:rPr>
              <w:t>Collecting and/</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6"/>
              <w:rPr>
                <w:color w:val="231F20"/>
                <w:sz w:val="20"/>
                <w:szCs w:val="20"/>
              </w:rPr>
            </w:pPr>
            <w:r>
              <w:rPr>
                <w:color w:val="231F20"/>
                <w:sz w:val="20"/>
                <w:szCs w:val="20"/>
              </w:rPr>
              <w:t>Where there are</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22"/>
              <w:rPr>
                <w:color w:val="231F20"/>
                <w:w w:val="105"/>
                <w:sz w:val="20"/>
                <w:szCs w:val="20"/>
              </w:rPr>
            </w:pPr>
            <w:r>
              <w:rPr>
                <w:color w:val="231F20"/>
                <w:w w:val="105"/>
                <w:sz w:val="20"/>
                <w:szCs w:val="20"/>
              </w:rPr>
              <w:t>Decision-making</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3"/>
              <w:rPr>
                <w:color w:val="231F20"/>
                <w:w w:val="105"/>
                <w:sz w:val="20"/>
                <w:szCs w:val="20"/>
              </w:rPr>
            </w:pPr>
            <w:r>
              <w:rPr>
                <w:color w:val="231F20"/>
                <w:w w:val="105"/>
                <w:sz w:val="20"/>
                <w:szCs w:val="20"/>
              </w:rPr>
              <w:t>Evaluation</w:t>
            </w: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evaluative</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w w:val="105"/>
                <w:sz w:val="20"/>
                <w:szCs w:val="20"/>
              </w:rPr>
            </w:pPr>
            <w:r>
              <w:rPr>
                <w:color w:val="231F20"/>
                <w:w w:val="105"/>
                <w:sz w:val="20"/>
                <w:szCs w:val="20"/>
              </w:rPr>
              <w:t>or analysing</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concerns about</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w w:val="105"/>
                <w:sz w:val="20"/>
                <w:szCs w:val="20"/>
              </w:rPr>
            </w:pPr>
            <w:r>
              <w:rPr>
                <w:color w:val="231F20"/>
                <w:w w:val="105"/>
                <w:sz w:val="20"/>
                <w:szCs w:val="20"/>
              </w:rPr>
              <w:t>regarding the</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judgment on the</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w w:val="105"/>
                <w:sz w:val="20"/>
                <w:szCs w:val="20"/>
              </w:rPr>
            </w:pPr>
            <w:r>
              <w:rPr>
                <w:color w:val="231F20"/>
                <w:w w:val="105"/>
                <w:sz w:val="20"/>
                <w:szCs w:val="20"/>
              </w:rPr>
              <w:t>additional data</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sz w:val="20"/>
                <w:szCs w:val="20"/>
              </w:rPr>
            </w:pPr>
            <w:r>
              <w:rPr>
                <w:color w:val="231F20"/>
                <w:sz w:val="20"/>
                <w:szCs w:val="20"/>
              </w:rPr>
              <w:t>the performance</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sz w:val="20"/>
                <w:szCs w:val="20"/>
              </w:rPr>
            </w:pPr>
            <w:r>
              <w:rPr>
                <w:color w:val="231F20"/>
                <w:sz w:val="20"/>
                <w:szCs w:val="20"/>
              </w:rPr>
              <w:t>continuation of</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sz w:val="20"/>
                <w:szCs w:val="20"/>
              </w:rPr>
            </w:pPr>
            <w:r>
              <w:rPr>
                <w:color w:val="231F20"/>
                <w:sz w:val="20"/>
                <w:szCs w:val="20"/>
              </w:rPr>
              <w:t>performance of</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w w:val="105"/>
                <w:sz w:val="20"/>
                <w:szCs w:val="20"/>
              </w:rPr>
            </w:pPr>
            <w:r>
              <w:rPr>
                <w:color w:val="231F20"/>
                <w:w w:val="105"/>
                <w:sz w:val="20"/>
                <w:szCs w:val="20"/>
              </w:rPr>
              <w:t>related to specific</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sz w:val="20"/>
                <w:szCs w:val="20"/>
              </w:rPr>
            </w:pPr>
            <w:r>
              <w:rPr>
                <w:color w:val="231F20"/>
                <w:sz w:val="20"/>
                <w:szCs w:val="20"/>
              </w:rPr>
              <w:t>of an Activity, or</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w w:val="105"/>
                <w:sz w:val="20"/>
                <w:szCs w:val="20"/>
              </w:rPr>
            </w:pPr>
            <w:r>
              <w:rPr>
                <w:color w:val="231F20"/>
                <w:w w:val="105"/>
                <w:sz w:val="20"/>
                <w:szCs w:val="20"/>
              </w:rPr>
              <w:t>the activity.</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the activity.</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w w:val="105"/>
                <w:sz w:val="20"/>
                <w:szCs w:val="20"/>
              </w:rPr>
            </w:pPr>
            <w:r>
              <w:rPr>
                <w:color w:val="231F20"/>
                <w:w w:val="105"/>
                <w:sz w:val="20"/>
                <w:szCs w:val="20"/>
              </w:rPr>
              <w:t>evaluation criteria</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where additional</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sz w:val="20"/>
                <w:szCs w:val="20"/>
              </w:rPr>
            </w:pPr>
            <w:r>
              <w:rPr>
                <w:color w:val="231F20"/>
                <w:sz w:val="20"/>
                <w:szCs w:val="20"/>
              </w:rPr>
              <w:t>agreed between</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evidence is</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w w:val="105"/>
                <w:sz w:val="20"/>
                <w:szCs w:val="20"/>
              </w:rPr>
            </w:pPr>
            <w:r>
              <w:rPr>
                <w:color w:val="231F20"/>
                <w:w w:val="105"/>
                <w:sz w:val="20"/>
                <w:szCs w:val="20"/>
              </w:rPr>
              <w:t>stakeholders and</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considered</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w w:val="105"/>
                <w:sz w:val="20"/>
                <w:szCs w:val="20"/>
              </w:rPr>
            </w:pPr>
            <w:r>
              <w:rPr>
                <w:color w:val="231F20"/>
                <w:w w:val="105"/>
                <w:sz w:val="20"/>
                <w:szCs w:val="20"/>
              </w:rPr>
              <w:t>the evaluation</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necessary as</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8"/>
              <w:rPr>
                <w:color w:val="231F20"/>
                <w:sz w:val="20"/>
                <w:szCs w:val="20"/>
              </w:rPr>
            </w:pPr>
            <w:r>
              <w:rPr>
                <w:color w:val="231F20"/>
                <w:sz w:val="20"/>
                <w:szCs w:val="20"/>
              </w:rPr>
              <w:t>team.</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an input into</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decisions about</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sz w:val="20"/>
                <w:szCs w:val="20"/>
              </w:rPr>
            </w:pPr>
            <w:r>
              <w:rPr>
                <w:color w:val="231F20"/>
                <w:sz w:val="20"/>
                <w:szCs w:val="20"/>
              </w:rPr>
              <w:t>whether the</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Activity should be</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174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59"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5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16"/>
              <w:rPr>
                <w:color w:val="231F20"/>
                <w:w w:val="105"/>
                <w:sz w:val="20"/>
                <w:szCs w:val="20"/>
              </w:rPr>
            </w:pPr>
            <w:r>
              <w:rPr>
                <w:color w:val="231F20"/>
                <w:w w:val="105"/>
                <w:sz w:val="20"/>
                <w:szCs w:val="20"/>
              </w:rPr>
              <w:t>continued.</w:t>
            </w:r>
          </w:p>
        </w:tc>
        <w:tc>
          <w:tcPr>
            <w:tcW w:w="1768"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15"/>
        </w:trPr>
        <w:tc>
          <w:tcPr>
            <w:tcW w:w="174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2"/>
              <w:rPr>
                <w:color w:val="231F20"/>
                <w:w w:val="105"/>
                <w:sz w:val="20"/>
                <w:szCs w:val="20"/>
              </w:rPr>
            </w:pPr>
            <w:r>
              <w:rPr>
                <w:color w:val="231F20"/>
                <w:w w:val="105"/>
                <w:sz w:val="20"/>
                <w:szCs w:val="20"/>
              </w:rPr>
              <w:t>Realist Evaluation</w:t>
            </w:r>
          </w:p>
        </w:tc>
        <w:tc>
          <w:tcPr>
            <w:tcW w:w="177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0"/>
              <w:rPr>
                <w:color w:val="231F20"/>
                <w:w w:val="105"/>
                <w:sz w:val="20"/>
                <w:szCs w:val="20"/>
              </w:rPr>
            </w:pPr>
            <w:r>
              <w:rPr>
                <w:color w:val="231F20"/>
                <w:w w:val="105"/>
                <w:sz w:val="20"/>
                <w:szCs w:val="20"/>
              </w:rPr>
              <w:t>Better understand</w:t>
            </w:r>
          </w:p>
        </w:tc>
        <w:tc>
          <w:tcPr>
            <w:tcW w:w="1759"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7"/>
              <w:rPr>
                <w:color w:val="231F20"/>
                <w:w w:val="105"/>
                <w:sz w:val="20"/>
                <w:szCs w:val="20"/>
              </w:rPr>
            </w:pPr>
            <w:r>
              <w:rPr>
                <w:color w:val="231F20"/>
                <w:w w:val="105"/>
                <w:sz w:val="20"/>
                <w:szCs w:val="20"/>
              </w:rPr>
              <w:t>Unpacking</w:t>
            </w:r>
          </w:p>
        </w:tc>
        <w:tc>
          <w:tcPr>
            <w:tcW w:w="1751"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6"/>
              <w:rPr>
                <w:color w:val="231F20"/>
                <w:w w:val="105"/>
                <w:sz w:val="20"/>
                <w:szCs w:val="20"/>
              </w:rPr>
            </w:pPr>
            <w:r>
              <w:rPr>
                <w:color w:val="231F20"/>
                <w:w w:val="105"/>
                <w:sz w:val="20"/>
                <w:szCs w:val="20"/>
              </w:rPr>
              <w:t>For certain</w:t>
            </w:r>
          </w:p>
        </w:tc>
        <w:tc>
          <w:tcPr>
            <w:tcW w:w="1768"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22"/>
              <w:rPr>
                <w:color w:val="231F20"/>
                <w:w w:val="105"/>
                <w:sz w:val="20"/>
                <w:szCs w:val="20"/>
              </w:rPr>
            </w:pPr>
            <w:r>
              <w:rPr>
                <w:color w:val="231F20"/>
                <w:w w:val="105"/>
                <w:sz w:val="20"/>
                <w:szCs w:val="20"/>
              </w:rPr>
              <w:t>Informing plans</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how and why</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the causal</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Activities that</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w w:val="105"/>
                <w:sz w:val="20"/>
                <w:szCs w:val="20"/>
              </w:rPr>
            </w:pPr>
            <w:r>
              <w:rPr>
                <w:color w:val="231F20"/>
                <w:w w:val="105"/>
                <w:sz w:val="20"/>
                <w:szCs w:val="20"/>
              </w:rPr>
              <w:t>for scale up of an</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an Activity or</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mechanisms</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have proved</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sz w:val="20"/>
                <w:szCs w:val="20"/>
              </w:rPr>
            </w:pPr>
            <w:r>
              <w:rPr>
                <w:color w:val="231F20"/>
                <w:sz w:val="20"/>
                <w:szCs w:val="20"/>
              </w:rPr>
              <w:t>Activity or pilot.</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pilot works (or</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that drive the</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successful in</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does not work)</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results of a</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some contexts</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in different</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particular Activity,</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and are likely to</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sz w:val="20"/>
                <w:szCs w:val="20"/>
              </w:rPr>
            </w:pPr>
            <w:r>
              <w:rPr>
                <w:color w:val="231F20"/>
                <w:sz w:val="20"/>
                <w:szCs w:val="20"/>
              </w:rPr>
              <w:t>contexts or for</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and further</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be applied at a</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sz w:val="20"/>
                <w:szCs w:val="20"/>
              </w:rPr>
            </w:pPr>
            <w:r>
              <w:rPr>
                <w:color w:val="231F20"/>
                <w:sz w:val="20"/>
                <w:szCs w:val="20"/>
              </w:rPr>
              <w:t>different types</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developing</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6"/>
              <w:rPr>
                <w:color w:val="231F20"/>
                <w:w w:val="105"/>
                <w:sz w:val="20"/>
                <w:szCs w:val="20"/>
              </w:rPr>
            </w:pPr>
            <w:r>
              <w:rPr>
                <w:color w:val="231F20"/>
                <w:w w:val="105"/>
                <w:sz w:val="20"/>
                <w:szCs w:val="20"/>
              </w:rPr>
              <w:t>larger scale.</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sz w:val="20"/>
                <w:szCs w:val="20"/>
              </w:rPr>
            </w:pPr>
            <w:r>
              <w:rPr>
                <w:color w:val="231F20"/>
                <w:sz w:val="20"/>
                <w:szCs w:val="20"/>
              </w:rPr>
              <w:t>of beneficiaries</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hypotheses</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sz w:val="20"/>
                <w:szCs w:val="20"/>
              </w:rPr>
            </w:pPr>
            <w:r>
              <w:rPr>
                <w:color w:val="231F20"/>
                <w:sz w:val="20"/>
                <w:szCs w:val="20"/>
              </w:rPr>
              <w:t>(e.g. women or</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about how and</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the poor and</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why key aspects</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0"/>
              <w:rPr>
                <w:color w:val="231F20"/>
                <w:w w:val="105"/>
                <w:sz w:val="20"/>
                <w:szCs w:val="20"/>
              </w:rPr>
            </w:pPr>
            <w:r>
              <w:rPr>
                <w:color w:val="231F20"/>
                <w:w w:val="105"/>
                <w:sz w:val="20"/>
                <w:szCs w:val="20"/>
              </w:rPr>
              <w:t>vulnerable).</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sz w:val="20"/>
                <w:szCs w:val="20"/>
              </w:rPr>
            </w:pPr>
            <w:r>
              <w:rPr>
                <w:color w:val="231F20"/>
                <w:sz w:val="20"/>
                <w:szCs w:val="20"/>
              </w:rPr>
              <w:t>of the Activity</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sz w:val="20"/>
                <w:szCs w:val="20"/>
              </w:rPr>
            </w:pPr>
            <w:r>
              <w:rPr>
                <w:color w:val="231F20"/>
                <w:sz w:val="20"/>
                <w:szCs w:val="20"/>
              </w:rPr>
              <w:t>work, for whom,</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and under what</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174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59"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17"/>
              <w:rPr>
                <w:color w:val="231F20"/>
                <w:w w:val="105"/>
                <w:sz w:val="20"/>
                <w:szCs w:val="20"/>
              </w:rPr>
            </w:pPr>
            <w:r>
              <w:rPr>
                <w:color w:val="231F20"/>
                <w:w w:val="105"/>
                <w:sz w:val="20"/>
                <w:szCs w:val="20"/>
              </w:rPr>
              <w:t>circumstances.</w:t>
            </w:r>
          </w:p>
        </w:tc>
        <w:tc>
          <w:tcPr>
            <w:tcW w:w="175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68"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15"/>
        </w:trPr>
        <w:tc>
          <w:tcPr>
            <w:tcW w:w="174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2"/>
              <w:rPr>
                <w:color w:val="231F20"/>
                <w:w w:val="105"/>
                <w:sz w:val="20"/>
                <w:szCs w:val="20"/>
              </w:rPr>
            </w:pPr>
            <w:r>
              <w:rPr>
                <w:color w:val="231F20"/>
                <w:w w:val="105"/>
                <w:sz w:val="20"/>
                <w:szCs w:val="20"/>
              </w:rPr>
              <w:t>Developmental</w:t>
            </w:r>
          </w:p>
        </w:tc>
        <w:tc>
          <w:tcPr>
            <w:tcW w:w="177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29"/>
              <w:rPr>
                <w:color w:val="231F20"/>
                <w:w w:val="105"/>
                <w:sz w:val="20"/>
                <w:szCs w:val="20"/>
              </w:rPr>
            </w:pPr>
            <w:r>
              <w:rPr>
                <w:color w:val="231F20"/>
                <w:w w:val="105"/>
                <w:sz w:val="20"/>
                <w:szCs w:val="20"/>
              </w:rPr>
              <w:t>Integrate data</w:t>
            </w:r>
          </w:p>
        </w:tc>
        <w:tc>
          <w:tcPr>
            <w:tcW w:w="1759"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7"/>
              <w:rPr>
                <w:color w:val="231F20"/>
                <w:w w:val="105"/>
                <w:sz w:val="20"/>
                <w:szCs w:val="20"/>
              </w:rPr>
            </w:pPr>
            <w:r>
              <w:rPr>
                <w:color w:val="231F20"/>
                <w:w w:val="105"/>
                <w:sz w:val="20"/>
                <w:szCs w:val="20"/>
              </w:rPr>
              <w:t>Regular,</w:t>
            </w:r>
          </w:p>
        </w:tc>
        <w:tc>
          <w:tcPr>
            <w:tcW w:w="1751"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5"/>
              <w:rPr>
                <w:color w:val="231F20"/>
                <w:w w:val="105"/>
                <w:sz w:val="20"/>
                <w:szCs w:val="20"/>
              </w:rPr>
            </w:pPr>
            <w:r>
              <w:rPr>
                <w:color w:val="231F20"/>
                <w:w w:val="105"/>
                <w:sz w:val="20"/>
                <w:szCs w:val="20"/>
              </w:rPr>
              <w:t>For early stage</w:t>
            </w:r>
          </w:p>
        </w:tc>
        <w:tc>
          <w:tcPr>
            <w:tcW w:w="1768"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22"/>
              <w:rPr>
                <w:color w:val="231F20"/>
                <w:w w:val="105"/>
                <w:sz w:val="20"/>
                <w:szCs w:val="20"/>
              </w:rPr>
            </w:pPr>
            <w:r>
              <w:rPr>
                <w:color w:val="231F20"/>
                <w:w w:val="105"/>
                <w:sz w:val="20"/>
                <w:szCs w:val="20"/>
              </w:rPr>
              <w:t>Iteratively</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2"/>
              <w:rPr>
                <w:color w:val="231F20"/>
                <w:w w:val="105"/>
                <w:sz w:val="20"/>
                <w:szCs w:val="20"/>
              </w:rPr>
            </w:pPr>
            <w:r>
              <w:rPr>
                <w:color w:val="231F20"/>
                <w:w w:val="105"/>
                <w:sz w:val="20"/>
                <w:szCs w:val="20"/>
              </w:rPr>
              <w:t>Evaluation</w:t>
            </w: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9"/>
              <w:rPr>
                <w:color w:val="231F20"/>
                <w:w w:val="105"/>
                <w:sz w:val="20"/>
                <w:szCs w:val="20"/>
              </w:rPr>
            </w:pPr>
            <w:r>
              <w:rPr>
                <w:color w:val="231F20"/>
                <w:w w:val="105"/>
                <w:sz w:val="20"/>
                <w:szCs w:val="20"/>
              </w:rPr>
              <w:t>collection and</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interactive</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5"/>
              <w:rPr>
                <w:color w:val="231F20"/>
                <w:w w:val="105"/>
                <w:sz w:val="20"/>
                <w:szCs w:val="20"/>
              </w:rPr>
            </w:pPr>
            <w:r>
              <w:rPr>
                <w:color w:val="231F20"/>
                <w:w w:val="105"/>
                <w:sz w:val="20"/>
                <w:szCs w:val="20"/>
              </w:rPr>
              <w:t>pilots where ideas</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w w:val="105"/>
                <w:sz w:val="20"/>
                <w:szCs w:val="20"/>
              </w:rPr>
            </w:pPr>
            <w:r>
              <w:rPr>
                <w:color w:val="231F20"/>
                <w:w w:val="105"/>
                <w:sz w:val="20"/>
                <w:szCs w:val="20"/>
              </w:rPr>
              <w:t>improving Activity</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9"/>
              <w:rPr>
                <w:color w:val="231F20"/>
                <w:w w:val="105"/>
                <w:sz w:val="20"/>
                <w:szCs w:val="20"/>
              </w:rPr>
            </w:pPr>
            <w:r>
              <w:rPr>
                <w:color w:val="231F20"/>
                <w:w w:val="105"/>
                <w:sz w:val="20"/>
                <w:szCs w:val="20"/>
              </w:rPr>
              <w:t>evaluative</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sz w:val="20"/>
                <w:szCs w:val="20"/>
              </w:rPr>
            </w:pPr>
            <w:r>
              <w:rPr>
                <w:color w:val="231F20"/>
                <w:sz w:val="20"/>
                <w:szCs w:val="20"/>
              </w:rPr>
              <w:t>interrogation of</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5"/>
              <w:rPr>
                <w:color w:val="231F20"/>
                <w:w w:val="105"/>
                <w:sz w:val="20"/>
                <w:szCs w:val="20"/>
              </w:rPr>
            </w:pPr>
            <w:r>
              <w:rPr>
                <w:color w:val="231F20"/>
                <w:w w:val="105"/>
                <w:sz w:val="20"/>
                <w:szCs w:val="20"/>
              </w:rPr>
              <w:t>and strategies</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w w:val="105"/>
                <w:sz w:val="20"/>
                <w:szCs w:val="20"/>
              </w:rPr>
            </w:pPr>
            <w:r>
              <w:rPr>
                <w:color w:val="231F20"/>
                <w:w w:val="105"/>
                <w:sz w:val="20"/>
                <w:szCs w:val="20"/>
              </w:rPr>
              <w:t>design and</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9"/>
              <w:rPr>
                <w:color w:val="231F20"/>
                <w:w w:val="105"/>
                <w:sz w:val="20"/>
                <w:szCs w:val="20"/>
              </w:rPr>
            </w:pPr>
            <w:r>
              <w:rPr>
                <w:color w:val="231F20"/>
                <w:w w:val="105"/>
                <w:sz w:val="20"/>
                <w:szCs w:val="20"/>
              </w:rPr>
              <w:t>thinking into</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the Activity as it</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5"/>
              <w:rPr>
                <w:color w:val="231F20"/>
                <w:w w:val="105"/>
                <w:sz w:val="20"/>
                <w:szCs w:val="20"/>
              </w:rPr>
            </w:pPr>
            <w:r>
              <w:rPr>
                <w:color w:val="231F20"/>
                <w:w w:val="105"/>
                <w:sz w:val="20"/>
                <w:szCs w:val="20"/>
              </w:rPr>
              <w:t>seem promising,</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2"/>
              <w:rPr>
                <w:color w:val="231F20"/>
                <w:w w:val="105"/>
                <w:sz w:val="20"/>
                <w:szCs w:val="20"/>
              </w:rPr>
            </w:pPr>
            <w:r>
              <w:rPr>
                <w:color w:val="231F20"/>
                <w:w w:val="105"/>
                <w:sz w:val="20"/>
                <w:szCs w:val="20"/>
              </w:rPr>
              <w:t>implementation.</w:t>
            </w: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9"/>
              <w:rPr>
                <w:color w:val="231F20"/>
                <w:sz w:val="20"/>
                <w:szCs w:val="20"/>
              </w:rPr>
            </w:pPr>
            <w:r>
              <w:rPr>
                <w:color w:val="231F20"/>
                <w:sz w:val="20"/>
                <w:szCs w:val="20"/>
              </w:rPr>
              <w:t>emergent</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7"/>
              <w:rPr>
                <w:color w:val="231F20"/>
                <w:w w:val="105"/>
                <w:sz w:val="20"/>
                <w:szCs w:val="20"/>
              </w:rPr>
            </w:pPr>
            <w:r>
              <w:rPr>
                <w:color w:val="231F20"/>
                <w:w w:val="105"/>
                <w:sz w:val="20"/>
                <w:szCs w:val="20"/>
              </w:rPr>
              <w:t>evolves.</w:t>
            </w: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5"/>
              <w:rPr>
                <w:color w:val="231F20"/>
                <w:w w:val="105"/>
                <w:sz w:val="20"/>
                <w:szCs w:val="20"/>
              </w:rPr>
            </w:pPr>
            <w:r>
              <w:rPr>
                <w:color w:val="231F20"/>
                <w:w w:val="105"/>
                <w:sz w:val="20"/>
                <w:szCs w:val="20"/>
              </w:rPr>
              <w:t>but are still</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9"/>
              <w:rPr>
                <w:color w:val="231F20"/>
                <w:w w:val="105"/>
                <w:sz w:val="20"/>
                <w:szCs w:val="20"/>
              </w:rPr>
            </w:pPr>
            <w:r>
              <w:rPr>
                <w:color w:val="231F20"/>
                <w:w w:val="105"/>
                <w:sz w:val="20"/>
                <w:szCs w:val="20"/>
              </w:rPr>
              <w:t>Activity design</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5"/>
              <w:rPr>
                <w:color w:val="231F20"/>
                <w:w w:val="105"/>
                <w:sz w:val="20"/>
                <w:szCs w:val="20"/>
              </w:rPr>
            </w:pPr>
            <w:r>
              <w:rPr>
                <w:color w:val="231F20"/>
                <w:w w:val="105"/>
                <w:sz w:val="20"/>
                <w:szCs w:val="20"/>
              </w:rPr>
              <w:t>emerging.</w:t>
            </w: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174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29"/>
              <w:rPr>
                <w:color w:val="231F20"/>
                <w:w w:val="105"/>
                <w:sz w:val="20"/>
                <w:szCs w:val="20"/>
              </w:rPr>
            </w:pPr>
            <w:r>
              <w:rPr>
                <w:color w:val="231F20"/>
                <w:w w:val="105"/>
                <w:sz w:val="20"/>
                <w:szCs w:val="20"/>
              </w:rPr>
              <w:t>and ongoing</w:t>
            </w:r>
          </w:p>
        </w:tc>
        <w:tc>
          <w:tcPr>
            <w:tcW w:w="1759"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5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6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174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29"/>
              <w:rPr>
                <w:color w:val="231F20"/>
                <w:w w:val="105"/>
                <w:sz w:val="20"/>
                <w:szCs w:val="20"/>
              </w:rPr>
            </w:pPr>
            <w:r>
              <w:rPr>
                <w:color w:val="231F20"/>
                <w:w w:val="105"/>
                <w:sz w:val="20"/>
                <w:szCs w:val="20"/>
              </w:rPr>
              <w:t>implementation.</w:t>
            </w:r>
          </w:p>
        </w:tc>
        <w:tc>
          <w:tcPr>
            <w:tcW w:w="1759"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5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68"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bl>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2"/>
        <w:rPr>
          <w:sz w:val="24"/>
          <w:szCs w:val="24"/>
        </w:rPr>
      </w:pPr>
      <w:r>
        <w:rPr>
          <w:noProof/>
        </w:rPr>
        <mc:AlternateContent>
          <mc:Choice Requires="wps">
            <w:drawing>
              <wp:anchor distT="0" distB="0" distL="0" distR="0" simplePos="0" relativeHeight="251616768" behindDoc="0" locked="0" layoutInCell="0" allowOverlap="1">
                <wp:simplePos x="0" y="0"/>
                <wp:positionH relativeFrom="page">
                  <wp:posOffset>719455</wp:posOffset>
                </wp:positionH>
                <wp:positionV relativeFrom="paragraph">
                  <wp:posOffset>215265</wp:posOffset>
                </wp:positionV>
                <wp:extent cx="6120130" cy="12700"/>
                <wp:effectExtent l="0" t="0" r="0" b="0"/>
                <wp:wrapTopAndBottom/>
                <wp:docPr id="519"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F2D274" id="Freeform 263"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6.95pt,538.5pt,16.9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16</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9"/>
        <w:rPr>
          <w:rFonts w:ascii="Trebuchet MS" w:hAnsi="Trebuchet MS" w:cs="Trebuchet MS"/>
          <w:i/>
          <w:iCs/>
          <w:sz w:val="20"/>
          <w:szCs w:val="20"/>
        </w:rPr>
      </w:pPr>
    </w:p>
    <w:p w:rsidR="00000000" w:rsidRDefault="00F4295E">
      <w:pPr>
        <w:pStyle w:val="Heading1"/>
        <w:numPr>
          <w:ilvl w:val="0"/>
          <w:numId w:val="44"/>
        </w:numPr>
        <w:tabs>
          <w:tab w:val="left" w:pos="965"/>
        </w:tabs>
        <w:kinsoku w:val="0"/>
        <w:overflowPunct w:val="0"/>
        <w:spacing w:before="68" w:line="237" w:lineRule="auto"/>
        <w:ind w:right="1020"/>
        <w:rPr>
          <w:color w:val="AC1F24"/>
        </w:rPr>
      </w:pPr>
      <w:r>
        <w:rPr>
          <w:color w:val="AC1F24"/>
          <w:spacing w:val="-6"/>
          <w:w w:val="90"/>
        </w:rPr>
        <w:t xml:space="preserve">KOMPAK-Level Performance </w:t>
      </w:r>
      <w:r>
        <w:rPr>
          <w:color w:val="AC1F24"/>
        </w:rPr>
        <w:t>Assessment</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spacing w:before="3"/>
        <w:rPr>
          <w:rFonts w:ascii="Tahoma" w:hAnsi="Tahoma" w:cs="Tahoma"/>
          <w:sz w:val="26"/>
          <w:szCs w:val="26"/>
        </w:rPr>
      </w:pPr>
      <w:r>
        <w:rPr>
          <w:noProof/>
        </w:rPr>
        <mc:AlternateContent>
          <mc:Choice Requires="wps">
            <w:drawing>
              <wp:anchor distT="0" distB="0" distL="0" distR="0" simplePos="0" relativeHeight="251617792" behindDoc="0" locked="0" layoutInCell="0" allowOverlap="1">
                <wp:simplePos x="0" y="0"/>
                <wp:positionH relativeFrom="page">
                  <wp:posOffset>719455</wp:posOffset>
                </wp:positionH>
                <wp:positionV relativeFrom="paragraph">
                  <wp:posOffset>228600</wp:posOffset>
                </wp:positionV>
                <wp:extent cx="6120130" cy="12700"/>
                <wp:effectExtent l="0" t="0" r="0" b="0"/>
                <wp:wrapTopAndBottom/>
                <wp:docPr id="518"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987CDD" id="Freeform 264"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pt,538.5pt,18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kinsoku w:val="0"/>
        <w:overflowPunct w:val="0"/>
        <w:spacing w:before="1"/>
        <w:rPr>
          <w:rFonts w:ascii="Tahoma" w:hAnsi="Tahoma" w:cs="Tahoma"/>
          <w:sz w:val="14"/>
          <w:szCs w:val="14"/>
        </w:rPr>
      </w:pPr>
    </w:p>
    <w:p w:rsidR="00000000" w:rsidRDefault="00F4295E">
      <w:pPr>
        <w:pStyle w:val="ListParagraph"/>
        <w:numPr>
          <w:ilvl w:val="1"/>
          <w:numId w:val="44"/>
        </w:numPr>
        <w:tabs>
          <w:tab w:val="left" w:pos="965"/>
        </w:tabs>
        <w:kinsoku w:val="0"/>
        <w:overflowPunct w:val="0"/>
        <w:spacing w:before="100" w:line="261" w:lineRule="auto"/>
        <w:ind w:right="332"/>
        <w:jc w:val="both"/>
        <w:rPr>
          <w:color w:val="231F20"/>
          <w:w w:val="105"/>
          <w:sz w:val="21"/>
          <w:szCs w:val="21"/>
        </w:rPr>
      </w:pPr>
      <w:r>
        <w:rPr>
          <w:color w:val="231F20"/>
          <w:w w:val="105"/>
          <w:sz w:val="21"/>
          <w:szCs w:val="21"/>
        </w:rPr>
        <w:t>This</w:t>
      </w:r>
      <w:r>
        <w:rPr>
          <w:color w:val="231F20"/>
          <w:spacing w:val="-12"/>
          <w:w w:val="105"/>
          <w:sz w:val="21"/>
          <w:szCs w:val="21"/>
        </w:rPr>
        <w:t xml:space="preserve"> </w:t>
      </w:r>
      <w:r>
        <w:rPr>
          <w:color w:val="231F20"/>
          <w:w w:val="105"/>
          <w:sz w:val="21"/>
          <w:szCs w:val="21"/>
        </w:rPr>
        <w:t>section</w:t>
      </w:r>
      <w:r>
        <w:rPr>
          <w:color w:val="231F20"/>
          <w:spacing w:val="-11"/>
          <w:w w:val="105"/>
          <w:sz w:val="21"/>
          <w:szCs w:val="21"/>
        </w:rPr>
        <w:t xml:space="preserve"> </w:t>
      </w:r>
      <w:r>
        <w:rPr>
          <w:color w:val="231F20"/>
          <w:w w:val="105"/>
          <w:sz w:val="21"/>
          <w:szCs w:val="21"/>
        </w:rPr>
        <w:t>outlines</w:t>
      </w:r>
      <w:r>
        <w:rPr>
          <w:color w:val="231F20"/>
          <w:spacing w:val="-12"/>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general</w:t>
      </w:r>
      <w:r>
        <w:rPr>
          <w:color w:val="231F20"/>
          <w:spacing w:val="-12"/>
          <w:w w:val="105"/>
          <w:sz w:val="21"/>
          <w:szCs w:val="21"/>
        </w:rPr>
        <w:t xml:space="preserve"> </w:t>
      </w:r>
      <w:r>
        <w:rPr>
          <w:color w:val="231F20"/>
          <w:w w:val="105"/>
          <w:sz w:val="21"/>
          <w:szCs w:val="21"/>
        </w:rPr>
        <w:t>approach</w:t>
      </w:r>
      <w:r>
        <w:rPr>
          <w:color w:val="231F20"/>
          <w:spacing w:val="-11"/>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overall</w:t>
      </w:r>
      <w:r>
        <w:rPr>
          <w:color w:val="231F20"/>
          <w:spacing w:val="-12"/>
          <w:w w:val="105"/>
          <w:sz w:val="21"/>
          <w:szCs w:val="21"/>
        </w:rPr>
        <w:t xml:space="preserve"> </w:t>
      </w:r>
      <w:r>
        <w:rPr>
          <w:color w:val="231F20"/>
          <w:w w:val="105"/>
          <w:sz w:val="21"/>
          <w:szCs w:val="21"/>
        </w:rPr>
        <w:t>assessment</w:t>
      </w:r>
      <w:r>
        <w:rPr>
          <w:color w:val="231F20"/>
          <w:spacing w:val="-11"/>
          <w:w w:val="105"/>
          <w:sz w:val="21"/>
          <w:szCs w:val="21"/>
        </w:rPr>
        <w:t xml:space="preserve"> </w:t>
      </w:r>
      <w:r>
        <w:rPr>
          <w:color w:val="231F20"/>
          <w:w w:val="105"/>
          <w:sz w:val="21"/>
          <w:szCs w:val="21"/>
        </w:rPr>
        <w:t>of</w:t>
      </w:r>
      <w:r>
        <w:rPr>
          <w:color w:val="231F20"/>
          <w:spacing w:val="-12"/>
          <w:w w:val="105"/>
          <w:sz w:val="21"/>
          <w:szCs w:val="21"/>
        </w:rPr>
        <w:t xml:space="preserve"> </w:t>
      </w:r>
      <w:r>
        <w:rPr>
          <w:color w:val="231F20"/>
          <w:spacing w:val="-4"/>
          <w:w w:val="105"/>
          <w:sz w:val="21"/>
          <w:szCs w:val="21"/>
        </w:rPr>
        <w:t>KOMPAK’s</w:t>
      </w:r>
      <w:r>
        <w:rPr>
          <w:color w:val="231F20"/>
          <w:spacing w:val="-11"/>
          <w:w w:val="105"/>
          <w:sz w:val="21"/>
          <w:szCs w:val="21"/>
        </w:rPr>
        <w:t xml:space="preserve"> </w:t>
      </w:r>
      <w:r>
        <w:rPr>
          <w:color w:val="231F20"/>
          <w:w w:val="105"/>
          <w:sz w:val="21"/>
          <w:szCs w:val="21"/>
        </w:rPr>
        <w:t>performance</w:t>
      </w:r>
      <w:r>
        <w:rPr>
          <w:color w:val="231F20"/>
          <w:spacing w:val="-11"/>
          <w:w w:val="105"/>
          <w:sz w:val="21"/>
          <w:szCs w:val="21"/>
        </w:rPr>
        <w:t xml:space="preserve"> </w:t>
      </w:r>
      <w:r>
        <w:rPr>
          <w:color w:val="231F20"/>
          <w:w w:val="105"/>
          <w:sz w:val="21"/>
          <w:szCs w:val="21"/>
        </w:rPr>
        <w:t>as</w:t>
      </w:r>
      <w:r>
        <w:rPr>
          <w:color w:val="231F20"/>
          <w:spacing w:val="-12"/>
          <w:w w:val="105"/>
          <w:sz w:val="21"/>
          <w:szCs w:val="21"/>
        </w:rPr>
        <w:t xml:space="preserve"> </w:t>
      </w:r>
      <w:r>
        <w:rPr>
          <w:color w:val="231F20"/>
          <w:w w:val="105"/>
          <w:sz w:val="21"/>
          <w:szCs w:val="21"/>
        </w:rPr>
        <w:t>a program.</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before="1" w:line="261" w:lineRule="auto"/>
        <w:ind w:right="330"/>
        <w:jc w:val="both"/>
        <w:rPr>
          <w:color w:val="231F20"/>
          <w:w w:val="105"/>
          <w:sz w:val="21"/>
          <w:szCs w:val="21"/>
        </w:rPr>
      </w:pPr>
      <w:r>
        <w:rPr>
          <w:color w:val="231F20"/>
          <w:w w:val="105"/>
          <w:sz w:val="21"/>
          <w:szCs w:val="21"/>
        </w:rPr>
        <w:t>One</w:t>
      </w:r>
      <w:r>
        <w:rPr>
          <w:color w:val="231F20"/>
          <w:spacing w:val="-32"/>
          <w:w w:val="105"/>
          <w:sz w:val="21"/>
          <w:szCs w:val="21"/>
        </w:rPr>
        <w:t xml:space="preserve"> </w:t>
      </w:r>
      <w:r>
        <w:rPr>
          <w:color w:val="231F20"/>
          <w:w w:val="105"/>
          <w:sz w:val="21"/>
          <w:szCs w:val="21"/>
        </w:rPr>
        <w:t>overarching</w:t>
      </w:r>
      <w:r>
        <w:rPr>
          <w:color w:val="231F20"/>
          <w:spacing w:val="-32"/>
          <w:w w:val="105"/>
          <w:sz w:val="21"/>
          <w:szCs w:val="21"/>
        </w:rPr>
        <w:t xml:space="preserve"> </w:t>
      </w:r>
      <w:r>
        <w:rPr>
          <w:color w:val="231F20"/>
          <w:w w:val="105"/>
          <w:sz w:val="21"/>
          <w:szCs w:val="21"/>
        </w:rPr>
        <w:t>performance</w:t>
      </w:r>
      <w:r>
        <w:rPr>
          <w:color w:val="231F20"/>
          <w:spacing w:val="-32"/>
          <w:w w:val="105"/>
          <w:sz w:val="21"/>
          <w:szCs w:val="21"/>
        </w:rPr>
        <w:t xml:space="preserve"> </w:t>
      </w:r>
      <w:r>
        <w:rPr>
          <w:color w:val="231F20"/>
          <w:w w:val="105"/>
          <w:sz w:val="21"/>
          <w:szCs w:val="21"/>
        </w:rPr>
        <w:t>question</w:t>
      </w:r>
      <w:r>
        <w:rPr>
          <w:color w:val="231F20"/>
          <w:spacing w:val="-31"/>
          <w:w w:val="105"/>
          <w:sz w:val="21"/>
          <w:szCs w:val="21"/>
        </w:rPr>
        <w:t xml:space="preserve"> </w:t>
      </w:r>
      <w:r>
        <w:rPr>
          <w:color w:val="231F20"/>
          <w:w w:val="105"/>
          <w:sz w:val="21"/>
          <w:szCs w:val="21"/>
        </w:rPr>
        <w:t>will</w:t>
      </w:r>
      <w:r>
        <w:rPr>
          <w:color w:val="231F20"/>
          <w:spacing w:val="-32"/>
          <w:w w:val="105"/>
          <w:sz w:val="21"/>
          <w:szCs w:val="21"/>
        </w:rPr>
        <w:t xml:space="preserve"> </w:t>
      </w:r>
      <w:r>
        <w:rPr>
          <w:color w:val="231F20"/>
          <w:w w:val="105"/>
          <w:sz w:val="21"/>
          <w:szCs w:val="21"/>
        </w:rPr>
        <w:t>frame</w:t>
      </w:r>
      <w:r>
        <w:rPr>
          <w:color w:val="231F20"/>
          <w:spacing w:val="-32"/>
          <w:w w:val="105"/>
          <w:sz w:val="21"/>
          <w:szCs w:val="21"/>
        </w:rPr>
        <w:t xml:space="preserve"> </w:t>
      </w:r>
      <w:r>
        <w:rPr>
          <w:color w:val="231F20"/>
          <w:spacing w:val="-4"/>
          <w:w w:val="105"/>
          <w:sz w:val="21"/>
          <w:szCs w:val="21"/>
        </w:rPr>
        <w:t>KOMPAK’s</w:t>
      </w:r>
      <w:r>
        <w:rPr>
          <w:color w:val="231F20"/>
          <w:spacing w:val="-31"/>
          <w:w w:val="105"/>
          <w:sz w:val="21"/>
          <w:szCs w:val="21"/>
        </w:rPr>
        <w:t xml:space="preserve"> </w:t>
      </w:r>
      <w:r>
        <w:rPr>
          <w:color w:val="231F20"/>
          <w:w w:val="105"/>
          <w:sz w:val="21"/>
          <w:szCs w:val="21"/>
        </w:rPr>
        <w:t>performance</w:t>
      </w:r>
      <w:r>
        <w:rPr>
          <w:color w:val="231F20"/>
          <w:spacing w:val="-32"/>
          <w:w w:val="105"/>
          <w:sz w:val="21"/>
          <w:szCs w:val="21"/>
        </w:rPr>
        <w:t xml:space="preserve"> </w:t>
      </w:r>
      <w:r>
        <w:rPr>
          <w:color w:val="231F20"/>
          <w:w w:val="105"/>
          <w:sz w:val="21"/>
          <w:szCs w:val="21"/>
        </w:rPr>
        <w:t>in</w:t>
      </w:r>
      <w:r>
        <w:rPr>
          <w:color w:val="231F20"/>
          <w:spacing w:val="-32"/>
          <w:w w:val="105"/>
          <w:sz w:val="21"/>
          <w:szCs w:val="21"/>
        </w:rPr>
        <w:t xml:space="preserve"> </w:t>
      </w:r>
      <w:r>
        <w:rPr>
          <w:color w:val="231F20"/>
          <w:w w:val="105"/>
          <w:sz w:val="21"/>
          <w:szCs w:val="21"/>
        </w:rPr>
        <w:t>terms</w:t>
      </w:r>
      <w:r>
        <w:rPr>
          <w:color w:val="231F20"/>
          <w:spacing w:val="-31"/>
          <w:w w:val="105"/>
          <w:sz w:val="21"/>
          <w:szCs w:val="21"/>
        </w:rPr>
        <w:t xml:space="preserve"> </w:t>
      </w:r>
      <w:r>
        <w:rPr>
          <w:color w:val="231F20"/>
          <w:w w:val="105"/>
          <w:sz w:val="21"/>
          <w:szCs w:val="21"/>
        </w:rPr>
        <w:t>of</w:t>
      </w:r>
      <w:r>
        <w:rPr>
          <w:color w:val="231F20"/>
          <w:spacing w:val="-32"/>
          <w:w w:val="105"/>
          <w:sz w:val="21"/>
          <w:szCs w:val="21"/>
        </w:rPr>
        <w:t xml:space="preserve"> </w:t>
      </w:r>
      <w:r>
        <w:rPr>
          <w:color w:val="231F20"/>
          <w:w w:val="105"/>
          <w:sz w:val="21"/>
          <w:szCs w:val="21"/>
        </w:rPr>
        <w:t>its</w:t>
      </w:r>
      <w:r>
        <w:rPr>
          <w:color w:val="231F20"/>
          <w:spacing w:val="-32"/>
          <w:w w:val="105"/>
          <w:sz w:val="21"/>
          <w:szCs w:val="21"/>
        </w:rPr>
        <w:t xml:space="preserve"> </w:t>
      </w:r>
      <w:r>
        <w:rPr>
          <w:color w:val="231F20"/>
          <w:w w:val="105"/>
          <w:sz w:val="21"/>
          <w:szCs w:val="21"/>
        </w:rPr>
        <w:t>effectiveness in contributing to larger-scale change related to service delivery, village governance, and local economic</w:t>
      </w:r>
      <w:r>
        <w:rPr>
          <w:color w:val="231F20"/>
          <w:spacing w:val="-9"/>
          <w:w w:val="105"/>
          <w:sz w:val="21"/>
          <w:szCs w:val="21"/>
        </w:rPr>
        <w:t xml:space="preserve"> </w:t>
      </w:r>
      <w:r>
        <w:rPr>
          <w:color w:val="231F20"/>
          <w:w w:val="105"/>
          <w:sz w:val="21"/>
          <w:szCs w:val="21"/>
        </w:rPr>
        <w:t>development:</w:t>
      </w:r>
    </w:p>
    <w:p w:rsidR="00000000" w:rsidRDefault="00F4295E">
      <w:pPr>
        <w:pStyle w:val="BodyText"/>
        <w:kinsoku w:val="0"/>
        <w:overflowPunct w:val="0"/>
        <w:rPr>
          <w:sz w:val="23"/>
          <w:szCs w:val="23"/>
        </w:rPr>
      </w:pPr>
    </w:p>
    <w:p w:rsidR="00000000" w:rsidRDefault="00F4295E">
      <w:pPr>
        <w:pStyle w:val="BodyText"/>
        <w:kinsoku w:val="0"/>
        <w:overflowPunct w:val="0"/>
        <w:spacing w:before="1" w:line="261" w:lineRule="auto"/>
        <w:ind w:left="1814" w:right="331" w:hanging="851"/>
        <w:jc w:val="both"/>
        <w:rPr>
          <w:color w:val="231F20"/>
          <w:w w:val="105"/>
        </w:rPr>
      </w:pPr>
      <w:r>
        <w:rPr>
          <w:color w:val="AC1F24"/>
          <w:w w:val="105"/>
        </w:rPr>
        <w:t>KQ1</w:t>
      </w:r>
      <w:r>
        <w:rPr>
          <w:color w:val="AC1F24"/>
          <w:spacing w:val="26"/>
          <w:w w:val="105"/>
        </w:rPr>
        <w:t xml:space="preserve"> </w:t>
      </w:r>
      <w:r>
        <w:rPr>
          <w:rFonts w:ascii="Arial" w:hAnsi="Arial" w:cs="Arial"/>
          <w:b/>
          <w:bCs/>
          <w:color w:val="231F20"/>
          <w:w w:val="105"/>
        </w:rPr>
        <w:t>Effectiveness</w:t>
      </w:r>
      <w:r>
        <w:rPr>
          <w:rFonts w:ascii="Arial" w:hAnsi="Arial" w:cs="Arial"/>
          <w:b/>
          <w:bCs/>
          <w:color w:val="231F20"/>
          <w:spacing w:val="-43"/>
          <w:w w:val="105"/>
        </w:rPr>
        <w:t xml:space="preserve"> </w:t>
      </w:r>
      <w:r>
        <w:rPr>
          <w:rFonts w:ascii="Arial" w:hAnsi="Arial" w:cs="Arial"/>
          <w:b/>
          <w:bCs/>
          <w:color w:val="231F20"/>
          <w:w w:val="105"/>
        </w:rPr>
        <w:t>in</w:t>
      </w:r>
      <w:r>
        <w:rPr>
          <w:rFonts w:ascii="Arial" w:hAnsi="Arial" w:cs="Arial"/>
          <w:b/>
          <w:bCs/>
          <w:color w:val="231F20"/>
          <w:spacing w:val="-44"/>
          <w:w w:val="105"/>
        </w:rPr>
        <w:t xml:space="preserve"> </w:t>
      </w:r>
      <w:r>
        <w:rPr>
          <w:rFonts w:ascii="Arial" w:hAnsi="Arial" w:cs="Arial"/>
          <w:b/>
          <w:bCs/>
          <w:color w:val="231F20"/>
          <w:w w:val="105"/>
        </w:rPr>
        <w:t>contributing</w:t>
      </w:r>
      <w:r>
        <w:rPr>
          <w:rFonts w:ascii="Arial" w:hAnsi="Arial" w:cs="Arial"/>
          <w:b/>
          <w:bCs/>
          <w:color w:val="231F20"/>
          <w:spacing w:val="-43"/>
          <w:w w:val="105"/>
        </w:rPr>
        <w:t xml:space="preserve"> </w:t>
      </w:r>
      <w:r>
        <w:rPr>
          <w:rFonts w:ascii="Arial" w:hAnsi="Arial" w:cs="Arial"/>
          <w:b/>
          <w:bCs/>
          <w:color w:val="231F20"/>
          <w:w w:val="105"/>
        </w:rPr>
        <w:t>to</w:t>
      </w:r>
      <w:r>
        <w:rPr>
          <w:rFonts w:ascii="Arial" w:hAnsi="Arial" w:cs="Arial"/>
          <w:b/>
          <w:bCs/>
          <w:color w:val="231F20"/>
          <w:spacing w:val="-44"/>
          <w:w w:val="105"/>
        </w:rPr>
        <w:t xml:space="preserve"> </w:t>
      </w:r>
      <w:r>
        <w:rPr>
          <w:rFonts w:ascii="Arial" w:hAnsi="Arial" w:cs="Arial"/>
          <w:b/>
          <w:bCs/>
          <w:color w:val="231F20"/>
          <w:w w:val="105"/>
        </w:rPr>
        <w:t>larger</w:t>
      </w:r>
      <w:r>
        <w:rPr>
          <w:rFonts w:ascii="Arial" w:hAnsi="Arial" w:cs="Arial"/>
          <w:b/>
          <w:bCs/>
          <w:color w:val="231F20"/>
          <w:spacing w:val="-43"/>
          <w:w w:val="105"/>
        </w:rPr>
        <w:t xml:space="preserve"> </w:t>
      </w:r>
      <w:r>
        <w:rPr>
          <w:rFonts w:ascii="Arial" w:hAnsi="Arial" w:cs="Arial"/>
          <w:b/>
          <w:bCs/>
          <w:color w:val="231F20"/>
          <w:w w:val="105"/>
        </w:rPr>
        <w:t>scale</w:t>
      </w:r>
      <w:r>
        <w:rPr>
          <w:rFonts w:ascii="Arial" w:hAnsi="Arial" w:cs="Arial"/>
          <w:b/>
          <w:bCs/>
          <w:color w:val="231F20"/>
          <w:spacing w:val="-44"/>
          <w:w w:val="105"/>
        </w:rPr>
        <w:t xml:space="preserve"> </w:t>
      </w:r>
      <w:r>
        <w:rPr>
          <w:rFonts w:ascii="Arial" w:hAnsi="Arial" w:cs="Arial"/>
          <w:b/>
          <w:bCs/>
          <w:color w:val="231F20"/>
          <w:w w:val="105"/>
        </w:rPr>
        <w:t>change</w:t>
      </w:r>
      <w:r>
        <w:rPr>
          <w:color w:val="231F20"/>
          <w:w w:val="105"/>
        </w:rPr>
        <w:t>:</w:t>
      </w:r>
      <w:r>
        <w:rPr>
          <w:color w:val="231F20"/>
          <w:spacing w:val="-32"/>
          <w:w w:val="105"/>
        </w:rPr>
        <w:t xml:space="preserve"> </w:t>
      </w:r>
      <w:r>
        <w:rPr>
          <w:color w:val="231F20"/>
          <w:spacing w:val="-7"/>
          <w:w w:val="105"/>
        </w:rPr>
        <w:t>To</w:t>
      </w:r>
      <w:r>
        <w:rPr>
          <w:color w:val="231F20"/>
          <w:spacing w:val="-31"/>
          <w:w w:val="105"/>
        </w:rPr>
        <w:t xml:space="preserve"> </w:t>
      </w:r>
      <w:r>
        <w:rPr>
          <w:color w:val="231F20"/>
          <w:w w:val="105"/>
        </w:rPr>
        <w:t>what</w:t>
      </w:r>
      <w:r>
        <w:rPr>
          <w:color w:val="231F20"/>
          <w:spacing w:val="-32"/>
          <w:w w:val="105"/>
        </w:rPr>
        <w:t xml:space="preserve"> </w:t>
      </w:r>
      <w:r>
        <w:rPr>
          <w:color w:val="231F20"/>
          <w:w w:val="105"/>
        </w:rPr>
        <w:t>extent</w:t>
      </w:r>
      <w:r>
        <w:rPr>
          <w:color w:val="231F20"/>
          <w:spacing w:val="-32"/>
          <w:w w:val="105"/>
        </w:rPr>
        <w:t xml:space="preserve"> </w:t>
      </w:r>
      <w:r>
        <w:rPr>
          <w:color w:val="231F20"/>
          <w:w w:val="105"/>
        </w:rPr>
        <w:t>has</w:t>
      </w:r>
      <w:r>
        <w:rPr>
          <w:color w:val="231F20"/>
          <w:spacing w:val="-31"/>
          <w:w w:val="105"/>
        </w:rPr>
        <w:t xml:space="preserve"> </w:t>
      </w:r>
      <w:r>
        <w:rPr>
          <w:color w:val="231F20"/>
          <w:spacing w:val="-4"/>
          <w:w w:val="105"/>
        </w:rPr>
        <w:t>KOMPAK’s</w:t>
      </w:r>
      <w:r>
        <w:rPr>
          <w:color w:val="231F20"/>
          <w:spacing w:val="-32"/>
          <w:w w:val="105"/>
        </w:rPr>
        <w:t xml:space="preserve"> </w:t>
      </w:r>
      <w:r>
        <w:rPr>
          <w:color w:val="231F20"/>
          <w:w w:val="105"/>
        </w:rPr>
        <w:t xml:space="preserve">work </w:t>
      </w:r>
      <w:r>
        <w:rPr>
          <w:color w:val="231F20"/>
          <w:spacing w:val="3"/>
          <w:w w:val="105"/>
        </w:rPr>
        <w:t xml:space="preserve">ledtosignificantactionbygovernmentorcivilsocietyactorsthatcanbeplausiblyconsidered </w:t>
      </w:r>
      <w:r>
        <w:rPr>
          <w:color w:val="231F20"/>
          <w:w w:val="105"/>
        </w:rPr>
        <w:t>to</w:t>
      </w:r>
      <w:r>
        <w:rPr>
          <w:color w:val="231F20"/>
          <w:spacing w:val="-18"/>
          <w:w w:val="105"/>
        </w:rPr>
        <w:t xml:space="preserve"> </w:t>
      </w:r>
      <w:r>
        <w:rPr>
          <w:color w:val="231F20"/>
          <w:w w:val="105"/>
        </w:rPr>
        <w:t>be</w:t>
      </w:r>
      <w:r>
        <w:rPr>
          <w:color w:val="231F20"/>
          <w:spacing w:val="-17"/>
          <w:w w:val="105"/>
        </w:rPr>
        <w:t xml:space="preserve"> </w:t>
      </w:r>
      <w:r>
        <w:rPr>
          <w:color w:val="231F20"/>
          <w:w w:val="105"/>
        </w:rPr>
        <w:t>affecting</w:t>
      </w:r>
      <w:r>
        <w:rPr>
          <w:color w:val="231F20"/>
          <w:spacing w:val="-17"/>
          <w:w w:val="105"/>
        </w:rPr>
        <w:t xml:space="preserve"> </w:t>
      </w:r>
      <w:r>
        <w:rPr>
          <w:color w:val="231F20"/>
          <w:w w:val="105"/>
        </w:rPr>
        <w:t>larger-scale</w:t>
      </w:r>
      <w:r>
        <w:rPr>
          <w:color w:val="231F20"/>
          <w:spacing w:val="-18"/>
          <w:w w:val="105"/>
        </w:rPr>
        <w:t xml:space="preserve"> </w:t>
      </w:r>
      <w:r>
        <w:rPr>
          <w:color w:val="231F20"/>
          <w:w w:val="105"/>
        </w:rPr>
        <w:t>change</w:t>
      </w:r>
      <w:r>
        <w:rPr>
          <w:color w:val="231F20"/>
          <w:spacing w:val="-17"/>
          <w:w w:val="105"/>
        </w:rPr>
        <w:t xml:space="preserve"> </w:t>
      </w:r>
      <w:r>
        <w:rPr>
          <w:color w:val="231F20"/>
          <w:w w:val="105"/>
        </w:rPr>
        <w:t>related</w:t>
      </w:r>
      <w:r>
        <w:rPr>
          <w:color w:val="231F20"/>
          <w:spacing w:val="-17"/>
          <w:w w:val="105"/>
        </w:rPr>
        <w:t xml:space="preserve"> </w:t>
      </w:r>
      <w:r>
        <w:rPr>
          <w:color w:val="231F20"/>
          <w:w w:val="105"/>
        </w:rPr>
        <w:t>to</w:t>
      </w:r>
      <w:r>
        <w:rPr>
          <w:color w:val="231F20"/>
          <w:spacing w:val="-18"/>
          <w:w w:val="105"/>
        </w:rPr>
        <w:t xml:space="preserve"> </w:t>
      </w:r>
      <w:r>
        <w:rPr>
          <w:color w:val="231F20"/>
          <w:w w:val="105"/>
        </w:rPr>
        <w:t>service</w:t>
      </w:r>
      <w:r>
        <w:rPr>
          <w:color w:val="231F20"/>
          <w:spacing w:val="-17"/>
          <w:w w:val="105"/>
        </w:rPr>
        <w:t xml:space="preserve"> </w:t>
      </w:r>
      <w:r>
        <w:rPr>
          <w:color w:val="231F20"/>
          <w:w w:val="105"/>
        </w:rPr>
        <w:t>delivery,</w:t>
      </w:r>
      <w:r>
        <w:rPr>
          <w:color w:val="231F20"/>
          <w:spacing w:val="-17"/>
          <w:w w:val="105"/>
        </w:rPr>
        <w:t xml:space="preserve"> </w:t>
      </w:r>
      <w:r>
        <w:rPr>
          <w:color w:val="231F20"/>
          <w:w w:val="105"/>
        </w:rPr>
        <w:t>village</w:t>
      </w:r>
      <w:r>
        <w:rPr>
          <w:color w:val="231F20"/>
          <w:spacing w:val="-17"/>
          <w:w w:val="105"/>
        </w:rPr>
        <w:t xml:space="preserve"> </w:t>
      </w:r>
      <w:r>
        <w:rPr>
          <w:color w:val="231F20"/>
          <w:w w:val="105"/>
        </w:rPr>
        <w:t>governance,</w:t>
      </w:r>
      <w:r>
        <w:rPr>
          <w:color w:val="231F20"/>
          <w:spacing w:val="-18"/>
          <w:w w:val="105"/>
        </w:rPr>
        <w:t xml:space="preserve"> </w:t>
      </w:r>
      <w:r>
        <w:rPr>
          <w:color w:val="231F20"/>
          <w:w w:val="105"/>
        </w:rPr>
        <w:t>and</w:t>
      </w:r>
      <w:r>
        <w:rPr>
          <w:color w:val="231F20"/>
          <w:spacing w:val="-17"/>
          <w:w w:val="105"/>
        </w:rPr>
        <w:t xml:space="preserve"> </w:t>
      </w:r>
      <w:r>
        <w:rPr>
          <w:color w:val="231F20"/>
          <w:w w:val="105"/>
        </w:rPr>
        <w:t>local economic</w:t>
      </w:r>
      <w:r>
        <w:rPr>
          <w:color w:val="231F20"/>
          <w:spacing w:val="-9"/>
          <w:w w:val="105"/>
        </w:rPr>
        <w:t xml:space="preserve"> </w:t>
      </w:r>
      <w:r>
        <w:rPr>
          <w:color w:val="231F20"/>
          <w:w w:val="105"/>
        </w:rPr>
        <w:t>development?</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4"/>
        </w:tabs>
        <w:kinsoku w:val="0"/>
        <w:overflowPunct w:val="0"/>
        <w:spacing w:line="261" w:lineRule="auto"/>
        <w:ind w:left="963" w:right="332" w:hanging="850"/>
        <w:jc w:val="both"/>
        <w:rPr>
          <w:color w:val="231F20"/>
          <w:w w:val="105"/>
          <w:sz w:val="21"/>
          <w:szCs w:val="21"/>
        </w:rPr>
      </w:pPr>
      <w:r>
        <w:rPr>
          <w:color w:val="231F20"/>
          <w:w w:val="105"/>
          <w:sz w:val="21"/>
          <w:szCs w:val="21"/>
        </w:rPr>
        <w:t>This</w:t>
      </w:r>
      <w:r>
        <w:rPr>
          <w:color w:val="231F20"/>
          <w:spacing w:val="-26"/>
          <w:w w:val="105"/>
          <w:sz w:val="21"/>
          <w:szCs w:val="21"/>
        </w:rPr>
        <w:t xml:space="preserve"> </w:t>
      </w:r>
      <w:r>
        <w:rPr>
          <w:color w:val="231F20"/>
          <w:w w:val="105"/>
          <w:sz w:val="21"/>
          <w:szCs w:val="21"/>
        </w:rPr>
        <w:t>question</w:t>
      </w:r>
      <w:r>
        <w:rPr>
          <w:color w:val="231F20"/>
          <w:spacing w:val="-25"/>
          <w:w w:val="105"/>
          <w:sz w:val="21"/>
          <w:szCs w:val="21"/>
        </w:rPr>
        <w:t xml:space="preserve"> </w:t>
      </w:r>
      <w:r>
        <w:rPr>
          <w:color w:val="231F20"/>
          <w:w w:val="105"/>
          <w:sz w:val="21"/>
          <w:szCs w:val="21"/>
        </w:rPr>
        <w:t>will</w:t>
      </w:r>
      <w:r>
        <w:rPr>
          <w:color w:val="231F20"/>
          <w:spacing w:val="-25"/>
          <w:w w:val="105"/>
          <w:sz w:val="21"/>
          <w:szCs w:val="21"/>
        </w:rPr>
        <w:t xml:space="preserve"> </w:t>
      </w:r>
      <w:r>
        <w:rPr>
          <w:color w:val="231F20"/>
          <w:w w:val="105"/>
          <w:sz w:val="21"/>
          <w:szCs w:val="21"/>
        </w:rPr>
        <w:t>build</w:t>
      </w:r>
      <w:r>
        <w:rPr>
          <w:color w:val="231F20"/>
          <w:spacing w:val="-26"/>
          <w:w w:val="105"/>
          <w:sz w:val="21"/>
          <w:szCs w:val="21"/>
        </w:rPr>
        <w:t xml:space="preserve"> </w:t>
      </w:r>
      <w:r>
        <w:rPr>
          <w:color w:val="231F20"/>
          <w:w w:val="105"/>
          <w:sz w:val="21"/>
          <w:szCs w:val="21"/>
        </w:rPr>
        <w:t>upon</w:t>
      </w:r>
      <w:r>
        <w:rPr>
          <w:color w:val="231F20"/>
          <w:spacing w:val="-25"/>
          <w:w w:val="105"/>
          <w:sz w:val="21"/>
          <w:szCs w:val="21"/>
        </w:rPr>
        <w:t xml:space="preserve"> </w:t>
      </w:r>
      <w:r>
        <w:rPr>
          <w:color w:val="231F20"/>
          <w:w w:val="105"/>
          <w:sz w:val="21"/>
          <w:szCs w:val="21"/>
        </w:rPr>
        <w:t>information</w:t>
      </w:r>
      <w:r>
        <w:rPr>
          <w:color w:val="231F20"/>
          <w:spacing w:val="-25"/>
          <w:w w:val="105"/>
          <w:sz w:val="21"/>
          <w:szCs w:val="21"/>
        </w:rPr>
        <w:t xml:space="preserve"> </w:t>
      </w:r>
      <w:r>
        <w:rPr>
          <w:color w:val="231F20"/>
          <w:w w:val="105"/>
          <w:sz w:val="21"/>
          <w:szCs w:val="21"/>
        </w:rPr>
        <w:t>about</w:t>
      </w:r>
      <w:r>
        <w:rPr>
          <w:color w:val="231F20"/>
          <w:spacing w:val="-26"/>
          <w:w w:val="105"/>
          <w:sz w:val="21"/>
          <w:szCs w:val="21"/>
        </w:rPr>
        <w:t xml:space="preserve"> </w:t>
      </w:r>
      <w:r>
        <w:rPr>
          <w:color w:val="231F20"/>
          <w:w w:val="105"/>
          <w:sz w:val="21"/>
          <w:szCs w:val="21"/>
        </w:rPr>
        <w:t>the</w:t>
      </w:r>
      <w:r>
        <w:rPr>
          <w:color w:val="231F20"/>
          <w:spacing w:val="-25"/>
          <w:w w:val="105"/>
          <w:sz w:val="21"/>
          <w:szCs w:val="21"/>
        </w:rPr>
        <w:t xml:space="preserve"> </w:t>
      </w:r>
      <w:r>
        <w:rPr>
          <w:color w:val="231F20"/>
          <w:w w:val="105"/>
          <w:sz w:val="21"/>
          <w:szCs w:val="21"/>
        </w:rPr>
        <w:t>effectiveness</w:t>
      </w:r>
      <w:r>
        <w:rPr>
          <w:color w:val="231F20"/>
          <w:spacing w:val="-25"/>
          <w:w w:val="105"/>
          <w:sz w:val="21"/>
          <w:szCs w:val="21"/>
        </w:rPr>
        <w:t xml:space="preserve"> </w:t>
      </w:r>
      <w:r>
        <w:rPr>
          <w:color w:val="231F20"/>
          <w:w w:val="105"/>
          <w:sz w:val="21"/>
          <w:szCs w:val="21"/>
        </w:rPr>
        <w:t>of</w:t>
      </w:r>
      <w:r>
        <w:rPr>
          <w:color w:val="231F20"/>
          <w:spacing w:val="-26"/>
          <w:w w:val="105"/>
          <w:sz w:val="21"/>
          <w:szCs w:val="21"/>
        </w:rPr>
        <w:t xml:space="preserve"> </w:t>
      </w:r>
      <w:r>
        <w:rPr>
          <w:color w:val="231F20"/>
          <w:spacing w:val="-3"/>
          <w:w w:val="105"/>
          <w:sz w:val="21"/>
          <w:szCs w:val="21"/>
        </w:rPr>
        <w:t>KOMPAK</w:t>
      </w:r>
      <w:r>
        <w:rPr>
          <w:color w:val="231F20"/>
          <w:spacing w:val="-25"/>
          <w:w w:val="105"/>
          <w:sz w:val="21"/>
          <w:szCs w:val="21"/>
        </w:rPr>
        <w:t xml:space="preserve"> </w:t>
      </w:r>
      <w:r>
        <w:rPr>
          <w:color w:val="231F20"/>
          <w:w w:val="105"/>
          <w:sz w:val="21"/>
          <w:szCs w:val="21"/>
        </w:rPr>
        <w:t>Activities</w:t>
      </w:r>
      <w:r>
        <w:rPr>
          <w:color w:val="231F20"/>
          <w:spacing w:val="-25"/>
          <w:w w:val="105"/>
          <w:sz w:val="21"/>
          <w:szCs w:val="21"/>
        </w:rPr>
        <w:t xml:space="preserve"> </w:t>
      </w:r>
      <w:r>
        <w:rPr>
          <w:color w:val="231F20"/>
          <w:w w:val="105"/>
          <w:sz w:val="21"/>
          <w:szCs w:val="21"/>
        </w:rPr>
        <w:t>(AQ3),</w:t>
      </w:r>
      <w:r>
        <w:rPr>
          <w:color w:val="231F20"/>
          <w:spacing w:val="-25"/>
          <w:w w:val="105"/>
          <w:sz w:val="21"/>
          <w:szCs w:val="21"/>
        </w:rPr>
        <w:t xml:space="preserve"> </w:t>
      </w:r>
      <w:r>
        <w:rPr>
          <w:color w:val="231F20"/>
          <w:w w:val="105"/>
          <w:sz w:val="21"/>
          <w:szCs w:val="21"/>
        </w:rPr>
        <w:t>and</w:t>
      </w:r>
      <w:r>
        <w:rPr>
          <w:color w:val="231F20"/>
          <w:spacing w:val="-26"/>
          <w:w w:val="105"/>
          <w:sz w:val="21"/>
          <w:szCs w:val="21"/>
        </w:rPr>
        <w:t xml:space="preserve"> </w:t>
      </w:r>
      <w:r>
        <w:rPr>
          <w:color w:val="231F20"/>
          <w:spacing w:val="-3"/>
          <w:w w:val="105"/>
          <w:sz w:val="21"/>
          <w:szCs w:val="21"/>
        </w:rPr>
        <w:t xml:space="preserve">will </w:t>
      </w:r>
      <w:r>
        <w:rPr>
          <w:color w:val="231F20"/>
          <w:w w:val="105"/>
          <w:sz w:val="21"/>
          <w:szCs w:val="21"/>
        </w:rPr>
        <w:t>be</w:t>
      </w:r>
      <w:r>
        <w:rPr>
          <w:color w:val="231F20"/>
          <w:spacing w:val="-10"/>
          <w:w w:val="105"/>
          <w:sz w:val="21"/>
          <w:szCs w:val="21"/>
        </w:rPr>
        <w:t xml:space="preserve"> </w:t>
      </w:r>
      <w:r>
        <w:rPr>
          <w:color w:val="231F20"/>
          <w:w w:val="105"/>
          <w:sz w:val="21"/>
          <w:szCs w:val="21"/>
        </w:rPr>
        <w:t>answered</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two</w:t>
      </w:r>
      <w:r>
        <w:rPr>
          <w:color w:val="231F20"/>
          <w:spacing w:val="-10"/>
          <w:w w:val="105"/>
          <w:sz w:val="21"/>
          <w:szCs w:val="21"/>
        </w:rPr>
        <w:t xml:space="preserve"> </w:t>
      </w:r>
      <w:r>
        <w:rPr>
          <w:color w:val="231F20"/>
          <w:w w:val="105"/>
          <w:sz w:val="21"/>
          <w:szCs w:val="21"/>
        </w:rPr>
        <w:t>ways</w:t>
      </w:r>
      <w:r>
        <w:rPr>
          <w:color w:val="231F20"/>
          <w:spacing w:val="-9"/>
          <w:w w:val="105"/>
          <w:sz w:val="21"/>
          <w:szCs w:val="21"/>
        </w:rPr>
        <w:t xml:space="preserve"> </w:t>
      </w:r>
      <w:r>
        <w:rPr>
          <w:color w:val="231F20"/>
          <w:w w:val="105"/>
          <w:sz w:val="21"/>
          <w:szCs w:val="21"/>
        </w:rPr>
        <w:t>at</w:t>
      </w:r>
      <w:r>
        <w:rPr>
          <w:color w:val="231F20"/>
          <w:spacing w:val="-9"/>
          <w:w w:val="105"/>
          <w:sz w:val="21"/>
          <w:szCs w:val="21"/>
        </w:rPr>
        <w:t xml:space="preserve"> </w:t>
      </w:r>
      <w:r>
        <w:rPr>
          <w:color w:val="231F20"/>
          <w:w w:val="105"/>
          <w:sz w:val="21"/>
          <w:szCs w:val="21"/>
        </w:rPr>
        <w:t>two</w:t>
      </w:r>
      <w:r>
        <w:rPr>
          <w:color w:val="231F20"/>
          <w:spacing w:val="-10"/>
          <w:w w:val="105"/>
          <w:sz w:val="21"/>
          <w:szCs w:val="21"/>
        </w:rPr>
        <w:t xml:space="preserve"> </w:t>
      </w:r>
      <w:r>
        <w:rPr>
          <w:color w:val="231F20"/>
          <w:w w:val="105"/>
          <w:sz w:val="21"/>
          <w:szCs w:val="21"/>
        </w:rPr>
        <w:t>different</w:t>
      </w:r>
      <w:r>
        <w:rPr>
          <w:color w:val="231F20"/>
          <w:spacing w:val="-9"/>
          <w:w w:val="105"/>
          <w:sz w:val="21"/>
          <w:szCs w:val="21"/>
        </w:rPr>
        <w:t xml:space="preserve"> </w:t>
      </w:r>
      <w:r>
        <w:rPr>
          <w:color w:val="231F20"/>
          <w:w w:val="105"/>
          <w:sz w:val="21"/>
          <w:szCs w:val="21"/>
        </w:rPr>
        <w:t>times:</w:t>
      </w:r>
    </w:p>
    <w:p w:rsidR="00000000" w:rsidRDefault="00F4295E">
      <w:pPr>
        <w:pStyle w:val="BodyText"/>
        <w:kinsoku w:val="0"/>
        <w:overflowPunct w:val="0"/>
        <w:rPr>
          <w:sz w:val="23"/>
          <w:szCs w:val="23"/>
        </w:rPr>
      </w:pPr>
    </w:p>
    <w:p w:rsidR="00000000" w:rsidRDefault="00F4295E">
      <w:pPr>
        <w:pStyle w:val="ListParagraph"/>
        <w:numPr>
          <w:ilvl w:val="2"/>
          <w:numId w:val="44"/>
        </w:numPr>
        <w:tabs>
          <w:tab w:val="left" w:pos="1248"/>
        </w:tabs>
        <w:kinsoku w:val="0"/>
        <w:overflowPunct w:val="0"/>
        <w:spacing w:line="261" w:lineRule="auto"/>
        <w:ind w:right="331"/>
        <w:rPr>
          <w:color w:val="AC1F24"/>
          <w:w w:val="105"/>
          <w:sz w:val="21"/>
          <w:szCs w:val="21"/>
        </w:rPr>
      </w:pPr>
      <w:r>
        <w:rPr>
          <w:color w:val="231F20"/>
          <w:w w:val="105"/>
          <w:sz w:val="21"/>
          <w:szCs w:val="21"/>
        </w:rPr>
        <w:t>Annually,</w:t>
      </w:r>
      <w:r>
        <w:rPr>
          <w:color w:val="231F20"/>
          <w:spacing w:val="-10"/>
          <w:w w:val="105"/>
          <w:sz w:val="21"/>
          <w:szCs w:val="21"/>
        </w:rPr>
        <w:t xml:space="preserve"> </w:t>
      </w:r>
      <w:r>
        <w:rPr>
          <w:color w:val="231F20"/>
          <w:w w:val="105"/>
          <w:sz w:val="21"/>
          <w:szCs w:val="21"/>
        </w:rPr>
        <w:t>through</w:t>
      </w:r>
      <w:r>
        <w:rPr>
          <w:color w:val="231F20"/>
          <w:spacing w:val="-9"/>
          <w:w w:val="105"/>
          <w:sz w:val="21"/>
          <w:szCs w:val="21"/>
        </w:rPr>
        <w:t xml:space="preserve"> </w:t>
      </w:r>
      <w:r>
        <w:rPr>
          <w:color w:val="231F20"/>
          <w:w w:val="105"/>
          <w:sz w:val="21"/>
          <w:szCs w:val="21"/>
        </w:rPr>
        <w:t>an</w:t>
      </w:r>
      <w:r>
        <w:rPr>
          <w:color w:val="231F20"/>
          <w:spacing w:val="-9"/>
          <w:w w:val="105"/>
          <w:sz w:val="21"/>
          <w:szCs w:val="21"/>
        </w:rPr>
        <w:t xml:space="preserve"> </w:t>
      </w:r>
      <w:r>
        <w:rPr>
          <w:color w:val="231F20"/>
          <w:w w:val="105"/>
          <w:sz w:val="21"/>
          <w:szCs w:val="21"/>
        </w:rPr>
        <w:t>assessment</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extent</w:t>
      </w:r>
      <w:r>
        <w:rPr>
          <w:color w:val="231F20"/>
          <w:spacing w:val="-10"/>
          <w:w w:val="105"/>
          <w:sz w:val="21"/>
          <w:szCs w:val="21"/>
        </w:rPr>
        <w:t xml:space="preserve"> </w:t>
      </w:r>
      <w:r>
        <w:rPr>
          <w:color w:val="231F20"/>
          <w:w w:val="105"/>
          <w:sz w:val="21"/>
          <w:szCs w:val="21"/>
        </w:rPr>
        <w:t>to</w:t>
      </w:r>
      <w:r>
        <w:rPr>
          <w:color w:val="231F20"/>
          <w:spacing w:val="-9"/>
          <w:w w:val="105"/>
          <w:sz w:val="21"/>
          <w:szCs w:val="21"/>
        </w:rPr>
        <w:t xml:space="preserve"> </w:t>
      </w:r>
      <w:r>
        <w:rPr>
          <w:color w:val="231F20"/>
          <w:w w:val="105"/>
          <w:sz w:val="21"/>
          <w:szCs w:val="21"/>
        </w:rPr>
        <w:t>which</w:t>
      </w:r>
      <w:r>
        <w:rPr>
          <w:color w:val="231F20"/>
          <w:spacing w:val="-9"/>
          <w:w w:val="105"/>
          <w:sz w:val="21"/>
          <w:szCs w:val="21"/>
        </w:rPr>
        <w:t xml:space="preserve"> </w:t>
      </w:r>
      <w:r>
        <w:rPr>
          <w:color w:val="231F20"/>
          <w:spacing w:val="-3"/>
          <w:w w:val="105"/>
          <w:sz w:val="21"/>
          <w:szCs w:val="21"/>
        </w:rPr>
        <w:t>KOMPAK</w:t>
      </w:r>
      <w:r>
        <w:rPr>
          <w:color w:val="231F20"/>
          <w:spacing w:val="-9"/>
          <w:w w:val="105"/>
          <w:sz w:val="21"/>
          <w:szCs w:val="21"/>
        </w:rPr>
        <w:t xml:space="preserve"> </w:t>
      </w:r>
      <w:r>
        <w:rPr>
          <w:color w:val="231F20"/>
          <w:w w:val="105"/>
          <w:sz w:val="21"/>
          <w:szCs w:val="21"/>
        </w:rPr>
        <w:t>has</w:t>
      </w:r>
      <w:r>
        <w:rPr>
          <w:color w:val="231F20"/>
          <w:spacing w:val="-9"/>
          <w:w w:val="105"/>
          <w:sz w:val="21"/>
          <w:szCs w:val="21"/>
        </w:rPr>
        <w:t xml:space="preserve"> </w:t>
      </w:r>
      <w:r>
        <w:rPr>
          <w:color w:val="231F20"/>
          <w:w w:val="105"/>
          <w:sz w:val="21"/>
          <w:szCs w:val="21"/>
        </w:rPr>
        <w:t>achieved</w:t>
      </w:r>
      <w:r>
        <w:rPr>
          <w:color w:val="231F20"/>
          <w:spacing w:val="-9"/>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key</w:t>
      </w:r>
      <w:r>
        <w:rPr>
          <w:color w:val="231F20"/>
          <w:spacing w:val="-9"/>
          <w:w w:val="105"/>
          <w:sz w:val="21"/>
          <w:szCs w:val="21"/>
        </w:rPr>
        <w:t xml:space="preserve"> </w:t>
      </w:r>
      <w:r>
        <w:rPr>
          <w:color w:val="231F20"/>
          <w:w w:val="105"/>
          <w:sz w:val="21"/>
          <w:szCs w:val="21"/>
        </w:rPr>
        <w:t>‘progress markers’</w:t>
      </w:r>
      <w:r>
        <w:rPr>
          <w:color w:val="231F20"/>
          <w:spacing w:val="-9"/>
          <w:w w:val="105"/>
          <w:sz w:val="21"/>
          <w:szCs w:val="21"/>
        </w:rPr>
        <w:t xml:space="preserve"> </w:t>
      </w:r>
      <w:r>
        <w:rPr>
          <w:color w:val="231F20"/>
          <w:w w:val="105"/>
          <w:sz w:val="21"/>
          <w:szCs w:val="21"/>
        </w:rPr>
        <w:t>agreed</w:t>
      </w:r>
      <w:r>
        <w:rPr>
          <w:color w:val="231F20"/>
          <w:spacing w:val="-9"/>
          <w:w w:val="105"/>
          <w:sz w:val="21"/>
          <w:szCs w:val="21"/>
        </w:rPr>
        <w:t xml:space="preserve"> </w:t>
      </w:r>
      <w:r>
        <w:rPr>
          <w:color w:val="231F20"/>
          <w:w w:val="105"/>
          <w:sz w:val="21"/>
          <w:szCs w:val="21"/>
        </w:rPr>
        <w:t>during</w:t>
      </w:r>
      <w:r>
        <w:rPr>
          <w:color w:val="231F20"/>
          <w:spacing w:val="-8"/>
          <w:w w:val="105"/>
          <w:sz w:val="21"/>
          <w:szCs w:val="21"/>
        </w:rPr>
        <w:t xml:space="preserve"> </w:t>
      </w:r>
      <w:r>
        <w:rPr>
          <w:color w:val="231F20"/>
          <w:w w:val="105"/>
          <w:sz w:val="21"/>
          <w:szCs w:val="21"/>
        </w:rPr>
        <w:t>its</w:t>
      </w:r>
      <w:r>
        <w:rPr>
          <w:color w:val="231F20"/>
          <w:spacing w:val="-9"/>
          <w:w w:val="105"/>
          <w:sz w:val="21"/>
          <w:szCs w:val="21"/>
        </w:rPr>
        <w:t xml:space="preserve"> </w:t>
      </w:r>
      <w:r>
        <w:rPr>
          <w:color w:val="231F20"/>
          <w:w w:val="105"/>
          <w:sz w:val="21"/>
          <w:szCs w:val="21"/>
        </w:rPr>
        <w:t>annual</w:t>
      </w:r>
      <w:r>
        <w:rPr>
          <w:color w:val="231F20"/>
          <w:spacing w:val="-9"/>
          <w:w w:val="105"/>
          <w:sz w:val="21"/>
          <w:szCs w:val="21"/>
        </w:rPr>
        <w:t xml:space="preserve"> </w:t>
      </w:r>
      <w:r>
        <w:rPr>
          <w:color w:val="231F20"/>
          <w:w w:val="105"/>
          <w:sz w:val="21"/>
          <w:szCs w:val="21"/>
        </w:rPr>
        <w:t>planning</w:t>
      </w:r>
      <w:r>
        <w:rPr>
          <w:color w:val="231F20"/>
          <w:spacing w:val="-8"/>
          <w:w w:val="105"/>
          <w:sz w:val="21"/>
          <w:szCs w:val="21"/>
        </w:rPr>
        <w:t xml:space="preserve"> </w:t>
      </w:r>
      <w:r>
        <w:rPr>
          <w:color w:val="231F20"/>
          <w:w w:val="105"/>
          <w:sz w:val="21"/>
          <w:szCs w:val="21"/>
        </w:rPr>
        <w:t>cycle.</w:t>
      </w:r>
    </w:p>
    <w:p w:rsidR="00000000" w:rsidRDefault="00F4295E">
      <w:pPr>
        <w:pStyle w:val="ListParagraph"/>
        <w:numPr>
          <w:ilvl w:val="2"/>
          <w:numId w:val="44"/>
        </w:numPr>
        <w:tabs>
          <w:tab w:val="left" w:pos="1248"/>
        </w:tabs>
        <w:kinsoku w:val="0"/>
        <w:overflowPunct w:val="0"/>
        <w:spacing w:before="1" w:line="261" w:lineRule="auto"/>
        <w:ind w:right="331"/>
        <w:rPr>
          <w:color w:val="AC1F24"/>
          <w:w w:val="105"/>
          <w:sz w:val="21"/>
          <w:szCs w:val="21"/>
        </w:rPr>
      </w:pPr>
      <w:r>
        <w:rPr>
          <w:color w:val="231F20"/>
          <w:w w:val="105"/>
          <w:sz w:val="21"/>
          <w:szCs w:val="21"/>
        </w:rPr>
        <w:t>Through</w:t>
      </w:r>
      <w:r>
        <w:rPr>
          <w:color w:val="231F20"/>
          <w:spacing w:val="-21"/>
          <w:w w:val="105"/>
          <w:sz w:val="21"/>
          <w:szCs w:val="21"/>
        </w:rPr>
        <w:t xml:space="preserve"> </w:t>
      </w:r>
      <w:r>
        <w:rPr>
          <w:color w:val="231F20"/>
          <w:w w:val="105"/>
          <w:sz w:val="21"/>
          <w:szCs w:val="21"/>
        </w:rPr>
        <w:t>a</w:t>
      </w:r>
      <w:r>
        <w:rPr>
          <w:color w:val="231F20"/>
          <w:spacing w:val="-20"/>
          <w:w w:val="105"/>
          <w:sz w:val="21"/>
          <w:szCs w:val="21"/>
        </w:rPr>
        <w:t xml:space="preserve"> </w:t>
      </w:r>
      <w:r>
        <w:rPr>
          <w:color w:val="231F20"/>
          <w:w w:val="105"/>
          <w:sz w:val="21"/>
          <w:szCs w:val="21"/>
        </w:rPr>
        <w:t>review</w:t>
      </w:r>
      <w:r>
        <w:rPr>
          <w:color w:val="231F20"/>
          <w:spacing w:val="-20"/>
          <w:w w:val="105"/>
          <w:sz w:val="21"/>
          <w:szCs w:val="21"/>
        </w:rPr>
        <w:t xml:space="preserve"> </w:t>
      </w:r>
      <w:r>
        <w:rPr>
          <w:color w:val="231F20"/>
          <w:w w:val="105"/>
          <w:sz w:val="21"/>
          <w:szCs w:val="21"/>
        </w:rPr>
        <w:t>of</w:t>
      </w:r>
      <w:r>
        <w:rPr>
          <w:color w:val="231F20"/>
          <w:spacing w:val="-20"/>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performance</w:t>
      </w:r>
      <w:r>
        <w:rPr>
          <w:color w:val="231F20"/>
          <w:spacing w:val="-20"/>
          <w:w w:val="105"/>
          <w:sz w:val="21"/>
          <w:szCs w:val="21"/>
        </w:rPr>
        <w:t xml:space="preserve"> </w:t>
      </w:r>
      <w:r>
        <w:rPr>
          <w:color w:val="231F20"/>
          <w:w w:val="105"/>
          <w:sz w:val="21"/>
          <w:szCs w:val="21"/>
        </w:rPr>
        <w:t>of</w:t>
      </w:r>
      <w:r>
        <w:rPr>
          <w:color w:val="231F20"/>
          <w:spacing w:val="-20"/>
          <w:w w:val="105"/>
          <w:sz w:val="21"/>
          <w:szCs w:val="21"/>
        </w:rPr>
        <w:t xml:space="preserve"> </w:t>
      </w:r>
      <w:r>
        <w:rPr>
          <w:color w:val="231F20"/>
          <w:w w:val="105"/>
          <w:sz w:val="21"/>
          <w:szCs w:val="21"/>
        </w:rPr>
        <w:t>the</w:t>
      </w:r>
      <w:r>
        <w:rPr>
          <w:color w:val="231F20"/>
          <w:spacing w:val="-20"/>
          <w:w w:val="105"/>
          <w:sz w:val="21"/>
          <w:szCs w:val="21"/>
        </w:rPr>
        <w:t xml:space="preserve"> </w:t>
      </w:r>
      <w:r>
        <w:rPr>
          <w:color w:val="231F20"/>
          <w:spacing w:val="-3"/>
          <w:w w:val="105"/>
          <w:sz w:val="21"/>
          <w:szCs w:val="21"/>
        </w:rPr>
        <w:t>KOMPAK</w:t>
      </w:r>
      <w:r>
        <w:rPr>
          <w:color w:val="231F20"/>
          <w:spacing w:val="-21"/>
          <w:w w:val="105"/>
          <w:sz w:val="21"/>
          <w:szCs w:val="21"/>
        </w:rPr>
        <w:t xml:space="preserve"> </w:t>
      </w:r>
      <w:r>
        <w:rPr>
          <w:color w:val="231F20"/>
          <w:w w:val="105"/>
          <w:sz w:val="21"/>
          <w:szCs w:val="21"/>
        </w:rPr>
        <w:t>‘portfolio’</w:t>
      </w:r>
      <w:r>
        <w:rPr>
          <w:color w:val="231F20"/>
          <w:spacing w:val="-20"/>
          <w:w w:val="105"/>
          <w:sz w:val="21"/>
          <w:szCs w:val="21"/>
        </w:rPr>
        <w:t xml:space="preserve"> </w:t>
      </w:r>
      <w:r>
        <w:rPr>
          <w:color w:val="231F20"/>
          <w:w w:val="105"/>
          <w:sz w:val="21"/>
          <w:szCs w:val="21"/>
        </w:rPr>
        <w:t>in</w:t>
      </w:r>
      <w:r>
        <w:rPr>
          <w:color w:val="231F20"/>
          <w:spacing w:val="-20"/>
          <w:w w:val="105"/>
          <w:sz w:val="21"/>
          <w:szCs w:val="21"/>
        </w:rPr>
        <w:t xml:space="preserve"> </w:t>
      </w:r>
      <w:r>
        <w:rPr>
          <w:color w:val="231F20"/>
          <w:w w:val="105"/>
          <w:sz w:val="21"/>
          <w:szCs w:val="21"/>
        </w:rPr>
        <w:t>contributing</w:t>
      </w:r>
      <w:r>
        <w:rPr>
          <w:color w:val="231F20"/>
          <w:spacing w:val="-20"/>
          <w:w w:val="105"/>
          <w:sz w:val="21"/>
          <w:szCs w:val="21"/>
        </w:rPr>
        <w:t xml:space="preserve"> </w:t>
      </w:r>
      <w:r>
        <w:rPr>
          <w:color w:val="231F20"/>
          <w:w w:val="105"/>
          <w:sz w:val="21"/>
          <w:szCs w:val="21"/>
        </w:rPr>
        <w:t>to</w:t>
      </w:r>
      <w:r>
        <w:rPr>
          <w:color w:val="231F20"/>
          <w:spacing w:val="-21"/>
          <w:w w:val="105"/>
          <w:sz w:val="21"/>
          <w:szCs w:val="21"/>
        </w:rPr>
        <w:t xml:space="preserve"> </w:t>
      </w:r>
      <w:r>
        <w:rPr>
          <w:color w:val="231F20"/>
          <w:w w:val="105"/>
          <w:sz w:val="21"/>
          <w:szCs w:val="21"/>
        </w:rPr>
        <w:t>change</w:t>
      </w:r>
      <w:r>
        <w:rPr>
          <w:color w:val="231F20"/>
          <w:spacing w:val="-20"/>
          <w:w w:val="105"/>
          <w:sz w:val="21"/>
          <w:szCs w:val="21"/>
        </w:rPr>
        <w:t xml:space="preserve"> </w:t>
      </w:r>
      <w:r>
        <w:rPr>
          <w:color w:val="231F20"/>
          <w:w w:val="105"/>
          <w:sz w:val="21"/>
          <w:szCs w:val="21"/>
        </w:rPr>
        <w:t>at</w:t>
      </w:r>
      <w:r>
        <w:rPr>
          <w:color w:val="231F20"/>
          <w:spacing w:val="-20"/>
          <w:w w:val="105"/>
          <w:sz w:val="21"/>
          <w:szCs w:val="21"/>
        </w:rPr>
        <w:t xml:space="preserve"> </w:t>
      </w:r>
      <w:r>
        <w:rPr>
          <w:color w:val="231F20"/>
          <w:w w:val="105"/>
          <w:sz w:val="21"/>
          <w:szCs w:val="21"/>
        </w:rPr>
        <w:t>scale, currently proposed for</w:t>
      </w:r>
      <w:r>
        <w:rPr>
          <w:color w:val="231F20"/>
          <w:spacing w:val="-27"/>
          <w:w w:val="105"/>
          <w:sz w:val="21"/>
          <w:szCs w:val="21"/>
        </w:rPr>
        <w:t xml:space="preserve"> </w:t>
      </w:r>
      <w:r>
        <w:rPr>
          <w:color w:val="231F20"/>
          <w:w w:val="105"/>
          <w:sz w:val="21"/>
          <w:szCs w:val="21"/>
        </w:rPr>
        <w:t>2021.</w:t>
      </w:r>
    </w:p>
    <w:p w:rsidR="00000000" w:rsidRDefault="00F4295E">
      <w:pPr>
        <w:pStyle w:val="Heading3"/>
        <w:kinsoku w:val="0"/>
        <w:overflowPunct w:val="0"/>
        <w:spacing w:before="215"/>
        <w:rPr>
          <w:color w:val="AC1F24"/>
        </w:rPr>
      </w:pPr>
      <w:r>
        <w:rPr>
          <w:color w:val="AC1F24"/>
        </w:rPr>
        <w:t>ANNUAL PERFORMANCE ASSESSMENT AGAINST KOMPAK PROGRESS MARKERS</w:t>
      </w:r>
    </w:p>
    <w:p w:rsidR="00000000" w:rsidRDefault="00F4295E">
      <w:pPr>
        <w:pStyle w:val="ListParagraph"/>
        <w:numPr>
          <w:ilvl w:val="1"/>
          <w:numId w:val="44"/>
        </w:numPr>
        <w:tabs>
          <w:tab w:val="left" w:pos="965"/>
        </w:tabs>
        <w:kinsoku w:val="0"/>
        <w:overflowPunct w:val="0"/>
        <w:spacing w:before="285" w:line="261" w:lineRule="auto"/>
        <w:ind w:right="331"/>
        <w:jc w:val="both"/>
        <w:rPr>
          <w:color w:val="231F20"/>
          <w:w w:val="105"/>
          <w:sz w:val="21"/>
          <w:szCs w:val="21"/>
        </w:rPr>
      </w:pPr>
      <w:r>
        <w:rPr>
          <w:color w:val="231F20"/>
          <w:w w:val="105"/>
          <w:sz w:val="21"/>
          <w:szCs w:val="21"/>
        </w:rPr>
        <w:t>As described in section 3 above, the main approach to monitoring and assessing the effectiveness of individual Activities on annual basis is through the identification of progress markers, which are outcome-level</w:t>
      </w:r>
      <w:r>
        <w:rPr>
          <w:color w:val="231F20"/>
          <w:spacing w:val="-24"/>
          <w:w w:val="105"/>
          <w:sz w:val="21"/>
          <w:szCs w:val="21"/>
        </w:rPr>
        <w:t xml:space="preserve"> </w:t>
      </w:r>
      <w:r>
        <w:rPr>
          <w:color w:val="231F20"/>
          <w:w w:val="105"/>
          <w:sz w:val="21"/>
          <w:szCs w:val="21"/>
        </w:rPr>
        <w:t>changes</w:t>
      </w:r>
      <w:r>
        <w:rPr>
          <w:color w:val="231F20"/>
          <w:spacing w:val="-23"/>
          <w:w w:val="105"/>
          <w:sz w:val="21"/>
          <w:szCs w:val="21"/>
        </w:rPr>
        <w:t xml:space="preserve"> </w:t>
      </w:r>
      <w:r>
        <w:rPr>
          <w:color w:val="231F20"/>
          <w:w w:val="105"/>
          <w:sz w:val="21"/>
          <w:szCs w:val="21"/>
        </w:rPr>
        <w:t>that:</w:t>
      </w:r>
      <w:r>
        <w:rPr>
          <w:color w:val="231F20"/>
          <w:spacing w:val="-24"/>
          <w:w w:val="105"/>
          <w:sz w:val="21"/>
          <w:szCs w:val="21"/>
        </w:rPr>
        <w:t xml:space="preserve"> </w:t>
      </w:r>
      <w:r>
        <w:rPr>
          <w:color w:val="231F20"/>
          <w:w w:val="105"/>
          <w:sz w:val="21"/>
          <w:szCs w:val="21"/>
        </w:rPr>
        <w:t>(1)</w:t>
      </w:r>
      <w:r>
        <w:rPr>
          <w:color w:val="231F20"/>
          <w:spacing w:val="-23"/>
          <w:w w:val="105"/>
          <w:sz w:val="21"/>
          <w:szCs w:val="21"/>
        </w:rPr>
        <w:t xml:space="preserve"> </w:t>
      </w:r>
      <w:r>
        <w:rPr>
          <w:color w:val="231F20"/>
          <w:spacing w:val="-3"/>
          <w:w w:val="105"/>
          <w:sz w:val="21"/>
          <w:szCs w:val="21"/>
        </w:rPr>
        <w:t>KOMPAK</w:t>
      </w:r>
      <w:r>
        <w:rPr>
          <w:color w:val="231F20"/>
          <w:spacing w:val="-23"/>
          <w:w w:val="105"/>
          <w:sz w:val="21"/>
          <w:szCs w:val="21"/>
        </w:rPr>
        <w:t xml:space="preserve"> </w:t>
      </w:r>
      <w:r>
        <w:rPr>
          <w:color w:val="231F20"/>
          <w:w w:val="105"/>
          <w:sz w:val="21"/>
          <w:szCs w:val="21"/>
        </w:rPr>
        <w:t>would</w:t>
      </w:r>
      <w:r>
        <w:rPr>
          <w:color w:val="231F20"/>
          <w:spacing w:val="-24"/>
          <w:w w:val="105"/>
          <w:sz w:val="21"/>
          <w:szCs w:val="21"/>
        </w:rPr>
        <w:t xml:space="preserve"> </w:t>
      </w:r>
      <w:r>
        <w:rPr>
          <w:color w:val="231F20"/>
          <w:w w:val="105"/>
          <w:sz w:val="21"/>
          <w:szCs w:val="21"/>
        </w:rPr>
        <w:t>‘like</w:t>
      </w:r>
      <w:r>
        <w:rPr>
          <w:color w:val="231F20"/>
          <w:spacing w:val="-23"/>
          <w:w w:val="105"/>
          <w:sz w:val="21"/>
          <w:szCs w:val="21"/>
        </w:rPr>
        <w:t xml:space="preserve"> </w:t>
      </w:r>
      <w:r>
        <w:rPr>
          <w:color w:val="231F20"/>
          <w:w w:val="105"/>
          <w:sz w:val="21"/>
          <w:szCs w:val="21"/>
        </w:rPr>
        <w:t>to</w:t>
      </w:r>
      <w:r>
        <w:rPr>
          <w:color w:val="231F20"/>
          <w:spacing w:val="-23"/>
          <w:w w:val="105"/>
          <w:sz w:val="21"/>
          <w:szCs w:val="21"/>
        </w:rPr>
        <w:t xml:space="preserve"> </w:t>
      </w:r>
      <w:r>
        <w:rPr>
          <w:color w:val="231F20"/>
          <w:w w:val="105"/>
          <w:sz w:val="21"/>
          <w:szCs w:val="21"/>
        </w:rPr>
        <w:t>see</w:t>
      </w:r>
      <w:r>
        <w:rPr>
          <w:color w:val="231F20"/>
          <w:w w:val="105"/>
          <w:sz w:val="21"/>
          <w:szCs w:val="21"/>
        </w:rPr>
        <w:t>’</w:t>
      </w:r>
      <w:r>
        <w:rPr>
          <w:color w:val="231F20"/>
          <w:spacing w:val="-24"/>
          <w:w w:val="105"/>
          <w:sz w:val="21"/>
          <w:szCs w:val="21"/>
        </w:rPr>
        <w:t xml:space="preserve"> </w:t>
      </w:r>
      <w:r>
        <w:rPr>
          <w:color w:val="231F20"/>
          <w:w w:val="105"/>
          <w:sz w:val="21"/>
          <w:szCs w:val="21"/>
        </w:rPr>
        <w:t>within</w:t>
      </w:r>
      <w:r>
        <w:rPr>
          <w:color w:val="231F20"/>
          <w:spacing w:val="-23"/>
          <w:w w:val="105"/>
          <w:sz w:val="21"/>
          <w:szCs w:val="21"/>
        </w:rPr>
        <w:t xml:space="preserve"> </w:t>
      </w:r>
      <w:r>
        <w:rPr>
          <w:color w:val="231F20"/>
          <w:w w:val="105"/>
          <w:sz w:val="21"/>
          <w:szCs w:val="21"/>
        </w:rPr>
        <w:t>the</w:t>
      </w:r>
      <w:r>
        <w:rPr>
          <w:color w:val="231F20"/>
          <w:spacing w:val="-23"/>
          <w:w w:val="105"/>
          <w:sz w:val="21"/>
          <w:szCs w:val="21"/>
        </w:rPr>
        <w:t xml:space="preserve"> </w:t>
      </w:r>
      <w:r>
        <w:rPr>
          <w:color w:val="231F20"/>
          <w:w w:val="105"/>
          <w:sz w:val="21"/>
          <w:szCs w:val="21"/>
        </w:rPr>
        <w:t>span</w:t>
      </w:r>
      <w:r>
        <w:rPr>
          <w:color w:val="231F20"/>
          <w:spacing w:val="-24"/>
          <w:w w:val="105"/>
          <w:sz w:val="21"/>
          <w:szCs w:val="21"/>
        </w:rPr>
        <w:t xml:space="preserve"> </w:t>
      </w:r>
      <w:r>
        <w:rPr>
          <w:color w:val="231F20"/>
          <w:w w:val="105"/>
          <w:sz w:val="21"/>
          <w:szCs w:val="21"/>
        </w:rPr>
        <w:t>of</w:t>
      </w:r>
      <w:r>
        <w:rPr>
          <w:color w:val="231F20"/>
          <w:spacing w:val="-23"/>
          <w:w w:val="105"/>
          <w:sz w:val="21"/>
          <w:szCs w:val="21"/>
        </w:rPr>
        <w:t xml:space="preserve"> </w:t>
      </w:r>
      <w:r>
        <w:rPr>
          <w:color w:val="231F20"/>
          <w:w w:val="105"/>
          <w:sz w:val="21"/>
          <w:szCs w:val="21"/>
        </w:rPr>
        <w:t>one</w:t>
      </w:r>
      <w:r>
        <w:rPr>
          <w:color w:val="231F20"/>
          <w:spacing w:val="-23"/>
          <w:w w:val="105"/>
          <w:sz w:val="21"/>
          <w:szCs w:val="21"/>
        </w:rPr>
        <w:t xml:space="preserve"> </w:t>
      </w:r>
      <w:r>
        <w:rPr>
          <w:color w:val="231F20"/>
          <w:w w:val="105"/>
          <w:sz w:val="21"/>
          <w:szCs w:val="21"/>
        </w:rPr>
        <w:t>year;</w:t>
      </w:r>
      <w:r>
        <w:rPr>
          <w:color w:val="231F20"/>
          <w:spacing w:val="-24"/>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(2)</w:t>
      </w:r>
      <w:r>
        <w:rPr>
          <w:color w:val="231F20"/>
          <w:spacing w:val="-24"/>
          <w:w w:val="105"/>
          <w:sz w:val="21"/>
          <w:szCs w:val="21"/>
        </w:rPr>
        <w:t xml:space="preserve"> </w:t>
      </w:r>
      <w:r>
        <w:rPr>
          <w:color w:val="231F20"/>
          <w:w w:val="105"/>
          <w:sz w:val="21"/>
          <w:szCs w:val="21"/>
        </w:rPr>
        <w:t>which can</w:t>
      </w:r>
      <w:r>
        <w:rPr>
          <w:color w:val="231F20"/>
          <w:spacing w:val="-13"/>
          <w:w w:val="105"/>
          <w:sz w:val="21"/>
          <w:szCs w:val="21"/>
        </w:rPr>
        <w:t xml:space="preserve"> </w:t>
      </w:r>
      <w:r>
        <w:rPr>
          <w:color w:val="231F20"/>
          <w:w w:val="105"/>
          <w:sz w:val="21"/>
          <w:szCs w:val="21"/>
        </w:rPr>
        <w:t>be</w:t>
      </w:r>
      <w:r>
        <w:rPr>
          <w:color w:val="231F20"/>
          <w:spacing w:val="-13"/>
          <w:w w:val="105"/>
          <w:sz w:val="21"/>
          <w:szCs w:val="21"/>
        </w:rPr>
        <w:t xml:space="preserve"> </w:t>
      </w:r>
      <w:r>
        <w:rPr>
          <w:color w:val="231F20"/>
          <w:w w:val="105"/>
          <w:sz w:val="21"/>
          <w:szCs w:val="21"/>
        </w:rPr>
        <w:t>considered</w:t>
      </w:r>
      <w:r>
        <w:rPr>
          <w:color w:val="231F20"/>
          <w:spacing w:val="-12"/>
          <w:w w:val="105"/>
          <w:sz w:val="21"/>
          <w:szCs w:val="21"/>
        </w:rPr>
        <w:t xml:space="preserve"> </w:t>
      </w:r>
      <w:r>
        <w:rPr>
          <w:color w:val="231F20"/>
          <w:w w:val="105"/>
          <w:sz w:val="21"/>
          <w:szCs w:val="21"/>
        </w:rPr>
        <w:t>a</w:t>
      </w:r>
      <w:r>
        <w:rPr>
          <w:color w:val="231F20"/>
          <w:spacing w:val="-13"/>
          <w:w w:val="105"/>
          <w:sz w:val="21"/>
          <w:szCs w:val="21"/>
        </w:rPr>
        <w:t xml:space="preserve"> </w:t>
      </w:r>
      <w:r>
        <w:rPr>
          <w:color w:val="231F20"/>
          <w:w w:val="105"/>
          <w:sz w:val="21"/>
          <w:szCs w:val="21"/>
        </w:rPr>
        <w:t>step</w:t>
      </w:r>
      <w:r>
        <w:rPr>
          <w:color w:val="231F20"/>
          <w:spacing w:val="-12"/>
          <w:w w:val="105"/>
          <w:sz w:val="21"/>
          <w:szCs w:val="21"/>
        </w:rPr>
        <w:t xml:space="preserve"> </w:t>
      </w:r>
      <w:r>
        <w:rPr>
          <w:color w:val="231F20"/>
          <w:w w:val="105"/>
          <w:sz w:val="21"/>
          <w:szCs w:val="21"/>
        </w:rPr>
        <w:t>along</w:t>
      </w:r>
      <w:r>
        <w:rPr>
          <w:color w:val="231F20"/>
          <w:spacing w:val="-13"/>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way</w:t>
      </w:r>
      <w:r>
        <w:rPr>
          <w:color w:val="231F20"/>
          <w:spacing w:val="-13"/>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realising</w:t>
      </w:r>
      <w:r>
        <w:rPr>
          <w:color w:val="231F20"/>
          <w:spacing w:val="-12"/>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larger-scale</w:t>
      </w:r>
      <w:r>
        <w:rPr>
          <w:color w:val="231F20"/>
          <w:spacing w:val="-12"/>
          <w:w w:val="105"/>
          <w:sz w:val="21"/>
          <w:szCs w:val="21"/>
        </w:rPr>
        <w:t xml:space="preserve"> </w:t>
      </w:r>
      <w:r>
        <w:rPr>
          <w:color w:val="231F20"/>
          <w:w w:val="105"/>
          <w:sz w:val="21"/>
          <w:szCs w:val="21"/>
        </w:rPr>
        <w:t>change</w:t>
      </w:r>
      <w:r>
        <w:rPr>
          <w:color w:val="231F20"/>
          <w:spacing w:val="-13"/>
          <w:w w:val="105"/>
          <w:sz w:val="21"/>
          <w:szCs w:val="21"/>
        </w:rPr>
        <w:t xml:space="preserve"> </w:t>
      </w:r>
      <w:r>
        <w:rPr>
          <w:color w:val="231F20"/>
          <w:w w:val="105"/>
          <w:sz w:val="21"/>
          <w:szCs w:val="21"/>
        </w:rPr>
        <w:t>reflected</w:t>
      </w:r>
      <w:r>
        <w:rPr>
          <w:color w:val="231F20"/>
          <w:spacing w:val="-12"/>
          <w:w w:val="105"/>
          <w:sz w:val="21"/>
          <w:szCs w:val="21"/>
        </w:rPr>
        <w:t xml:space="preserve"> </w:t>
      </w:r>
      <w:r>
        <w:rPr>
          <w:color w:val="231F20"/>
          <w:w w:val="105"/>
          <w:sz w:val="21"/>
          <w:szCs w:val="21"/>
        </w:rPr>
        <w:t>in</w:t>
      </w:r>
      <w:r>
        <w:rPr>
          <w:color w:val="231F20"/>
          <w:spacing w:val="-13"/>
          <w:w w:val="105"/>
          <w:sz w:val="21"/>
          <w:szCs w:val="21"/>
        </w:rPr>
        <w:t xml:space="preserve"> </w:t>
      </w:r>
      <w:r>
        <w:rPr>
          <w:color w:val="231F20"/>
          <w:w w:val="105"/>
          <w:sz w:val="21"/>
          <w:szCs w:val="21"/>
        </w:rPr>
        <w:t>KQ1.</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w w:val="105"/>
          <w:sz w:val="21"/>
          <w:szCs w:val="21"/>
        </w:rPr>
        <w:t xml:space="preserve">Considering </w:t>
      </w:r>
      <w:r>
        <w:rPr>
          <w:color w:val="231F20"/>
          <w:spacing w:val="-4"/>
          <w:w w:val="105"/>
          <w:sz w:val="21"/>
          <w:szCs w:val="21"/>
        </w:rPr>
        <w:t xml:space="preserve">KOMPAK’s </w:t>
      </w:r>
      <w:r>
        <w:rPr>
          <w:color w:val="231F20"/>
          <w:w w:val="105"/>
          <w:sz w:val="21"/>
          <w:szCs w:val="21"/>
        </w:rPr>
        <w:t xml:space="preserve">adaptive approach, and its nature as a facility supporting many different Activities, this approach is also suitable for assessing </w:t>
      </w:r>
      <w:r>
        <w:rPr>
          <w:color w:val="231F20"/>
          <w:spacing w:val="-4"/>
          <w:w w:val="105"/>
          <w:sz w:val="21"/>
          <w:szCs w:val="21"/>
        </w:rPr>
        <w:t xml:space="preserve">KOMPAK’s </w:t>
      </w:r>
      <w:r>
        <w:rPr>
          <w:color w:val="231F20"/>
          <w:w w:val="105"/>
          <w:sz w:val="21"/>
          <w:szCs w:val="21"/>
        </w:rPr>
        <w:t xml:space="preserve">overall performance on an annual basis. This provides the flexibility for </w:t>
      </w:r>
      <w:r>
        <w:rPr>
          <w:color w:val="231F20"/>
          <w:spacing w:val="-3"/>
          <w:w w:val="105"/>
          <w:sz w:val="21"/>
          <w:szCs w:val="21"/>
        </w:rPr>
        <w:t xml:space="preserve">KOMPAK </w:t>
      </w:r>
      <w:r>
        <w:rPr>
          <w:color w:val="231F20"/>
          <w:w w:val="105"/>
          <w:sz w:val="21"/>
          <w:szCs w:val="21"/>
        </w:rPr>
        <w:t>to continue to adapt its strategies</w:t>
      </w:r>
      <w:r>
        <w:rPr>
          <w:color w:val="231F20"/>
          <w:w w:val="105"/>
          <w:sz w:val="21"/>
          <w:szCs w:val="21"/>
        </w:rPr>
        <w:t xml:space="preserve"> over time, and to adjust definitions of performance accordingly. The general process is described in Figure 3, and elaborated further</w:t>
      </w:r>
      <w:r>
        <w:rPr>
          <w:color w:val="231F20"/>
          <w:spacing w:val="-18"/>
          <w:w w:val="105"/>
          <w:sz w:val="21"/>
          <w:szCs w:val="21"/>
        </w:rPr>
        <w:t xml:space="preserve"> </w:t>
      </w:r>
      <w:r>
        <w:rPr>
          <w:color w:val="231F20"/>
          <w:w w:val="105"/>
          <w:sz w:val="21"/>
          <w:szCs w:val="21"/>
        </w:rPr>
        <w:t>below.</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0"/>
      </w:pPr>
      <w:r>
        <w:rPr>
          <w:noProof/>
        </w:rPr>
        <mc:AlternateContent>
          <mc:Choice Requires="wps">
            <w:drawing>
              <wp:anchor distT="0" distB="0" distL="0" distR="0" simplePos="0" relativeHeight="251618816" behindDoc="0" locked="0" layoutInCell="0" allowOverlap="1">
                <wp:simplePos x="0" y="0"/>
                <wp:positionH relativeFrom="page">
                  <wp:posOffset>719455</wp:posOffset>
                </wp:positionH>
                <wp:positionV relativeFrom="paragraph">
                  <wp:posOffset>197485</wp:posOffset>
                </wp:positionV>
                <wp:extent cx="6120130" cy="12700"/>
                <wp:effectExtent l="0" t="0" r="0" b="0"/>
                <wp:wrapTopAndBottom/>
                <wp:docPr id="517"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8184AB" id="Freeform 26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5.55pt,538.5pt,15.5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17</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773" w:line="261" w:lineRule="auto"/>
        <w:ind w:left="974" w:right="331"/>
        <w:rPr>
          <w:color w:val="AC1F24"/>
        </w:rPr>
      </w:pPr>
      <w:r>
        <w:rPr>
          <w:rFonts w:ascii="Arial" w:hAnsi="Arial" w:cs="Arial"/>
          <w:b/>
          <w:bCs/>
          <w:color w:val="AC1F24"/>
        </w:rPr>
        <w:t xml:space="preserve">FIGURE 3 </w:t>
      </w:r>
      <w:r>
        <w:rPr>
          <w:color w:val="AC1F24"/>
        </w:rPr>
        <w:t>: PROCESS OF ANNUAL PERFORMANCE ASSESSMENT AGAINST KOMPAK PROGRESS MARKERS</w:t>
      </w:r>
    </w:p>
    <w:p w:rsidR="00000000" w:rsidRDefault="00F4295E">
      <w:pPr>
        <w:pStyle w:val="BodyText"/>
        <w:kinsoku w:val="0"/>
        <w:overflowPunct w:val="0"/>
        <w:spacing w:before="773" w:line="261" w:lineRule="auto"/>
        <w:ind w:left="974" w:right="331"/>
        <w:rPr>
          <w:color w:val="AC1F24"/>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598" w:line="249" w:lineRule="auto"/>
        <w:ind w:left="251" w:right="-17" w:firstLine="121"/>
        <w:rPr>
          <w:rFonts w:ascii="Arial" w:hAnsi="Arial" w:cs="Arial"/>
          <w:b/>
          <w:bCs/>
          <w:color w:val="1F4E60"/>
          <w:w w:val="90"/>
          <w:sz w:val="18"/>
          <w:szCs w:val="18"/>
        </w:rPr>
      </w:pPr>
      <w:r>
        <w:rPr>
          <w:rFonts w:ascii="Arial" w:hAnsi="Arial" w:cs="Arial"/>
          <w:b/>
          <w:bCs/>
          <w:color w:val="1F4E60"/>
          <w:w w:val="95"/>
          <w:sz w:val="18"/>
          <w:szCs w:val="18"/>
        </w:rPr>
        <w:t xml:space="preserve">Activity-Level </w:t>
      </w:r>
      <w:r>
        <w:rPr>
          <w:rFonts w:ascii="Arial" w:hAnsi="Arial" w:cs="Arial"/>
          <w:b/>
          <w:bCs/>
          <w:color w:val="1F4E60"/>
          <w:w w:val="90"/>
          <w:sz w:val="18"/>
          <w:szCs w:val="18"/>
        </w:rPr>
        <w:t>Progress Markers</w:t>
      </w:r>
    </w:p>
    <w:p w:rsidR="00000000" w:rsidRDefault="00F4295E">
      <w:pPr>
        <w:pStyle w:val="BodyText"/>
        <w:kinsoku w:val="0"/>
        <w:overflowPunct w:val="0"/>
        <w:spacing w:before="598"/>
        <w:ind w:left="276"/>
        <w:rPr>
          <w:rFonts w:ascii="Arial" w:hAnsi="Arial" w:cs="Arial"/>
          <w:b/>
          <w:bCs/>
          <w:color w:val="1F4E60"/>
          <w:spacing w:val="-3"/>
          <w:w w:val="95"/>
          <w:sz w:val="18"/>
          <w:szCs w:val="18"/>
        </w:rPr>
      </w:pPr>
      <w:r>
        <w:rPr>
          <w:rFonts w:ascii="Times New Roman" w:hAnsi="Times New Roman" w:cs="Times New Roman"/>
          <w:sz w:val="24"/>
          <w:szCs w:val="24"/>
        </w:rPr>
        <w:br w:type="column"/>
      </w:r>
      <w:r>
        <w:rPr>
          <w:rFonts w:ascii="Arial" w:hAnsi="Arial" w:cs="Arial"/>
          <w:b/>
          <w:bCs/>
          <w:color w:val="1F4E60"/>
          <w:w w:val="95"/>
          <w:sz w:val="18"/>
          <w:szCs w:val="18"/>
        </w:rPr>
        <w:t>Up</w:t>
      </w:r>
      <w:r>
        <w:rPr>
          <w:rFonts w:ascii="Arial" w:hAnsi="Arial" w:cs="Arial"/>
          <w:b/>
          <w:bCs/>
          <w:color w:val="1F4E60"/>
          <w:spacing w:val="-28"/>
          <w:w w:val="95"/>
          <w:sz w:val="18"/>
          <w:szCs w:val="18"/>
        </w:rPr>
        <w:t xml:space="preserve"> </w:t>
      </w:r>
      <w:r>
        <w:rPr>
          <w:rFonts w:ascii="Arial" w:hAnsi="Arial" w:cs="Arial"/>
          <w:b/>
          <w:bCs/>
          <w:color w:val="1F4E60"/>
          <w:w w:val="95"/>
          <w:sz w:val="18"/>
          <w:szCs w:val="18"/>
        </w:rPr>
        <w:t>to</w:t>
      </w:r>
      <w:r>
        <w:rPr>
          <w:rFonts w:ascii="Arial" w:hAnsi="Arial" w:cs="Arial"/>
          <w:b/>
          <w:bCs/>
          <w:color w:val="1F4E60"/>
          <w:spacing w:val="-27"/>
          <w:w w:val="95"/>
          <w:sz w:val="18"/>
          <w:szCs w:val="18"/>
        </w:rPr>
        <w:t xml:space="preserve"> </w:t>
      </w:r>
      <w:r>
        <w:rPr>
          <w:rFonts w:ascii="Arial" w:hAnsi="Arial" w:cs="Arial"/>
          <w:b/>
          <w:bCs/>
          <w:color w:val="1F4E60"/>
          <w:w w:val="95"/>
          <w:sz w:val="18"/>
          <w:szCs w:val="18"/>
        </w:rPr>
        <w:t>8</w:t>
      </w:r>
      <w:r>
        <w:rPr>
          <w:rFonts w:ascii="Arial" w:hAnsi="Arial" w:cs="Arial"/>
          <w:b/>
          <w:bCs/>
          <w:color w:val="1F4E60"/>
          <w:spacing w:val="-27"/>
          <w:w w:val="95"/>
          <w:sz w:val="18"/>
          <w:szCs w:val="18"/>
        </w:rPr>
        <w:t xml:space="preserve"> </w:t>
      </w:r>
      <w:r>
        <w:rPr>
          <w:rFonts w:ascii="Arial" w:hAnsi="Arial" w:cs="Arial"/>
          <w:b/>
          <w:bCs/>
          <w:color w:val="1F4E60"/>
          <w:spacing w:val="-3"/>
          <w:w w:val="95"/>
          <w:sz w:val="18"/>
          <w:szCs w:val="18"/>
        </w:rPr>
        <w:t>KOMPAK</w:t>
      </w:r>
    </w:p>
    <w:p w:rsidR="00000000" w:rsidRDefault="00F4295E">
      <w:pPr>
        <w:pStyle w:val="BodyText"/>
        <w:kinsoku w:val="0"/>
        <w:overflowPunct w:val="0"/>
        <w:spacing w:before="9"/>
        <w:ind w:left="251"/>
        <w:rPr>
          <w:rFonts w:ascii="Arial" w:hAnsi="Arial" w:cs="Arial"/>
          <w:b/>
          <w:bCs/>
          <w:color w:val="1F4E60"/>
          <w:w w:val="90"/>
          <w:sz w:val="18"/>
          <w:szCs w:val="18"/>
        </w:rPr>
      </w:pPr>
      <w:r>
        <w:rPr>
          <w:rFonts w:ascii="Arial" w:hAnsi="Arial" w:cs="Arial"/>
          <w:b/>
          <w:bCs/>
          <w:color w:val="1F4E60"/>
          <w:w w:val="90"/>
          <w:sz w:val="18"/>
          <w:szCs w:val="18"/>
        </w:rPr>
        <w:t>Progress Markers</w:t>
      </w:r>
    </w:p>
    <w:p w:rsidR="00000000" w:rsidRDefault="00F4295E">
      <w:pPr>
        <w:pStyle w:val="BodyText"/>
        <w:kinsoku w:val="0"/>
        <w:overflowPunct w:val="0"/>
        <w:spacing w:before="382" w:line="249" w:lineRule="auto"/>
        <w:ind w:left="251" w:right="-4" w:firstLine="465"/>
        <w:rPr>
          <w:rFonts w:ascii="Arial" w:hAnsi="Arial" w:cs="Arial"/>
          <w:b/>
          <w:bCs/>
          <w:color w:val="1F4E60"/>
          <w:spacing w:val="-4"/>
          <w:w w:val="90"/>
          <w:sz w:val="18"/>
          <w:szCs w:val="18"/>
        </w:rPr>
      </w:pPr>
      <w:r>
        <w:rPr>
          <w:rFonts w:ascii="Times New Roman" w:hAnsi="Times New Roman" w:cs="Times New Roman"/>
          <w:sz w:val="24"/>
          <w:szCs w:val="24"/>
        </w:rPr>
        <w:br w:type="column"/>
      </w:r>
      <w:r>
        <w:rPr>
          <w:rFonts w:ascii="Arial" w:hAnsi="Arial" w:cs="Arial"/>
          <w:b/>
          <w:bCs/>
          <w:color w:val="1F4E60"/>
          <w:sz w:val="18"/>
          <w:szCs w:val="18"/>
        </w:rPr>
        <w:t xml:space="preserve">Rating of </w:t>
      </w:r>
      <w:r>
        <w:rPr>
          <w:rFonts w:ascii="Arial" w:hAnsi="Arial" w:cs="Arial"/>
          <w:b/>
          <w:bCs/>
          <w:color w:val="1F4E60"/>
          <w:w w:val="90"/>
          <w:sz w:val="18"/>
          <w:szCs w:val="18"/>
        </w:rPr>
        <w:t>Achievement Against Each Progress</w:t>
      </w:r>
      <w:r>
        <w:rPr>
          <w:rFonts w:ascii="Arial" w:hAnsi="Arial" w:cs="Arial"/>
          <w:b/>
          <w:bCs/>
          <w:color w:val="1F4E60"/>
          <w:spacing w:val="-36"/>
          <w:w w:val="90"/>
          <w:sz w:val="18"/>
          <w:szCs w:val="18"/>
        </w:rPr>
        <w:t xml:space="preserve"> </w:t>
      </w:r>
      <w:r>
        <w:rPr>
          <w:rFonts w:ascii="Arial" w:hAnsi="Arial" w:cs="Arial"/>
          <w:b/>
          <w:bCs/>
          <w:color w:val="1F4E60"/>
          <w:spacing w:val="-4"/>
          <w:w w:val="90"/>
          <w:sz w:val="18"/>
          <w:szCs w:val="18"/>
        </w:rPr>
        <w:t>Marker</w:t>
      </w:r>
    </w:p>
    <w:p w:rsidR="00000000" w:rsidRDefault="00F4295E">
      <w:pPr>
        <w:pStyle w:val="BodyText"/>
        <w:kinsoku w:val="0"/>
        <w:overflowPunct w:val="0"/>
        <w:spacing w:before="382" w:line="249" w:lineRule="auto"/>
        <w:ind w:left="210" w:right="38" w:hanging="38"/>
        <w:jc w:val="center"/>
        <w:rPr>
          <w:rFonts w:ascii="Arial" w:hAnsi="Arial" w:cs="Arial"/>
          <w:b/>
          <w:bCs/>
          <w:color w:val="1F4E60"/>
          <w:spacing w:val="-4"/>
          <w:w w:val="90"/>
          <w:sz w:val="18"/>
          <w:szCs w:val="18"/>
        </w:rPr>
      </w:pPr>
      <w:r>
        <w:rPr>
          <w:rFonts w:ascii="Times New Roman" w:hAnsi="Times New Roman" w:cs="Times New Roman"/>
          <w:sz w:val="24"/>
          <w:szCs w:val="24"/>
        </w:rPr>
        <w:br w:type="column"/>
      </w:r>
      <w:r>
        <w:rPr>
          <w:rFonts w:ascii="Arial" w:hAnsi="Arial" w:cs="Arial"/>
          <w:b/>
          <w:bCs/>
          <w:color w:val="1F4E60"/>
          <w:sz w:val="18"/>
          <w:szCs w:val="18"/>
        </w:rPr>
        <w:t xml:space="preserve">Assessment of Credibility of </w:t>
      </w:r>
      <w:r>
        <w:rPr>
          <w:rFonts w:ascii="Arial" w:hAnsi="Arial" w:cs="Arial"/>
          <w:b/>
          <w:bCs/>
          <w:color w:val="1F4E60"/>
          <w:w w:val="90"/>
          <w:sz w:val="18"/>
          <w:szCs w:val="18"/>
        </w:rPr>
        <w:t xml:space="preserve">Achievement </w:t>
      </w:r>
      <w:r>
        <w:rPr>
          <w:rFonts w:ascii="Arial" w:hAnsi="Arial" w:cs="Arial"/>
          <w:b/>
          <w:bCs/>
          <w:color w:val="1F4E60"/>
          <w:spacing w:val="-4"/>
          <w:w w:val="90"/>
          <w:sz w:val="18"/>
          <w:szCs w:val="18"/>
        </w:rPr>
        <w:t>Rating</w:t>
      </w:r>
    </w:p>
    <w:p w:rsidR="00000000" w:rsidRDefault="00F4295E">
      <w:pPr>
        <w:pStyle w:val="BodyText"/>
        <w:kinsoku w:val="0"/>
        <w:overflowPunct w:val="0"/>
        <w:spacing w:before="598" w:line="249" w:lineRule="auto"/>
        <w:ind w:left="392" w:right="425" w:hanging="141"/>
        <w:rPr>
          <w:rFonts w:ascii="Arial" w:hAnsi="Arial" w:cs="Arial"/>
          <w:b/>
          <w:bCs/>
          <w:color w:val="1F4E60"/>
          <w:w w:val="95"/>
          <w:sz w:val="18"/>
          <w:szCs w:val="18"/>
        </w:rPr>
      </w:pPr>
      <w:r>
        <w:rPr>
          <w:rFonts w:ascii="Times New Roman" w:hAnsi="Times New Roman" w:cs="Times New Roman"/>
          <w:sz w:val="24"/>
          <w:szCs w:val="24"/>
        </w:rPr>
        <w:br w:type="column"/>
      </w:r>
      <w:r>
        <w:rPr>
          <w:rFonts w:ascii="Arial" w:hAnsi="Arial" w:cs="Arial"/>
          <w:b/>
          <w:bCs/>
          <w:color w:val="1F4E60"/>
          <w:w w:val="85"/>
          <w:sz w:val="18"/>
          <w:szCs w:val="18"/>
        </w:rPr>
        <w:t xml:space="preserve">KOMPAK Annual </w:t>
      </w:r>
      <w:r>
        <w:rPr>
          <w:rFonts w:ascii="Arial" w:hAnsi="Arial" w:cs="Arial"/>
          <w:b/>
          <w:bCs/>
          <w:color w:val="1F4E60"/>
          <w:w w:val="95"/>
          <w:sz w:val="18"/>
          <w:szCs w:val="18"/>
        </w:rPr>
        <w:t>Performance</w:t>
      </w:r>
    </w:p>
    <w:p w:rsidR="00000000" w:rsidRDefault="00F4295E">
      <w:pPr>
        <w:pStyle w:val="BodyText"/>
        <w:kinsoku w:val="0"/>
        <w:overflowPunct w:val="0"/>
        <w:spacing w:before="598" w:line="249" w:lineRule="auto"/>
        <w:ind w:left="392" w:right="425" w:hanging="141"/>
        <w:rPr>
          <w:rFonts w:ascii="Arial" w:hAnsi="Arial" w:cs="Arial"/>
          <w:b/>
          <w:bCs/>
          <w:color w:val="1F4E60"/>
          <w:w w:val="95"/>
          <w:sz w:val="18"/>
          <w:szCs w:val="18"/>
        </w:rPr>
        <w:sectPr w:rsidR="00000000">
          <w:type w:val="continuous"/>
          <w:pgSz w:w="11910" w:h="16840"/>
          <w:pgMar w:top="1580" w:right="800" w:bottom="280" w:left="1020" w:header="720" w:footer="720" w:gutter="0"/>
          <w:cols w:num="5" w:space="720" w:equalWidth="0">
            <w:col w:w="1623" w:space="683"/>
            <w:col w:w="1623" w:space="337"/>
            <w:col w:w="1918" w:space="40"/>
            <w:col w:w="1804" w:space="125"/>
            <w:col w:w="1937"/>
          </w:cols>
          <w:noEndnote/>
        </w:sectPr>
      </w:pPr>
    </w:p>
    <w:p w:rsidR="00000000" w:rsidRDefault="00F4295E">
      <w:pPr>
        <w:pStyle w:val="BodyText"/>
        <w:kinsoku w:val="0"/>
        <w:overflowPunct w:val="0"/>
        <w:spacing w:before="6"/>
        <w:rPr>
          <w:rFonts w:ascii="Arial" w:hAnsi="Arial" w:cs="Arial"/>
          <w:b/>
          <w:bCs/>
          <w:sz w:val="11"/>
          <w:szCs w:val="11"/>
        </w:rPr>
      </w:pPr>
    </w:p>
    <w:p w:rsidR="00000000" w:rsidRDefault="00EA3998">
      <w:pPr>
        <w:pStyle w:val="BodyText"/>
        <w:kinsoku w:val="0"/>
        <w:overflowPunct w:val="0"/>
        <w:ind w:left="1533"/>
        <w:rPr>
          <w:rFonts w:ascii="Arial" w:hAnsi="Arial" w:cs="Arial"/>
          <w:sz w:val="20"/>
          <w:szCs w:val="20"/>
        </w:rPr>
      </w:pPr>
      <w:r>
        <w:rPr>
          <w:rFonts w:ascii="Arial" w:hAnsi="Arial" w:cs="Arial"/>
          <w:noProof/>
          <w:sz w:val="20"/>
          <w:szCs w:val="20"/>
        </w:rPr>
        <mc:AlternateContent>
          <mc:Choice Requires="wpg">
            <w:drawing>
              <wp:inline distT="0" distB="0" distL="0" distR="0">
                <wp:extent cx="687070" cy="177165"/>
                <wp:effectExtent l="1905" t="3810" r="6350" b="0"/>
                <wp:docPr id="51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77165"/>
                          <a:chOff x="0" y="0"/>
                          <a:chExt cx="1082" cy="279"/>
                        </a:xfrm>
                      </wpg:grpSpPr>
                      <wps:wsp>
                        <wps:cNvPr id="516" name="Freeform 267"/>
                        <wps:cNvSpPr>
                          <a:spLocks/>
                        </wps:cNvSpPr>
                        <wps:spPr bwMode="auto">
                          <a:xfrm>
                            <a:off x="0" y="0"/>
                            <a:ext cx="1082" cy="279"/>
                          </a:xfrm>
                          <a:custGeom>
                            <a:avLst/>
                            <a:gdLst>
                              <a:gd name="T0" fmla="*/ 942 w 1082"/>
                              <a:gd name="T1" fmla="*/ 0 h 279"/>
                              <a:gd name="T2" fmla="*/ 942 w 1082"/>
                              <a:gd name="T3" fmla="*/ 69 h 279"/>
                              <a:gd name="T4" fmla="*/ 0 w 1082"/>
                              <a:gd name="T5" fmla="*/ 69 h 279"/>
                              <a:gd name="T6" fmla="*/ 0 w 1082"/>
                              <a:gd name="T7" fmla="*/ 209 h 279"/>
                              <a:gd name="T8" fmla="*/ 942 w 1082"/>
                              <a:gd name="T9" fmla="*/ 209 h 279"/>
                              <a:gd name="T10" fmla="*/ 942 w 1082"/>
                              <a:gd name="T11" fmla="*/ 278 h 279"/>
                              <a:gd name="T12" fmla="*/ 1081 w 1082"/>
                              <a:gd name="T13" fmla="*/ 139 h 279"/>
                              <a:gd name="T14" fmla="*/ 942 w 1082"/>
                              <a:gd name="T15" fmla="*/ 0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2" h="279">
                                <a:moveTo>
                                  <a:pt x="942" y="0"/>
                                </a:moveTo>
                                <a:lnTo>
                                  <a:pt x="942" y="69"/>
                                </a:lnTo>
                                <a:lnTo>
                                  <a:pt x="0" y="69"/>
                                </a:lnTo>
                                <a:lnTo>
                                  <a:pt x="0" y="209"/>
                                </a:lnTo>
                                <a:lnTo>
                                  <a:pt x="942" y="209"/>
                                </a:lnTo>
                                <a:lnTo>
                                  <a:pt x="942" y="278"/>
                                </a:lnTo>
                                <a:lnTo>
                                  <a:pt x="1081" y="139"/>
                                </a:lnTo>
                                <a:lnTo>
                                  <a:pt x="942"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A1F048" id="Group 266" o:spid="_x0000_s1026" style="width:54.1pt;height:13.95pt;mso-position-horizontal-relative:char;mso-position-vertical-relative:line" coordsize="108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">
                <v:shape id="Freeform 267" o:spid="_x0000_s1027" style="position:absolute;width:1082;height:279;visibility:visible;mso-wrap-style:square;v-text-anchor:top" coordsize="108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" path="m942,r,69l,69,,209r942,l942,278,1081,139,942,xe" fillcolor="#8dc63f" stroked="f">
                  <v:path arrowok="t" o:connecttype="custom" o:connectlocs="942,0;942,69;0,69;0,209;942,209;942,278;1081,139;942,0" o:connectangles="0,0,0,0,0,0,0,0"/>
                </v:shape>
                <w10:anchorlock/>
              </v:group>
            </w:pict>
          </mc:Fallback>
        </mc:AlternateContent>
      </w:r>
    </w:p>
    <w:p w:rsidR="00000000" w:rsidRDefault="00EA3998">
      <w:pPr>
        <w:pStyle w:val="BodyText"/>
        <w:kinsoku w:val="0"/>
        <w:overflowPunct w:val="0"/>
        <w:spacing w:before="3" w:line="235" w:lineRule="auto"/>
        <w:ind w:left="1390" w:right="-4"/>
        <w:rPr>
          <w:color w:val="231F20"/>
          <w:sz w:val="14"/>
          <w:szCs w:val="14"/>
        </w:rPr>
      </w:pPr>
      <w:r>
        <w:rPr>
          <w:noProof/>
        </w:rPr>
        <mc:AlternateContent>
          <mc:Choice Requires="wpg">
            <w:drawing>
              <wp:anchor distT="0" distB="0" distL="114300" distR="114300" simplePos="0" relativeHeight="251619840" behindDoc="0" locked="0" layoutInCell="0" allowOverlap="1">
                <wp:simplePos x="0" y="0"/>
                <wp:positionH relativeFrom="page">
                  <wp:posOffset>935355</wp:posOffset>
                </wp:positionH>
                <wp:positionV relativeFrom="paragraph">
                  <wp:posOffset>-233680</wp:posOffset>
                </wp:positionV>
                <wp:extent cx="561975" cy="1156970"/>
                <wp:effectExtent l="0" t="0" r="0" b="0"/>
                <wp:wrapNone/>
                <wp:docPr id="47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156970"/>
                          <a:chOff x="1473" y="-368"/>
                          <a:chExt cx="885" cy="1822"/>
                        </a:xfrm>
                      </wpg:grpSpPr>
                      <wps:wsp>
                        <wps:cNvPr id="479" name="Freeform 269"/>
                        <wps:cNvSpPr>
                          <a:spLocks/>
                        </wps:cNvSpPr>
                        <wps:spPr bwMode="auto">
                          <a:xfrm>
                            <a:off x="1483" y="-359"/>
                            <a:ext cx="866" cy="1803"/>
                          </a:xfrm>
                          <a:custGeom>
                            <a:avLst/>
                            <a:gdLst>
                              <a:gd name="T0" fmla="*/ 0 w 866"/>
                              <a:gd name="T1" fmla="*/ 0 h 1803"/>
                              <a:gd name="T2" fmla="*/ 865 w 866"/>
                              <a:gd name="T3" fmla="*/ 0 h 1803"/>
                              <a:gd name="T4" fmla="*/ 865 w 866"/>
                              <a:gd name="T5" fmla="*/ 1803 h 1803"/>
                              <a:gd name="T6" fmla="*/ 0 w 866"/>
                              <a:gd name="T7" fmla="*/ 1803 h 1803"/>
                              <a:gd name="T8" fmla="*/ 0 w 866"/>
                              <a:gd name="T9" fmla="*/ 0 h 1803"/>
                            </a:gdLst>
                            <a:ahLst/>
                            <a:cxnLst>
                              <a:cxn ang="0">
                                <a:pos x="T0" y="T1"/>
                              </a:cxn>
                              <a:cxn ang="0">
                                <a:pos x="T2" y="T3"/>
                              </a:cxn>
                              <a:cxn ang="0">
                                <a:pos x="T4" y="T5"/>
                              </a:cxn>
                              <a:cxn ang="0">
                                <a:pos x="T6" y="T7"/>
                              </a:cxn>
                              <a:cxn ang="0">
                                <a:pos x="T8" y="T9"/>
                              </a:cxn>
                            </a:cxnLst>
                            <a:rect l="0" t="0" r="r" b="b"/>
                            <a:pathLst>
                              <a:path w="866" h="1803">
                                <a:moveTo>
                                  <a:pt x="0" y="0"/>
                                </a:moveTo>
                                <a:lnTo>
                                  <a:pt x="865" y="0"/>
                                </a:lnTo>
                                <a:lnTo>
                                  <a:pt x="865" y="1803"/>
                                </a:lnTo>
                                <a:lnTo>
                                  <a:pt x="0" y="1803"/>
                                </a:lnTo>
                                <a:lnTo>
                                  <a:pt x="0" y="0"/>
                                </a:lnTo>
                                <a:close/>
                              </a:path>
                            </a:pathLst>
                          </a:custGeom>
                          <a:noFill/>
                          <a:ln w="12192">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0" name="Group 270"/>
                        <wpg:cNvGrpSpPr>
                          <a:grpSpLocks/>
                        </wpg:cNvGrpSpPr>
                        <wpg:grpSpPr bwMode="auto">
                          <a:xfrm>
                            <a:off x="1678" y="-108"/>
                            <a:ext cx="374" cy="1062"/>
                            <a:chOff x="1678" y="-108"/>
                            <a:chExt cx="374" cy="1062"/>
                          </a:xfrm>
                        </wpg:grpSpPr>
                        <wps:wsp>
                          <wps:cNvPr id="481" name="Freeform 271"/>
                          <wps:cNvSpPr>
                            <a:spLocks/>
                          </wps:cNvSpPr>
                          <wps:spPr bwMode="auto">
                            <a:xfrm>
                              <a:off x="1678" y="-108"/>
                              <a:ext cx="374" cy="1062"/>
                            </a:xfrm>
                            <a:custGeom>
                              <a:avLst/>
                              <a:gdLst>
                                <a:gd name="T0" fmla="*/ 108 w 374"/>
                                <a:gd name="T1" fmla="*/ 622 h 1062"/>
                                <a:gd name="T2" fmla="*/ 103 w 374"/>
                                <a:gd name="T3" fmla="*/ 601 h 1062"/>
                                <a:gd name="T4" fmla="*/ 92 w 374"/>
                                <a:gd name="T5" fmla="*/ 584 h 1062"/>
                                <a:gd name="T6" fmla="*/ 75 w 374"/>
                                <a:gd name="T7" fmla="*/ 572 h 1062"/>
                                <a:gd name="T8" fmla="*/ 54 w 374"/>
                                <a:gd name="T9" fmla="*/ 568 h 1062"/>
                                <a:gd name="T10" fmla="*/ 33 w 374"/>
                                <a:gd name="T11" fmla="*/ 572 h 1062"/>
                                <a:gd name="T12" fmla="*/ 15 w 374"/>
                                <a:gd name="T13" fmla="*/ 584 h 1062"/>
                                <a:gd name="T14" fmla="*/ 4 w 374"/>
                                <a:gd name="T15" fmla="*/ 601 h 1062"/>
                                <a:gd name="T16" fmla="*/ 0 w 374"/>
                                <a:gd name="T17" fmla="*/ 622 h 1062"/>
                                <a:gd name="T18" fmla="*/ 4 w 374"/>
                                <a:gd name="T19" fmla="*/ 643 h 1062"/>
                                <a:gd name="T20" fmla="*/ 15 w 374"/>
                                <a:gd name="T21" fmla="*/ 660 h 1062"/>
                                <a:gd name="T22" fmla="*/ 33 w 374"/>
                                <a:gd name="T23" fmla="*/ 672 h 1062"/>
                                <a:gd name="T24" fmla="*/ 54 w 374"/>
                                <a:gd name="T25" fmla="*/ 676 h 1062"/>
                                <a:gd name="T26" fmla="*/ 75 w 374"/>
                                <a:gd name="T27" fmla="*/ 672 h 1062"/>
                                <a:gd name="T28" fmla="*/ 92 w 374"/>
                                <a:gd name="T29" fmla="*/ 660 h 1062"/>
                                <a:gd name="T30" fmla="*/ 103 w 374"/>
                                <a:gd name="T31" fmla="*/ 643 h 1062"/>
                                <a:gd name="T32" fmla="*/ 108 w 374"/>
                                <a:gd name="T33" fmla="*/ 622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4" h="1062">
                                  <a:moveTo>
                                    <a:pt x="108" y="622"/>
                                  </a:moveTo>
                                  <a:lnTo>
                                    <a:pt x="103" y="601"/>
                                  </a:lnTo>
                                  <a:lnTo>
                                    <a:pt x="92" y="584"/>
                                  </a:lnTo>
                                  <a:lnTo>
                                    <a:pt x="75" y="572"/>
                                  </a:lnTo>
                                  <a:lnTo>
                                    <a:pt x="54" y="568"/>
                                  </a:lnTo>
                                  <a:lnTo>
                                    <a:pt x="33" y="572"/>
                                  </a:lnTo>
                                  <a:lnTo>
                                    <a:pt x="15" y="584"/>
                                  </a:lnTo>
                                  <a:lnTo>
                                    <a:pt x="4" y="601"/>
                                  </a:lnTo>
                                  <a:lnTo>
                                    <a:pt x="0" y="622"/>
                                  </a:lnTo>
                                  <a:lnTo>
                                    <a:pt x="4" y="643"/>
                                  </a:lnTo>
                                  <a:lnTo>
                                    <a:pt x="15" y="660"/>
                                  </a:lnTo>
                                  <a:lnTo>
                                    <a:pt x="33" y="672"/>
                                  </a:lnTo>
                                  <a:lnTo>
                                    <a:pt x="54" y="676"/>
                                  </a:lnTo>
                                  <a:lnTo>
                                    <a:pt x="75" y="672"/>
                                  </a:lnTo>
                                  <a:lnTo>
                                    <a:pt x="92" y="660"/>
                                  </a:lnTo>
                                  <a:lnTo>
                                    <a:pt x="103" y="643"/>
                                  </a:lnTo>
                                  <a:lnTo>
                                    <a:pt x="108" y="622"/>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72"/>
                          <wps:cNvSpPr>
                            <a:spLocks/>
                          </wps:cNvSpPr>
                          <wps:spPr bwMode="auto">
                            <a:xfrm>
                              <a:off x="1678" y="-108"/>
                              <a:ext cx="374" cy="1062"/>
                            </a:xfrm>
                            <a:custGeom>
                              <a:avLst/>
                              <a:gdLst>
                                <a:gd name="T0" fmla="*/ 295 w 374"/>
                                <a:gd name="T1" fmla="*/ 38 h 1062"/>
                                <a:gd name="T2" fmla="*/ 292 w 374"/>
                                <a:gd name="T3" fmla="*/ 23 h 1062"/>
                                <a:gd name="T4" fmla="*/ 284 w 374"/>
                                <a:gd name="T5" fmla="*/ 11 h 1062"/>
                                <a:gd name="T6" fmla="*/ 272 w 374"/>
                                <a:gd name="T7" fmla="*/ 3 h 1062"/>
                                <a:gd name="T8" fmla="*/ 257 w 374"/>
                                <a:gd name="T9" fmla="*/ 0 h 1062"/>
                                <a:gd name="T10" fmla="*/ 242 w 374"/>
                                <a:gd name="T11" fmla="*/ 3 h 1062"/>
                                <a:gd name="T12" fmla="*/ 230 w 374"/>
                                <a:gd name="T13" fmla="*/ 11 h 1062"/>
                                <a:gd name="T14" fmla="*/ 221 w 374"/>
                                <a:gd name="T15" fmla="*/ 23 h 1062"/>
                                <a:gd name="T16" fmla="*/ 218 w 374"/>
                                <a:gd name="T17" fmla="*/ 38 h 1062"/>
                                <a:gd name="T18" fmla="*/ 221 w 374"/>
                                <a:gd name="T19" fmla="*/ 53 h 1062"/>
                                <a:gd name="T20" fmla="*/ 230 w 374"/>
                                <a:gd name="T21" fmla="*/ 65 h 1062"/>
                                <a:gd name="T22" fmla="*/ 242 w 374"/>
                                <a:gd name="T23" fmla="*/ 73 h 1062"/>
                                <a:gd name="T24" fmla="*/ 257 w 374"/>
                                <a:gd name="T25" fmla="*/ 76 h 1062"/>
                                <a:gd name="T26" fmla="*/ 272 w 374"/>
                                <a:gd name="T27" fmla="*/ 73 h 1062"/>
                                <a:gd name="T28" fmla="*/ 284 w 374"/>
                                <a:gd name="T29" fmla="*/ 65 h 1062"/>
                                <a:gd name="T30" fmla="*/ 292 w 374"/>
                                <a:gd name="T31" fmla="*/ 53 h 1062"/>
                                <a:gd name="T32" fmla="*/ 295 w 374"/>
                                <a:gd name="T33" fmla="*/ 38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4" h="1062">
                                  <a:moveTo>
                                    <a:pt x="295" y="38"/>
                                  </a:moveTo>
                                  <a:lnTo>
                                    <a:pt x="292" y="23"/>
                                  </a:lnTo>
                                  <a:lnTo>
                                    <a:pt x="284" y="11"/>
                                  </a:lnTo>
                                  <a:lnTo>
                                    <a:pt x="272" y="3"/>
                                  </a:lnTo>
                                  <a:lnTo>
                                    <a:pt x="257" y="0"/>
                                  </a:lnTo>
                                  <a:lnTo>
                                    <a:pt x="242" y="3"/>
                                  </a:lnTo>
                                  <a:lnTo>
                                    <a:pt x="230" y="11"/>
                                  </a:lnTo>
                                  <a:lnTo>
                                    <a:pt x="221" y="23"/>
                                  </a:lnTo>
                                  <a:lnTo>
                                    <a:pt x="218" y="38"/>
                                  </a:lnTo>
                                  <a:lnTo>
                                    <a:pt x="221" y="53"/>
                                  </a:lnTo>
                                  <a:lnTo>
                                    <a:pt x="230" y="65"/>
                                  </a:lnTo>
                                  <a:lnTo>
                                    <a:pt x="242" y="73"/>
                                  </a:lnTo>
                                  <a:lnTo>
                                    <a:pt x="257" y="76"/>
                                  </a:lnTo>
                                  <a:lnTo>
                                    <a:pt x="272" y="73"/>
                                  </a:lnTo>
                                  <a:lnTo>
                                    <a:pt x="284" y="65"/>
                                  </a:lnTo>
                                  <a:lnTo>
                                    <a:pt x="292" y="53"/>
                                  </a:lnTo>
                                  <a:lnTo>
                                    <a:pt x="295" y="38"/>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73"/>
                          <wps:cNvSpPr>
                            <a:spLocks/>
                          </wps:cNvSpPr>
                          <wps:spPr bwMode="auto">
                            <a:xfrm>
                              <a:off x="1678" y="-108"/>
                              <a:ext cx="374" cy="1062"/>
                            </a:xfrm>
                            <a:custGeom>
                              <a:avLst/>
                              <a:gdLst>
                                <a:gd name="T0" fmla="*/ 373 w 374"/>
                                <a:gd name="T1" fmla="*/ 990 h 1062"/>
                                <a:gd name="T2" fmla="*/ 368 w 374"/>
                                <a:gd name="T3" fmla="*/ 962 h 1062"/>
                                <a:gd name="T4" fmla="*/ 352 w 374"/>
                                <a:gd name="T5" fmla="*/ 939 h 1062"/>
                                <a:gd name="T6" fmla="*/ 329 w 374"/>
                                <a:gd name="T7" fmla="*/ 924 h 1062"/>
                                <a:gd name="T8" fmla="*/ 301 w 374"/>
                                <a:gd name="T9" fmla="*/ 918 h 1062"/>
                                <a:gd name="T10" fmla="*/ 273 w 374"/>
                                <a:gd name="T11" fmla="*/ 924 h 1062"/>
                                <a:gd name="T12" fmla="*/ 250 w 374"/>
                                <a:gd name="T13" fmla="*/ 939 h 1062"/>
                                <a:gd name="T14" fmla="*/ 235 w 374"/>
                                <a:gd name="T15" fmla="*/ 962 h 1062"/>
                                <a:gd name="T16" fmla="*/ 229 w 374"/>
                                <a:gd name="T17" fmla="*/ 990 h 1062"/>
                                <a:gd name="T18" fmla="*/ 235 w 374"/>
                                <a:gd name="T19" fmla="*/ 1018 h 1062"/>
                                <a:gd name="T20" fmla="*/ 250 w 374"/>
                                <a:gd name="T21" fmla="*/ 1041 h 1062"/>
                                <a:gd name="T22" fmla="*/ 273 w 374"/>
                                <a:gd name="T23" fmla="*/ 1057 h 1062"/>
                                <a:gd name="T24" fmla="*/ 301 w 374"/>
                                <a:gd name="T25" fmla="*/ 1062 h 1062"/>
                                <a:gd name="T26" fmla="*/ 329 w 374"/>
                                <a:gd name="T27" fmla="*/ 1057 h 1062"/>
                                <a:gd name="T28" fmla="*/ 352 w 374"/>
                                <a:gd name="T29" fmla="*/ 1041 h 1062"/>
                                <a:gd name="T30" fmla="*/ 368 w 374"/>
                                <a:gd name="T31" fmla="*/ 1018 h 1062"/>
                                <a:gd name="T32" fmla="*/ 373 w 374"/>
                                <a:gd name="T33" fmla="*/ 99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4" h="1062">
                                  <a:moveTo>
                                    <a:pt x="373" y="990"/>
                                  </a:moveTo>
                                  <a:lnTo>
                                    <a:pt x="368" y="962"/>
                                  </a:lnTo>
                                  <a:lnTo>
                                    <a:pt x="352" y="939"/>
                                  </a:lnTo>
                                  <a:lnTo>
                                    <a:pt x="329" y="924"/>
                                  </a:lnTo>
                                  <a:lnTo>
                                    <a:pt x="301" y="918"/>
                                  </a:lnTo>
                                  <a:lnTo>
                                    <a:pt x="273" y="924"/>
                                  </a:lnTo>
                                  <a:lnTo>
                                    <a:pt x="250" y="939"/>
                                  </a:lnTo>
                                  <a:lnTo>
                                    <a:pt x="235" y="962"/>
                                  </a:lnTo>
                                  <a:lnTo>
                                    <a:pt x="229" y="990"/>
                                  </a:lnTo>
                                  <a:lnTo>
                                    <a:pt x="235" y="1018"/>
                                  </a:lnTo>
                                  <a:lnTo>
                                    <a:pt x="250" y="1041"/>
                                  </a:lnTo>
                                  <a:lnTo>
                                    <a:pt x="273" y="1057"/>
                                  </a:lnTo>
                                  <a:lnTo>
                                    <a:pt x="301" y="1062"/>
                                  </a:lnTo>
                                  <a:lnTo>
                                    <a:pt x="329" y="1057"/>
                                  </a:lnTo>
                                  <a:lnTo>
                                    <a:pt x="352" y="1041"/>
                                  </a:lnTo>
                                  <a:lnTo>
                                    <a:pt x="368" y="1018"/>
                                  </a:lnTo>
                                  <a:lnTo>
                                    <a:pt x="373" y="990"/>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84" name="Picture 2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51" y="-171"/>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5" name="Group 275"/>
                        <wpg:cNvGrpSpPr>
                          <a:grpSpLocks/>
                        </wpg:cNvGrpSpPr>
                        <wpg:grpSpPr bwMode="auto">
                          <a:xfrm>
                            <a:off x="1650" y="73"/>
                            <a:ext cx="638" cy="776"/>
                            <a:chOff x="1650" y="73"/>
                            <a:chExt cx="638" cy="776"/>
                          </a:xfrm>
                        </wpg:grpSpPr>
                        <wps:wsp>
                          <wps:cNvPr id="486" name="Freeform 276"/>
                          <wps:cNvSpPr>
                            <a:spLocks/>
                          </wps:cNvSpPr>
                          <wps:spPr bwMode="auto">
                            <a:xfrm>
                              <a:off x="1650" y="73"/>
                              <a:ext cx="638" cy="776"/>
                            </a:xfrm>
                            <a:custGeom>
                              <a:avLst/>
                              <a:gdLst>
                                <a:gd name="T0" fmla="*/ 144 w 638"/>
                                <a:gd name="T1" fmla="*/ 72 h 776"/>
                                <a:gd name="T2" fmla="*/ 138 w 638"/>
                                <a:gd name="T3" fmla="*/ 44 h 776"/>
                                <a:gd name="T4" fmla="*/ 123 w 638"/>
                                <a:gd name="T5" fmla="*/ 21 h 776"/>
                                <a:gd name="T6" fmla="*/ 100 w 638"/>
                                <a:gd name="T7" fmla="*/ 5 h 776"/>
                                <a:gd name="T8" fmla="*/ 72 w 638"/>
                                <a:gd name="T9" fmla="*/ 0 h 776"/>
                                <a:gd name="T10" fmla="*/ 44 w 638"/>
                                <a:gd name="T11" fmla="*/ 5 h 776"/>
                                <a:gd name="T12" fmla="*/ 21 w 638"/>
                                <a:gd name="T13" fmla="*/ 21 h 776"/>
                                <a:gd name="T14" fmla="*/ 5 w 638"/>
                                <a:gd name="T15" fmla="*/ 44 h 776"/>
                                <a:gd name="T16" fmla="*/ 0 w 638"/>
                                <a:gd name="T17" fmla="*/ 72 h 776"/>
                                <a:gd name="T18" fmla="*/ 5 w 638"/>
                                <a:gd name="T19" fmla="*/ 100 h 776"/>
                                <a:gd name="T20" fmla="*/ 21 w 638"/>
                                <a:gd name="T21" fmla="*/ 123 h 776"/>
                                <a:gd name="T22" fmla="*/ 44 w 638"/>
                                <a:gd name="T23" fmla="*/ 138 h 776"/>
                                <a:gd name="T24" fmla="*/ 72 w 638"/>
                                <a:gd name="T25" fmla="*/ 144 h 776"/>
                                <a:gd name="T26" fmla="*/ 100 w 638"/>
                                <a:gd name="T27" fmla="*/ 138 h 776"/>
                                <a:gd name="T28" fmla="*/ 123 w 638"/>
                                <a:gd name="T29" fmla="*/ 123 h 776"/>
                                <a:gd name="T30" fmla="*/ 138 w 638"/>
                                <a:gd name="T31" fmla="*/ 100 h 776"/>
                                <a:gd name="T32" fmla="*/ 144 w 638"/>
                                <a:gd name="T33" fmla="*/ 72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8" h="776">
                                  <a:moveTo>
                                    <a:pt x="144" y="72"/>
                                  </a:moveTo>
                                  <a:lnTo>
                                    <a:pt x="138" y="44"/>
                                  </a:lnTo>
                                  <a:lnTo>
                                    <a:pt x="123" y="21"/>
                                  </a:lnTo>
                                  <a:lnTo>
                                    <a:pt x="100" y="5"/>
                                  </a:lnTo>
                                  <a:lnTo>
                                    <a:pt x="72" y="0"/>
                                  </a:lnTo>
                                  <a:lnTo>
                                    <a:pt x="44" y="5"/>
                                  </a:lnTo>
                                  <a:lnTo>
                                    <a:pt x="21" y="21"/>
                                  </a:lnTo>
                                  <a:lnTo>
                                    <a:pt x="5" y="44"/>
                                  </a:lnTo>
                                  <a:lnTo>
                                    <a:pt x="0" y="72"/>
                                  </a:lnTo>
                                  <a:lnTo>
                                    <a:pt x="5" y="100"/>
                                  </a:lnTo>
                                  <a:lnTo>
                                    <a:pt x="21" y="123"/>
                                  </a:lnTo>
                                  <a:lnTo>
                                    <a:pt x="44" y="138"/>
                                  </a:lnTo>
                                  <a:lnTo>
                                    <a:pt x="72" y="144"/>
                                  </a:lnTo>
                                  <a:lnTo>
                                    <a:pt x="100" y="138"/>
                                  </a:lnTo>
                                  <a:lnTo>
                                    <a:pt x="123" y="123"/>
                                  </a:lnTo>
                                  <a:lnTo>
                                    <a:pt x="138" y="100"/>
                                  </a:lnTo>
                                  <a:lnTo>
                                    <a:pt x="144" y="72"/>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77"/>
                          <wps:cNvSpPr>
                            <a:spLocks/>
                          </wps:cNvSpPr>
                          <wps:spPr bwMode="auto">
                            <a:xfrm>
                              <a:off x="1650" y="73"/>
                              <a:ext cx="638" cy="776"/>
                            </a:xfrm>
                            <a:custGeom>
                              <a:avLst/>
                              <a:gdLst>
                                <a:gd name="T0" fmla="*/ 264 w 638"/>
                                <a:gd name="T1" fmla="*/ 721 h 776"/>
                                <a:gd name="T2" fmla="*/ 260 w 638"/>
                                <a:gd name="T3" fmla="*/ 700 h 776"/>
                                <a:gd name="T4" fmla="*/ 248 w 638"/>
                                <a:gd name="T5" fmla="*/ 683 h 776"/>
                                <a:gd name="T6" fmla="*/ 231 w 638"/>
                                <a:gd name="T7" fmla="*/ 671 h 776"/>
                                <a:gd name="T8" fmla="*/ 210 w 638"/>
                                <a:gd name="T9" fmla="*/ 667 h 776"/>
                                <a:gd name="T10" fmla="*/ 189 w 638"/>
                                <a:gd name="T11" fmla="*/ 671 h 776"/>
                                <a:gd name="T12" fmla="*/ 172 w 638"/>
                                <a:gd name="T13" fmla="*/ 683 h 776"/>
                                <a:gd name="T14" fmla="*/ 160 w 638"/>
                                <a:gd name="T15" fmla="*/ 700 h 776"/>
                                <a:gd name="T16" fmla="*/ 156 w 638"/>
                                <a:gd name="T17" fmla="*/ 721 h 776"/>
                                <a:gd name="T18" fmla="*/ 160 w 638"/>
                                <a:gd name="T19" fmla="*/ 742 h 776"/>
                                <a:gd name="T20" fmla="*/ 172 w 638"/>
                                <a:gd name="T21" fmla="*/ 759 h 776"/>
                                <a:gd name="T22" fmla="*/ 189 w 638"/>
                                <a:gd name="T23" fmla="*/ 771 h 776"/>
                                <a:gd name="T24" fmla="*/ 210 w 638"/>
                                <a:gd name="T25" fmla="*/ 775 h 776"/>
                                <a:gd name="T26" fmla="*/ 231 w 638"/>
                                <a:gd name="T27" fmla="*/ 771 h 776"/>
                                <a:gd name="T28" fmla="*/ 248 w 638"/>
                                <a:gd name="T29" fmla="*/ 759 h 776"/>
                                <a:gd name="T30" fmla="*/ 260 w 638"/>
                                <a:gd name="T31" fmla="*/ 742 h 776"/>
                                <a:gd name="T32" fmla="*/ 264 w 638"/>
                                <a:gd name="T33" fmla="*/ 721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8" h="776">
                                  <a:moveTo>
                                    <a:pt x="264" y="721"/>
                                  </a:moveTo>
                                  <a:lnTo>
                                    <a:pt x="260" y="700"/>
                                  </a:lnTo>
                                  <a:lnTo>
                                    <a:pt x="248" y="683"/>
                                  </a:lnTo>
                                  <a:lnTo>
                                    <a:pt x="231" y="671"/>
                                  </a:lnTo>
                                  <a:lnTo>
                                    <a:pt x="210" y="667"/>
                                  </a:lnTo>
                                  <a:lnTo>
                                    <a:pt x="189" y="671"/>
                                  </a:lnTo>
                                  <a:lnTo>
                                    <a:pt x="172" y="683"/>
                                  </a:lnTo>
                                  <a:lnTo>
                                    <a:pt x="160" y="700"/>
                                  </a:lnTo>
                                  <a:lnTo>
                                    <a:pt x="156" y="721"/>
                                  </a:lnTo>
                                  <a:lnTo>
                                    <a:pt x="160" y="742"/>
                                  </a:lnTo>
                                  <a:lnTo>
                                    <a:pt x="172" y="759"/>
                                  </a:lnTo>
                                  <a:lnTo>
                                    <a:pt x="189" y="771"/>
                                  </a:lnTo>
                                  <a:lnTo>
                                    <a:pt x="210" y="775"/>
                                  </a:lnTo>
                                  <a:lnTo>
                                    <a:pt x="231" y="771"/>
                                  </a:lnTo>
                                  <a:lnTo>
                                    <a:pt x="248" y="759"/>
                                  </a:lnTo>
                                  <a:lnTo>
                                    <a:pt x="260" y="742"/>
                                  </a:lnTo>
                                  <a:lnTo>
                                    <a:pt x="264" y="721"/>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78"/>
                          <wps:cNvSpPr>
                            <a:spLocks/>
                          </wps:cNvSpPr>
                          <wps:spPr bwMode="auto">
                            <a:xfrm>
                              <a:off x="1650" y="73"/>
                              <a:ext cx="638" cy="776"/>
                            </a:xfrm>
                            <a:custGeom>
                              <a:avLst/>
                              <a:gdLst>
                                <a:gd name="T0" fmla="*/ 515 w 638"/>
                                <a:gd name="T1" fmla="*/ 549 h 776"/>
                                <a:gd name="T2" fmla="*/ 511 w 638"/>
                                <a:gd name="T3" fmla="*/ 528 h 776"/>
                                <a:gd name="T4" fmla="*/ 499 w 638"/>
                                <a:gd name="T5" fmla="*/ 511 h 776"/>
                                <a:gd name="T6" fmla="*/ 482 w 638"/>
                                <a:gd name="T7" fmla="*/ 499 h 776"/>
                                <a:gd name="T8" fmla="*/ 461 w 638"/>
                                <a:gd name="T9" fmla="*/ 495 h 776"/>
                                <a:gd name="T10" fmla="*/ 440 w 638"/>
                                <a:gd name="T11" fmla="*/ 499 h 776"/>
                                <a:gd name="T12" fmla="*/ 423 w 638"/>
                                <a:gd name="T13" fmla="*/ 511 h 776"/>
                                <a:gd name="T14" fmla="*/ 411 w 638"/>
                                <a:gd name="T15" fmla="*/ 528 h 776"/>
                                <a:gd name="T16" fmla="*/ 407 w 638"/>
                                <a:gd name="T17" fmla="*/ 549 h 776"/>
                                <a:gd name="T18" fmla="*/ 411 w 638"/>
                                <a:gd name="T19" fmla="*/ 570 h 776"/>
                                <a:gd name="T20" fmla="*/ 423 w 638"/>
                                <a:gd name="T21" fmla="*/ 587 h 776"/>
                                <a:gd name="T22" fmla="*/ 440 w 638"/>
                                <a:gd name="T23" fmla="*/ 599 h 776"/>
                                <a:gd name="T24" fmla="*/ 461 w 638"/>
                                <a:gd name="T25" fmla="*/ 603 h 776"/>
                                <a:gd name="T26" fmla="*/ 482 w 638"/>
                                <a:gd name="T27" fmla="*/ 599 h 776"/>
                                <a:gd name="T28" fmla="*/ 499 w 638"/>
                                <a:gd name="T29" fmla="*/ 587 h 776"/>
                                <a:gd name="T30" fmla="*/ 511 w 638"/>
                                <a:gd name="T31" fmla="*/ 570 h 776"/>
                                <a:gd name="T32" fmla="*/ 515 w 638"/>
                                <a:gd name="T33" fmla="*/ 549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8" h="776">
                                  <a:moveTo>
                                    <a:pt x="515" y="549"/>
                                  </a:moveTo>
                                  <a:lnTo>
                                    <a:pt x="511" y="528"/>
                                  </a:lnTo>
                                  <a:lnTo>
                                    <a:pt x="499" y="511"/>
                                  </a:lnTo>
                                  <a:lnTo>
                                    <a:pt x="482" y="499"/>
                                  </a:lnTo>
                                  <a:lnTo>
                                    <a:pt x="461" y="495"/>
                                  </a:lnTo>
                                  <a:lnTo>
                                    <a:pt x="440" y="499"/>
                                  </a:lnTo>
                                  <a:lnTo>
                                    <a:pt x="423" y="511"/>
                                  </a:lnTo>
                                  <a:lnTo>
                                    <a:pt x="411" y="528"/>
                                  </a:lnTo>
                                  <a:lnTo>
                                    <a:pt x="407" y="549"/>
                                  </a:lnTo>
                                  <a:lnTo>
                                    <a:pt x="411" y="570"/>
                                  </a:lnTo>
                                  <a:lnTo>
                                    <a:pt x="423" y="587"/>
                                  </a:lnTo>
                                  <a:lnTo>
                                    <a:pt x="440" y="599"/>
                                  </a:lnTo>
                                  <a:lnTo>
                                    <a:pt x="461" y="603"/>
                                  </a:lnTo>
                                  <a:lnTo>
                                    <a:pt x="482" y="599"/>
                                  </a:lnTo>
                                  <a:lnTo>
                                    <a:pt x="499" y="587"/>
                                  </a:lnTo>
                                  <a:lnTo>
                                    <a:pt x="511" y="570"/>
                                  </a:lnTo>
                                  <a:lnTo>
                                    <a:pt x="515" y="549"/>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9"/>
                          <wps:cNvSpPr>
                            <a:spLocks/>
                          </wps:cNvSpPr>
                          <wps:spPr bwMode="auto">
                            <a:xfrm>
                              <a:off x="1650" y="73"/>
                              <a:ext cx="638" cy="776"/>
                            </a:xfrm>
                            <a:custGeom>
                              <a:avLst/>
                              <a:gdLst>
                                <a:gd name="T0" fmla="*/ 637 w 638"/>
                                <a:gd name="T1" fmla="*/ 90 h 776"/>
                                <a:gd name="T2" fmla="*/ 632 w 638"/>
                                <a:gd name="T3" fmla="*/ 69 h 776"/>
                                <a:gd name="T4" fmla="*/ 621 w 638"/>
                                <a:gd name="T5" fmla="*/ 51 h 776"/>
                                <a:gd name="T6" fmla="*/ 604 w 638"/>
                                <a:gd name="T7" fmla="*/ 40 h 776"/>
                                <a:gd name="T8" fmla="*/ 583 w 638"/>
                                <a:gd name="T9" fmla="*/ 36 h 776"/>
                                <a:gd name="T10" fmla="*/ 561 w 638"/>
                                <a:gd name="T11" fmla="*/ 40 h 776"/>
                                <a:gd name="T12" fmla="*/ 544 w 638"/>
                                <a:gd name="T13" fmla="*/ 51 h 776"/>
                                <a:gd name="T14" fmla="*/ 533 w 638"/>
                                <a:gd name="T15" fmla="*/ 69 h 776"/>
                                <a:gd name="T16" fmla="*/ 528 w 638"/>
                                <a:gd name="T17" fmla="*/ 90 h 776"/>
                                <a:gd name="T18" fmla="*/ 533 w 638"/>
                                <a:gd name="T19" fmla="*/ 111 h 776"/>
                                <a:gd name="T20" fmla="*/ 544 w 638"/>
                                <a:gd name="T21" fmla="*/ 128 h 776"/>
                                <a:gd name="T22" fmla="*/ 561 w 638"/>
                                <a:gd name="T23" fmla="*/ 140 h 776"/>
                                <a:gd name="T24" fmla="*/ 583 w 638"/>
                                <a:gd name="T25" fmla="*/ 144 h 776"/>
                                <a:gd name="T26" fmla="*/ 604 w 638"/>
                                <a:gd name="T27" fmla="*/ 140 h 776"/>
                                <a:gd name="T28" fmla="*/ 621 w 638"/>
                                <a:gd name="T29" fmla="*/ 128 h 776"/>
                                <a:gd name="T30" fmla="*/ 632 w 638"/>
                                <a:gd name="T31" fmla="*/ 111 h 776"/>
                                <a:gd name="T32" fmla="*/ 637 w 638"/>
                                <a:gd name="T33" fmla="*/ 9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8" h="776">
                                  <a:moveTo>
                                    <a:pt x="637" y="90"/>
                                  </a:moveTo>
                                  <a:lnTo>
                                    <a:pt x="632" y="69"/>
                                  </a:lnTo>
                                  <a:lnTo>
                                    <a:pt x="621" y="51"/>
                                  </a:lnTo>
                                  <a:lnTo>
                                    <a:pt x="604" y="40"/>
                                  </a:lnTo>
                                  <a:lnTo>
                                    <a:pt x="583" y="36"/>
                                  </a:lnTo>
                                  <a:lnTo>
                                    <a:pt x="561" y="40"/>
                                  </a:lnTo>
                                  <a:lnTo>
                                    <a:pt x="544" y="51"/>
                                  </a:lnTo>
                                  <a:lnTo>
                                    <a:pt x="533" y="69"/>
                                  </a:lnTo>
                                  <a:lnTo>
                                    <a:pt x="528" y="90"/>
                                  </a:lnTo>
                                  <a:lnTo>
                                    <a:pt x="533" y="111"/>
                                  </a:lnTo>
                                  <a:lnTo>
                                    <a:pt x="544" y="128"/>
                                  </a:lnTo>
                                  <a:lnTo>
                                    <a:pt x="561" y="140"/>
                                  </a:lnTo>
                                  <a:lnTo>
                                    <a:pt x="583" y="144"/>
                                  </a:lnTo>
                                  <a:lnTo>
                                    <a:pt x="604" y="140"/>
                                  </a:lnTo>
                                  <a:lnTo>
                                    <a:pt x="621" y="128"/>
                                  </a:lnTo>
                                  <a:lnTo>
                                    <a:pt x="632" y="111"/>
                                  </a:lnTo>
                                  <a:lnTo>
                                    <a:pt x="637" y="90"/>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280"/>
                        <wpg:cNvGrpSpPr>
                          <a:grpSpLocks/>
                        </wpg:cNvGrpSpPr>
                        <wpg:grpSpPr bwMode="auto">
                          <a:xfrm>
                            <a:off x="1780" y="293"/>
                            <a:ext cx="391" cy="426"/>
                            <a:chOff x="1780" y="293"/>
                            <a:chExt cx="391" cy="426"/>
                          </a:xfrm>
                        </wpg:grpSpPr>
                        <wps:wsp>
                          <wps:cNvPr id="491" name="Freeform 281"/>
                          <wps:cNvSpPr>
                            <a:spLocks/>
                          </wps:cNvSpPr>
                          <wps:spPr bwMode="auto">
                            <a:xfrm>
                              <a:off x="1780" y="293"/>
                              <a:ext cx="391" cy="426"/>
                            </a:xfrm>
                            <a:custGeom>
                              <a:avLst/>
                              <a:gdLst>
                                <a:gd name="T0" fmla="*/ 144 w 391"/>
                                <a:gd name="T1" fmla="*/ 72 h 426"/>
                                <a:gd name="T2" fmla="*/ 138 w 391"/>
                                <a:gd name="T3" fmla="*/ 44 h 426"/>
                                <a:gd name="T4" fmla="*/ 123 w 391"/>
                                <a:gd name="T5" fmla="*/ 21 h 426"/>
                                <a:gd name="T6" fmla="*/ 100 w 391"/>
                                <a:gd name="T7" fmla="*/ 5 h 426"/>
                                <a:gd name="T8" fmla="*/ 72 w 391"/>
                                <a:gd name="T9" fmla="*/ 0 h 426"/>
                                <a:gd name="T10" fmla="*/ 44 w 391"/>
                                <a:gd name="T11" fmla="*/ 5 h 426"/>
                                <a:gd name="T12" fmla="*/ 21 w 391"/>
                                <a:gd name="T13" fmla="*/ 21 h 426"/>
                                <a:gd name="T14" fmla="*/ 5 w 391"/>
                                <a:gd name="T15" fmla="*/ 44 h 426"/>
                                <a:gd name="T16" fmla="*/ 0 w 391"/>
                                <a:gd name="T17" fmla="*/ 72 h 426"/>
                                <a:gd name="T18" fmla="*/ 5 w 391"/>
                                <a:gd name="T19" fmla="*/ 100 h 426"/>
                                <a:gd name="T20" fmla="*/ 21 w 391"/>
                                <a:gd name="T21" fmla="*/ 123 h 426"/>
                                <a:gd name="T22" fmla="*/ 44 w 391"/>
                                <a:gd name="T23" fmla="*/ 138 h 426"/>
                                <a:gd name="T24" fmla="*/ 72 w 391"/>
                                <a:gd name="T25" fmla="*/ 144 h 426"/>
                                <a:gd name="T26" fmla="*/ 100 w 391"/>
                                <a:gd name="T27" fmla="*/ 138 h 426"/>
                                <a:gd name="T28" fmla="*/ 123 w 391"/>
                                <a:gd name="T29" fmla="*/ 123 h 426"/>
                                <a:gd name="T30" fmla="*/ 138 w 391"/>
                                <a:gd name="T31" fmla="*/ 100 h 426"/>
                                <a:gd name="T32" fmla="*/ 144 w 391"/>
                                <a:gd name="T33" fmla="*/ 72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1" h="426">
                                  <a:moveTo>
                                    <a:pt x="144" y="72"/>
                                  </a:moveTo>
                                  <a:lnTo>
                                    <a:pt x="138" y="44"/>
                                  </a:lnTo>
                                  <a:lnTo>
                                    <a:pt x="123" y="21"/>
                                  </a:lnTo>
                                  <a:lnTo>
                                    <a:pt x="100" y="5"/>
                                  </a:lnTo>
                                  <a:lnTo>
                                    <a:pt x="72" y="0"/>
                                  </a:lnTo>
                                  <a:lnTo>
                                    <a:pt x="44" y="5"/>
                                  </a:lnTo>
                                  <a:lnTo>
                                    <a:pt x="21" y="21"/>
                                  </a:lnTo>
                                  <a:lnTo>
                                    <a:pt x="5" y="44"/>
                                  </a:lnTo>
                                  <a:lnTo>
                                    <a:pt x="0" y="72"/>
                                  </a:lnTo>
                                  <a:lnTo>
                                    <a:pt x="5" y="100"/>
                                  </a:lnTo>
                                  <a:lnTo>
                                    <a:pt x="21" y="123"/>
                                  </a:lnTo>
                                  <a:lnTo>
                                    <a:pt x="44" y="138"/>
                                  </a:lnTo>
                                  <a:lnTo>
                                    <a:pt x="72" y="144"/>
                                  </a:lnTo>
                                  <a:lnTo>
                                    <a:pt x="100" y="138"/>
                                  </a:lnTo>
                                  <a:lnTo>
                                    <a:pt x="123" y="123"/>
                                  </a:lnTo>
                                  <a:lnTo>
                                    <a:pt x="138" y="100"/>
                                  </a:lnTo>
                                  <a:lnTo>
                                    <a:pt x="144" y="72"/>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82"/>
                          <wps:cNvSpPr>
                            <a:spLocks/>
                          </wps:cNvSpPr>
                          <wps:spPr bwMode="auto">
                            <a:xfrm>
                              <a:off x="1780" y="293"/>
                              <a:ext cx="391" cy="426"/>
                            </a:xfrm>
                            <a:custGeom>
                              <a:avLst/>
                              <a:gdLst>
                                <a:gd name="T0" fmla="*/ 227 w 391"/>
                                <a:gd name="T1" fmla="*/ 387 h 426"/>
                                <a:gd name="T2" fmla="*/ 224 w 391"/>
                                <a:gd name="T3" fmla="*/ 372 h 426"/>
                                <a:gd name="T4" fmla="*/ 216 w 391"/>
                                <a:gd name="T5" fmla="*/ 359 h 426"/>
                                <a:gd name="T6" fmla="*/ 204 w 391"/>
                                <a:gd name="T7" fmla="*/ 351 h 426"/>
                                <a:gd name="T8" fmla="*/ 189 w 391"/>
                                <a:gd name="T9" fmla="*/ 348 h 426"/>
                                <a:gd name="T10" fmla="*/ 174 w 391"/>
                                <a:gd name="T11" fmla="*/ 351 h 426"/>
                                <a:gd name="T12" fmla="*/ 162 w 391"/>
                                <a:gd name="T13" fmla="*/ 359 h 426"/>
                                <a:gd name="T14" fmla="*/ 154 w 391"/>
                                <a:gd name="T15" fmla="*/ 372 h 426"/>
                                <a:gd name="T16" fmla="*/ 151 w 391"/>
                                <a:gd name="T17" fmla="*/ 387 h 426"/>
                                <a:gd name="T18" fmla="*/ 154 w 391"/>
                                <a:gd name="T19" fmla="*/ 402 h 426"/>
                                <a:gd name="T20" fmla="*/ 162 w 391"/>
                                <a:gd name="T21" fmla="*/ 414 h 426"/>
                                <a:gd name="T22" fmla="*/ 174 w 391"/>
                                <a:gd name="T23" fmla="*/ 422 h 426"/>
                                <a:gd name="T24" fmla="*/ 189 w 391"/>
                                <a:gd name="T25" fmla="*/ 425 h 426"/>
                                <a:gd name="T26" fmla="*/ 204 w 391"/>
                                <a:gd name="T27" fmla="*/ 422 h 426"/>
                                <a:gd name="T28" fmla="*/ 216 w 391"/>
                                <a:gd name="T29" fmla="*/ 414 h 426"/>
                                <a:gd name="T30" fmla="*/ 224 w 391"/>
                                <a:gd name="T31" fmla="*/ 402 h 426"/>
                                <a:gd name="T32" fmla="*/ 227 w 391"/>
                                <a:gd name="T33" fmla="*/ 387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1" h="426">
                                  <a:moveTo>
                                    <a:pt x="227" y="387"/>
                                  </a:moveTo>
                                  <a:lnTo>
                                    <a:pt x="224" y="372"/>
                                  </a:lnTo>
                                  <a:lnTo>
                                    <a:pt x="216" y="359"/>
                                  </a:lnTo>
                                  <a:lnTo>
                                    <a:pt x="204" y="351"/>
                                  </a:lnTo>
                                  <a:lnTo>
                                    <a:pt x="189" y="348"/>
                                  </a:lnTo>
                                  <a:lnTo>
                                    <a:pt x="174" y="351"/>
                                  </a:lnTo>
                                  <a:lnTo>
                                    <a:pt x="162" y="359"/>
                                  </a:lnTo>
                                  <a:lnTo>
                                    <a:pt x="154" y="372"/>
                                  </a:lnTo>
                                  <a:lnTo>
                                    <a:pt x="151" y="387"/>
                                  </a:lnTo>
                                  <a:lnTo>
                                    <a:pt x="154" y="402"/>
                                  </a:lnTo>
                                  <a:lnTo>
                                    <a:pt x="162" y="414"/>
                                  </a:lnTo>
                                  <a:lnTo>
                                    <a:pt x="174" y="422"/>
                                  </a:lnTo>
                                  <a:lnTo>
                                    <a:pt x="189" y="425"/>
                                  </a:lnTo>
                                  <a:lnTo>
                                    <a:pt x="204" y="422"/>
                                  </a:lnTo>
                                  <a:lnTo>
                                    <a:pt x="216" y="414"/>
                                  </a:lnTo>
                                  <a:lnTo>
                                    <a:pt x="224" y="402"/>
                                  </a:lnTo>
                                  <a:lnTo>
                                    <a:pt x="227" y="387"/>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83"/>
                          <wps:cNvSpPr>
                            <a:spLocks/>
                          </wps:cNvSpPr>
                          <wps:spPr bwMode="auto">
                            <a:xfrm>
                              <a:off x="1780" y="293"/>
                              <a:ext cx="391" cy="426"/>
                            </a:xfrm>
                            <a:custGeom>
                              <a:avLst/>
                              <a:gdLst>
                                <a:gd name="T0" fmla="*/ 390 w 391"/>
                                <a:gd name="T1" fmla="*/ 38 h 426"/>
                                <a:gd name="T2" fmla="*/ 387 w 391"/>
                                <a:gd name="T3" fmla="*/ 23 h 426"/>
                                <a:gd name="T4" fmla="*/ 379 w 391"/>
                                <a:gd name="T5" fmla="*/ 11 h 426"/>
                                <a:gd name="T6" fmla="*/ 367 w 391"/>
                                <a:gd name="T7" fmla="*/ 3 h 426"/>
                                <a:gd name="T8" fmla="*/ 352 w 391"/>
                                <a:gd name="T9" fmla="*/ 0 h 426"/>
                                <a:gd name="T10" fmla="*/ 337 w 391"/>
                                <a:gd name="T11" fmla="*/ 3 h 426"/>
                                <a:gd name="T12" fmla="*/ 325 w 391"/>
                                <a:gd name="T13" fmla="*/ 11 h 426"/>
                                <a:gd name="T14" fmla="*/ 316 w 391"/>
                                <a:gd name="T15" fmla="*/ 23 h 426"/>
                                <a:gd name="T16" fmla="*/ 313 w 391"/>
                                <a:gd name="T17" fmla="*/ 38 h 426"/>
                                <a:gd name="T18" fmla="*/ 316 w 391"/>
                                <a:gd name="T19" fmla="*/ 53 h 426"/>
                                <a:gd name="T20" fmla="*/ 325 w 391"/>
                                <a:gd name="T21" fmla="*/ 65 h 426"/>
                                <a:gd name="T22" fmla="*/ 337 w 391"/>
                                <a:gd name="T23" fmla="*/ 73 h 426"/>
                                <a:gd name="T24" fmla="*/ 352 w 391"/>
                                <a:gd name="T25" fmla="*/ 76 h 426"/>
                                <a:gd name="T26" fmla="*/ 367 w 391"/>
                                <a:gd name="T27" fmla="*/ 73 h 426"/>
                                <a:gd name="T28" fmla="*/ 379 w 391"/>
                                <a:gd name="T29" fmla="*/ 65 h 426"/>
                                <a:gd name="T30" fmla="*/ 387 w 391"/>
                                <a:gd name="T31" fmla="*/ 53 h 426"/>
                                <a:gd name="T32" fmla="*/ 390 w 391"/>
                                <a:gd name="T33" fmla="*/ 38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1" h="426">
                                  <a:moveTo>
                                    <a:pt x="390" y="38"/>
                                  </a:moveTo>
                                  <a:lnTo>
                                    <a:pt x="387" y="23"/>
                                  </a:lnTo>
                                  <a:lnTo>
                                    <a:pt x="379" y="11"/>
                                  </a:lnTo>
                                  <a:lnTo>
                                    <a:pt x="367" y="3"/>
                                  </a:lnTo>
                                  <a:lnTo>
                                    <a:pt x="352" y="0"/>
                                  </a:lnTo>
                                  <a:lnTo>
                                    <a:pt x="337" y="3"/>
                                  </a:lnTo>
                                  <a:lnTo>
                                    <a:pt x="325" y="11"/>
                                  </a:lnTo>
                                  <a:lnTo>
                                    <a:pt x="316" y="23"/>
                                  </a:lnTo>
                                  <a:lnTo>
                                    <a:pt x="313" y="38"/>
                                  </a:lnTo>
                                  <a:lnTo>
                                    <a:pt x="316" y="53"/>
                                  </a:lnTo>
                                  <a:lnTo>
                                    <a:pt x="325" y="65"/>
                                  </a:lnTo>
                                  <a:lnTo>
                                    <a:pt x="337" y="73"/>
                                  </a:lnTo>
                                  <a:lnTo>
                                    <a:pt x="352" y="76"/>
                                  </a:lnTo>
                                  <a:lnTo>
                                    <a:pt x="367" y="73"/>
                                  </a:lnTo>
                                  <a:lnTo>
                                    <a:pt x="379" y="65"/>
                                  </a:lnTo>
                                  <a:lnTo>
                                    <a:pt x="387" y="53"/>
                                  </a:lnTo>
                                  <a:lnTo>
                                    <a:pt x="390" y="38"/>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94" name="Picture 2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934" y="116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95" name="Group 285"/>
                        <wpg:cNvGrpSpPr>
                          <a:grpSpLocks/>
                        </wpg:cNvGrpSpPr>
                        <wpg:grpSpPr bwMode="auto">
                          <a:xfrm>
                            <a:off x="1574" y="650"/>
                            <a:ext cx="145" cy="507"/>
                            <a:chOff x="1574" y="650"/>
                            <a:chExt cx="145" cy="507"/>
                          </a:xfrm>
                        </wpg:grpSpPr>
                        <wps:wsp>
                          <wps:cNvPr id="496" name="Freeform 286"/>
                          <wps:cNvSpPr>
                            <a:spLocks/>
                          </wps:cNvSpPr>
                          <wps:spPr bwMode="auto">
                            <a:xfrm>
                              <a:off x="1574" y="650"/>
                              <a:ext cx="145" cy="507"/>
                            </a:xfrm>
                            <a:custGeom>
                              <a:avLst/>
                              <a:gdLst>
                                <a:gd name="T0" fmla="*/ 140 w 145"/>
                                <a:gd name="T1" fmla="*/ 467 h 507"/>
                                <a:gd name="T2" fmla="*/ 137 w 145"/>
                                <a:gd name="T3" fmla="*/ 452 h 507"/>
                                <a:gd name="T4" fmla="*/ 129 w 145"/>
                                <a:gd name="T5" fmla="*/ 440 h 507"/>
                                <a:gd name="T6" fmla="*/ 117 w 145"/>
                                <a:gd name="T7" fmla="*/ 432 h 507"/>
                                <a:gd name="T8" fmla="*/ 102 w 145"/>
                                <a:gd name="T9" fmla="*/ 429 h 507"/>
                                <a:gd name="T10" fmla="*/ 87 w 145"/>
                                <a:gd name="T11" fmla="*/ 432 h 507"/>
                                <a:gd name="T12" fmla="*/ 74 w 145"/>
                                <a:gd name="T13" fmla="*/ 440 h 507"/>
                                <a:gd name="T14" fmla="*/ 66 w 145"/>
                                <a:gd name="T15" fmla="*/ 452 h 507"/>
                                <a:gd name="T16" fmla="*/ 63 w 145"/>
                                <a:gd name="T17" fmla="*/ 467 h 507"/>
                                <a:gd name="T18" fmla="*/ 66 w 145"/>
                                <a:gd name="T19" fmla="*/ 482 h 507"/>
                                <a:gd name="T20" fmla="*/ 74 w 145"/>
                                <a:gd name="T21" fmla="*/ 494 h 507"/>
                                <a:gd name="T22" fmla="*/ 87 w 145"/>
                                <a:gd name="T23" fmla="*/ 503 h 507"/>
                                <a:gd name="T24" fmla="*/ 102 w 145"/>
                                <a:gd name="T25" fmla="*/ 506 h 507"/>
                                <a:gd name="T26" fmla="*/ 117 w 145"/>
                                <a:gd name="T27" fmla="*/ 503 h 507"/>
                                <a:gd name="T28" fmla="*/ 129 w 145"/>
                                <a:gd name="T29" fmla="*/ 494 h 507"/>
                                <a:gd name="T30" fmla="*/ 137 w 145"/>
                                <a:gd name="T31" fmla="*/ 482 h 507"/>
                                <a:gd name="T32" fmla="*/ 140 w 145"/>
                                <a:gd name="T33" fmla="*/ 46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507">
                                  <a:moveTo>
                                    <a:pt x="140" y="467"/>
                                  </a:moveTo>
                                  <a:lnTo>
                                    <a:pt x="137" y="452"/>
                                  </a:lnTo>
                                  <a:lnTo>
                                    <a:pt x="129" y="440"/>
                                  </a:lnTo>
                                  <a:lnTo>
                                    <a:pt x="117" y="432"/>
                                  </a:lnTo>
                                  <a:lnTo>
                                    <a:pt x="102" y="429"/>
                                  </a:lnTo>
                                  <a:lnTo>
                                    <a:pt x="87" y="432"/>
                                  </a:lnTo>
                                  <a:lnTo>
                                    <a:pt x="74" y="440"/>
                                  </a:lnTo>
                                  <a:lnTo>
                                    <a:pt x="66" y="452"/>
                                  </a:lnTo>
                                  <a:lnTo>
                                    <a:pt x="63" y="467"/>
                                  </a:lnTo>
                                  <a:lnTo>
                                    <a:pt x="66" y="482"/>
                                  </a:lnTo>
                                  <a:lnTo>
                                    <a:pt x="74" y="494"/>
                                  </a:lnTo>
                                  <a:lnTo>
                                    <a:pt x="87" y="503"/>
                                  </a:lnTo>
                                  <a:lnTo>
                                    <a:pt x="102" y="506"/>
                                  </a:lnTo>
                                  <a:lnTo>
                                    <a:pt x="117" y="503"/>
                                  </a:lnTo>
                                  <a:lnTo>
                                    <a:pt x="129" y="494"/>
                                  </a:lnTo>
                                  <a:lnTo>
                                    <a:pt x="137" y="482"/>
                                  </a:lnTo>
                                  <a:lnTo>
                                    <a:pt x="140" y="467"/>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87"/>
                          <wps:cNvSpPr>
                            <a:spLocks/>
                          </wps:cNvSpPr>
                          <wps:spPr bwMode="auto">
                            <a:xfrm>
                              <a:off x="1574" y="650"/>
                              <a:ext cx="145" cy="507"/>
                            </a:xfrm>
                            <a:custGeom>
                              <a:avLst/>
                              <a:gdLst>
                                <a:gd name="T0" fmla="*/ 144 w 145"/>
                                <a:gd name="T1" fmla="*/ 72 h 507"/>
                                <a:gd name="T2" fmla="*/ 138 w 145"/>
                                <a:gd name="T3" fmla="*/ 44 h 507"/>
                                <a:gd name="T4" fmla="*/ 123 w 145"/>
                                <a:gd name="T5" fmla="*/ 21 h 507"/>
                                <a:gd name="T6" fmla="*/ 100 w 145"/>
                                <a:gd name="T7" fmla="*/ 5 h 507"/>
                                <a:gd name="T8" fmla="*/ 72 w 145"/>
                                <a:gd name="T9" fmla="*/ 0 h 507"/>
                                <a:gd name="T10" fmla="*/ 44 w 145"/>
                                <a:gd name="T11" fmla="*/ 5 h 507"/>
                                <a:gd name="T12" fmla="*/ 21 w 145"/>
                                <a:gd name="T13" fmla="*/ 21 h 507"/>
                                <a:gd name="T14" fmla="*/ 5 w 145"/>
                                <a:gd name="T15" fmla="*/ 44 h 507"/>
                                <a:gd name="T16" fmla="*/ 0 w 145"/>
                                <a:gd name="T17" fmla="*/ 72 h 507"/>
                                <a:gd name="T18" fmla="*/ 5 w 145"/>
                                <a:gd name="T19" fmla="*/ 100 h 507"/>
                                <a:gd name="T20" fmla="*/ 21 w 145"/>
                                <a:gd name="T21" fmla="*/ 123 h 507"/>
                                <a:gd name="T22" fmla="*/ 44 w 145"/>
                                <a:gd name="T23" fmla="*/ 138 h 507"/>
                                <a:gd name="T24" fmla="*/ 72 w 145"/>
                                <a:gd name="T25" fmla="*/ 144 h 507"/>
                                <a:gd name="T26" fmla="*/ 100 w 145"/>
                                <a:gd name="T27" fmla="*/ 138 h 507"/>
                                <a:gd name="T28" fmla="*/ 123 w 145"/>
                                <a:gd name="T29" fmla="*/ 123 h 507"/>
                                <a:gd name="T30" fmla="*/ 138 w 145"/>
                                <a:gd name="T31" fmla="*/ 100 h 507"/>
                                <a:gd name="T32" fmla="*/ 144 w 145"/>
                                <a:gd name="T33" fmla="*/ 72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507">
                                  <a:moveTo>
                                    <a:pt x="144" y="72"/>
                                  </a:moveTo>
                                  <a:lnTo>
                                    <a:pt x="138" y="44"/>
                                  </a:lnTo>
                                  <a:lnTo>
                                    <a:pt x="123" y="21"/>
                                  </a:lnTo>
                                  <a:lnTo>
                                    <a:pt x="100" y="5"/>
                                  </a:lnTo>
                                  <a:lnTo>
                                    <a:pt x="72" y="0"/>
                                  </a:lnTo>
                                  <a:lnTo>
                                    <a:pt x="44" y="5"/>
                                  </a:lnTo>
                                  <a:lnTo>
                                    <a:pt x="21" y="21"/>
                                  </a:lnTo>
                                  <a:lnTo>
                                    <a:pt x="5" y="44"/>
                                  </a:lnTo>
                                  <a:lnTo>
                                    <a:pt x="0" y="72"/>
                                  </a:lnTo>
                                  <a:lnTo>
                                    <a:pt x="5" y="100"/>
                                  </a:lnTo>
                                  <a:lnTo>
                                    <a:pt x="21" y="123"/>
                                  </a:lnTo>
                                  <a:lnTo>
                                    <a:pt x="44" y="138"/>
                                  </a:lnTo>
                                  <a:lnTo>
                                    <a:pt x="72" y="144"/>
                                  </a:lnTo>
                                  <a:lnTo>
                                    <a:pt x="100" y="138"/>
                                  </a:lnTo>
                                  <a:lnTo>
                                    <a:pt x="123" y="123"/>
                                  </a:lnTo>
                                  <a:lnTo>
                                    <a:pt x="138" y="100"/>
                                  </a:lnTo>
                                  <a:lnTo>
                                    <a:pt x="144" y="72"/>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98" name="Picture 2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73" y="12"/>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2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727" y="-13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0" name="Group 290"/>
                        <wpg:cNvGrpSpPr>
                          <a:grpSpLocks/>
                        </wpg:cNvGrpSpPr>
                        <wpg:grpSpPr bwMode="auto">
                          <a:xfrm>
                            <a:off x="1761" y="270"/>
                            <a:ext cx="284" cy="831"/>
                            <a:chOff x="1761" y="270"/>
                            <a:chExt cx="284" cy="831"/>
                          </a:xfrm>
                        </wpg:grpSpPr>
                        <wps:wsp>
                          <wps:cNvPr id="501" name="Freeform 291"/>
                          <wps:cNvSpPr>
                            <a:spLocks/>
                          </wps:cNvSpPr>
                          <wps:spPr bwMode="auto">
                            <a:xfrm>
                              <a:off x="1761" y="270"/>
                              <a:ext cx="284" cy="831"/>
                            </a:xfrm>
                            <a:custGeom>
                              <a:avLst/>
                              <a:gdLst>
                                <a:gd name="T0" fmla="*/ 144 w 284"/>
                                <a:gd name="T1" fmla="*/ 758 h 831"/>
                                <a:gd name="T2" fmla="*/ 138 w 284"/>
                                <a:gd name="T3" fmla="*/ 730 h 831"/>
                                <a:gd name="T4" fmla="*/ 123 w 284"/>
                                <a:gd name="T5" fmla="*/ 707 h 831"/>
                                <a:gd name="T6" fmla="*/ 100 w 284"/>
                                <a:gd name="T7" fmla="*/ 692 h 831"/>
                                <a:gd name="T8" fmla="*/ 72 w 284"/>
                                <a:gd name="T9" fmla="*/ 686 h 831"/>
                                <a:gd name="T10" fmla="*/ 44 w 284"/>
                                <a:gd name="T11" fmla="*/ 692 h 831"/>
                                <a:gd name="T12" fmla="*/ 21 w 284"/>
                                <a:gd name="T13" fmla="*/ 707 h 831"/>
                                <a:gd name="T14" fmla="*/ 5 w 284"/>
                                <a:gd name="T15" fmla="*/ 730 h 831"/>
                                <a:gd name="T16" fmla="*/ 0 w 284"/>
                                <a:gd name="T17" fmla="*/ 758 h 831"/>
                                <a:gd name="T18" fmla="*/ 5 w 284"/>
                                <a:gd name="T19" fmla="*/ 786 h 831"/>
                                <a:gd name="T20" fmla="*/ 21 w 284"/>
                                <a:gd name="T21" fmla="*/ 809 h 831"/>
                                <a:gd name="T22" fmla="*/ 44 w 284"/>
                                <a:gd name="T23" fmla="*/ 825 h 831"/>
                                <a:gd name="T24" fmla="*/ 72 w 284"/>
                                <a:gd name="T25" fmla="*/ 830 h 831"/>
                                <a:gd name="T26" fmla="*/ 100 w 284"/>
                                <a:gd name="T27" fmla="*/ 825 h 831"/>
                                <a:gd name="T28" fmla="*/ 123 w 284"/>
                                <a:gd name="T29" fmla="*/ 809 h 831"/>
                                <a:gd name="T30" fmla="*/ 138 w 284"/>
                                <a:gd name="T31" fmla="*/ 786 h 831"/>
                                <a:gd name="T32" fmla="*/ 144 w 284"/>
                                <a:gd name="T33" fmla="*/ 758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4" h="831">
                                  <a:moveTo>
                                    <a:pt x="144" y="758"/>
                                  </a:moveTo>
                                  <a:lnTo>
                                    <a:pt x="138" y="730"/>
                                  </a:lnTo>
                                  <a:lnTo>
                                    <a:pt x="123" y="707"/>
                                  </a:lnTo>
                                  <a:lnTo>
                                    <a:pt x="100" y="692"/>
                                  </a:lnTo>
                                  <a:lnTo>
                                    <a:pt x="72" y="686"/>
                                  </a:lnTo>
                                  <a:lnTo>
                                    <a:pt x="44" y="692"/>
                                  </a:lnTo>
                                  <a:lnTo>
                                    <a:pt x="21" y="707"/>
                                  </a:lnTo>
                                  <a:lnTo>
                                    <a:pt x="5" y="730"/>
                                  </a:lnTo>
                                  <a:lnTo>
                                    <a:pt x="0" y="758"/>
                                  </a:lnTo>
                                  <a:lnTo>
                                    <a:pt x="5" y="786"/>
                                  </a:lnTo>
                                  <a:lnTo>
                                    <a:pt x="21" y="809"/>
                                  </a:lnTo>
                                  <a:lnTo>
                                    <a:pt x="44" y="825"/>
                                  </a:lnTo>
                                  <a:lnTo>
                                    <a:pt x="72" y="830"/>
                                  </a:lnTo>
                                  <a:lnTo>
                                    <a:pt x="100" y="825"/>
                                  </a:lnTo>
                                  <a:lnTo>
                                    <a:pt x="123" y="809"/>
                                  </a:lnTo>
                                  <a:lnTo>
                                    <a:pt x="138" y="786"/>
                                  </a:lnTo>
                                  <a:lnTo>
                                    <a:pt x="144" y="758"/>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92"/>
                          <wps:cNvSpPr>
                            <a:spLocks/>
                          </wps:cNvSpPr>
                          <wps:spPr bwMode="auto">
                            <a:xfrm>
                              <a:off x="1761" y="270"/>
                              <a:ext cx="284" cy="831"/>
                            </a:xfrm>
                            <a:custGeom>
                              <a:avLst/>
                              <a:gdLst>
                                <a:gd name="T0" fmla="*/ 271 w 284"/>
                                <a:gd name="T1" fmla="*/ 54 h 831"/>
                                <a:gd name="T2" fmla="*/ 267 w 284"/>
                                <a:gd name="T3" fmla="*/ 33 h 831"/>
                                <a:gd name="T4" fmla="*/ 255 w 284"/>
                                <a:gd name="T5" fmla="*/ 15 h 831"/>
                                <a:gd name="T6" fmla="*/ 238 w 284"/>
                                <a:gd name="T7" fmla="*/ 4 h 831"/>
                                <a:gd name="T8" fmla="*/ 217 w 284"/>
                                <a:gd name="T9" fmla="*/ 0 h 831"/>
                                <a:gd name="T10" fmla="*/ 196 w 284"/>
                                <a:gd name="T11" fmla="*/ 4 h 831"/>
                                <a:gd name="T12" fmla="*/ 179 w 284"/>
                                <a:gd name="T13" fmla="*/ 15 h 831"/>
                                <a:gd name="T14" fmla="*/ 167 w 284"/>
                                <a:gd name="T15" fmla="*/ 33 h 831"/>
                                <a:gd name="T16" fmla="*/ 163 w 284"/>
                                <a:gd name="T17" fmla="*/ 54 h 831"/>
                                <a:gd name="T18" fmla="*/ 167 w 284"/>
                                <a:gd name="T19" fmla="*/ 75 h 831"/>
                                <a:gd name="T20" fmla="*/ 179 w 284"/>
                                <a:gd name="T21" fmla="*/ 92 h 831"/>
                                <a:gd name="T22" fmla="*/ 196 w 284"/>
                                <a:gd name="T23" fmla="*/ 103 h 831"/>
                                <a:gd name="T24" fmla="*/ 217 w 284"/>
                                <a:gd name="T25" fmla="*/ 108 h 831"/>
                                <a:gd name="T26" fmla="*/ 238 w 284"/>
                                <a:gd name="T27" fmla="*/ 103 h 831"/>
                                <a:gd name="T28" fmla="*/ 255 w 284"/>
                                <a:gd name="T29" fmla="*/ 92 h 831"/>
                                <a:gd name="T30" fmla="*/ 267 w 284"/>
                                <a:gd name="T31" fmla="*/ 75 h 831"/>
                                <a:gd name="T32" fmla="*/ 271 w 284"/>
                                <a:gd name="T33" fmla="*/ 54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4" h="831">
                                  <a:moveTo>
                                    <a:pt x="271" y="54"/>
                                  </a:moveTo>
                                  <a:lnTo>
                                    <a:pt x="267" y="33"/>
                                  </a:lnTo>
                                  <a:lnTo>
                                    <a:pt x="255" y="15"/>
                                  </a:lnTo>
                                  <a:lnTo>
                                    <a:pt x="238" y="4"/>
                                  </a:lnTo>
                                  <a:lnTo>
                                    <a:pt x="217" y="0"/>
                                  </a:lnTo>
                                  <a:lnTo>
                                    <a:pt x="196" y="4"/>
                                  </a:lnTo>
                                  <a:lnTo>
                                    <a:pt x="179" y="15"/>
                                  </a:lnTo>
                                  <a:lnTo>
                                    <a:pt x="167" y="33"/>
                                  </a:lnTo>
                                  <a:lnTo>
                                    <a:pt x="163" y="54"/>
                                  </a:lnTo>
                                  <a:lnTo>
                                    <a:pt x="167" y="75"/>
                                  </a:lnTo>
                                  <a:lnTo>
                                    <a:pt x="179" y="92"/>
                                  </a:lnTo>
                                  <a:lnTo>
                                    <a:pt x="196" y="103"/>
                                  </a:lnTo>
                                  <a:lnTo>
                                    <a:pt x="217" y="108"/>
                                  </a:lnTo>
                                  <a:lnTo>
                                    <a:pt x="238" y="103"/>
                                  </a:lnTo>
                                  <a:lnTo>
                                    <a:pt x="255" y="92"/>
                                  </a:lnTo>
                                  <a:lnTo>
                                    <a:pt x="267" y="75"/>
                                  </a:lnTo>
                                  <a:lnTo>
                                    <a:pt x="271" y="54"/>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93"/>
                          <wps:cNvSpPr>
                            <a:spLocks/>
                          </wps:cNvSpPr>
                          <wps:spPr bwMode="auto">
                            <a:xfrm>
                              <a:off x="1761" y="270"/>
                              <a:ext cx="284" cy="831"/>
                            </a:xfrm>
                            <a:custGeom>
                              <a:avLst/>
                              <a:gdLst>
                                <a:gd name="T0" fmla="*/ 283 w 284"/>
                                <a:gd name="T1" fmla="*/ 215 h 831"/>
                                <a:gd name="T2" fmla="*/ 278 w 284"/>
                                <a:gd name="T3" fmla="*/ 187 h 831"/>
                                <a:gd name="T4" fmla="*/ 262 w 284"/>
                                <a:gd name="T5" fmla="*/ 164 h 831"/>
                                <a:gd name="T6" fmla="*/ 239 w 284"/>
                                <a:gd name="T7" fmla="*/ 148 h 831"/>
                                <a:gd name="T8" fmla="*/ 211 w 284"/>
                                <a:gd name="T9" fmla="*/ 143 h 831"/>
                                <a:gd name="T10" fmla="*/ 183 w 284"/>
                                <a:gd name="T11" fmla="*/ 148 h 831"/>
                                <a:gd name="T12" fmla="*/ 160 w 284"/>
                                <a:gd name="T13" fmla="*/ 164 h 831"/>
                                <a:gd name="T14" fmla="*/ 145 w 284"/>
                                <a:gd name="T15" fmla="*/ 187 h 831"/>
                                <a:gd name="T16" fmla="*/ 139 w 284"/>
                                <a:gd name="T17" fmla="*/ 215 h 831"/>
                                <a:gd name="T18" fmla="*/ 145 w 284"/>
                                <a:gd name="T19" fmla="*/ 243 h 831"/>
                                <a:gd name="T20" fmla="*/ 160 w 284"/>
                                <a:gd name="T21" fmla="*/ 266 h 831"/>
                                <a:gd name="T22" fmla="*/ 183 w 284"/>
                                <a:gd name="T23" fmla="*/ 281 h 831"/>
                                <a:gd name="T24" fmla="*/ 211 w 284"/>
                                <a:gd name="T25" fmla="*/ 287 h 831"/>
                                <a:gd name="T26" fmla="*/ 239 w 284"/>
                                <a:gd name="T27" fmla="*/ 281 h 831"/>
                                <a:gd name="T28" fmla="*/ 262 w 284"/>
                                <a:gd name="T29" fmla="*/ 266 h 831"/>
                                <a:gd name="T30" fmla="*/ 278 w 284"/>
                                <a:gd name="T31" fmla="*/ 243 h 831"/>
                                <a:gd name="T32" fmla="*/ 283 w 284"/>
                                <a:gd name="T33" fmla="*/ 215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4" h="831">
                                  <a:moveTo>
                                    <a:pt x="283" y="215"/>
                                  </a:moveTo>
                                  <a:lnTo>
                                    <a:pt x="278" y="187"/>
                                  </a:lnTo>
                                  <a:lnTo>
                                    <a:pt x="262" y="164"/>
                                  </a:lnTo>
                                  <a:lnTo>
                                    <a:pt x="239" y="148"/>
                                  </a:lnTo>
                                  <a:lnTo>
                                    <a:pt x="211" y="143"/>
                                  </a:lnTo>
                                  <a:lnTo>
                                    <a:pt x="183" y="148"/>
                                  </a:lnTo>
                                  <a:lnTo>
                                    <a:pt x="160" y="164"/>
                                  </a:lnTo>
                                  <a:lnTo>
                                    <a:pt x="145" y="187"/>
                                  </a:lnTo>
                                  <a:lnTo>
                                    <a:pt x="139" y="215"/>
                                  </a:lnTo>
                                  <a:lnTo>
                                    <a:pt x="145" y="243"/>
                                  </a:lnTo>
                                  <a:lnTo>
                                    <a:pt x="160" y="266"/>
                                  </a:lnTo>
                                  <a:lnTo>
                                    <a:pt x="183" y="281"/>
                                  </a:lnTo>
                                  <a:lnTo>
                                    <a:pt x="211" y="287"/>
                                  </a:lnTo>
                                  <a:lnTo>
                                    <a:pt x="239" y="281"/>
                                  </a:lnTo>
                                  <a:lnTo>
                                    <a:pt x="262" y="266"/>
                                  </a:lnTo>
                                  <a:lnTo>
                                    <a:pt x="278" y="243"/>
                                  </a:lnTo>
                                  <a:lnTo>
                                    <a:pt x="283" y="215"/>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04" name="Picture 2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712" y="1211"/>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5" name="Group 295"/>
                        <wpg:cNvGrpSpPr>
                          <a:grpSpLocks/>
                        </wpg:cNvGrpSpPr>
                        <wpg:grpSpPr bwMode="auto">
                          <a:xfrm>
                            <a:off x="1559" y="-21"/>
                            <a:ext cx="716" cy="1150"/>
                            <a:chOff x="1559" y="-21"/>
                            <a:chExt cx="716" cy="1150"/>
                          </a:xfrm>
                        </wpg:grpSpPr>
                        <wps:wsp>
                          <wps:cNvPr id="506" name="Freeform 296"/>
                          <wps:cNvSpPr>
                            <a:spLocks/>
                          </wps:cNvSpPr>
                          <wps:spPr bwMode="auto">
                            <a:xfrm>
                              <a:off x="1559" y="-21"/>
                              <a:ext cx="716" cy="1150"/>
                            </a:xfrm>
                            <a:custGeom>
                              <a:avLst/>
                              <a:gdLst>
                                <a:gd name="T0" fmla="*/ 76 w 716"/>
                                <a:gd name="T1" fmla="*/ 77 h 1150"/>
                                <a:gd name="T2" fmla="*/ 73 w 716"/>
                                <a:gd name="T3" fmla="*/ 62 h 1150"/>
                                <a:gd name="T4" fmla="*/ 65 w 716"/>
                                <a:gd name="T5" fmla="*/ 50 h 1150"/>
                                <a:gd name="T6" fmla="*/ 53 w 716"/>
                                <a:gd name="T7" fmla="*/ 42 h 1150"/>
                                <a:gd name="T8" fmla="*/ 38 w 716"/>
                                <a:gd name="T9" fmla="*/ 39 h 1150"/>
                                <a:gd name="T10" fmla="*/ 23 w 716"/>
                                <a:gd name="T11" fmla="*/ 42 h 1150"/>
                                <a:gd name="T12" fmla="*/ 11 w 716"/>
                                <a:gd name="T13" fmla="*/ 50 h 1150"/>
                                <a:gd name="T14" fmla="*/ 3 w 716"/>
                                <a:gd name="T15" fmla="*/ 62 h 1150"/>
                                <a:gd name="T16" fmla="*/ 0 w 716"/>
                                <a:gd name="T17" fmla="*/ 77 h 1150"/>
                                <a:gd name="T18" fmla="*/ 3 w 716"/>
                                <a:gd name="T19" fmla="*/ 92 h 1150"/>
                                <a:gd name="T20" fmla="*/ 11 w 716"/>
                                <a:gd name="T21" fmla="*/ 104 h 1150"/>
                                <a:gd name="T22" fmla="*/ 23 w 716"/>
                                <a:gd name="T23" fmla="*/ 112 h 1150"/>
                                <a:gd name="T24" fmla="*/ 38 w 716"/>
                                <a:gd name="T25" fmla="*/ 115 h 1150"/>
                                <a:gd name="T26" fmla="*/ 53 w 716"/>
                                <a:gd name="T27" fmla="*/ 112 h 1150"/>
                                <a:gd name="T28" fmla="*/ 65 w 716"/>
                                <a:gd name="T29" fmla="*/ 104 h 1150"/>
                                <a:gd name="T30" fmla="*/ 73 w 716"/>
                                <a:gd name="T31" fmla="*/ 92 h 1150"/>
                                <a:gd name="T32" fmla="*/ 76 w 716"/>
                                <a:gd name="T33" fmla="*/ 77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76" y="77"/>
                                  </a:moveTo>
                                  <a:lnTo>
                                    <a:pt x="73" y="62"/>
                                  </a:lnTo>
                                  <a:lnTo>
                                    <a:pt x="65" y="50"/>
                                  </a:lnTo>
                                  <a:lnTo>
                                    <a:pt x="53" y="42"/>
                                  </a:lnTo>
                                  <a:lnTo>
                                    <a:pt x="38" y="39"/>
                                  </a:lnTo>
                                  <a:lnTo>
                                    <a:pt x="23" y="42"/>
                                  </a:lnTo>
                                  <a:lnTo>
                                    <a:pt x="11" y="50"/>
                                  </a:lnTo>
                                  <a:lnTo>
                                    <a:pt x="3" y="62"/>
                                  </a:lnTo>
                                  <a:lnTo>
                                    <a:pt x="0" y="77"/>
                                  </a:lnTo>
                                  <a:lnTo>
                                    <a:pt x="3" y="92"/>
                                  </a:lnTo>
                                  <a:lnTo>
                                    <a:pt x="11" y="104"/>
                                  </a:lnTo>
                                  <a:lnTo>
                                    <a:pt x="23" y="112"/>
                                  </a:lnTo>
                                  <a:lnTo>
                                    <a:pt x="38" y="115"/>
                                  </a:lnTo>
                                  <a:lnTo>
                                    <a:pt x="53" y="112"/>
                                  </a:lnTo>
                                  <a:lnTo>
                                    <a:pt x="65" y="104"/>
                                  </a:lnTo>
                                  <a:lnTo>
                                    <a:pt x="73" y="92"/>
                                  </a:lnTo>
                                  <a:lnTo>
                                    <a:pt x="76" y="77"/>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97"/>
                          <wps:cNvSpPr>
                            <a:spLocks/>
                          </wps:cNvSpPr>
                          <wps:spPr bwMode="auto">
                            <a:xfrm>
                              <a:off x="1559" y="-21"/>
                              <a:ext cx="716" cy="1150"/>
                            </a:xfrm>
                            <a:custGeom>
                              <a:avLst/>
                              <a:gdLst>
                                <a:gd name="T0" fmla="*/ 152 w 716"/>
                                <a:gd name="T1" fmla="*/ 359 h 1150"/>
                                <a:gd name="T2" fmla="*/ 149 w 716"/>
                                <a:gd name="T3" fmla="*/ 344 h 1150"/>
                                <a:gd name="T4" fmla="*/ 141 w 716"/>
                                <a:gd name="T5" fmla="*/ 332 h 1150"/>
                                <a:gd name="T6" fmla="*/ 129 w 716"/>
                                <a:gd name="T7" fmla="*/ 324 h 1150"/>
                                <a:gd name="T8" fmla="*/ 114 w 716"/>
                                <a:gd name="T9" fmla="*/ 320 h 1150"/>
                                <a:gd name="T10" fmla="*/ 100 w 716"/>
                                <a:gd name="T11" fmla="*/ 324 h 1150"/>
                                <a:gd name="T12" fmla="*/ 88 w 716"/>
                                <a:gd name="T13" fmla="*/ 332 h 1150"/>
                                <a:gd name="T14" fmla="*/ 79 w 716"/>
                                <a:gd name="T15" fmla="*/ 344 h 1150"/>
                                <a:gd name="T16" fmla="*/ 76 w 716"/>
                                <a:gd name="T17" fmla="*/ 359 h 1150"/>
                                <a:gd name="T18" fmla="*/ 79 w 716"/>
                                <a:gd name="T19" fmla="*/ 374 h 1150"/>
                                <a:gd name="T20" fmla="*/ 88 w 716"/>
                                <a:gd name="T21" fmla="*/ 386 h 1150"/>
                                <a:gd name="T22" fmla="*/ 100 w 716"/>
                                <a:gd name="T23" fmla="*/ 394 h 1150"/>
                                <a:gd name="T24" fmla="*/ 114 w 716"/>
                                <a:gd name="T25" fmla="*/ 397 h 1150"/>
                                <a:gd name="T26" fmla="*/ 129 w 716"/>
                                <a:gd name="T27" fmla="*/ 394 h 1150"/>
                                <a:gd name="T28" fmla="*/ 141 w 716"/>
                                <a:gd name="T29" fmla="*/ 386 h 1150"/>
                                <a:gd name="T30" fmla="*/ 149 w 716"/>
                                <a:gd name="T31" fmla="*/ 374 h 1150"/>
                                <a:gd name="T32" fmla="*/ 152 w 716"/>
                                <a:gd name="T33" fmla="*/ 359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152" y="359"/>
                                  </a:moveTo>
                                  <a:lnTo>
                                    <a:pt x="149" y="344"/>
                                  </a:lnTo>
                                  <a:lnTo>
                                    <a:pt x="141" y="332"/>
                                  </a:lnTo>
                                  <a:lnTo>
                                    <a:pt x="129" y="324"/>
                                  </a:lnTo>
                                  <a:lnTo>
                                    <a:pt x="114" y="320"/>
                                  </a:lnTo>
                                  <a:lnTo>
                                    <a:pt x="100" y="324"/>
                                  </a:lnTo>
                                  <a:lnTo>
                                    <a:pt x="88" y="332"/>
                                  </a:lnTo>
                                  <a:lnTo>
                                    <a:pt x="79" y="344"/>
                                  </a:lnTo>
                                  <a:lnTo>
                                    <a:pt x="76" y="359"/>
                                  </a:lnTo>
                                  <a:lnTo>
                                    <a:pt x="79" y="374"/>
                                  </a:lnTo>
                                  <a:lnTo>
                                    <a:pt x="88" y="386"/>
                                  </a:lnTo>
                                  <a:lnTo>
                                    <a:pt x="100" y="394"/>
                                  </a:lnTo>
                                  <a:lnTo>
                                    <a:pt x="114" y="397"/>
                                  </a:lnTo>
                                  <a:lnTo>
                                    <a:pt x="129" y="394"/>
                                  </a:lnTo>
                                  <a:lnTo>
                                    <a:pt x="141" y="386"/>
                                  </a:lnTo>
                                  <a:lnTo>
                                    <a:pt x="149" y="374"/>
                                  </a:lnTo>
                                  <a:lnTo>
                                    <a:pt x="152" y="359"/>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98"/>
                          <wps:cNvSpPr>
                            <a:spLocks/>
                          </wps:cNvSpPr>
                          <wps:spPr bwMode="auto">
                            <a:xfrm>
                              <a:off x="1559" y="-21"/>
                              <a:ext cx="716" cy="1150"/>
                            </a:xfrm>
                            <a:custGeom>
                              <a:avLst/>
                              <a:gdLst>
                                <a:gd name="T0" fmla="*/ 269 w 716"/>
                                <a:gd name="T1" fmla="*/ 917 h 1150"/>
                                <a:gd name="T2" fmla="*/ 263 w 716"/>
                                <a:gd name="T3" fmla="*/ 889 h 1150"/>
                                <a:gd name="T4" fmla="*/ 248 w 716"/>
                                <a:gd name="T5" fmla="*/ 866 h 1150"/>
                                <a:gd name="T6" fmla="*/ 225 w 716"/>
                                <a:gd name="T7" fmla="*/ 850 h 1150"/>
                                <a:gd name="T8" fmla="*/ 197 w 716"/>
                                <a:gd name="T9" fmla="*/ 845 h 1150"/>
                                <a:gd name="T10" fmla="*/ 169 w 716"/>
                                <a:gd name="T11" fmla="*/ 850 h 1150"/>
                                <a:gd name="T12" fmla="*/ 146 w 716"/>
                                <a:gd name="T13" fmla="*/ 866 h 1150"/>
                                <a:gd name="T14" fmla="*/ 130 w 716"/>
                                <a:gd name="T15" fmla="*/ 889 h 1150"/>
                                <a:gd name="T16" fmla="*/ 125 w 716"/>
                                <a:gd name="T17" fmla="*/ 917 h 1150"/>
                                <a:gd name="T18" fmla="*/ 130 w 716"/>
                                <a:gd name="T19" fmla="*/ 945 h 1150"/>
                                <a:gd name="T20" fmla="*/ 146 w 716"/>
                                <a:gd name="T21" fmla="*/ 968 h 1150"/>
                                <a:gd name="T22" fmla="*/ 169 w 716"/>
                                <a:gd name="T23" fmla="*/ 983 h 1150"/>
                                <a:gd name="T24" fmla="*/ 197 w 716"/>
                                <a:gd name="T25" fmla="*/ 989 h 1150"/>
                                <a:gd name="T26" fmla="*/ 225 w 716"/>
                                <a:gd name="T27" fmla="*/ 983 h 1150"/>
                                <a:gd name="T28" fmla="*/ 248 w 716"/>
                                <a:gd name="T29" fmla="*/ 968 h 1150"/>
                                <a:gd name="T30" fmla="*/ 263 w 716"/>
                                <a:gd name="T31" fmla="*/ 945 h 1150"/>
                                <a:gd name="T32" fmla="*/ 269 w 716"/>
                                <a:gd name="T33" fmla="*/ 917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269" y="917"/>
                                  </a:moveTo>
                                  <a:lnTo>
                                    <a:pt x="263" y="889"/>
                                  </a:lnTo>
                                  <a:lnTo>
                                    <a:pt x="248" y="866"/>
                                  </a:lnTo>
                                  <a:lnTo>
                                    <a:pt x="225" y="850"/>
                                  </a:lnTo>
                                  <a:lnTo>
                                    <a:pt x="197" y="845"/>
                                  </a:lnTo>
                                  <a:lnTo>
                                    <a:pt x="169" y="850"/>
                                  </a:lnTo>
                                  <a:lnTo>
                                    <a:pt x="146" y="866"/>
                                  </a:lnTo>
                                  <a:lnTo>
                                    <a:pt x="130" y="889"/>
                                  </a:lnTo>
                                  <a:lnTo>
                                    <a:pt x="125" y="917"/>
                                  </a:lnTo>
                                  <a:lnTo>
                                    <a:pt x="130" y="945"/>
                                  </a:lnTo>
                                  <a:lnTo>
                                    <a:pt x="146" y="968"/>
                                  </a:lnTo>
                                  <a:lnTo>
                                    <a:pt x="169" y="983"/>
                                  </a:lnTo>
                                  <a:lnTo>
                                    <a:pt x="197" y="989"/>
                                  </a:lnTo>
                                  <a:lnTo>
                                    <a:pt x="225" y="983"/>
                                  </a:lnTo>
                                  <a:lnTo>
                                    <a:pt x="248" y="968"/>
                                  </a:lnTo>
                                  <a:lnTo>
                                    <a:pt x="263" y="945"/>
                                  </a:lnTo>
                                  <a:lnTo>
                                    <a:pt x="269" y="917"/>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99"/>
                          <wps:cNvSpPr>
                            <a:spLocks/>
                          </wps:cNvSpPr>
                          <wps:spPr bwMode="auto">
                            <a:xfrm>
                              <a:off x="1559" y="-21"/>
                              <a:ext cx="716" cy="1150"/>
                            </a:xfrm>
                            <a:custGeom>
                              <a:avLst/>
                              <a:gdLst>
                                <a:gd name="T0" fmla="*/ 310 w 716"/>
                                <a:gd name="T1" fmla="*/ 686 h 1150"/>
                                <a:gd name="T2" fmla="*/ 305 w 716"/>
                                <a:gd name="T3" fmla="*/ 665 h 1150"/>
                                <a:gd name="T4" fmla="*/ 294 w 716"/>
                                <a:gd name="T5" fmla="*/ 648 h 1150"/>
                                <a:gd name="T6" fmla="*/ 277 w 716"/>
                                <a:gd name="T7" fmla="*/ 636 h 1150"/>
                                <a:gd name="T8" fmla="*/ 256 w 716"/>
                                <a:gd name="T9" fmla="*/ 632 h 1150"/>
                                <a:gd name="T10" fmla="*/ 235 w 716"/>
                                <a:gd name="T11" fmla="*/ 636 h 1150"/>
                                <a:gd name="T12" fmla="*/ 217 w 716"/>
                                <a:gd name="T13" fmla="*/ 648 h 1150"/>
                                <a:gd name="T14" fmla="*/ 206 w 716"/>
                                <a:gd name="T15" fmla="*/ 665 h 1150"/>
                                <a:gd name="T16" fmla="*/ 201 w 716"/>
                                <a:gd name="T17" fmla="*/ 686 h 1150"/>
                                <a:gd name="T18" fmla="*/ 206 w 716"/>
                                <a:gd name="T19" fmla="*/ 707 h 1150"/>
                                <a:gd name="T20" fmla="*/ 217 w 716"/>
                                <a:gd name="T21" fmla="*/ 724 h 1150"/>
                                <a:gd name="T22" fmla="*/ 235 w 716"/>
                                <a:gd name="T23" fmla="*/ 736 h 1150"/>
                                <a:gd name="T24" fmla="*/ 256 w 716"/>
                                <a:gd name="T25" fmla="*/ 740 h 1150"/>
                                <a:gd name="T26" fmla="*/ 277 w 716"/>
                                <a:gd name="T27" fmla="*/ 736 h 1150"/>
                                <a:gd name="T28" fmla="*/ 294 w 716"/>
                                <a:gd name="T29" fmla="*/ 724 h 1150"/>
                                <a:gd name="T30" fmla="*/ 305 w 716"/>
                                <a:gd name="T31" fmla="*/ 707 h 1150"/>
                                <a:gd name="T32" fmla="*/ 310 w 716"/>
                                <a:gd name="T33" fmla="*/ 686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310" y="686"/>
                                  </a:moveTo>
                                  <a:lnTo>
                                    <a:pt x="305" y="665"/>
                                  </a:lnTo>
                                  <a:lnTo>
                                    <a:pt x="294" y="648"/>
                                  </a:lnTo>
                                  <a:lnTo>
                                    <a:pt x="277" y="636"/>
                                  </a:lnTo>
                                  <a:lnTo>
                                    <a:pt x="256" y="632"/>
                                  </a:lnTo>
                                  <a:lnTo>
                                    <a:pt x="235" y="636"/>
                                  </a:lnTo>
                                  <a:lnTo>
                                    <a:pt x="217" y="648"/>
                                  </a:lnTo>
                                  <a:lnTo>
                                    <a:pt x="206" y="665"/>
                                  </a:lnTo>
                                  <a:lnTo>
                                    <a:pt x="201" y="686"/>
                                  </a:lnTo>
                                  <a:lnTo>
                                    <a:pt x="206" y="707"/>
                                  </a:lnTo>
                                  <a:lnTo>
                                    <a:pt x="217" y="724"/>
                                  </a:lnTo>
                                  <a:lnTo>
                                    <a:pt x="235" y="736"/>
                                  </a:lnTo>
                                  <a:lnTo>
                                    <a:pt x="256" y="740"/>
                                  </a:lnTo>
                                  <a:lnTo>
                                    <a:pt x="277" y="736"/>
                                  </a:lnTo>
                                  <a:lnTo>
                                    <a:pt x="294" y="724"/>
                                  </a:lnTo>
                                  <a:lnTo>
                                    <a:pt x="305" y="707"/>
                                  </a:lnTo>
                                  <a:lnTo>
                                    <a:pt x="310" y="686"/>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00"/>
                          <wps:cNvSpPr>
                            <a:spLocks/>
                          </wps:cNvSpPr>
                          <wps:spPr bwMode="auto">
                            <a:xfrm>
                              <a:off x="1559" y="-21"/>
                              <a:ext cx="716" cy="1150"/>
                            </a:xfrm>
                            <a:custGeom>
                              <a:avLst/>
                              <a:gdLst>
                                <a:gd name="T0" fmla="*/ 507 w 716"/>
                                <a:gd name="T1" fmla="*/ 1096 h 1150"/>
                                <a:gd name="T2" fmla="*/ 503 w 716"/>
                                <a:gd name="T3" fmla="*/ 1075 h 1150"/>
                                <a:gd name="T4" fmla="*/ 491 w 716"/>
                                <a:gd name="T5" fmla="*/ 1058 h 1150"/>
                                <a:gd name="T6" fmla="*/ 474 w 716"/>
                                <a:gd name="T7" fmla="*/ 1046 h 1150"/>
                                <a:gd name="T8" fmla="*/ 453 w 716"/>
                                <a:gd name="T9" fmla="*/ 1042 h 1150"/>
                                <a:gd name="T10" fmla="*/ 432 w 716"/>
                                <a:gd name="T11" fmla="*/ 1046 h 1150"/>
                                <a:gd name="T12" fmla="*/ 414 w 716"/>
                                <a:gd name="T13" fmla="*/ 1058 h 1150"/>
                                <a:gd name="T14" fmla="*/ 403 w 716"/>
                                <a:gd name="T15" fmla="*/ 1075 h 1150"/>
                                <a:gd name="T16" fmla="*/ 399 w 716"/>
                                <a:gd name="T17" fmla="*/ 1096 h 1150"/>
                                <a:gd name="T18" fmla="*/ 403 w 716"/>
                                <a:gd name="T19" fmla="*/ 1117 h 1150"/>
                                <a:gd name="T20" fmla="*/ 414 w 716"/>
                                <a:gd name="T21" fmla="*/ 1134 h 1150"/>
                                <a:gd name="T22" fmla="*/ 432 w 716"/>
                                <a:gd name="T23" fmla="*/ 1146 h 1150"/>
                                <a:gd name="T24" fmla="*/ 453 w 716"/>
                                <a:gd name="T25" fmla="*/ 1150 h 1150"/>
                                <a:gd name="T26" fmla="*/ 474 w 716"/>
                                <a:gd name="T27" fmla="*/ 1146 h 1150"/>
                                <a:gd name="T28" fmla="*/ 491 w 716"/>
                                <a:gd name="T29" fmla="*/ 1134 h 1150"/>
                                <a:gd name="T30" fmla="*/ 503 w 716"/>
                                <a:gd name="T31" fmla="*/ 1117 h 1150"/>
                                <a:gd name="T32" fmla="*/ 507 w 716"/>
                                <a:gd name="T33" fmla="*/ 1096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507" y="1096"/>
                                  </a:moveTo>
                                  <a:lnTo>
                                    <a:pt x="503" y="1075"/>
                                  </a:lnTo>
                                  <a:lnTo>
                                    <a:pt x="491" y="1058"/>
                                  </a:lnTo>
                                  <a:lnTo>
                                    <a:pt x="474" y="1046"/>
                                  </a:lnTo>
                                  <a:lnTo>
                                    <a:pt x="453" y="1042"/>
                                  </a:lnTo>
                                  <a:lnTo>
                                    <a:pt x="432" y="1046"/>
                                  </a:lnTo>
                                  <a:lnTo>
                                    <a:pt x="414" y="1058"/>
                                  </a:lnTo>
                                  <a:lnTo>
                                    <a:pt x="403" y="1075"/>
                                  </a:lnTo>
                                  <a:lnTo>
                                    <a:pt x="399" y="1096"/>
                                  </a:lnTo>
                                  <a:lnTo>
                                    <a:pt x="403" y="1117"/>
                                  </a:lnTo>
                                  <a:lnTo>
                                    <a:pt x="414" y="1134"/>
                                  </a:lnTo>
                                  <a:lnTo>
                                    <a:pt x="432" y="1146"/>
                                  </a:lnTo>
                                  <a:lnTo>
                                    <a:pt x="453" y="1150"/>
                                  </a:lnTo>
                                  <a:lnTo>
                                    <a:pt x="474" y="1146"/>
                                  </a:lnTo>
                                  <a:lnTo>
                                    <a:pt x="491" y="1134"/>
                                  </a:lnTo>
                                  <a:lnTo>
                                    <a:pt x="503" y="1117"/>
                                  </a:lnTo>
                                  <a:lnTo>
                                    <a:pt x="507" y="1096"/>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01"/>
                          <wps:cNvSpPr>
                            <a:spLocks/>
                          </wps:cNvSpPr>
                          <wps:spPr bwMode="auto">
                            <a:xfrm>
                              <a:off x="1559" y="-21"/>
                              <a:ext cx="716" cy="1150"/>
                            </a:xfrm>
                            <a:custGeom>
                              <a:avLst/>
                              <a:gdLst>
                                <a:gd name="T0" fmla="*/ 568 w 716"/>
                                <a:gd name="T1" fmla="*/ 822 h 1150"/>
                                <a:gd name="T2" fmla="*/ 565 w 716"/>
                                <a:gd name="T3" fmla="*/ 807 h 1150"/>
                                <a:gd name="T4" fmla="*/ 557 w 716"/>
                                <a:gd name="T5" fmla="*/ 795 h 1150"/>
                                <a:gd name="T6" fmla="*/ 545 w 716"/>
                                <a:gd name="T7" fmla="*/ 786 h 1150"/>
                                <a:gd name="T8" fmla="*/ 530 w 716"/>
                                <a:gd name="T9" fmla="*/ 783 h 1150"/>
                                <a:gd name="T10" fmla="*/ 516 w 716"/>
                                <a:gd name="T11" fmla="*/ 786 h 1150"/>
                                <a:gd name="T12" fmla="*/ 503 w 716"/>
                                <a:gd name="T13" fmla="*/ 795 h 1150"/>
                                <a:gd name="T14" fmla="*/ 495 w 716"/>
                                <a:gd name="T15" fmla="*/ 807 h 1150"/>
                                <a:gd name="T16" fmla="*/ 492 w 716"/>
                                <a:gd name="T17" fmla="*/ 822 h 1150"/>
                                <a:gd name="T18" fmla="*/ 495 w 716"/>
                                <a:gd name="T19" fmla="*/ 837 h 1150"/>
                                <a:gd name="T20" fmla="*/ 503 w 716"/>
                                <a:gd name="T21" fmla="*/ 849 h 1150"/>
                                <a:gd name="T22" fmla="*/ 516 w 716"/>
                                <a:gd name="T23" fmla="*/ 857 h 1150"/>
                                <a:gd name="T24" fmla="*/ 530 w 716"/>
                                <a:gd name="T25" fmla="*/ 860 h 1150"/>
                                <a:gd name="T26" fmla="*/ 545 w 716"/>
                                <a:gd name="T27" fmla="*/ 857 h 1150"/>
                                <a:gd name="T28" fmla="*/ 557 w 716"/>
                                <a:gd name="T29" fmla="*/ 849 h 1150"/>
                                <a:gd name="T30" fmla="*/ 565 w 716"/>
                                <a:gd name="T31" fmla="*/ 837 h 1150"/>
                                <a:gd name="T32" fmla="*/ 568 w 716"/>
                                <a:gd name="T33" fmla="*/ 822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568" y="822"/>
                                  </a:moveTo>
                                  <a:lnTo>
                                    <a:pt x="565" y="807"/>
                                  </a:lnTo>
                                  <a:lnTo>
                                    <a:pt x="557" y="795"/>
                                  </a:lnTo>
                                  <a:lnTo>
                                    <a:pt x="545" y="786"/>
                                  </a:lnTo>
                                  <a:lnTo>
                                    <a:pt x="530" y="783"/>
                                  </a:lnTo>
                                  <a:lnTo>
                                    <a:pt x="516" y="786"/>
                                  </a:lnTo>
                                  <a:lnTo>
                                    <a:pt x="503" y="795"/>
                                  </a:lnTo>
                                  <a:lnTo>
                                    <a:pt x="495" y="807"/>
                                  </a:lnTo>
                                  <a:lnTo>
                                    <a:pt x="492" y="822"/>
                                  </a:lnTo>
                                  <a:lnTo>
                                    <a:pt x="495" y="837"/>
                                  </a:lnTo>
                                  <a:lnTo>
                                    <a:pt x="503" y="849"/>
                                  </a:lnTo>
                                  <a:lnTo>
                                    <a:pt x="516" y="857"/>
                                  </a:lnTo>
                                  <a:lnTo>
                                    <a:pt x="530" y="860"/>
                                  </a:lnTo>
                                  <a:lnTo>
                                    <a:pt x="545" y="857"/>
                                  </a:lnTo>
                                  <a:lnTo>
                                    <a:pt x="557" y="849"/>
                                  </a:lnTo>
                                  <a:lnTo>
                                    <a:pt x="565" y="837"/>
                                  </a:lnTo>
                                  <a:lnTo>
                                    <a:pt x="568" y="822"/>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02"/>
                          <wps:cNvSpPr>
                            <a:spLocks/>
                          </wps:cNvSpPr>
                          <wps:spPr bwMode="auto">
                            <a:xfrm>
                              <a:off x="1559" y="-21"/>
                              <a:ext cx="716" cy="1150"/>
                            </a:xfrm>
                            <a:custGeom>
                              <a:avLst/>
                              <a:gdLst>
                                <a:gd name="T0" fmla="*/ 645 w 716"/>
                                <a:gd name="T1" fmla="*/ 1104 h 1150"/>
                                <a:gd name="T2" fmla="*/ 642 w 716"/>
                                <a:gd name="T3" fmla="*/ 1089 h 1150"/>
                                <a:gd name="T4" fmla="*/ 634 w 716"/>
                                <a:gd name="T5" fmla="*/ 1077 h 1150"/>
                                <a:gd name="T6" fmla="*/ 622 w 716"/>
                                <a:gd name="T7" fmla="*/ 1069 h 1150"/>
                                <a:gd name="T8" fmla="*/ 607 w 716"/>
                                <a:gd name="T9" fmla="*/ 1066 h 1150"/>
                                <a:gd name="T10" fmla="*/ 592 w 716"/>
                                <a:gd name="T11" fmla="*/ 1069 h 1150"/>
                                <a:gd name="T12" fmla="*/ 579 w 716"/>
                                <a:gd name="T13" fmla="*/ 1077 h 1150"/>
                                <a:gd name="T14" fmla="*/ 571 w 716"/>
                                <a:gd name="T15" fmla="*/ 1089 h 1150"/>
                                <a:gd name="T16" fmla="*/ 568 w 716"/>
                                <a:gd name="T17" fmla="*/ 1104 h 1150"/>
                                <a:gd name="T18" fmla="*/ 571 w 716"/>
                                <a:gd name="T19" fmla="*/ 1118 h 1150"/>
                                <a:gd name="T20" fmla="*/ 579 w 716"/>
                                <a:gd name="T21" fmla="*/ 1130 h 1150"/>
                                <a:gd name="T22" fmla="*/ 592 w 716"/>
                                <a:gd name="T23" fmla="*/ 1139 h 1150"/>
                                <a:gd name="T24" fmla="*/ 607 w 716"/>
                                <a:gd name="T25" fmla="*/ 1142 h 1150"/>
                                <a:gd name="T26" fmla="*/ 622 w 716"/>
                                <a:gd name="T27" fmla="*/ 1139 h 1150"/>
                                <a:gd name="T28" fmla="*/ 634 w 716"/>
                                <a:gd name="T29" fmla="*/ 1130 h 1150"/>
                                <a:gd name="T30" fmla="*/ 642 w 716"/>
                                <a:gd name="T31" fmla="*/ 1118 h 1150"/>
                                <a:gd name="T32" fmla="*/ 645 w 716"/>
                                <a:gd name="T33" fmla="*/ 110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645" y="1104"/>
                                  </a:moveTo>
                                  <a:lnTo>
                                    <a:pt x="642" y="1089"/>
                                  </a:lnTo>
                                  <a:lnTo>
                                    <a:pt x="634" y="1077"/>
                                  </a:lnTo>
                                  <a:lnTo>
                                    <a:pt x="622" y="1069"/>
                                  </a:lnTo>
                                  <a:lnTo>
                                    <a:pt x="607" y="1066"/>
                                  </a:lnTo>
                                  <a:lnTo>
                                    <a:pt x="592" y="1069"/>
                                  </a:lnTo>
                                  <a:lnTo>
                                    <a:pt x="579" y="1077"/>
                                  </a:lnTo>
                                  <a:lnTo>
                                    <a:pt x="571" y="1089"/>
                                  </a:lnTo>
                                  <a:lnTo>
                                    <a:pt x="568" y="1104"/>
                                  </a:lnTo>
                                  <a:lnTo>
                                    <a:pt x="571" y="1118"/>
                                  </a:lnTo>
                                  <a:lnTo>
                                    <a:pt x="579" y="1130"/>
                                  </a:lnTo>
                                  <a:lnTo>
                                    <a:pt x="592" y="1139"/>
                                  </a:lnTo>
                                  <a:lnTo>
                                    <a:pt x="607" y="1142"/>
                                  </a:lnTo>
                                  <a:lnTo>
                                    <a:pt x="622" y="1139"/>
                                  </a:lnTo>
                                  <a:lnTo>
                                    <a:pt x="634" y="1130"/>
                                  </a:lnTo>
                                  <a:lnTo>
                                    <a:pt x="642" y="1118"/>
                                  </a:lnTo>
                                  <a:lnTo>
                                    <a:pt x="645" y="1104"/>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03"/>
                          <wps:cNvSpPr>
                            <a:spLocks/>
                          </wps:cNvSpPr>
                          <wps:spPr bwMode="auto">
                            <a:xfrm>
                              <a:off x="1559" y="-21"/>
                              <a:ext cx="716" cy="1150"/>
                            </a:xfrm>
                            <a:custGeom>
                              <a:avLst/>
                              <a:gdLst>
                                <a:gd name="T0" fmla="*/ 682 w 716"/>
                                <a:gd name="T1" fmla="*/ 54 h 1150"/>
                                <a:gd name="T2" fmla="*/ 678 w 716"/>
                                <a:gd name="T3" fmla="*/ 33 h 1150"/>
                                <a:gd name="T4" fmla="*/ 666 w 716"/>
                                <a:gd name="T5" fmla="*/ 15 h 1150"/>
                                <a:gd name="T6" fmla="*/ 649 w 716"/>
                                <a:gd name="T7" fmla="*/ 4 h 1150"/>
                                <a:gd name="T8" fmla="*/ 628 w 716"/>
                                <a:gd name="T9" fmla="*/ 0 h 1150"/>
                                <a:gd name="T10" fmla="*/ 607 w 716"/>
                                <a:gd name="T11" fmla="*/ 4 h 1150"/>
                                <a:gd name="T12" fmla="*/ 590 w 716"/>
                                <a:gd name="T13" fmla="*/ 15 h 1150"/>
                                <a:gd name="T14" fmla="*/ 578 w 716"/>
                                <a:gd name="T15" fmla="*/ 33 h 1150"/>
                                <a:gd name="T16" fmla="*/ 574 w 716"/>
                                <a:gd name="T17" fmla="*/ 54 h 1150"/>
                                <a:gd name="T18" fmla="*/ 578 w 716"/>
                                <a:gd name="T19" fmla="*/ 75 h 1150"/>
                                <a:gd name="T20" fmla="*/ 590 w 716"/>
                                <a:gd name="T21" fmla="*/ 92 h 1150"/>
                                <a:gd name="T22" fmla="*/ 607 w 716"/>
                                <a:gd name="T23" fmla="*/ 103 h 1150"/>
                                <a:gd name="T24" fmla="*/ 628 w 716"/>
                                <a:gd name="T25" fmla="*/ 108 h 1150"/>
                                <a:gd name="T26" fmla="*/ 649 w 716"/>
                                <a:gd name="T27" fmla="*/ 103 h 1150"/>
                                <a:gd name="T28" fmla="*/ 666 w 716"/>
                                <a:gd name="T29" fmla="*/ 92 h 1150"/>
                                <a:gd name="T30" fmla="*/ 678 w 716"/>
                                <a:gd name="T31" fmla="*/ 75 h 1150"/>
                                <a:gd name="T32" fmla="*/ 682 w 716"/>
                                <a:gd name="T33" fmla="*/ 5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682" y="54"/>
                                  </a:moveTo>
                                  <a:lnTo>
                                    <a:pt x="678" y="33"/>
                                  </a:lnTo>
                                  <a:lnTo>
                                    <a:pt x="666" y="15"/>
                                  </a:lnTo>
                                  <a:lnTo>
                                    <a:pt x="649" y="4"/>
                                  </a:lnTo>
                                  <a:lnTo>
                                    <a:pt x="628" y="0"/>
                                  </a:lnTo>
                                  <a:lnTo>
                                    <a:pt x="607" y="4"/>
                                  </a:lnTo>
                                  <a:lnTo>
                                    <a:pt x="590" y="15"/>
                                  </a:lnTo>
                                  <a:lnTo>
                                    <a:pt x="578" y="33"/>
                                  </a:lnTo>
                                  <a:lnTo>
                                    <a:pt x="574" y="54"/>
                                  </a:lnTo>
                                  <a:lnTo>
                                    <a:pt x="578" y="75"/>
                                  </a:lnTo>
                                  <a:lnTo>
                                    <a:pt x="590" y="92"/>
                                  </a:lnTo>
                                  <a:lnTo>
                                    <a:pt x="607" y="103"/>
                                  </a:lnTo>
                                  <a:lnTo>
                                    <a:pt x="628" y="108"/>
                                  </a:lnTo>
                                  <a:lnTo>
                                    <a:pt x="649" y="103"/>
                                  </a:lnTo>
                                  <a:lnTo>
                                    <a:pt x="666" y="92"/>
                                  </a:lnTo>
                                  <a:lnTo>
                                    <a:pt x="678" y="75"/>
                                  </a:lnTo>
                                  <a:lnTo>
                                    <a:pt x="682" y="54"/>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04"/>
                          <wps:cNvSpPr>
                            <a:spLocks/>
                          </wps:cNvSpPr>
                          <wps:spPr bwMode="auto">
                            <a:xfrm>
                              <a:off x="1559" y="-21"/>
                              <a:ext cx="716" cy="1150"/>
                            </a:xfrm>
                            <a:custGeom>
                              <a:avLst/>
                              <a:gdLst>
                                <a:gd name="T0" fmla="*/ 715 w 716"/>
                                <a:gd name="T1" fmla="*/ 482 h 1150"/>
                                <a:gd name="T2" fmla="*/ 711 w 716"/>
                                <a:gd name="T3" fmla="*/ 461 h 1150"/>
                                <a:gd name="T4" fmla="*/ 699 w 716"/>
                                <a:gd name="T5" fmla="*/ 443 h 1150"/>
                                <a:gd name="T6" fmla="*/ 682 w 716"/>
                                <a:gd name="T7" fmla="*/ 432 h 1150"/>
                                <a:gd name="T8" fmla="*/ 661 w 716"/>
                                <a:gd name="T9" fmla="*/ 427 h 1150"/>
                                <a:gd name="T10" fmla="*/ 640 w 716"/>
                                <a:gd name="T11" fmla="*/ 432 h 1150"/>
                                <a:gd name="T12" fmla="*/ 622 w 716"/>
                                <a:gd name="T13" fmla="*/ 443 h 1150"/>
                                <a:gd name="T14" fmla="*/ 611 w 716"/>
                                <a:gd name="T15" fmla="*/ 461 h 1150"/>
                                <a:gd name="T16" fmla="*/ 607 w 716"/>
                                <a:gd name="T17" fmla="*/ 482 h 1150"/>
                                <a:gd name="T18" fmla="*/ 611 w 716"/>
                                <a:gd name="T19" fmla="*/ 503 h 1150"/>
                                <a:gd name="T20" fmla="*/ 622 w 716"/>
                                <a:gd name="T21" fmla="*/ 520 h 1150"/>
                                <a:gd name="T22" fmla="*/ 640 w 716"/>
                                <a:gd name="T23" fmla="*/ 531 h 1150"/>
                                <a:gd name="T24" fmla="*/ 661 w 716"/>
                                <a:gd name="T25" fmla="*/ 536 h 1150"/>
                                <a:gd name="T26" fmla="*/ 682 w 716"/>
                                <a:gd name="T27" fmla="*/ 531 h 1150"/>
                                <a:gd name="T28" fmla="*/ 699 w 716"/>
                                <a:gd name="T29" fmla="*/ 520 h 1150"/>
                                <a:gd name="T30" fmla="*/ 711 w 716"/>
                                <a:gd name="T31" fmla="*/ 503 h 1150"/>
                                <a:gd name="T32" fmla="*/ 715 w 716"/>
                                <a:gd name="T33" fmla="*/ 482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6" h="1150">
                                  <a:moveTo>
                                    <a:pt x="715" y="482"/>
                                  </a:moveTo>
                                  <a:lnTo>
                                    <a:pt x="711" y="461"/>
                                  </a:lnTo>
                                  <a:lnTo>
                                    <a:pt x="699" y="443"/>
                                  </a:lnTo>
                                  <a:lnTo>
                                    <a:pt x="682" y="432"/>
                                  </a:lnTo>
                                  <a:lnTo>
                                    <a:pt x="661" y="427"/>
                                  </a:lnTo>
                                  <a:lnTo>
                                    <a:pt x="640" y="432"/>
                                  </a:lnTo>
                                  <a:lnTo>
                                    <a:pt x="622" y="443"/>
                                  </a:lnTo>
                                  <a:lnTo>
                                    <a:pt x="611" y="461"/>
                                  </a:lnTo>
                                  <a:lnTo>
                                    <a:pt x="607" y="482"/>
                                  </a:lnTo>
                                  <a:lnTo>
                                    <a:pt x="611" y="503"/>
                                  </a:lnTo>
                                  <a:lnTo>
                                    <a:pt x="622" y="520"/>
                                  </a:lnTo>
                                  <a:lnTo>
                                    <a:pt x="640" y="531"/>
                                  </a:lnTo>
                                  <a:lnTo>
                                    <a:pt x="661" y="536"/>
                                  </a:lnTo>
                                  <a:lnTo>
                                    <a:pt x="682" y="531"/>
                                  </a:lnTo>
                                  <a:lnTo>
                                    <a:pt x="699" y="520"/>
                                  </a:lnTo>
                                  <a:lnTo>
                                    <a:pt x="711" y="503"/>
                                  </a:lnTo>
                                  <a:lnTo>
                                    <a:pt x="715" y="482"/>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896227" id="Group 268" o:spid="_x0000_s1026" style="position:absolute;margin-left:73.65pt;margin-top:-18.4pt;width:44.25pt;height:91.1pt;z-index:251619840;mso-position-horizontal-relative:page" coordorigin="1473,-368" coordsize="885,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" o:allowincell="f">
                <v:shape id="Freeform 269" o:spid="_x0000_s1027" style="position:absolute;left:1483;top:-359;width:866;height:1803;visibility:visible;mso-wrap-style:square;v-text-anchor:top" coordsize="86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" path="m,l865,r,1803l,1803,,xe" filled="f" strokecolor="#3fa8b5" strokeweight=".96pt">
                  <v:path arrowok="t" o:connecttype="custom" o:connectlocs="0,0;865,0;865,1803;0,1803;0,0" o:connectangles="0,0,0,0,0"/>
                </v:shape>
                <v:group id="Group 270" o:spid="_x0000_s1028" style="position:absolute;left:1678;top:-108;width:374;height:1062" coordorigin="1678,-108" coordsize="37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271" o:spid="_x0000_s1029" style="position:absolute;left:1678;top:-108;width:374;height:1062;visibility:visible;mso-wrap-style:square;v-text-anchor:top" coordsize="37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" path="m108,622r-5,-21l92,584,75,572,54,568r-21,4l15,584,4,601,,622r4,21l15,660r18,12l54,676r21,-4l92,660r11,-17l108,622e" fillcolor="#f26522" stroked="f">
                    <v:path arrowok="t" o:connecttype="custom" o:connectlocs="108,622;103,601;92,584;75,572;54,568;33,572;15,584;4,601;0,622;4,643;15,660;33,672;54,676;75,672;92,660;103,643;108,622" o:connectangles="0,0,0,0,0,0,0,0,0,0,0,0,0,0,0,0,0"/>
                  </v:shape>
                  <v:shape id="Freeform 272" o:spid="_x0000_s1030" style="position:absolute;left:1678;top:-108;width:374;height:1062;visibility:visible;mso-wrap-style:square;v-text-anchor:top" coordsize="37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" path="m295,38l292,23,284,11,272,3,257,,242,3r-12,8l221,23r-3,15l221,53r9,12l242,73r15,3l272,73r12,-8l292,53r3,-15e" fillcolor="#f26522" stroked="f">
                    <v:path arrowok="t" o:connecttype="custom" o:connectlocs="295,38;292,23;284,11;272,3;257,0;242,3;230,11;221,23;218,38;221,53;230,65;242,73;257,76;272,73;284,65;292,53;295,38" o:connectangles="0,0,0,0,0,0,0,0,0,0,0,0,0,0,0,0,0"/>
                  </v:shape>
                  <v:shape id="Freeform 273" o:spid="_x0000_s1031" style="position:absolute;left:1678;top:-108;width:374;height:1062;visibility:visible;mso-wrap-style:square;v-text-anchor:top" coordsize="37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" path="m373,990r-5,-28l352,939,329,924r-28,-6l273,924r-23,15l235,962r-6,28l235,1018r15,23l273,1057r28,5l329,1057r23,-16l368,1018r5,-28e" fillcolor="#f26522" stroked="f">
                    <v:path arrowok="t" o:connecttype="custom" o:connectlocs="373,990;368,962;352,939;329,924;301,918;273,924;250,939;235,962;229,990;235,1018;250,1041;273,1057;301,1062;329,1057;352,1041;368,1018;373,990" o:connectangles="0,0,0,0,0,0,0,0,0,0,0,0,0,0,0,0,0"/>
                  </v:shape>
                </v:group>
                <v:shape id="Picture 274" o:spid="_x0000_s1032" type="#_x0000_t75" style="position:absolute;left:2051;top:-171;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">
                  <v:imagedata r:id="rId108" o:title=""/>
                </v:shape>
                <v:group id="Group 275" o:spid="_x0000_s1033" style="position:absolute;left:1650;top:73;width:638;height:776" coordorigin="1650,73" coordsize="63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276" o:spid="_x0000_s1034" style="position:absolute;left:1650;top:73;width:638;height:776;visibility:visible;mso-wrap-style:square;v-text-anchor:top" coordsize="63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" path="m144,72l138,44,123,21,100,5,72,,44,5,21,21,5,44,,72r5,28l21,123r23,15l72,144r28,-6l123,123r15,-23l144,72e" fillcolor="#fbb040" stroked="f">
                    <v:path arrowok="t" o:connecttype="custom" o:connectlocs="144,72;138,44;123,21;100,5;72,0;44,5;21,21;5,44;0,72;5,100;21,123;44,138;72,144;100,138;123,123;138,100;144,72" o:connectangles="0,0,0,0,0,0,0,0,0,0,0,0,0,0,0,0,0"/>
                  </v:shape>
                  <v:shape id="Freeform 277" o:spid="_x0000_s1035" style="position:absolute;left:1650;top:73;width:638;height:776;visibility:visible;mso-wrap-style:square;v-text-anchor:top" coordsize="63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" path="m264,721r-4,-21l248,683,231,671r-21,-4l189,671r-17,12l160,700r-4,21l160,742r12,17l189,771r21,4l231,771r17,-12l260,742r4,-21e" fillcolor="#fbb040" stroked="f">
                    <v:path arrowok="t" o:connecttype="custom" o:connectlocs="264,721;260,700;248,683;231,671;210,667;189,671;172,683;160,700;156,721;160,742;172,759;189,771;210,775;231,771;248,759;260,742;264,721" o:connectangles="0,0,0,0,0,0,0,0,0,0,0,0,0,0,0,0,0"/>
                  </v:shape>
                  <v:shape id="Freeform 278" o:spid="_x0000_s1036" style="position:absolute;left:1650;top:73;width:638;height:776;visibility:visible;mso-wrap-style:square;v-text-anchor:top" coordsize="63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" path="m515,549r-4,-21l499,511,482,499r-21,-4l440,499r-17,12l411,528r-4,21l411,570r12,17l440,599r21,4l482,599r17,-12l511,570r4,-21e" fillcolor="#fbb040" stroked="f">
                    <v:path arrowok="t" o:connecttype="custom" o:connectlocs="515,549;511,528;499,511;482,499;461,495;440,499;423,511;411,528;407,549;411,570;423,587;440,599;461,603;482,599;499,587;511,570;515,549" o:connectangles="0,0,0,0,0,0,0,0,0,0,0,0,0,0,0,0,0"/>
                  </v:shape>
                  <v:shape id="Freeform 279" o:spid="_x0000_s1037" style="position:absolute;left:1650;top:73;width:638;height:776;visibility:visible;mso-wrap-style:square;v-text-anchor:top" coordsize="63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" path="m637,90l632,69,621,51,604,40,583,36r-22,4l544,51,533,69r-5,21l533,111r11,17l561,140r22,4l604,140r17,-12l632,111r5,-21e" fillcolor="#fbb040" stroked="f">
                    <v:path arrowok="t" o:connecttype="custom" o:connectlocs="637,90;632,69;621,51;604,40;583,36;561,40;544,51;533,69;528,90;533,111;544,128;561,140;583,144;604,140;621,128;632,111;637,90" o:connectangles="0,0,0,0,0,0,0,0,0,0,0,0,0,0,0,0,0"/>
                  </v:shape>
                </v:group>
                <v:group id="Group 280" o:spid="_x0000_s1038" style="position:absolute;left:1780;top:293;width:391;height:426" coordorigin="1780,293" coordsize="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281" o:spid="_x0000_s1039" style="position:absolute;left:1780;top:293;width:391;height:426;visibility:visible;mso-wrap-style:square;v-text-anchor:top" coordsize="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" path="m144,72l138,44,123,21,100,5,72,,44,5,21,21,5,44,,72r5,28l21,123r23,15l72,144r28,-6l123,123r15,-23l144,72e" fillcolor="#8dc63f" stroked="f">
                    <v:path arrowok="t" o:connecttype="custom" o:connectlocs="144,72;138,44;123,21;100,5;72,0;44,5;21,21;5,44;0,72;5,100;21,123;44,138;72,144;100,138;123,123;138,100;144,72" o:connectangles="0,0,0,0,0,0,0,0,0,0,0,0,0,0,0,0,0"/>
                  </v:shape>
                  <v:shape id="Freeform 282" o:spid="_x0000_s1040" style="position:absolute;left:1780;top:293;width:391;height:426;visibility:visible;mso-wrap-style:square;v-text-anchor:top" coordsize="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" path="m227,387r-3,-15l216,359r-12,-8l189,348r-15,3l162,359r-8,13l151,387r3,15l162,414r12,8l189,425r15,-3l216,414r8,-12l227,387e" fillcolor="#8dc63f" stroked="f">
                    <v:path arrowok="t" o:connecttype="custom" o:connectlocs="227,387;224,372;216,359;204,351;189,348;174,351;162,359;154,372;151,387;154,402;162,414;174,422;189,425;204,422;216,414;224,402;227,387" o:connectangles="0,0,0,0,0,0,0,0,0,0,0,0,0,0,0,0,0"/>
                  </v:shape>
                  <v:shape id="Freeform 283" o:spid="_x0000_s1041" style="position:absolute;left:1780;top:293;width:391;height:426;visibility:visible;mso-wrap-style:square;v-text-anchor:top" coordsize="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" path="m390,38l387,23,379,11,367,3,352,,337,3r-12,8l316,23r-3,15l316,53r9,12l337,73r15,3l367,73r12,-8l387,53r3,-15e" fillcolor="#8dc63f" stroked="f">
                    <v:path arrowok="t" o:connecttype="custom" o:connectlocs="390,38;387,23;379,11;367,3;352,0;337,3;325,11;316,23;313,38;316,53;325,65;337,73;352,76;367,73;379,65;387,53;390,38" o:connectangles="0,0,0,0,0,0,0,0,0,0,0,0,0,0,0,0,0"/>
                  </v:shape>
                </v:group>
                <v:shape id="Picture 284" o:spid="_x0000_s1042" type="#_x0000_t75" style="position:absolute;left:1934;top:116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">
                  <v:imagedata r:id="rId109" o:title=""/>
                </v:shape>
                <v:group id="Group 285" o:spid="_x0000_s1043" style="position:absolute;left:1574;top:650;width:145;height:507" coordorigin="1574,650" coordsize="1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286" o:spid="_x0000_s1044" style="position:absolute;left:1574;top:650;width:145;height:507;visibility:visible;mso-wrap-style:square;v-text-anchor:top" coordsize="1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" path="m140,467r-3,-15l129,440r-12,-8l102,429r-15,3l74,440r-8,12l63,467r3,15l74,494r13,9l102,506r15,-3l129,494r8,-12l140,467e" fillcolor="#8dc63f" stroked="f">
                    <v:path arrowok="t" o:connecttype="custom" o:connectlocs="140,467;137,452;129,440;117,432;102,429;87,432;74,440;66,452;63,467;66,482;74,494;87,503;102,506;117,503;129,494;137,482;140,467" o:connectangles="0,0,0,0,0,0,0,0,0,0,0,0,0,0,0,0,0"/>
                  </v:shape>
                  <v:shape id="Freeform 287" o:spid="_x0000_s1045" style="position:absolute;left:1574;top:650;width:145;height:507;visibility:visible;mso-wrap-style:square;v-text-anchor:top" coordsize="1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" path="m144,72l138,44,123,21,100,5,72,,44,5,21,21,5,44,,72r5,28l21,123r23,15l72,144r28,-6l123,123r15,-23l144,72e" fillcolor="#8dc63f" stroked="f">
                    <v:path arrowok="t" o:connecttype="custom" o:connectlocs="144,72;138,44;123,21;100,5;72,0;44,5;21,21;5,44;0,72;5,100;21,123;44,138;72,144;100,138;123,123;138,100;144,72" o:connectangles="0,0,0,0,0,0,0,0,0,0,0,0,0,0,0,0,0"/>
                  </v:shape>
                </v:group>
                <v:shape id="Picture 288" o:spid="_x0000_s1046" type="#_x0000_t75" style="position:absolute;left:1873;top:12;width:2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">
                  <v:imagedata r:id="rId110" o:title=""/>
                </v:shape>
                <v:shape id="Picture 289" o:spid="_x0000_s1047" type="#_x0000_t75" style="position:absolute;left:1727;top:-139;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">
                  <v:imagedata r:id="rId111" o:title=""/>
                </v:shape>
                <v:group id="Group 290" o:spid="_x0000_s1048" style="position:absolute;left:1761;top:270;width:284;height:831" coordorigin="1761,270" coordsize="2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291" o:spid="_x0000_s1049" style="position:absolute;left:1761;top:270;width:284;height:831;visibility:visible;mso-wrap-style:square;v-text-anchor:top" coordsize="2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" path="m144,758r-6,-28l123,707,100,692,72,686r-28,6l21,707,5,730,,758r5,28l21,809r23,16l72,830r28,-5l123,809r15,-23l144,758e" fillcolor="#1f4e60" stroked="f">
                    <v:path arrowok="t" o:connecttype="custom" o:connectlocs="144,758;138,730;123,707;100,692;72,686;44,692;21,707;5,730;0,758;5,786;21,809;44,825;72,830;100,825;123,809;138,786;144,758" o:connectangles="0,0,0,0,0,0,0,0,0,0,0,0,0,0,0,0,0"/>
                  </v:shape>
                  <v:shape id="Freeform 292" o:spid="_x0000_s1050" style="position:absolute;left:1761;top:270;width:284;height:831;visibility:visible;mso-wrap-style:square;v-text-anchor:top" coordsize="2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" path="m271,54l267,33,255,15,238,4,217,,196,4,179,15,167,33r-4,21l167,75r12,17l196,103r21,5l238,103,255,92,267,75r4,-21e" fillcolor="#1f4e60" stroked="f">
                    <v:path arrowok="t" o:connecttype="custom" o:connectlocs="271,54;267,33;255,15;238,4;217,0;196,4;179,15;167,33;163,54;167,75;179,92;196,103;217,108;238,103;255,92;267,75;271,54" o:connectangles="0,0,0,0,0,0,0,0,0,0,0,0,0,0,0,0,0"/>
                  </v:shape>
                  <v:shape id="Freeform 293" o:spid="_x0000_s1051" style="position:absolute;left:1761;top:270;width:284;height:831;visibility:visible;mso-wrap-style:square;v-text-anchor:top" coordsize="2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" path="m283,215r-5,-28l262,164,239,148r-28,-5l183,148r-23,16l145,187r-6,28l145,243r15,23l183,281r28,6l239,281r23,-15l278,243r5,-28e" fillcolor="#1f4e60" stroked="f">
                    <v:path arrowok="t" o:connecttype="custom" o:connectlocs="283,215;278,187;262,164;239,148;211,143;183,148;160,164;145,187;139,215;145,243;160,266;183,281;211,287;239,281;262,266;278,243;283,215" o:connectangles="0,0,0,0,0,0,0,0,0,0,0,0,0,0,0,0,0"/>
                  </v:shape>
                </v:group>
                <v:shape id="Picture 294" o:spid="_x0000_s1052" type="#_x0000_t75" style="position:absolute;left:1712;top:1211;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">
                  <v:imagedata r:id="rId111" o:title=""/>
                </v:shape>
                <v:group id="Group 295" o:spid="_x0000_s1053" style="position:absolute;left:1559;top:-21;width:716;height:1150" coordorigin="1559,-21"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296" o:spid="_x0000_s1054"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" path="m76,77l73,62,65,50,53,42,38,39,23,42,11,50,3,62,,77,3,92r8,12l23,112r15,3l53,112r12,-8l73,92,76,77e" fillcolor="#1f4e60" stroked="f">
                    <v:path arrowok="t" o:connecttype="custom" o:connectlocs="76,77;73,62;65,50;53,42;38,39;23,42;11,50;3,62;0,77;3,92;11,104;23,112;38,115;53,112;65,104;73,92;76,77" o:connectangles="0,0,0,0,0,0,0,0,0,0,0,0,0,0,0,0,0"/>
                  </v:shape>
                  <v:shape id="Freeform 297" o:spid="_x0000_s1055"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" path="m152,359r-3,-15l141,332r-12,-8l114,320r-14,4l88,332r-9,12l76,359r3,15l88,386r12,8l114,397r15,-3l141,386r8,-12l152,359e" fillcolor="#1f4e60" stroked="f">
                    <v:path arrowok="t" o:connecttype="custom" o:connectlocs="152,359;149,344;141,332;129,324;114,320;100,324;88,332;79,344;76,359;79,374;88,386;100,394;114,397;129,394;141,386;149,374;152,359" o:connectangles="0,0,0,0,0,0,0,0,0,0,0,0,0,0,0,0,0"/>
                  </v:shape>
                  <v:shape id="Freeform 298" o:spid="_x0000_s1056"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" path="m269,917r-6,-28l248,866,225,850r-28,-5l169,850r-23,16l130,889r-5,28l130,945r16,23l169,983r28,6l225,983r23,-15l263,945r6,-28e" fillcolor="#1f4e60" stroked="f">
                    <v:path arrowok="t" o:connecttype="custom" o:connectlocs="269,917;263,889;248,866;225,850;197,845;169,850;146,866;130,889;125,917;130,945;146,968;169,983;197,989;225,983;248,968;263,945;269,917" o:connectangles="0,0,0,0,0,0,0,0,0,0,0,0,0,0,0,0,0"/>
                  </v:shape>
                  <v:shape id="Freeform 299" o:spid="_x0000_s1057"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" path="m310,686r-5,-21l294,648,277,636r-21,-4l235,636r-18,12l206,665r-5,21l206,707r11,17l235,736r21,4l277,736r17,-12l305,707r5,-21e" fillcolor="#1f4e60" stroked="f">
                    <v:path arrowok="t" o:connecttype="custom" o:connectlocs="310,686;305,665;294,648;277,636;256,632;235,636;217,648;206,665;201,686;206,707;217,724;235,736;256,740;277,736;294,724;305,707;310,686" o:connectangles="0,0,0,0,0,0,0,0,0,0,0,0,0,0,0,0,0"/>
                  </v:shape>
                  <v:shape id="Freeform 300" o:spid="_x0000_s1058"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" path="m507,1096r-4,-21l491,1058r-17,-12l453,1042r-21,4l414,1058r-11,17l399,1096r4,21l414,1134r18,12l453,1150r21,-4l491,1134r12,-17l507,1096e" fillcolor="#1f4e60" stroked="f">
                    <v:path arrowok="t" o:connecttype="custom" o:connectlocs="507,1096;503,1075;491,1058;474,1046;453,1042;432,1046;414,1058;403,1075;399,1096;403,1117;414,1134;432,1146;453,1150;474,1146;491,1134;503,1117;507,1096" o:connectangles="0,0,0,0,0,0,0,0,0,0,0,0,0,0,0,0,0"/>
                  </v:shape>
                  <v:shape id="Freeform 301" o:spid="_x0000_s1059"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" path="m568,822r-3,-15l557,795r-12,-9l530,783r-14,3l503,795r-8,12l492,822r3,15l503,849r13,8l530,860r15,-3l557,849r8,-12l568,822e" fillcolor="#1f4e60" stroked="f">
                    <v:path arrowok="t" o:connecttype="custom" o:connectlocs="568,822;565,807;557,795;545,786;530,783;516,786;503,795;495,807;492,822;495,837;503,849;516,857;530,860;545,857;557,849;565,837;568,822" o:connectangles="0,0,0,0,0,0,0,0,0,0,0,0,0,0,0,0,0"/>
                  </v:shape>
                  <v:shape id="Freeform 302" o:spid="_x0000_s1060"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" path="m645,1104r-3,-15l634,1077r-12,-8l607,1066r-15,3l579,1077r-8,12l568,1104r3,14l579,1130r13,9l607,1142r15,-3l634,1130r8,-12l645,1104e" fillcolor="#1f4e60" stroked="f">
                    <v:path arrowok="t" o:connecttype="custom" o:connectlocs="645,1104;642,1089;634,1077;622,1069;607,1066;592,1069;579,1077;571,1089;568,1104;571,1118;579,1130;592,1139;607,1142;622,1139;634,1130;642,1118;645,1104" o:connectangles="0,0,0,0,0,0,0,0,0,0,0,0,0,0,0,0,0"/>
                  </v:shape>
                  <v:shape id="Freeform 303" o:spid="_x0000_s1061"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" path="m682,54l678,33,666,15,649,4,628,,607,4,590,15,578,33r-4,21l578,75r12,17l607,103r21,5l649,103,666,92,678,75r4,-21e" fillcolor="#1f4e60" stroked="f">
                    <v:path arrowok="t" o:connecttype="custom" o:connectlocs="682,54;678,33;666,15;649,4;628,0;607,4;590,15;578,33;574,54;578,75;590,92;607,103;628,108;649,103;666,92;678,75;682,54" o:connectangles="0,0,0,0,0,0,0,0,0,0,0,0,0,0,0,0,0"/>
                  </v:shape>
                  <v:shape id="Freeform 304" o:spid="_x0000_s1062" style="position:absolute;left:1559;top:-21;width:716;height:1150;visibility:visible;mso-wrap-style:square;v-text-anchor:top" coordsize="7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" path="m715,482r-4,-21l699,443,682,432r-21,-5l640,432r-18,11l611,461r-4,21l611,503r11,17l640,531r21,5l682,531r17,-11l711,503r4,-21e" fillcolor="#1f4e60" stroked="f">
                    <v:path arrowok="t" o:connecttype="custom" o:connectlocs="715,482;711,461;699,443;682,432;661,427;640,432;622,443;611,461;607,482;611,503;622,520;640,531;661,536;682,531;699,520;711,503;715,482" o:connectangles="0,0,0,0,0,0,0,0,0,0,0,0,0,0,0,0,0"/>
                  </v:shape>
                </v:group>
                <w10:wrap anchorx="page"/>
              </v:group>
            </w:pict>
          </mc:Fallback>
        </mc:AlternateContent>
      </w:r>
      <w:r w:rsidR="00F4295E">
        <w:rPr>
          <w:color w:val="231F20"/>
          <w:sz w:val="14"/>
          <w:szCs w:val="14"/>
        </w:rPr>
        <w:t xml:space="preserve">Agreement of </w:t>
      </w:r>
      <w:r w:rsidR="00F4295E">
        <w:rPr>
          <w:color w:val="231F20"/>
          <w:spacing w:val="-5"/>
          <w:sz w:val="14"/>
          <w:szCs w:val="14"/>
        </w:rPr>
        <w:t xml:space="preserve">KOMPAK </w:t>
      </w:r>
      <w:r w:rsidR="00F4295E">
        <w:rPr>
          <w:color w:val="231F20"/>
          <w:sz w:val="14"/>
          <w:szCs w:val="14"/>
        </w:rPr>
        <w:t>Progress Markers</w:t>
      </w:r>
    </w:p>
    <w:p w:rsidR="00000000" w:rsidRDefault="00F4295E">
      <w:pPr>
        <w:pStyle w:val="BodyText"/>
        <w:kinsoku w:val="0"/>
        <w:overflowPunct w:val="0"/>
        <w:spacing w:line="168" w:lineRule="exact"/>
        <w:ind w:left="1390"/>
        <w:rPr>
          <w:color w:val="231F20"/>
          <w:sz w:val="14"/>
          <w:szCs w:val="14"/>
        </w:rPr>
      </w:pPr>
      <w:r>
        <w:rPr>
          <w:color w:val="231F20"/>
          <w:sz w:val="14"/>
          <w:szCs w:val="14"/>
        </w:rPr>
        <w:t>with DFAT &amp; GoI,</w:t>
      </w:r>
    </w:p>
    <w:p w:rsidR="00000000" w:rsidRDefault="00F4295E">
      <w:pPr>
        <w:pStyle w:val="BodyText"/>
        <w:kinsoku w:val="0"/>
        <w:overflowPunct w:val="0"/>
        <w:spacing w:line="168" w:lineRule="exact"/>
        <w:ind w:left="1390"/>
        <w:rPr>
          <w:color w:val="231F20"/>
          <w:w w:val="105"/>
          <w:sz w:val="14"/>
          <w:szCs w:val="14"/>
        </w:rPr>
      </w:pPr>
      <w:r>
        <w:rPr>
          <w:color w:val="231F20"/>
          <w:w w:val="105"/>
          <w:sz w:val="14"/>
          <w:szCs w:val="14"/>
        </w:rPr>
        <w:t>in consideration of:</w:t>
      </w:r>
    </w:p>
    <w:p w:rsidR="00000000" w:rsidRDefault="00F4295E">
      <w:pPr>
        <w:pStyle w:val="ListParagraph"/>
        <w:numPr>
          <w:ilvl w:val="0"/>
          <w:numId w:val="43"/>
        </w:numPr>
        <w:tabs>
          <w:tab w:val="left" w:pos="1463"/>
        </w:tabs>
        <w:kinsoku w:val="0"/>
        <w:overflowPunct w:val="0"/>
        <w:spacing w:line="168" w:lineRule="exact"/>
        <w:rPr>
          <w:color w:val="231F20"/>
          <w:w w:val="105"/>
          <w:sz w:val="14"/>
          <w:szCs w:val="14"/>
        </w:rPr>
      </w:pPr>
      <w:r>
        <w:rPr>
          <w:color w:val="231F20"/>
          <w:w w:val="105"/>
          <w:sz w:val="14"/>
          <w:szCs w:val="14"/>
        </w:rPr>
        <w:t>Coverage</w:t>
      </w:r>
    </w:p>
    <w:p w:rsidR="00000000" w:rsidRDefault="00F4295E">
      <w:pPr>
        <w:pStyle w:val="ListParagraph"/>
        <w:numPr>
          <w:ilvl w:val="0"/>
          <w:numId w:val="43"/>
        </w:numPr>
        <w:tabs>
          <w:tab w:val="left" w:pos="1463"/>
        </w:tabs>
        <w:kinsoku w:val="0"/>
        <w:overflowPunct w:val="0"/>
        <w:spacing w:line="168" w:lineRule="exact"/>
        <w:rPr>
          <w:color w:val="231F20"/>
          <w:w w:val="105"/>
          <w:sz w:val="14"/>
          <w:szCs w:val="14"/>
        </w:rPr>
      </w:pPr>
      <w:r>
        <w:rPr>
          <w:color w:val="231F20"/>
          <w:w w:val="105"/>
          <w:sz w:val="14"/>
          <w:szCs w:val="14"/>
        </w:rPr>
        <w:t>Relevance</w:t>
      </w:r>
    </w:p>
    <w:p w:rsidR="00000000" w:rsidRDefault="00F4295E">
      <w:pPr>
        <w:pStyle w:val="ListParagraph"/>
        <w:numPr>
          <w:ilvl w:val="0"/>
          <w:numId w:val="43"/>
        </w:numPr>
        <w:tabs>
          <w:tab w:val="left" w:pos="1463"/>
        </w:tabs>
        <w:kinsoku w:val="0"/>
        <w:overflowPunct w:val="0"/>
        <w:spacing w:line="168" w:lineRule="exact"/>
        <w:rPr>
          <w:color w:val="231F20"/>
          <w:sz w:val="14"/>
          <w:szCs w:val="14"/>
        </w:rPr>
      </w:pPr>
      <w:r>
        <w:rPr>
          <w:color w:val="231F20"/>
          <w:sz w:val="14"/>
          <w:szCs w:val="14"/>
        </w:rPr>
        <w:t>Materiality</w:t>
      </w:r>
    </w:p>
    <w:p w:rsidR="00000000" w:rsidRDefault="00F4295E">
      <w:pPr>
        <w:pStyle w:val="ListParagraph"/>
        <w:numPr>
          <w:ilvl w:val="0"/>
          <w:numId w:val="43"/>
        </w:numPr>
        <w:tabs>
          <w:tab w:val="left" w:pos="1463"/>
        </w:tabs>
        <w:kinsoku w:val="0"/>
        <w:overflowPunct w:val="0"/>
        <w:spacing w:line="169" w:lineRule="exact"/>
        <w:rPr>
          <w:color w:val="231F20"/>
          <w:w w:val="105"/>
          <w:sz w:val="14"/>
          <w:szCs w:val="14"/>
        </w:rPr>
      </w:pPr>
      <w:r>
        <w:rPr>
          <w:color w:val="231F20"/>
          <w:w w:val="105"/>
          <w:sz w:val="14"/>
          <w:szCs w:val="14"/>
        </w:rPr>
        <w:t>Risk</w:t>
      </w:r>
      <w:r>
        <w:rPr>
          <w:color w:val="231F20"/>
          <w:spacing w:val="-6"/>
          <w:w w:val="105"/>
          <w:sz w:val="14"/>
          <w:szCs w:val="14"/>
        </w:rPr>
        <w:t xml:space="preserve"> </w:t>
      </w:r>
      <w:r>
        <w:rPr>
          <w:color w:val="231F20"/>
          <w:w w:val="105"/>
          <w:sz w:val="14"/>
          <w:szCs w:val="14"/>
        </w:rPr>
        <w:t>Spread</w:t>
      </w:r>
    </w:p>
    <w:p w:rsidR="00000000" w:rsidRDefault="00F4295E">
      <w:pPr>
        <w:pStyle w:val="BodyText"/>
        <w:kinsoku w:val="0"/>
        <w:overflowPunct w:val="0"/>
        <w:rPr>
          <w:sz w:val="18"/>
          <w:szCs w:val="18"/>
        </w:rPr>
      </w:pPr>
      <w:r>
        <w:rPr>
          <w:rFonts w:ascii="Times New Roman" w:hAnsi="Times New Roman" w:cs="Times New Roman"/>
          <w:sz w:val="24"/>
          <w:szCs w:val="24"/>
        </w:rPr>
        <w:br w:type="column"/>
      </w:r>
    </w:p>
    <w:p w:rsidR="00000000" w:rsidRDefault="00F4295E">
      <w:pPr>
        <w:pStyle w:val="BodyText"/>
        <w:kinsoku w:val="0"/>
        <w:overflowPunct w:val="0"/>
        <w:spacing w:before="6"/>
        <w:rPr>
          <w:sz w:val="18"/>
          <w:szCs w:val="18"/>
        </w:rPr>
      </w:pPr>
    </w:p>
    <w:p w:rsidR="00000000" w:rsidRDefault="00F4295E">
      <w:pPr>
        <w:pStyle w:val="BodyText"/>
        <w:kinsoku w:val="0"/>
        <w:overflowPunct w:val="0"/>
        <w:spacing w:before="1" w:line="235" w:lineRule="auto"/>
        <w:ind w:left="968" w:right="5223"/>
        <w:jc w:val="center"/>
        <w:rPr>
          <w:color w:val="231F20"/>
          <w:w w:val="105"/>
          <w:sz w:val="14"/>
          <w:szCs w:val="14"/>
        </w:rPr>
      </w:pPr>
      <w:r>
        <w:rPr>
          <w:color w:val="231F20"/>
          <w:w w:val="105"/>
          <w:sz w:val="14"/>
          <w:szCs w:val="14"/>
        </w:rPr>
        <w:t>Self-Assessment of achievement against generic rubric</w:t>
      </w:r>
    </w:p>
    <w:p w:rsidR="00000000" w:rsidRDefault="00EA3998">
      <w:pPr>
        <w:pStyle w:val="BodyText"/>
        <w:kinsoku w:val="0"/>
        <w:overflowPunct w:val="0"/>
        <w:spacing w:before="2" w:line="235" w:lineRule="auto"/>
        <w:ind w:left="1125" w:right="5380"/>
        <w:jc w:val="center"/>
        <w:rPr>
          <w:color w:val="231F20"/>
          <w:w w:val="105"/>
          <w:sz w:val="14"/>
          <w:szCs w:val="14"/>
        </w:rPr>
      </w:pPr>
      <w:r>
        <w:rPr>
          <w:noProof/>
        </w:rPr>
        <mc:AlternateContent>
          <mc:Choice Requires="wpg">
            <w:drawing>
              <wp:anchor distT="0" distB="0" distL="114300" distR="114300" simplePos="0" relativeHeight="251620864" behindDoc="1" locked="0" layoutInCell="0" allowOverlap="1">
                <wp:simplePos x="0" y="0"/>
                <wp:positionH relativeFrom="page">
                  <wp:posOffset>2414270</wp:posOffset>
                </wp:positionH>
                <wp:positionV relativeFrom="paragraph">
                  <wp:posOffset>-661035</wp:posOffset>
                </wp:positionV>
                <wp:extent cx="1290955" cy="1156970"/>
                <wp:effectExtent l="0" t="0" r="0" b="0"/>
                <wp:wrapNone/>
                <wp:docPr id="46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156970"/>
                          <a:chOff x="3802" y="-1041"/>
                          <a:chExt cx="2033" cy="1822"/>
                        </a:xfrm>
                      </wpg:grpSpPr>
                      <wps:wsp>
                        <wps:cNvPr id="464" name="Freeform 306"/>
                        <wps:cNvSpPr>
                          <a:spLocks/>
                        </wps:cNvSpPr>
                        <wps:spPr bwMode="auto">
                          <a:xfrm>
                            <a:off x="3811" y="-1032"/>
                            <a:ext cx="866" cy="1803"/>
                          </a:xfrm>
                          <a:custGeom>
                            <a:avLst/>
                            <a:gdLst>
                              <a:gd name="T0" fmla="*/ 0 w 866"/>
                              <a:gd name="T1" fmla="*/ 0 h 1803"/>
                              <a:gd name="T2" fmla="*/ 865 w 866"/>
                              <a:gd name="T3" fmla="*/ 0 h 1803"/>
                              <a:gd name="T4" fmla="*/ 865 w 866"/>
                              <a:gd name="T5" fmla="*/ 1803 h 1803"/>
                              <a:gd name="T6" fmla="*/ 0 w 866"/>
                              <a:gd name="T7" fmla="*/ 1803 h 1803"/>
                              <a:gd name="T8" fmla="*/ 0 w 866"/>
                              <a:gd name="T9" fmla="*/ 0 h 1803"/>
                            </a:gdLst>
                            <a:ahLst/>
                            <a:cxnLst>
                              <a:cxn ang="0">
                                <a:pos x="T0" y="T1"/>
                              </a:cxn>
                              <a:cxn ang="0">
                                <a:pos x="T2" y="T3"/>
                              </a:cxn>
                              <a:cxn ang="0">
                                <a:pos x="T4" y="T5"/>
                              </a:cxn>
                              <a:cxn ang="0">
                                <a:pos x="T6" y="T7"/>
                              </a:cxn>
                              <a:cxn ang="0">
                                <a:pos x="T8" y="T9"/>
                              </a:cxn>
                            </a:cxnLst>
                            <a:rect l="0" t="0" r="r" b="b"/>
                            <a:pathLst>
                              <a:path w="866" h="1803">
                                <a:moveTo>
                                  <a:pt x="0" y="0"/>
                                </a:moveTo>
                                <a:lnTo>
                                  <a:pt x="865" y="0"/>
                                </a:lnTo>
                                <a:lnTo>
                                  <a:pt x="865" y="1803"/>
                                </a:lnTo>
                                <a:lnTo>
                                  <a:pt x="0" y="1803"/>
                                </a:lnTo>
                                <a:lnTo>
                                  <a:pt x="0" y="0"/>
                                </a:lnTo>
                                <a:close/>
                              </a:path>
                            </a:pathLst>
                          </a:custGeom>
                          <a:noFill/>
                          <a:ln w="12192">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07"/>
                        <wps:cNvSpPr>
                          <a:spLocks/>
                        </wps:cNvSpPr>
                        <wps:spPr bwMode="auto">
                          <a:xfrm>
                            <a:off x="4120" y="-269"/>
                            <a:ext cx="289" cy="288"/>
                          </a:xfrm>
                          <a:custGeom>
                            <a:avLst/>
                            <a:gdLst>
                              <a:gd name="T0" fmla="*/ 144 w 289"/>
                              <a:gd name="T1" fmla="*/ 0 h 288"/>
                              <a:gd name="T2" fmla="*/ 88 w 289"/>
                              <a:gd name="T3" fmla="*/ 11 h 288"/>
                              <a:gd name="T4" fmla="*/ 42 w 289"/>
                              <a:gd name="T5" fmla="*/ 42 h 288"/>
                              <a:gd name="T6" fmla="*/ 11 w 289"/>
                              <a:gd name="T7" fmla="*/ 88 h 288"/>
                              <a:gd name="T8" fmla="*/ 0 w 289"/>
                              <a:gd name="T9" fmla="*/ 144 h 288"/>
                              <a:gd name="T10" fmla="*/ 11 w 289"/>
                              <a:gd name="T11" fmla="*/ 200 h 288"/>
                              <a:gd name="T12" fmla="*/ 42 w 289"/>
                              <a:gd name="T13" fmla="*/ 246 h 288"/>
                              <a:gd name="T14" fmla="*/ 88 w 289"/>
                              <a:gd name="T15" fmla="*/ 277 h 288"/>
                              <a:gd name="T16" fmla="*/ 144 w 289"/>
                              <a:gd name="T17" fmla="*/ 288 h 288"/>
                              <a:gd name="T18" fmla="*/ 200 w 289"/>
                              <a:gd name="T19" fmla="*/ 277 h 288"/>
                              <a:gd name="T20" fmla="*/ 246 w 289"/>
                              <a:gd name="T21" fmla="*/ 246 h 288"/>
                              <a:gd name="T22" fmla="*/ 277 w 289"/>
                              <a:gd name="T23" fmla="*/ 200 h 288"/>
                              <a:gd name="T24" fmla="*/ 288 w 289"/>
                              <a:gd name="T25" fmla="*/ 144 h 288"/>
                              <a:gd name="T26" fmla="*/ 277 w 289"/>
                              <a:gd name="T27" fmla="*/ 88 h 288"/>
                              <a:gd name="T28" fmla="*/ 246 w 289"/>
                              <a:gd name="T29" fmla="*/ 42 h 288"/>
                              <a:gd name="T30" fmla="*/ 200 w 289"/>
                              <a:gd name="T31" fmla="*/ 11 h 288"/>
                              <a:gd name="T32" fmla="*/ 144 w 289"/>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9" h="288">
                                <a:moveTo>
                                  <a:pt x="144" y="0"/>
                                </a:moveTo>
                                <a:lnTo>
                                  <a:pt x="88" y="11"/>
                                </a:lnTo>
                                <a:lnTo>
                                  <a:pt x="42" y="42"/>
                                </a:lnTo>
                                <a:lnTo>
                                  <a:pt x="11" y="88"/>
                                </a:lnTo>
                                <a:lnTo>
                                  <a:pt x="0" y="144"/>
                                </a:lnTo>
                                <a:lnTo>
                                  <a:pt x="11" y="200"/>
                                </a:lnTo>
                                <a:lnTo>
                                  <a:pt x="42" y="246"/>
                                </a:lnTo>
                                <a:lnTo>
                                  <a:pt x="88" y="277"/>
                                </a:lnTo>
                                <a:lnTo>
                                  <a:pt x="144" y="288"/>
                                </a:lnTo>
                                <a:lnTo>
                                  <a:pt x="200" y="277"/>
                                </a:lnTo>
                                <a:lnTo>
                                  <a:pt x="246" y="246"/>
                                </a:lnTo>
                                <a:lnTo>
                                  <a:pt x="277" y="200"/>
                                </a:lnTo>
                                <a:lnTo>
                                  <a:pt x="288" y="144"/>
                                </a:lnTo>
                                <a:lnTo>
                                  <a:pt x="277" y="88"/>
                                </a:lnTo>
                                <a:lnTo>
                                  <a:pt x="246" y="42"/>
                                </a:lnTo>
                                <a:lnTo>
                                  <a:pt x="200" y="11"/>
                                </a:lnTo>
                                <a:lnTo>
                                  <a:pt x="14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6" name="Group 308"/>
                        <wpg:cNvGrpSpPr>
                          <a:grpSpLocks/>
                        </wpg:cNvGrpSpPr>
                        <wpg:grpSpPr bwMode="auto">
                          <a:xfrm>
                            <a:off x="3878" y="-683"/>
                            <a:ext cx="710" cy="1305"/>
                            <a:chOff x="3878" y="-683"/>
                            <a:chExt cx="710" cy="1305"/>
                          </a:xfrm>
                        </wpg:grpSpPr>
                        <wps:wsp>
                          <wps:cNvPr id="467" name="Freeform 309"/>
                          <wps:cNvSpPr>
                            <a:spLocks/>
                          </wps:cNvSpPr>
                          <wps:spPr bwMode="auto">
                            <a:xfrm>
                              <a:off x="3878" y="-683"/>
                              <a:ext cx="710" cy="1305"/>
                            </a:xfrm>
                            <a:custGeom>
                              <a:avLst/>
                              <a:gdLst>
                                <a:gd name="T0" fmla="*/ 288 w 710"/>
                                <a:gd name="T1" fmla="*/ 792 h 1305"/>
                                <a:gd name="T2" fmla="*/ 277 w 710"/>
                                <a:gd name="T3" fmla="*/ 736 h 1305"/>
                                <a:gd name="T4" fmla="*/ 246 w 710"/>
                                <a:gd name="T5" fmla="*/ 690 h 1305"/>
                                <a:gd name="T6" fmla="*/ 200 w 710"/>
                                <a:gd name="T7" fmla="*/ 659 h 1305"/>
                                <a:gd name="T8" fmla="*/ 144 w 710"/>
                                <a:gd name="T9" fmla="*/ 647 h 1305"/>
                                <a:gd name="T10" fmla="*/ 88 w 710"/>
                                <a:gd name="T11" fmla="*/ 659 h 1305"/>
                                <a:gd name="T12" fmla="*/ 42 w 710"/>
                                <a:gd name="T13" fmla="*/ 690 h 1305"/>
                                <a:gd name="T14" fmla="*/ 11 w 710"/>
                                <a:gd name="T15" fmla="*/ 736 h 1305"/>
                                <a:gd name="T16" fmla="*/ 0 w 710"/>
                                <a:gd name="T17" fmla="*/ 792 h 1305"/>
                                <a:gd name="T18" fmla="*/ 11 w 710"/>
                                <a:gd name="T19" fmla="*/ 848 h 1305"/>
                                <a:gd name="T20" fmla="*/ 42 w 710"/>
                                <a:gd name="T21" fmla="*/ 894 h 1305"/>
                                <a:gd name="T22" fmla="*/ 88 w 710"/>
                                <a:gd name="T23" fmla="*/ 925 h 1305"/>
                                <a:gd name="T24" fmla="*/ 144 w 710"/>
                                <a:gd name="T25" fmla="*/ 936 h 1305"/>
                                <a:gd name="T26" fmla="*/ 200 w 710"/>
                                <a:gd name="T27" fmla="*/ 925 h 1305"/>
                                <a:gd name="T28" fmla="*/ 246 w 710"/>
                                <a:gd name="T29" fmla="*/ 894 h 1305"/>
                                <a:gd name="T30" fmla="*/ 277 w 710"/>
                                <a:gd name="T31" fmla="*/ 848 h 1305"/>
                                <a:gd name="T32" fmla="*/ 288 w 710"/>
                                <a:gd name="T33" fmla="*/ 792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0" h="1305">
                                  <a:moveTo>
                                    <a:pt x="288" y="792"/>
                                  </a:moveTo>
                                  <a:lnTo>
                                    <a:pt x="277" y="736"/>
                                  </a:lnTo>
                                  <a:lnTo>
                                    <a:pt x="246" y="690"/>
                                  </a:lnTo>
                                  <a:lnTo>
                                    <a:pt x="200" y="659"/>
                                  </a:lnTo>
                                  <a:lnTo>
                                    <a:pt x="144" y="647"/>
                                  </a:lnTo>
                                  <a:lnTo>
                                    <a:pt x="88" y="659"/>
                                  </a:lnTo>
                                  <a:lnTo>
                                    <a:pt x="42" y="690"/>
                                  </a:lnTo>
                                  <a:lnTo>
                                    <a:pt x="11" y="736"/>
                                  </a:lnTo>
                                  <a:lnTo>
                                    <a:pt x="0" y="792"/>
                                  </a:lnTo>
                                  <a:lnTo>
                                    <a:pt x="11" y="848"/>
                                  </a:lnTo>
                                  <a:lnTo>
                                    <a:pt x="42" y="894"/>
                                  </a:lnTo>
                                  <a:lnTo>
                                    <a:pt x="88" y="925"/>
                                  </a:lnTo>
                                  <a:lnTo>
                                    <a:pt x="144" y="936"/>
                                  </a:lnTo>
                                  <a:lnTo>
                                    <a:pt x="200" y="925"/>
                                  </a:lnTo>
                                  <a:lnTo>
                                    <a:pt x="246" y="894"/>
                                  </a:lnTo>
                                  <a:lnTo>
                                    <a:pt x="277" y="848"/>
                                  </a:lnTo>
                                  <a:lnTo>
                                    <a:pt x="288" y="792"/>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10"/>
                          <wps:cNvSpPr>
                            <a:spLocks/>
                          </wps:cNvSpPr>
                          <wps:spPr bwMode="auto">
                            <a:xfrm>
                              <a:off x="3878" y="-683"/>
                              <a:ext cx="710" cy="1305"/>
                            </a:xfrm>
                            <a:custGeom>
                              <a:avLst/>
                              <a:gdLst>
                                <a:gd name="T0" fmla="*/ 552 w 710"/>
                                <a:gd name="T1" fmla="*/ 144 h 1305"/>
                                <a:gd name="T2" fmla="*/ 541 w 710"/>
                                <a:gd name="T3" fmla="*/ 88 h 1305"/>
                                <a:gd name="T4" fmla="*/ 510 w 710"/>
                                <a:gd name="T5" fmla="*/ 42 h 1305"/>
                                <a:gd name="T6" fmla="*/ 464 w 710"/>
                                <a:gd name="T7" fmla="*/ 11 h 1305"/>
                                <a:gd name="T8" fmla="*/ 408 w 710"/>
                                <a:gd name="T9" fmla="*/ 0 h 1305"/>
                                <a:gd name="T10" fmla="*/ 352 w 710"/>
                                <a:gd name="T11" fmla="*/ 11 h 1305"/>
                                <a:gd name="T12" fmla="*/ 306 w 710"/>
                                <a:gd name="T13" fmla="*/ 42 h 1305"/>
                                <a:gd name="T14" fmla="*/ 275 w 710"/>
                                <a:gd name="T15" fmla="*/ 88 h 1305"/>
                                <a:gd name="T16" fmla="*/ 264 w 710"/>
                                <a:gd name="T17" fmla="*/ 144 h 1305"/>
                                <a:gd name="T18" fmla="*/ 275 w 710"/>
                                <a:gd name="T19" fmla="*/ 200 h 1305"/>
                                <a:gd name="T20" fmla="*/ 306 w 710"/>
                                <a:gd name="T21" fmla="*/ 246 h 1305"/>
                                <a:gd name="T22" fmla="*/ 352 w 710"/>
                                <a:gd name="T23" fmla="*/ 277 h 1305"/>
                                <a:gd name="T24" fmla="*/ 408 w 710"/>
                                <a:gd name="T25" fmla="*/ 288 h 1305"/>
                                <a:gd name="T26" fmla="*/ 464 w 710"/>
                                <a:gd name="T27" fmla="*/ 277 h 1305"/>
                                <a:gd name="T28" fmla="*/ 510 w 710"/>
                                <a:gd name="T29" fmla="*/ 246 h 1305"/>
                                <a:gd name="T30" fmla="*/ 541 w 710"/>
                                <a:gd name="T31" fmla="*/ 200 h 1305"/>
                                <a:gd name="T32" fmla="*/ 552 w 710"/>
                                <a:gd name="T33" fmla="*/ 144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0" h="1305">
                                  <a:moveTo>
                                    <a:pt x="552" y="144"/>
                                  </a:moveTo>
                                  <a:lnTo>
                                    <a:pt x="541" y="88"/>
                                  </a:lnTo>
                                  <a:lnTo>
                                    <a:pt x="510" y="42"/>
                                  </a:lnTo>
                                  <a:lnTo>
                                    <a:pt x="464" y="11"/>
                                  </a:lnTo>
                                  <a:lnTo>
                                    <a:pt x="408" y="0"/>
                                  </a:lnTo>
                                  <a:lnTo>
                                    <a:pt x="352" y="11"/>
                                  </a:lnTo>
                                  <a:lnTo>
                                    <a:pt x="306" y="42"/>
                                  </a:lnTo>
                                  <a:lnTo>
                                    <a:pt x="275" y="88"/>
                                  </a:lnTo>
                                  <a:lnTo>
                                    <a:pt x="264" y="144"/>
                                  </a:lnTo>
                                  <a:lnTo>
                                    <a:pt x="275" y="200"/>
                                  </a:lnTo>
                                  <a:lnTo>
                                    <a:pt x="306" y="246"/>
                                  </a:lnTo>
                                  <a:lnTo>
                                    <a:pt x="352" y="277"/>
                                  </a:lnTo>
                                  <a:lnTo>
                                    <a:pt x="408" y="288"/>
                                  </a:lnTo>
                                  <a:lnTo>
                                    <a:pt x="464" y="277"/>
                                  </a:lnTo>
                                  <a:lnTo>
                                    <a:pt x="510" y="246"/>
                                  </a:lnTo>
                                  <a:lnTo>
                                    <a:pt x="541" y="200"/>
                                  </a:lnTo>
                                  <a:lnTo>
                                    <a:pt x="552" y="144"/>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11"/>
                          <wps:cNvSpPr>
                            <a:spLocks/>
                          </wps:cNvSpPr>
                          <wps:spPr bwMode="auto">
                            <a:xfrm>
                              <a:off x="3878" y="-683"/>
                              <a:ext cx="710" cy="1305"/>
                            </a:xfrm>
                            <a:custGeom>
                              <a:avLst/>
                              <a:gdLst>
                                <a:gd name="T0" fmla="*/ 709 w 710"/>
                                <a:gd name="T1" fmla="*/ 1161 h 1305"/>
                                <a:gd name="T2" fmla="*/ 697 w 710"/>
                                <a:gd name="T3" fmla="*/ 1105 h 1305"/>
                                <a:gd name="T4" fmla="*/ 667 w 710"/>
                                <a:gd name="T5" fmla="*/ 1059 h 1305"/>
                                <a:gd name="T6" fmla="*/ 621 w 710"/>
                                <a:gd name="T7" fmla="*/ 1028 h 1305"/>
                                <a:gd name="T8" fmla="*/ 564 w 710"/>
                                <a:gd name="T9" fmla="*/ 1017 h 1305"/>
                                <a:gd name="T10" fmla="*/ 508 w 710"/>
                                <a:gd name="T11" fmla="*/ 1028 h 1305"/>
                                <a:gd name="T12" fmla="*/ 463 w 710"/>
                                <a:gd name="T13" fmla="*/ 1059 h 1305"/>
                                <a:gd name="T14" fmla="*/ 432 w 710"/>
                                <a:gd name="T15" fmla="*/ 1105 h 1305"/>
                                <a:gd name="T16" fmla="*/ 420 w 710"/>
                                <a:gd name="T17" fmla="*/ 1161 h 1305"/>
                                <a:gd name="T18" fmla="*/ 432 w 710"/>
                                <a:gd name="T19" fmla="*/ 1217 h 1305"/>
                                <a:gd name="T20" fmla="*/ 463 w 710"/>
                                <a:gd name="T21" fmla="*/ 1263 h 1305"/>
                                <a:gd name="T22" fmla="*/ 508 w 710"/>
                                <a:gd name="T23" fmla="*/ 1294 h 1305"/>
                                <a:gd name="T24" fmla="*/ 564 w 710"/>
                                <a:gd name="T25" fmla="*/ 1305 h 1305"/>
                                <a:gd name="T26" fmla="*/ 621 w 710"/>
                                <a:gd name="T27" fmla="*/ 1294 h 1305"/>
                                <a:gd name="T28" fmla="*/ 667 w 710"/>
                                <a:gd name="T29" fmla="*/ 1263 h 1305"/>
                                <a:gd name="T30" fmla="*/ 697 w 710"/>
                                <a:gd name="T31" fmla="*/ 1217 h 1305"/>
                                <a:gd name="T32" fmla="*/ 709 w 710"/>
                                <a:gd name="T33" fmla="*/ 1161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0" h="1305">
                                  <a:moveTo>
                                    <a:pt x="709" y="1161"/>
                                  </a:moveTo>
                                  <a:lnTo>
                                    <a:pt x="697" y="1105"/>
                                  </a:lnTo>
                                  <a:lnTo>
                                    <a:pt x="667" y="1059"/>
                                  </a:lnTo>
                                  <a:lnTo>
                                    <a:pt x="621" y="1028"/>
                                  </a:lnTo>
                                  <a:lnTo>
                                    <a:pt x="564" y="1017"/>
                                  </a:lnTo>
                                  <a:lnTo>
                                    <a:pt x="508" y="1028"/>
                                  </a:lnTo>
                                  <a:lnTo>
                                    <a:pt x="463" y="1059"/>
                                  </a:lnTo>
                                  <a:lnTo>
                                    <a:pt x="432" y="1105"/>
                                  </a:lnTo>
                                  <a:lnTo>
                                    <a:pt x="420" y="1161"/>
                                  </a:lnTo>
                                  <a:lnTo>
                                    <a:pt x="432" y="1217"/>
                                  </a:lnTo>
                                  <a:lnTo>
                                    <a:pt x="463" y="1263"/>
                                  </a:lnTo>
                                  <a:lnTo>
                                    <a:pt x="508" y="1294"/>
                                  </a:lnTo>
                                  <a:lnTo>
                                    <a:pt x="564" y="1305"/>
                                  </a:lnTo>
                                  <a:lnTo>
                                    <a:pt x="621" y="1294"/>
                                  </a:lnTo>
                                  <a:lnTo>
                                    <a:pt x="667" y="1263"/>
                                  </a:lnTo>
                                  <a:lnTo>
                                    <a:pt x="697" y="1217"/>
                                  </a:lnTo>
                                  <a:lnTo>
                                    <a:pt x="709" y="1161"/>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312"/>
                        <wpg:cNvGrpSpPr>
                          <a:grpSpLocks/>
                        </wpg:cNvGrpSpPr>
                        <wpg:grpSpPr bwMode="auto">
                          <a:xfrm>
                            <a:off x="3906" y="-843"/>
                            <a:ext cx="751" cy="1452"/>
                            <a:chOff x="3906" y="-843"/>
                            <a:chExt cx="751" cy="1452"/>
                          </a:xfrm>
                        </wpg:grpSpPr>
                        <wps:wsp>
                          <wps:cNvPr id="471" name="Freeform 313"/>
                          <wps:cNvSpPr>
                            <a:spLocks/>
                          </wps:cNvSpPr>
                          <wps:spPr bwMode="auto">
                            <a:xfrm>
                              <a:off x="3906" y="-843"/>
                              <a:ext cx="751" cy="1452"/>
                            </a:xfrm>
                            <a:custGeom>
                              <a:avLst/>
                              <a:gdLst>
                                <a:gd name="T0" fmla="*/ 288 w 751"/>
                                <a:gd name="T1" fmla="*/ 1307 h 1452"/>
                                <a:gd name="T2" fmla="*/ 277 w 751"/>
                                <a:gd name="T3" fmla="*/ 1251 h 1452"/>
                                <a:gd name="T4" fmla="*/ 246 w 751"/>
                                <a:gd name="T5" fmla="*/ 1205 h 1452"/>
                                <a:gd name="T6" fmla="*/ 200 w 751"/>
                                <a:gd name="T7" fmla="*/ 1175 h 1452"/>
                                <a:gd name="T8" fmla="*/ 144 w 751"/>
                                <a:gd name="T9" fmla="*/ 1163 h 1452"/>
                                <a:gd name="T10" fmla="*/ 88 w 751"/>
                                <a:gd name="T11" fmla="*/ 1175 h 1452"/>
                                <a:gd name="T12" fmla="*/ 42 w 751"/>
                                <a:gd name="T13" fmla="*/ 1205 h 1452"/>
                                <a:gd name="T14" fmla="*/ 11 w 751"/>
                                <a:gd name="T15" fmla="*/ 1251 h 1452"/>
                                <a:gd name="T16" fmla="*/ 0 w 751"/>
                                <a:gd name="T17" fmla="*/ 1307 h 1452"/>
                                <a:gd name="T18" fmla="*/ 11 w 751"/>
                                <a:gd name="T19" fmla="*/ 1364 h 1452"/>
                                <a:gd name="T20" fmla="*/ 42 w 751"/>
                                <a:gd name="T21" fmla="*/ 1409 h 1452"/>
                                <a:gd name="T22" fmla="*/ 88 w 751"/>
                                <a:gd name="T23" fmla="*/ 1440 h 1452"/>
                                <a:gd name="T24" fmla="*/ 144 w 751"/>
                                <a:gd name="T25" fmla="*/ 1452 h 1452"/>
                                <a:gd name="T26" fmla="*/ 200 w 751"/>
                                <a:gd name="T27" fmla="*/ 1440 h 1452"/>
                                <a:gd name="T28" fmla="*/ 246 w 751"/>
                                <a:gd name="T29" fmla="*/ 1409 h 1452"/>
                                <a:gd name="T30" fmla="*/ 277 w 751"/>
                                <a:gd name="T31" fmla="*/ 1364 h 1452"/>
                                <a:gd name="T32" fmla="*/ 288 w 751"/>
                                <a:gd name="T33" fmla="*/ 1307 h 1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1" h="1452">
                                  <a:moveTo>
                                    <a:pt x="288" y="1307"/>
                                  </a:moveTo>
                                  <a:lnTo>
                                    <a:pt x="277" y="1251"/>
                                  </a:lnTo>
                                  <a:lnTo>
                                    <a:pt x="246" y="1205"/>
                                  </a:lnTo>
                                  <a:lnTo>
                                    <a:pt x="200" y="1175"/>
                                  </a:lnTo>
                                  <a:lnTo>
                                    <a:pt x="144" y="1163"/>
                                  </a:lnTo>
                                  <a:lnTo>
                                    <a:pt x="88" y="1175"/>
                                  </a:lnTo>
                                  <a:lnTo>
                                    <a:pt x="42" y="1205"/>
                                  </a:lnTo>
                                  <a:lnTo>
                                    <a:pt x="11" y="1251"/>
                                  </a:lnTo>
                                  <a:lnTo>
                                    <a:pt x="0" y="1307"/>
                                  </a:lnTo>
                                  <a:lnTo>
                                    <a:pt x="11" y="1364"/>
                                  </a:lnTo>
                                  <a:lnTo>
                                    <a:pt x="42" y="1409"/>
                                  </a:lnTo>
                                  <a:lnTo>
                                    <a:pt x="88" y="1440"/>
                                  </a:lnTo>
                                  <a:lnTo>
                                    <a:pt x="144" y="1452"/>
                                  </a:lnTo>
                                  <a:lnTo>
                                    <a:pt x="200" y="1440"/>
                                  </a:lnTo>
                                  <a:lnTo>
                                    <a:pt x="246" y="1409"/>
                                  </a:lnTo>
                                  <a:lnTo>
                                    <a:pt x="277" y="1364"/>
                                  </a:lnTo>
                                  <a:lnTo>
                                    <a:pt x="288" y="1307"/>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14"/>
                          <wps:cNvSpPr>
                            <a:spLocks/>
                          </wps:cNvSpPr>
                          <wps:spPr bwMode="auto">
                            <a:xfrm>
                              <a:off x="3906" y="-843"/>
                              <a:ext cx="751" cy="1452"/>
                            </a:xfrm>
                            <a:custGeom>
                              <a:avLst/>
                              <a:gdLst>
                                <a:gd name="T0" fmla="*/ 341 w 751"/>
                                <a:gd name="T1" fmla="*/ 144 h 1452"/>
                                <a:gd name="T2" fmla="*/ 330 w 751"/>
                                <a:gd name="T3" fmla="*/ 88 h 1452"/>
                                <a:gd name="T4" fmla="*/ 299 w 751"/>
                                <a:gd name="T5" fmla="*/ 42 h 1452"/>
                                <a:gd name="T6" fmla="*/ 253 w 751"/>
                                <a:gd name="T7" fmla="*/ 11 h 1452"/>
                                <a:gd name="T8" fmla="*/ 197 w 751"/>
                                <a:gd name="T9" fmla="*/ 0 h 1452"/>
                                <a:gd name="T10" fmla="*/ 141 w 751"/>
                                <a:gd name="T11" fmla="*/ 11 h 1452"/>
                                <a:gd name="T12" fmla="*/ 95 w 751"/>
                                <a:gd name="T13" fmla="*/ 42 h 1452"/>
                                <a:gd name="T14" fmla="*/ 64 w 751"/>
                                <a:gd name="T15" fmla="*/ 88 h 1452"/>
                                <a:gd name="T16" fmla="*/ 52 w 751"/>
                                <a:gd name="T17" fmla="*/ 144 h 1452"/>
                                <a:gd name="T18" fmla="*/ 64 w 751"/>
                                <a:gd name="T19" fmla="*/ 200 h 1452"/>
                                <a:gd name="T20" fmla="*/ 95 w 751"/>
                                <a:gd name="T21" fmla="*/ 246 h 1452"/>
                                <a:gd name="T22" fmla="*/ 141 w 751"/>
                                <a:gd name="T23" fmla="*/ 277 h 1452"/>
                                <a:gd name="T24" fmla="*/ 197 w 751"/>
                                <a:gd name="T25" fmla="*/ 288 h 1452"/>
                                <a:gd name="T26" fmla="*/ 253 w 751"/>
                                <a:gd name="T27" fmla="*/ 277 h 1452"/>
                                <a:gd name="T28" fmla="*/ 299 w 751"/>
                                <a:gd name="T29" fmla="*/ 246 h 1452"/>
                                <a:gd name="T30" fmla="*/ 330 w 751"/>
                                <a:gd name="T31" fmla="*/ 200 h 1452"/>
                                <a:gd name="T32" fmla="*/ 341 w 751"/>
                                <a:gd name="T33" fmla="*/ 144 h 1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1" h="1452">
                                  <a:moveTo>
                                    <a:pt x="341" y="144"/>
                                  </a:moveTo>
                                  <a:lnTo>
                                    <a:pt x="330" y="88"/>
                                  </a:lnTo>
                                  <a:lnTo>
                                    <a:pt x="299" y="42"/>
                                  </a:lnTo>
                                  <a:lnTo>
                                    <a:pt x="253" y="11"/>
                                  </a:lnTo>
                                  <a:lnTo>
                                    <a:pt x="197" y="0"/>
                                  </a:lnTo>
                                  <a:lnTo>
                                    <a:pt x="141" y="11"/>
                                  </a:lnTo>
                                  <a:lnTo>
                                    <a:pt x="95" y="42"/>
                                  </a:lnTo>
                                  <a:lnTo>
                                    <a:pt x="64" y="88"/>
                                  </a:lnTo>
                                  <a:lnTo>
                                    <a:pt x="52" y="144"/>
                                  </a:lnTo>
                                  <a:lnTo>
                                    <a:pt x="64" y="200"/>
                                  </a:lnTo>
                                  <a:lnTo>
                                    <a:pt x="95" y="246"/>
                                  </a:lnTo>
                                  <a:lnTo>
                                    <a:pt x="141" y="277"/>
                                  </a:lnTo>
                                  <a:lnTo>
                                    <a:pt x="197" y="288"/>
                                  </a:lnTo>
                                  <a:lnTo>
                                    <a:pt x="253" y="277"/>
                                  </a:lnTo>
                                  <a:lnTo>
                                    <a:pt x="299" y="246"/>
                                  </a:lnTo>
                                  <a:lnTo>
                                    <a:pt x="330" y="200"/>
                                  </a:lnTo>
                                  <a:lnTo>
                                    <a:pt x="341" y="144"/>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15"/>
                          <wps:cNvSpPr>
                            <a:spLocks/>
                          </wps:cNvSpPr>
                          <wps:spPr bwMode="auto">
                            <a:xfrm>
                              <a:off x="3906" y="-843"/>
                              <a:ext cx="751" cy="1452"/>
                            </a:xfrm>
                            <a:custGeom>
                              <a:avLst/>
                              <a:gdLst>
                                <a:gd name="T0" fmla="*/ 750 w 751"/>
                                <a:gd name="T1" fmla="*/ 519 h 1452"/>
                                <a:gd name="T2" fmla="*/ 738 w 751"/>
                                <a:gd name="T3" fmla="*/ 463 h 1452"/>
                                <a:gd name="T4" fmla="*/ 707 w 751"/>
                                <a:gd name="T5" fmla="*/ 417 h 1452"/>
                                <a:gd name="T6" fmla="*/ 662 w 751"/>
                                <a:gd name="T7" fmla="*/ 386 h 1452"/>
                                <a:gd name="T8" fmla="*/ 605 w 751"/>
                                <a:gd name="T9" fmla="*/ 375 h 1452"/>
                                <a:gd name="T10" fmla="*/ 549 w 751"/>
                                <a:gd name="T11" fmla="*/ 386 h 1452"/>
                                <a:gd name="T12" fmla="*/ 503 w 751"/>
                                <a:gd name="T13" fmla="*/ 417 h 1452"/>
                                <a:gd name="T14" fmla="*/ 472 w 751"/>
                                <a:gd name="T15" fmla="*/ 463 h 1452"/>
                                <a:gd name="T16" fmla="*/ 461 w 751"/>
                                <a:gd name="T17" fmla="*/ 519 h 1452"/>
                                <a:gd name="T18" fmla="*/ 472 w 751"/>
                                <a:gd name="T19" fmla="*/ 575 h 1452"/>
                                <a:gd name="T20" fmla="*/ 503 w 751"/>
                                <a:gd name="T21" fmla="*/ 621 h 1452"/>
                                <a:gd name="T22" fmla="*/ 549 w 751"/>
                                <a:gd name="T23" fmla="*/ 652 h 1452"/>
                                <a:gd name="T24" fmla="*/ 605 w 751"/>
                                <a:gd name="T25" fmla="*/ 663 h 1452"/>
                                <a:gd name="T26" fmla="*/ 662 w 751"/>
                                <a:gd name="T27" fmla="*/ 652 h 1452"/>
                                <a:gd name="T28" fmla="*/ 707 w 751"/>
                                <a:gd name="T29" fmla="*/ 621 h 1452"/>
                                <a:gd name="T30" fmla="*/ 738 w 751"/>
                                <a:gd name="T31" fmla="*/ 575 h 1452"/>
                                <a:gd name="T32" fmla="*/ 750 w 751"/>
                                <a:gd name="T33" fmla="*/ 519 h 1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1" h="1452">
                                  <a:moveTo>
                                    <a:pt x="750" y="519"/>
                                  </a:moveTo>
                                  <a:lnTo>
                                    <a:pt x="738" y="463"/>
                                  </a:lnTo>
                                  <a:lnTo>
                                    <a:pt x="707" y="417"/>
                                  </a:lnTo>
                                  <a:lnTo>
                                    <a:pt x="662" y="386"/>
                                  </a:lnTo>
                                  <a:lnTo>
                                    <a:pt x="605" y="375"/>
                                  </a:lnTo>
                                  <a:lnTo>
                                    <a:pt x="549" y="386"/>
                                  </a:lnTo>
                                  <a:lnTo>
                                    <a:pt x="503" y="417"/>
                                  </a:lnTo>
                                  <a:lnTo>
                                    <a:pt x="472" y="463"/>
                                  </a:lnTo>
                                  <a:lnTo>
                                    <a:pt x="461" y="519"/>
                                  </a:lnTo>
                                  <a:lnTo>
                                    <a:pt x="472" y="575"/>
                                  </a:lnTo>
                                  <a:lnTo>
                                    <a:pt x="503" y="621"/>
                                  </a:lnTo>
                                  <a:lnTo>
                                    <a:pt x="549" y="652"/>
                                  </a:lnTo>
                                  <a:lnTo>
                                    <a:pt x="605" y="663"/>
                                  </a:lnTo>
                                  <a:lnTo>
                                    <a:pt x="662" y="652"/>
                                  </a:lnTo>
                                  <a:lnTo>
                                    <a:pt x="707" y="621"/>
                                  </a:lnTo>
                                  <a:lnTo>
                                    <a:pt x="738" y="575"/>
                                  </a:lnTo>
                                  <a:lnTo>
                                    <a:pt x="750" y="519"/>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316"/>
                        <wpg:cNvGrpSpPr>
                          <a:grpSpLocks/>
                        </wpg:cNvGrpSpPr>
                        <wpg:grpSpPr bwMode="auto">
                          <a:xfrm>
                            <a:off x="3891" y="-549"/>
                            <a:ext cx="569" cy="863"/>
                            <a:chOff x="3891" y="-549"/>
                            <a:chExt cx="569" cy="863"/>
                          </a:xfrm>
                        </wpg:grpSpPr>
                        <wps:wsp>
                          <wps:cNvPr id="475" name="Freeform 317"/>
                          <wps:cNvSpPr>
                            <a:spLocks/>
                          </wps:cNvSpPr>
                          <wps:spPr bwMode="auto">
                            <a:xfrm>
                              <a:off x="3891" y="-549"/>
                              <a:ext cx="569" cy="863"/>
                            </a:xfrm>
                            <a:custGeom>
                              <a:avLst/>
                              <a:gdLst>
                                <a:gd name="T0" fmla="*/ 288 w 569"/>
                                <a:gd name="T1" fmla="*/ 144 h 863"/>
                                <a:gd name="T2" fmla="*/ 277 w 569"/>
                                <a:gd name="T3" fmla="*/ 88 h 863"/>
                                <a:gd name="T4" fmla="*/ 246 w 569"/>
                                <a:gd name="T5" fmla="*/ 42 h 863"/>
                                <a:gd name="T6" fmla="*/ 200 w 569"/>
                                <a:gd name="T7" fmla="*/ 11 h 863"/>
                                <a:gd name="T8" fmla="*/ 144 w 569"/>
                                <a:gd name="T9" fmla="*/ 0 h 863"/>
                                <a:gd name="T10" fmla="*/ 88 w 569"/>
                                <a:gd name="T11" fmla="*/ 11 h 863"/>
                                <a:gd name="T12" fmla="*/ 42 w 569"/>
                                <a:gd name="T13" fmla="*/ 42 h 863"/>
                                <a:gd name="T14" fmla="*/ 11 w 569"/>
                                <a:gd name="T15" fmla="*/ 88 h 863"/>
                                <a:gd name="T16" fmla="*/ 0 w 569"/>
                                <a:gd name="T17" fmla="*/ 144 h 863"/>
                                <a:gd name="T18" fmla="*/ 11 w 569"/>
                                <a:gd name="T19" fmla="*/ 200 h 863"/>
                                <a:gd name="T20" fmla="*/ 42 w 569"/>
                                <a:gd name="T21" fmla="*/ 246 h 863"/>
                                <a:gd name="T22" fmla="*/ 88 w 569"/>
                                <a:gd name="T23" fmla="*/ 277 h 863"/>
                                <a:gd name="T24" fmla="*/ 144 w 569"/>
                                <a:gd name="T25" fmla="*/ 288 h 863"/>
                                <a:gd name="T26" fmla="*/ 200 w 569"/>
                                <a:gd name="T27" fmla="*/ 277 h 863"/>
                                <a:gd name="T28" fmla="*/ 246 w 569"/>
                                <a:gd name="T29" fmla="*/ 246 h 863"/>
                                <a:gd name="T30" fmla="*/ 277 w 569"/>
                                <a:gd name="T31" fmla="*/ 200 h 863"/>
                                <a:gd name="T32" fmla="*/ 288 w 569"/>
                                <a:gd name="T33" fmla="*/ 14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9" h="863">
                                  <a:moveTo>
                                    <a:pt x="288" y="144"/>
                                  </a:moveTo>
                                  <a:lnTo>
                                    <a:pt x="277" y="88"/>
                                  </a:lnTo>
                                  <a:lnTo>
                                    <a:pt x="246" y="42"/>
                                  </a:lnTo>
                                  <a:lnTo>
                                    <a:pt x="200" y="11"/>
                                  </a:lnTo>
                                  <a:lnTo>
                                    <a:pt x="144" y="0"/>
                                  </a:lnTo>
                                  <a:lnTo>
                                    <a:pt x="88" y="11"/>
                                  </a:lnTo>
                                  <a:lnTo>
                                    <a:pt x="42" y="42"/>
                                  </a:lnTo>
                                  <a:lnTo>
                                    <a:pt x="11" y="88"/>
                                  </a:lnTo>
                                  <a:lnTo>
                                    <a:pt x="0" y="144"/>
                                  </a:lnTo>
                                  <a:lnTo>
                                    <a:pt x="11" y="200"/>
                                  </a:lnTo>
                                  <a:lnTo>
                                    <a:pt x="42" y="246"/>
                                  </a:lnTo>
                                  <a:lnTo>
                                    <a:pt x="88" y="277"/>
                                  </a:lnTo>
                                  <a:lnTo>
                                    <a:pt x="144" y="288"/>
                                  </a:lnTo>
                                  <a:lnTo>
                                    <a:pt x="200" y="277"/>
                                  </a:lnTo>
                                  <a:lnTo>
                                    <a:pt x="246" y="246"/>
                                  </a:lnTo>
                                  <a:lnTo>
                                    <a:pt x="277" y="200"/>
                                  </a:lnTo>
                                  <a:lnTo>
                                    <a:pt x="288" y="144"/>
                                  </a:lnTo>
                                </a:path>
                              </a:pathLst>
                            </a:custGeom>
                            <a:solidFill>
                              <a:srgbClr val="FFD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18"/>
                          <wps:cNvSpPr>
                            <a:spLocks/>
                          </wps:cNvSpPr>
                          <wps:spPr bwMode="auto">
                            <a:xfrm>
                              <a:off x="3891" y="-549"/>
                              <a:ext cx="569" cy="863"/>
                            </a:xfrm>
                            <a:custGeom>
                              <a:avLst/>
                              <a:gdLst>
                                <a:gd name="T0" fmla="*/ 568 w 569"/>
                                <a:gd name="T1" fmla="*/ 718 h 863"/>
                                <a:gd name="T2" fmla="*/ 557 w 569"/>
                                <a:gd name="T3" fmla="*/ 662 h 863"/>
                                <a:gd name="T4" fmla="*/ 526 w 569"/>
                                <a:gd name="T5" fmla="*/ 616 h 863"/>
                                <a:gd name="T6" fmla="*/ 480 w 569"/>
                                <a:gd name="T7" fmla="*/ 585 h 863"/>
                                <a:gd name="T8" fmla="*/ 424 w 569"/>
                                <a:gd name="T9" fmla="*/ 574 h 863"/>
                                <a:gd name="T10" fmla="*/ 368 w 569"/>
                                <a:gd name="T11" fmla="*/ 585 h 863"/>
                                <a:gd name="T12" fmla="*/ 322 w 569"/>
                                <a:gd name="T13" fmla="*/ 616 h 863"/>
                                <a:gd name="T14" fmla="*/ 291 w 569"/>
                                <a:gd name="T15" fmla="*/ 662 h 863"/>
                                <a:gd name="T16" fmla="*/ 280 w 569"/>
                                <a:gd name="T17" fmla="*/ 718 h 863"/>
                                <a:gd name="T18" fmla="*/ 291 w 569"/>
                                <a:gd name="T19" fmla="*/ 775 h 863"/>
                                <a:gd name="T20" fmla="*/ 322 w 569"/>
                                <a:gd name="T21" fmla="*/ 820 h 863"/>
                                <a:gd name="T22" fmla="*/ 368 w 569"/>
                                <a:gd name="T23" fmla="*/ 851 h 863"/>
                                <a:gd name="T24" fmla="*/ 424 w 569"/>
                                <a:gd name="T25" fmla="*/ 863 h 863"/>
                                <a:gd name="T26" fmla="*/ 480 w 569"/>
                                <a:gd name="T27" fmla="*/ 851 h 863"/>
                                <a:gd name="T28" fmla="*/ 526 w 569"/>
                                <a:gd name="T29" fmla="*/ 820 h 863"/>
                                <a:gd name="T30" fmla="*/ 557 w 569"/>
                                <a:gd name="T31" fmla="*/ 775 h 863"/>
                                <a:gd name="T32" fmla="*/ 568 w 569"/>
                                <a:gd name="T33" fmla="*/ 718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9" h="863">
                                  <a:moveTo>
                                    <a:pt x="568" y="718"/>
                                  </a:moveTo>
                                  <a:lnTo>
                                    <a:pt x="557" y="662"/>
                                  </a:lnTo>
                                  <a:lnTo>
                                    <a:pt x="526" y="616"/>
                                  </a:lnTo>
                                  <a:lnTo>
                                    <a:pt x="480" y="585"/>
                                  </a:lnTo>
                                  <a:lnTo>
                                    <a:pt x="424" y="574"/>
                                  </a:lnTo>
                                  <a:lnTo>
                                    <a:pt x="368" y="585"/>
                                  </a:lnTo>
                                  <a:lnTo>
                                    <a:pt x="322" y="616"/>
                                  </a:lnTo>
                                  <a:lnTo>
                                    <a:pt x="291" y="662"/>
                                  </a:lnTo>
                                  <a:lnTo>
                                    <a:pt x="280" y="718"/>
                                  </a:lnTo>
                                  <a:lnTo>
                                    <a:pt x="291" y="775"/>
                                  </a:lnTo>
                                  <a:lnTo>
                                    <a:pt x="322" y="820"/>
                                  </a:lnTo>
                                  <a:lnTo>
                                    <a:pt x="368" y="851"/>
                                  </a:lnTo>
                                  <a:lnTo>
                                    <a:pt x="424" y="863"/>
                                  </a:lnTo>
                                  <a:lnTo>
                                    <a:pt x="480" y="851"/>
                                  </a:lnTo>
                                  <a:lnTo>
                                    <a:pt x="526" y="820"/>
                                  </a:lnTo>
                                  <a:lnTo>
                                    <a:pt x="557" y="775"/>
                                  </a:lnTo>
                                  <a:lnTo>
                                    <a:pt x="568" y="718"/>
                                  </a:lnTo>
                                </a:path>
                              </a:pathLst>
                            </a:custGeom>
                            <a:solidFill>
                              <a:srgbClr val="FFD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7" name="Freeform 319"/>
                        <wps:cNvSpPr>
                          <a:spLocks/>
                        </wps:cNvSpPr>
                        <wps:spPr bwMode="auto">
                          <a:xfrm>
                            <a:off x="4753" y="-983"/>
                            <a:ext cx="1081" cy="279"/>
                          </a:xfrm>
                          <a:custGeom>
                            <a:avLst/>
                            <a:gdLst>
                              <a:gd name="T0" fmla="*/ 941 w 1081"/>
                              <a:gd name="T1" fmla="*/ 0 h 279"/>
                              <a:gd name="T2" fmla="*/ 941 w 1081"/>
                              <a:gd name="T3" fmla="*/ 69 h 279"/>
                              <a:gd name="T4" fmla="*/ 0 w 1081"/>
                              <a:gd name="T5" fmla="*/ 69 h 279"/>
                              <a:gd name="T6" fmla="*/ 0 w 1081"/>
                              <a:gd name="T7" fmla="*/ 209 h 279"/>
                              <a:gd name="T8" fmla="*/ 941 w 1081"/>
                              <a:gd name="T9" fmla="*/ 209 h 279"/>
                              <a:gd name="T10" fmla="*/ 941 w 1081"/>
                              <a:gd name="T11" fmla="*/ 278 h 279"/>
                              <a:gd name="T12" fmla="*/ 1080 w 1081"/>
                              <a:gd name="T13" fmla="*/ 139 h 279"/>
                              <a:gd name="T14" fmla="*/ 941 w 1081"/>
                              <a:gd name="T15" fmla="*/ 0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1" h="279">
                                <a:moveTo>
                                  <a:pt x="941" y="0"/>
                                </a:moveTo>
                                <a:lnTo>
                                  <a:pt x="941" y="69"/>
                                </a:lnTo>
                                <a:lnTo>
                                  <a:pt x="0" y="69"/>
                                </a:lnTo>
                                <a:lnTo>
                                  <a:pt x="0" y="209"/>
                                </a:lnTo>
                                <a:lnTo>
                                  <a:pt x="941" y="209"/>
                                </a:lnTo>
                                <a:lnTo>
                                  <a:pt x="941" y="278"/>
                                </a:lnTo>
                                <a:lnTo>
                                  <a:pt x="1080" y="139"/>
                                </a:lnTo>
                                <a:lnTo>
                                  <a:pt x="941"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78A28" id="Group 305" o:spid="_x0000_s1026" style="position:absolute;margin-left:190.1pt;margin-top:-52.05pt;width:101.65pt;height:91.1pt;z-index:-251695616;mso-position-horizontal-relative:page" coordorigin="3802,-1041" coordsize="203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" o:allowincell="f">
                <v:shape id="Freeform 306" o:spid="_x0000_s1027" style="position:absolute;left:3811;top:-1032;width:866;height:1803;visibility:visible;mso-wrap-style:square;v-text-anchor:top" coordsize="86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" path="m,l865,r,1803l,1803,,xe" filled="f" strokecolor="#3fa8b5" strokeweight=".96pt">
                  <v:path arrowok="t" o:connecttype="custom" o:connectlocs="0,0;865,0;865,1803;0,1803;0,0" o:connectangles="0,0,0,0,0"/>
                </v:shape>
                <v:shape id="Freeform 307" o:spid="_x0000_s1028" style="position:absolute;left:4120;top:-269;width:289;height:288;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" path="m144,l88,11,42,42,11,88,,144r11,56l42,246r46,31l144,288r56,-11l246,246r31,-46l288,144,277,88,246,42,200,11,144,xe" fillcolor="#8dc63f" stroked="f">
                  <v:path arrowok="t" o:connecttype="custom" o:connectlocs="144,0;88,11;42,42;11,88;0,144;11,200;42,246;88,277;144,288;200,277;246,246;277,200;288,144;277,88;246,42;200,11;144,0" o:connectangles="0,0,0,0,0,0,0,0,0,0,0,0,0,0,0,0,0"/>
                </v:shape>
                <v:group id="Group 308" o:spid="_x0000_s1029" style="position:absolute;left:3878;top:-683;width:710;height:1305" coordorigin="3878,-683" coordsize="71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309" o:spid="_x0000_s1030" style="position:absolute;left:3878;top:-683;width:710;height:1305;visibility:visible;mso-wrap-style:square;v-text-anchor:top" coordsize="71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" path="m288,792l277,736,246,690,200,659,144,647,88,659,42,690,11,736,,792r11,56l42,894r46,31l144,936r56,-11l246,894r31,-46l288,792e" fillcolor="#f26522" stroked="f">
                    <v:path arrowok="t" o:connecttype="custom" o:connectlocs="288,792;277,736;246,690;200,659;144,647;88,659;42,690;11,736;0,792;11,848;42,894;88,925;144,936;200,925;246,894;277,848;288,792" o:connectangles="0,0,0,0,0,0,0,0,0,0,0,0,0,0,0,0,0"/>
                  </v:shape>
                  <v:shape id="Freeform 310" o:spid="_x0000_s1031" style="position:absolute;left:3878;top:-683;width:710;height:1305;visibility:visible;mso-wrap-style:square;v-text-anchor:top" coordsize="71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" path="m552,144l541,88,510,42,464,11,408,,352,11,306,42,275,88r-11,56l275,200r31,46l352,277r56,11l464,277r46,-31l541,200r11,-56e" fillcolor="#f26522" stroked="f">
                    <v:path arrowok="t" o:connecttype="custom" o:connectlocs="552,144;541,88;510,42;464,11;408,0;352,11;306,42;275,88;264,144;275,200;306,246;352,277;408,288;464,277;510,246;541,200;552,144" o:connectangles="0,0,0,0,0,0,0,0,0,0,0,0,0,0,0,0,0"/>
                  </v:shape>
                  <v:shape id="Freeform 311" o:spid="_x0000_s1032" style="position:absolute;left:3878;top:-683;width:710;height:1305;visibility:visible;mso-wrap-style:square;v-text-anchor:top" coordsize="71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" path="m709,1161r-12,-56l667,1059r-46,-31l564,1017r-56,11l463,1059r-31,46l420,1161r12,56l463,1263r45,31l564,1305r57,-11l667,1263r30,-46l709,1161e" fillcolor="#f26522" stroked="f">
                    <v:path arrowok="t" o:connecttype="custom" o:connectlocs="709,1161;697,1105;667,1059;621,1028;564,1017;508,1028;463,1059;432,1105;420,1161;432,1217;463,1263;508,1294;564,1305;621,1294;667,1263;697,1217;709,1161" o:connectangles="0,0,0,0,0,0,0,0,0,0,0,0,0,0,0,0,0"/>
                  </v:shape>
                </v:group>
                <v:group id="Group 312" o:spid="_x0000_s1033" style="position:absolute;left:3906;top:-843;width:751;height:1452" coordorigin="3906,-843" coordsize="7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313" o:spid="_x0000_s1034" style="position:absolute;left:3906;top:-843;width:751;height:1452;visibility:visible;mso-wrap-style:square;v-text-anchor:top" coordsize="7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" path="m288,1307r-11,-56l246,1205r-46,-30l144,1163r-56,12l42,1205r-31,46l,1307r11,57l42,1409r46,31l144,1452r56,-12l246,1409r31,-45l288,1307e" fillcolor="#1f4e60" stroked="f">
                    <v:path arrowok="t" o:connecttype="custom" o:connectlocs="288,1307;277,1251;246,1205;200,1175;144,1163;88,1175;42,1205;11,1251;0,1307;11,1364;42,1409;88,1440;144,1452;200,1440;246,1409;277,1364;288,1307" o:connectangles="0,0,0,0,0,0,0,0,0,0,0,0,0,0,0,0,0"/>
                  </v:shape>
                  <v:shape id="Freeform 314" o:spid="_x0000_s1035" style="position:absolute;left:3906;top:-843;width:751;height:1452;visibility:visible;mso-wrap-style:square;v-text-anchor:top" coordsize="7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" path="m341,144l330,88,299,42,253,11,197,,141,11,95,42,64,88,52,144r12,56l95,246r46,31l197,288r56,-11l299,246r31,-46l341,144e" fillcolor="#1f4e60" stroked="f">
                    <v:path arrowok="t" o:connecttype="custom" o:connectlocs="341,144;330,88;299,42;253,11;197,0;141,11;95,42;64,88;52,144;64,200;95,246;141,277;197,288;253,277;299,246;330,200;341,144" o:connectangles="0,0,0,0,0,0,0,0,0,0,0,0,0,0,0,0,0"/>
                  </v:shape>
                  <v:shape id="Freeform 315" o:spid="_x0000_s1036" style="position:absolute;left:3906;top:-843;width:751;height:1452;visibility:visible;mso-wrap-style:square;v-text-anchor:top" coordsize="75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" path="m750,519l738,463,707,417,662,386,605,375r-56,11l503,417r-31,46l461,519r11,56l503,621r46,31l605,663r57,-11l707,621r31,-46l750,519e" fillcolor="#1f4e60" stroked="f">
                    <v:path arrowok="t" o:connecttype="custom" o:connectlocs="750,519;738,463;707,417;662,386;605,375;549,386;503,417;472,463;461,519;472,575;503,621;549,652;605,663;662,652;707,621;738,575;750,519" o:connectangles="0,0,0,0,0,0,0,0,0,0,0,0,0,0,0,0,0"/>
                  </v:shape>
                </v:group>
                <v:group id="Group 316" o:spid="_x0000_s1037" style="position:absolute;left:3891;top:-549;width:569;height:863" coordorigin="3891,-549" coordsize="56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317" o:spid="_x0000_s1038" style="position:absolute;left:3891;top:-549;width:569;height:863;visibility:visible;mso-wrap-style:square;v-text-anchor:top" coordsize="56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" path="m288,144l277,88,246,42,200,11,144,,88,11,42,42,11,88,,144r11,56l42,246r46,31l144,288r56,-11l246,246r31,-46l288,144e" fillcolor="#ffde16" stroked="f">
                    <v:path arrowok="t" o:connecttype="custom" o:connectlocs="288,144;277,88;246,42;200,11;144,0;88,11;42,42;11,88;0,144;11,200;42,246;88,277;144,288;200,277;246,246;277,200;288,144" o:connectangles="0,0,0,0,0,0,0,0,0,0,0,0,0,0,0,0,0"/>
                  </v:shape>
                  <v:shape id="Freeform 318" o:spid="_x0000_s1039" style="position:absolute;left:3891;top:-549;width:569;height:863;visibility:visible;mso-wrap-style:square;v-text-anchor:top" coordsize="56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" path="m568,718l557,662,526,616,480,585,424,574r-56,11l322,616r-31,46l280,718r11,57l322,820r46,31l424,863r56,-12l526,820r31,-45l568,718e" fillcolor="#ffde16" stroked="f">
                    <v:path arrowok="t" o:connecttype="custom" o:connectlocs="568,718;557,662;526,616;480,585;424,574;368,585;322,616;291,662;280,718;291,775;322,820;368,851;424,863;480,851;526,820;557,775;568,718" o:connectangles="0,0,0,0,0,0,0,0,0,0,0,0,0,0,0,0,0"/>
                  </v:shape>
                </v:group>
                <v:shape id="Freeform 319" o:spid="_x0000_s1040" style="position:absolute;left:4753;top:-983;width:1081;height:279;visibility:visible;mso-wrap-style:square;v-text-anchor:top" coordsize="108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" path="m941,r,69l,69,,209r941,l941,278,1080,139,941,xe" fillcolor="#8dc63f" stroked="f">
                  <v:path arrowok="t" o:connecttype="custom" o:connectlocs="941,0;941,69;0,69;0,209;941,209;941,278;1080,139;941,0" o:connectangles="0,0,0,0,0,0,0,0"/>
                </v:shape>
                <w10:wrap anchorx="page"/>
              </v:group>
            </w:pict>
          </mc:Fallback>
        </mc:AlternateContent>
      </w:r>
      <w:r>
        <w:rPr>
          <w:noProof/>
        </w:rPr>
        <mc:AlternateContent>
          <mc:Choice Requires="wpg">
            <w:drawing>
              <wp:anchor distT="0" distB="0" distL="114300" distR="114300" simplePos="0" relativeHeight="251621888" behindDoc="0" locked="0" layoutInCell="0" allowOverlap="1">
                <wp:simplePos x="0" y="0"/>
                <wp:positionH relativeFrom="page">
                  <wp:posOffset>4370705</wp:posOffset>
                </wp:positionH>
                <wp:positionV relativeFrom="paragraph">
                  <wp:posOffset>-661035</wp:posOffset>
                </wp:positionV>
                <wp:extent cx="1713865" cy="1156970"/>
                <wp:effectExtent l="0" t="0" r="0" b="0"/>
                <wp:wrapNone/>
                <wp:docPr id="4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56970"/>
                          <a:chOff x="6883" y="-1041"/>
                          <a:chExt cx="2699" cy="1822"/>
                        </a:xfrm>
                      </wpg:grpSpPr>
                      <wpg:grpSp>
                        <wpg:cNvPr id="457" name="Group 321"/>
                        <wpg:cNvGrpSpPr>
                          <a:grpSpLocks/>
                        </wpg:cNvGrpSpPr>
                        <wpg:grpSpPr bwMode="auto">
                          <a:xfrm>
                            <a:off x="6883" y="-983"/>
                            <a:ext cx="2669" cy="279"/>
                            <a:chOff x="6883" y="-983"/>
                            <a:chExt cx="2669" cy="279"/>
                          </a:xfrm>
                        </wpg:grpSpPr>
                        <wps:wsp>
                          <wps:cNvPr id="458" name="Freeform 322"/>
                          <wps:cNvSpPr>
                            <a:spLocks/>
                          </wps:cNvSpPr>
                          <wps:spPr bwMode="auto">
                            <a:xfrm>
                              <a:off x="6883" y="-983"/>
                              <a:ext cx="2669" cy="279"/>
                            </a:xfrm>
                            <a:custGeom>
                              <a:avLst/>
                              <a:gdLst>
                                <a:gd name="T0" fmla="*/ 830 w 2669"/>
                                <a:gd name="T1" fmla="*/ 139 h 279"/>
                                <a:gd name="T2" fmla="*/ 691 w 2669"/>
                                <a:gd name="T3" fmla="*/ 0 h 279"/>
                                <a:gd name="T4" fmla="*/ 691 w 2669"/>
                                <a:gd name="T5" fmla="*/ 69 h 279"/>
                                <a:gd name="T6" fmla="*/ 0 w 2669"/>
                                <a:gd name="T7" fmla="*/ 69 h 279"/>
                                <a:gd name="T8" fmla="*/ 0 w 2669"/>
                                <a:gd name="T9" fmla="*/ 209 h 279"/>
                                <a:gd name="T10" fmla="*/ 691 w 2669"/>
                                <a:gd name="T11" fmla="*/ 209 h 279"/>
                                <a:gd name="T12" fmla="*/ 691 w 2669"/>
                                <a:gd name="T13" fmla="*/ 278 h 279"/>
                                <a:gd name="T14" fmla="*/ 830 w 2669"/>
                                <a:gd name="T15" fmla="*/ 139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9" h="279">
                                  <a:moveTo>
                                    <a:pt x="830" y="139"/>
                                  </a:moveTo>
                                  <a:lnTo>
                                    <a:pt x="691" y="0"/>
                                  </a:lnTo>
                                  <a:lnTo>
                                    <a:pt x="691" y="69"/>
                                  </a:lnTo>
                                  <a:lnTo>
                                    <a:pt x="0" y="69"/>
                                  </a:lnTo>
                                  <a:lnTo>
                                    <a:pt x="0" y="209"/>
                                  </a:lnTo>
                                  <a:lnTo>
                                    <a:pt x="691" y="209"/>
                                  </a:lnTo>
                                  <a:lnTo>
                                    <a:pt x="691" y="278"/>
                                  </a:lnTo>
                                  <a:lnTo>
                                    <a:pt x="830" y="139"/>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23"/>
                          <wps:cNvSpPr>
                            <a:spLocks/>
                          </wps:cNvSpPr>
                          <wps:spPr bwMode="auto">
                            <a:xfrm>
                              <a:off x="6883" y="-983"/>
                              <a:ext cx="2669" cy="279"/>
                            </a:xfrm>
                            <a:custGeom>
                              <a:avLst/>
                              <a:gdLst>
                                <a:gd name="T0" fmla="*/ 2668 w 2669"/>
                                <a:gd name="T1" fmla="*/ 139 h 279"/>
                                <a:gd name="T2" fmla="*/ 2529 w 2669"/>
                                <a:gd name="T3" fmla="*/ 0 h 279"/>
                                <a:gd name="T4" fmla="*/ 2529 w 2669"/>
                                <a:gd name="T5" fmla="*/ 69 h 279"/>
                                <a:gd name="T6" fmla="*/ 1836 w 2669"/>
                                <a:gd name="T7" fmla="*/ 69 h 279"/>
                                <a:gd name="T8" fmla="*/ 1836 w 2669"/>
                                <a:gd name="T9" fmla="*/ 209 h 279"/>
                                <a:gd name="T10" fmla="*/ 2529 w 2669"/>
                                <a:gd name="T11" fmla="*/ 209 h 279"/>
                                <a:gd name="T12" fmla="*/ 2529 w 2669"/>
                                <a:gd name="T13" fmla="*/ 278 h 279"/>
                                <a:gd name="T14" fmla="*/ 2668 w 2669"/>
                                <a:gd name="T15" fmla="*/ 139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9" h="279">
                                  <a:moveTo>
                                    <a:pt x="2668" y="139"/>
                                  </a:moveTo>
                                  <a:lnTo>
                                    <a:pt x="2529" y="0"/>
                                  </a:lnTo>
                                  <a:lnTo>
                                    <a:pt x="2529" y="69"/>
                                  </a:lnTo>
                                  <a:lnTo>
                                    <a:pt x="1836" y="69"/>
                                  </a:lnTo>
                                  <a:lnTo>
                                    <a:pt x="1836" y="209"/>
                                  </a:lnTo>
                                  <a:lnTo>
                                    <a:pt x="2529" y="209"/>
                                  </a:lnTo>
                                  <a:lnTo>
                                    <a:pt x="2529" y="278"/>
                                  </a:lnTo>
                                  <a:lnTo>
                                    <a:pt x="2668" y="139"/>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0" name="Freeform 324"/>
                        <wps:cNvSpPr>
                          <a:spLocks/>
                        </wps:cNvSpPr>
                        <wps:spPr bwMode="auto">
                          <a:xfrm>
                            <a:off x="7791" y="-1032"/>
                            <a:ext cx="866" cy="1803"/>
                          </a:xfrm>
                          <a:custGeom>
                            <a:avLst/>
                            <a:gdLst>
                              <a:gd name="T0" fmla="*/ 0 w 866"/>
                              <a:gd name="T1" fmla="*/ 0 h 1803"/>
                              <a:gd name="T2" fmla="*/ 865 w 866"/>
                              <a:gd name="T3" fmla="*/ 0 h 1803"/>
                              <a:gd name="T4" fmla="*/ 865 w 866"/>
                              <a:gd name="T5" fmla="*/ 1803 h 1803"/>
                              <a:gd name="T6" fmla="*/ 0 w 866"/>
                              <a:gd name="T7" fmla="*/ 1803 h 1803"/>
                              <a:gd name="T8" fmla="*/ 0 w 866"/>
                              <a:gd name="T9" fmla="*/ 0 h 1803"/>
                            </a:gdLst>
                            <a:ahLst/>
                            <a:cxnLst>
                              <a:cxn ang="0">
                                <a:pos x="T0" y="T1"/>
                              </a:cxn>
                              <a:cxn ang="0">
                                <a:pos x="T2" y="T3"/>
                              </a:cxn>
                              <a:cxn ang="0">
                                <a:pos x="T4" y="T5"/>
                              </a:cxn>
                              <a:cxn ang="0">
                                <a:pos x="T6" y="T7"/>
                              </a:cxn>
                              <a:cxn ang="0">
                                <a:pos x="T8" y="T9"/>
                              </a:cxn>
                            </a:cxnLst>
                            <a:rect l="0" t="0" r="r" b="b"/>
                            <a:pathLst>
                              <a:path w="866" h="1803">
                                <a:moveTo>
                                  <a:pt x="0" y="0"/>
                                </a:moveTo>
                                <a:lnTo>
                                  <a:pt x="865" y="0"/>
                                </a:lnTo>
                                <a:lnTo>
                                  <a:pt x="865" y="1803"/>
                                </a:lnTo>
                                <a:lnTo>
                                  <a:pt x="0" y="1803"/>
                                </a:lnTo>
                                <a:lnTo>
                                  <a:pt x="0" y="0"/>
                                </a:lnTo>
                                <a:close/>
                              </a:path>
                            </a:pathLst>
                          </a:custGeom>
                          <a:noFill/>
                          <a:ln w="12192">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325"/>
                        <wps:cNvSpPr txBox="1">
                          <a:spLocks noChangeArrowheads="1"/>
                        </wps:cNvSpPr>
                        <wps:spPr bwMode="auto">
                          <a:xfrm>
                            <a:off x="6897" y="-673"/>
                            <a:ext cx="7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2" w:line="235" w:lineRule="auto"/>
                                <w:ind w:right="18"/>
                                <w:jc w:val="center"/>
                                <w:rPr>
                                  <w:color w:val="231F20"/>
                                  <w:sz w:val="14"/>
                                  <w:szCs w:val="14"/>
                                </w:rPr>
                              </w:pPr>
                              <w:r>
                                <w:rPr>
                                  <w:color w:val="231F20"/>
                                  <w:sz w:val="14"/>
                                  <w:szCs w:val="14"/>
                                </w:rPr>
                                <w:t xml:space="preserve">Verification </w:t>
                              </w:r>
                              <w:r>
                                <w:rPr>
                                  <w:color w:val="231F20"/>
                                  <w:spacing w:val="-16"/>
                                  <w:sz w:val="14"/>
                                  <w:szCs w:val="14"/>
                                </w:rPr>
                                <w:t xml:space="preserve">&amp; </w:t>
                              </w:r>
                              <w:r>
                                <w:rPr>
                                  <w:color w:val="231F20"/>
                                  <w:sz w:val="14"/>
                                  <w:szCs w:val="14"/>
                                </w:rPr>
                                <w:t xml:space="preserve">validation by Independent Strategic Advisory </w:t>
                              </w:r>
                              <w:r>
                                <w:rPr>
                                  <w:color w:val="231F20"/>
                                  <w:spacing w:val="-3"/>
                                  <w:sz w:val="14"/>
                                  <w:szCs w:val="14"/>
                                </w:rPr>
                                <w:t xml:space="preserve">Team </w:t>
                              </w:r>
                              <w:r>
                                <w:rPr>
                                  <w:color w:val="231F20"/>
                                  <w:sz w:val="14"/>
                                  <w:szCs w:val="14"/>
                                </w:rPr>
                                <w:t>(ISAT)</w:t>
                              </w:r>
                            </w:p>
                          </w:txbxContent>
                        </wps:txbx>
                        <wps:bodyPr rot="0" vert="horz" wrap="square" lIns="0" tIns="0" rIns="0" bIns="0" anchor="t" anchorCtr="0" upright="1">
                          <a:noAutofit/>
                        </wps:bodyPr>
                      </wps:wsp>
                      <wps:wsp>
                        <wps:cNvPr id="462" name="Text Box 326"/>
                        <wps:cNvSpPr txBox="1">
                          <a:spLocks noChangeArrowheads="1"/>
                        </wps:cNvSpPr>
                        <wps:spPr bwMode="auto">
                          <a:xfrm>
                            <a:off x="8711" y="-673"/>
                            <a:ext cx="872"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2" w:line="235" w:lineRule="auto"/>
                                <w:ind w:right="18" w:hanging="1"/>
                                <w:jc w:val="center"/>
                                <w:rPr>
                                  <w:color w:val="231F20"/>
                                  <w:w w:val="105"/>
                                  <w:sz w:val="14"/>
                                  <w:szCs w:val="14"/>
                                </w:rPr>
                              </w:pPr>
                              <w:r>
                                <w:rPr>
                                  <w:color w:val="231F20"/>
                                  <w:w w:val="105"/>
                                  <w:sz w:val="14"/>
                                  <w:szCs w:val="14"/>
                                </w:rPr>
                                <w:t xml:space="preserve">Presentation to SC and compilation </w:t>
                              </w:r>
                              <w:r>
                                <w:rPr>
                                  <w:color w:val="231F20"/>
                                  <w:spacing w:val="-9"/>
                                  <w:w w:val="105"/>
                                  <w:sz w:val="14"/>
                                  <w:szCs w:val="14"/>
                                </w:rPr>
                                <w:t xml:space="preserve">of </w:t>
                              </w:r>
                              <w:r>
                                <w:rPr>
                                  <w:color w:val="231F20"/>
                                  <w:w w:val="105"/>
                                  <w:sz w:val="14"/>
                                  <w:szCs w:val="14"/>
                                </w:rPr>
                                <w:t>overall KOMPAK</w:t>
                              </w:r>
                            </w:p>
                            <w:p w:rsidR="00000000" w:rsidRDefault="00F4295E">
                              <w:pPr>
                                <w:pStyle w:val="BodyText"/>
                                <w:kinsoku w:val="0"/>
                                <w:overflowPunct w:val="0"/>
                                <w:spacing w:before="3" w:line="235" w:lineRule="auto"/>
                                <w:ind w:left="49" w:right="67"/>
                                <w:jc w:val="center"/>
                                <w:rPr>
                                  <w:color w:val="231F20"/>
                                  <w:w w:val="105"/>
                                  <w:sz w:val="14"/>
                                  <w:szCs w:val="14"/>
                                </w:rPr>
                              </w:pPr>
                              <w:r>
                                <w:rPr>
                                  <w:color w:val="231F20"/>
                                  <w:sz w:val="14"/>
                                  <w:szCs w:val="14"/>
                                </w:rPr>
                                <w:t xml:space="preserve">Performance </w:t>
                              </w:r>
                              <w:r>
                                <w:rPr>
                                  <w:color w:val="231F20"/>
                                  <w:w w:val="105"/>
                                  <w:sz w:val="14"/>
                                  <w:szCs w:val="14"/>
                                </w:rPr>
                                <w:t>Rating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132" style="position:absolute;left:0;text-align:left;margin-left:344.15pt;margin-top:-52.05pt;width:134.95pt;height:91.1pt;z-index:251621888;mso-position-horizontal-relative:page;mso-position-vertical-relative:text" coordorigin="6883,-1041" coordsize="2699,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" o:allowincell="f">
                <v:group id="Group 321" o:spid="_x0000_s1133" style="position:absolute;left:6883;top:-983;width:2669;height:279" coordorigin="6883,-983" coordsize="26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322" o:spid="_x0000_s1134" style="position:absolute;left:6883;top:-983;width:2669;height:279;visibility:visible;mso-wrap-style:square;v-text-anchor:top" coordsize="26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" path="m830,139l691,r,69l,69,,209r691,l691,278,830,139e" fillcolor="#8dc63f" stroked="f">
                    <v:path arrowok="t" o:connecttype="custom" o:connectlocs="830,139;691,0;691,69;0,69;0,209;691,209;691,278;830,139" o:connectangles="0,0,0,0,0,0,0,0"/>
                  </v:shape>
                  <v:shape id="Freeform 323" o:spid="_x0000_s1135" style="position:absolute;left:6883;top:-983;width:2669;height:279;visibility:visible;mso-wrap-style:square;v-text-anchor:top" coordsize="26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" path="m2668,139l2529,r,69l1836,69r,140l2529,209r,69l2668,139e" fillcolor="#8dc63f" stroked="f">
                    <v:path arrowok="t" o:connecttype="custom" o:connectlocs="2668,139;2529,0;2529,69;1836,69;1836,209;2529,209;2529,278;2668,139" o:connectangles="0,0,0,0,0,0,0,0"/>
                  </v:shape>
                </v:group>
                <v:shape id="Freeform 324" o:spid="_x0000_s1136" style="position:absolute;left:7791;top:-1032;width:866;height:1803;visibility:visible;mso-wrap-style:square;v-text-anchor:top" coordsize="86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" path="m,l865,r,1803l,1803,,xe" filled="f" strokecolor="#3fa8b5" strokeweight=".96pt">
                  <v:path arrowok="t" o:connecttype="custom" o:connectlocs="0,0;865,0;865,1803;0,1803;0,0" o:connectangles="0,0,0,0,0"/>
                </v:shape>
                <v:shape id="Text Box 325" o:spid="_x0000_s1137" type="#_x0000_t202" style="position:absolute;left:6897;top:-673;width:799;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000000" w:rsidRDefault="00F4295E">
                        <w:pPr>
                          <w:pStyle w:val="BodyText"/>
                          <w:kinsoku w:val="0"/>
                          <w:overflowPunct w:val="0"/>
                          <w:spacing w:before="2" w:line="235" w:lineRule="auto"/>
                          <w:ind w:right="18"/>
                          <w:jc w:val="center"/>
                          <w:rPr>
                            <w:color w:val="231F20"/>
                            <w:sz w:val="14"/>
                            <w:szCs w:val="14"/>
                          </w:rPr>
                        </w:pPr>
                        <w:r>
                          <w:rPr>
                            <w:color w:val="231F20"/>
                            <w:sz w:val="14"/>
                            <w:szCs w:val="14"/>
                          </w:rPr>
                          <w:t xml:space="preserve">Verification </w:t>
                        </w:r>
                        <w:r>
                          <w:rPr>
                            <w:color w:val="231F20"/>
                            <w:spacing w:val="-16"/>
                            <w:sz w:val="14"/>
                            <w:szCs w:val="14"/>
                          </w:rPr>
                          <w:t xml:space="preserve">&amp; </w:t>
                        </w:r>
                        <w:r>
                          <w:rPr>
                            <w:color w:val="231F20"/>
                            <w:sz w:val="14"/>
                            <w:szCs w:val="14"/>
                          </w:rPr>
                          <w:t xml:space="preserve">validation by Independent Strategic Advisory </w:t>
                        </w:r>
                        <w:r>
                          <w:rPr>
                            <w:color w:val="231F20"/>
                            <w:spacing w:val="-3"/>
                            <w:sz w:val="14"/>
                            <w:szCs w:val="14"/>
                          </w:rPr>
                          <w:t xml:space="preserve">Team </w:t>
                        </w:r>
                        <w:r>
                          <w:rPr>
                            <w:color w:val="231F20"/>
                            <w:sz w:val="14"/>
                            <w:szCs w:val="14"/>
                          </w:rPr>
                          <w:t>(ISAT)</w:t>
                        </w:r>
                      </w:p>
                    </w:txbxContent>
                  </v:textbox>
                </v:shape>
                <v:shape id="Text Box 326" o:spid="_x0000_s1138" type="#_x0000_t202" style="position:absolute;left:8711;top:-673;width:872;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000000" w:rsidRDefault="00F4295E">
                        <w:pPr>
                          <w:pStyle w:val="BodyText"/>
                          <w:kinsoku w:val="0"/>
                          <w:overflowPunct w:val="0"/>
                          <w:spacing w:before="2" w:line="235" w:lineRule="auto"/>
                          <w:ind w:right="18" w:hanging="1"/>
                          <w:jc w:val="center"/>
                          <w:rPr>
                            <w:color w:val="231F20"/>
                            <w:w w:val="105"/>
                            <w:sz w:val="14"/>
                            <w:szCs w:val="14"/>
                          </w:rPr>
                        </w:pPr>
                        <w:r>
                          <w:rPr>
                            <w:color w:val="231F20"/>
                            <w:w w:val="105"/>
                            <w:sz w:val="14"/>
                            <w:szCs w:val="14"/>
                          </w:rPr>
                          <w:t xml:space="preserve">Presentation to SC and compilation </w:t>
                        </w:r>
                        <w:r>
                          <w:rPr>
                            <w:color w:val="231F20"/>
                            <w:spacing w:val="-9"/>
                            <w:w w:val="105"/>
                            <w:sz w:val="14"/>
                            <w:szCs w:val="14"/>
                          </w:rPr>
                          <w:t xml:space="preserve">of </w:t>
                        </w:r>
                        <w:r>
                          <w:rPr>
                            <w:color w:val="231F20"/>
                            <w:w w:val="105"/>
                            <w:sz w:val="14"/>
                            <w:szCs w:val="14"/>
                          </w:rPr>
                          <w:t>overall KOMPAK</w:t>
                        </w:r>
                      </w:p>
                      <w:p w:rsidR="00000000" w:rsidRDefault="00F4295E">
                        <w:pPr>
                          <w:pStyle w:val="BodyText"/>
                          <w:kinsoku w:val="0"/>
                          <w:overflowPunct w:val="0"/>
                          <w:spacing w:before="3" w:line="235" w:lineRule="auto"/>
                          <w:ind w:left="49" w:right="67"/>
                          <w:jc w:val="center"/>
                          <w:rPr>
                            <w:color w:val="231F20"/>
                            <w:w w:val="105"/>
                            <w:sz w:val="14"/>
                            <w:szCs w:val="14"/>
                          </w:rPr>
                        </w:pPr>
                        <w:r>
                          <w:rPr>
                            <w:color w:val="231F20"/>
                            <w:sz w:val="14"/>
                            <w:szCs w:val="14"/>
                          </w:rPr>
                          <w:t xml:space="preserve">Performance </w:t>
                        </w:r>
                        <w:r>
                          <w:rPr>
                            <w:color w:val="231F20"/>
                            <w:w w:val="105"/>
                            <w:sz w:val="14"/>
                            <w:szCs w:val="14"/>
                          </w:rPr>
                          <w:t>Rating</w:t>
                        </w:r>
                      </w:p>
                    </w:txbxContent>
                  </v:textbox>
                </v:shape>
                <w10:wrap anchorx="page"/>
              </v:group>
            </w:pict>
          </mc:Fallback>
        </mc:AlternateContent>
      </w:r>
      <w:r>
        <w:rPr>
          <w:noProof/>
        </w:rPr>
        <mc:AlternateContent>
          <mc:Choice Requires="wpg">
            <w:drawing>
              <wp:anchor distT="0" distB="0" distL="114300" distR="114300" simplePos="0" relativeHeight="251622912" behindDoc="0" locked="0" layoutInCell="0" allowOverlap="1">
                <wp:simplePos x="0" y="0"/>
                <wp:positionH relativeFrom="page">
                  <wp:posOffset>6117590</wp:posOffset>
                </wp:positionH>
                <wp:positionV relativeFrom="paragraph">
                  <wp:posOffset>-661035</wp:posOffset>
                </wp:positionV>
                <wp:extent cx="561975" cy="1156970"/>
                <wp:effectExtent l="0" t="0" r="0" b="0"/>
                <wp:wrapNone/>
                <wp:docPr id="45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156970"/>
                          <a:chOff x="9634" y="-1041"/>
                          <a:chExt cx="885" cy="1822"/>
                        </a:xfrm>
                      </wpg:grpSpPr>
                      <wpg:grpSp>
                        <wpg:cNvPr id="451" name="Group 328"/>
                        <wpg:cNvGrpSpPr>
                          <a:grpSpLocks/>
                        </wpg:cNvGrpSpPr>
                        <wpg:grpSpPr bwMode="auto">
                          <a:xfrm>
                            <a:off x="9724" y="-716"/>
                            <a:ext cx="707" cy="1170"/>
                            <a:chOff x="9724" y="-716"/>
                            <a:chExt cx="707" cy="1170"/>
                          </a:xfrm>
                        </wpg:grpSpPr>
                        <wps:wsp>
                          <wps:cNvPr id="452" name="Freeform 329"/>
                          <wps:cNvSpPr>
                            <a:spLocks/>
                          </wps:cNvSpPr>
                          <wps:spPr bwMode="auto">
                            <a:xfrm>
                              <a:off x="9724" y="-716"/>
                              <a:ext cx="707" cy="1170"/>
                            </a:xfrm>
                            <a:custGeom>
                              <a:avLst/>
                              <a:gdLst>
                                <a:gd name="T0" fmla="*/ 706 w 707"/>
                                <a:gd name="T1" fmla="*/ 818 h 1170"/>
                                <a:gd name="T2" fmla="*/ 0 w 707"/>
                                <a:gd name="T3" fmla="*/ 818 h 1170"/>
                                <a:gd name="T4" fmla="*/ 0 w 707"/>
                                <a:gd name="T5" fmla="*/ 1170 h 1170"/>
                                <a:gd name="T6" fmla="*/ 706 w 707"/>
                                <a:gd name="T7" fmla="*/ 1170 h 1170"/>
                                <a:gd name="T8" fmla="*/ 706 w 707"/>
                                <a:gd name="T9" fmla="*/ 818 h 1170"/>
                              </a:gdLst>
                              <a:ahLst/>
                              <a:cxnLst>
                                <a:cxn ang="0">
                                  <a:pos x="T0" y="T1"/>
                                </a:cxn>
                                <a:cxn ang="0">
                                  <a:pos x="T2" y="T3"/>
                                </a:cxn>
                                <a:cxn ang="0">
                                  <a:pos x="T4" y="T5"/>
                                </a:cxn>
                                <a:cxn ang="0">
                                  <a:pos x="T6" y="T7"/>
                                </a:cxn>
                                <a:cxn ang="0">
                                  <a:pos x="T8" y="T9"/>
                                </a:cxn>
                              </a:cxnLst>
                              <a:rect l="0" t="0" r="r" b="b"/>
                              <a:pathLst>
                                <a:path w="707" h="1170">
                                  <a:moveTo>
                                    <a:pt x="706" y="818"/>
                                  </a:moveTo>
                                  <a:lnTo>
                                    <a:pt x="0" y="818"/>
                                  </a:lnTo>
                                  <a:lnTo>
                                    <a:pt x="0" y="1170"/>
                                  </a:lnTo>
                                  <a:lnTo>
                                    <a:pt x="706" y="1170"/>
                                  </a:lnTo>
                                  <a:lnTo>
                                    <a:pt x="706" y="818"/>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30"/>
                          <wps:cNvSpPr>
                            <a:spLocks/>
                          </wps:cNvSpPr>
                          <wps:spPr bwMode="auto">
                            <a:xfrm>
                              <a:off x="9724" y="-716"/>
                              <a:ext cx="707" cy="1170"/>
                            </a:xfrm>
                            <a:custGeom>
                              <a:avLst/>
                              <a:gdLst>
                                <a:gd name="T0" fmla="*/ 706 w 707"/>
                                <a:gd name="T1" fmla="*/ 409 h 1170"/>
                                <a:gd name="T2" fmla="*/ 0 w 707"/>
                                <a:gd name="T3" fmla="*/ 409 h 1170"/>
                                <a:gd name="T4" fmla="*/ 0 w 707"/>
                                <a:gd name="T5" fmla="*/ 761 h 1170"/>
                                <a:gd name="T6" fmla="*/ 706 w 707"/>
                                <a:gd name="T7" fmla="*/ 761 h 1170"/>
                                <a:gd name="T8" fmla="*/ 706 w 707"/>
                                <a:gd name="T9" fmla="*/ 409 h 1170"/>
                              </a:gdLst>
                              <a:ahLst/>
                              <a:cxnLst>
                                <a:cxn ang="0">
                                  <a:pos x="T0" y="T1"/>
                                </a:cxn>
                                <a:cxn ang="0">
                                  <a:pos x="T2" y="T3"/>
                                </a:cxn>
                                <a:cxn ang="0">
                                  <a:pos x="T4" y="T5"/>
                                </a:cxn>
                                <a:cxn ang="0">
                                  <a:pos x="T6" y="T7"/>
                                </a:cxn>
                                <a:cxn ang="0">
                                  <a:pos x="T8" y="T9"/>
                                </a:cxn>
                              </a:cxnLst>
                              <a:rect l="0" t="0" r="r" b="b"/>
                              <a:pathLst>
                                <a:path w="707" h="1170">
                                  <a:moveTo>
                                    <a:pt x="706" y="409"/>
                                  </a:moveTo>
                                  <a:lnTo>
                                    <a:pt x="0" y="409"/>
                                  </a:lnTo>
                                  <a:lnTo>
                                    <a:pt x="0" y="761"/>
                                  </a:lnTo>
                                  <a:lnTo>
                                    <a:pt x="706" y="761"/>
                                  </a:lnTo>
                                  <a:lnTo>
                                    <a:pt x="706" y="409"/>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31"/>
                          <wps:cNvSpPr>
                            <a:spLocks/>
                          </wps:cNvSpPr>
                          <wps:spPr bwMode="auto">
                            <a:xfrm>
                              <a:off x="9724" y="-716"/>
                              <a:ext cx="707" cy="1170"/>
                            </a:xfrm>
                            <a:custGeom>
                              <a:avLst/>
                              <a:gdLst>
                                <a:gd name="T0" fmla="*/ 706 w 707"/>
                                <a:gd name="T1" fmla="*/ 0 h 1170"/>
                                <a:gd name="T2" fmla="*/ 0 w 707"/>
                                <a:gd name="T3" fmla="*/ 0 h 1170"/>
                                <a:gd name="T4" fmla="*/ 0 w 707"/>
                                <a:gd name="T5" fmla="*/ 352 h 1170"/>
                                <a:gd name="T6" fmla="*/ 706 w 707"/>
                                <a:gd name="T7" fmla="*/ 352 h 1170"/>
                                <a:gd name="T8" fmla="*/ 706 w 707"/>
                                <a:gd name="T9" fmla="*/ 0 h 1170"/>
                              </a:gdLst>
                              <a:ahLst/>
                              <a:cxnLst>
                                <a:cxn ang="0">
                                  <a:pos x="T0" y="T1"/>
                                </a:cxn>
                                <a:cxn ang="0">
                                  <a:pos x="T2" y="T3"/>
                                </a:cxn>
                                <a:cxn ang="0">
                                  <a:pos x="T4" y="T5"/>
                                </a:cxn>
                                <a:cxn ang="0">
                                  <a:pos x="T6" y="T7"/>
                                </a:cxn>
                                <a:cxn ang="0">
                                  <a:pos x="T8" y="T9"/>
                                </a:cxn>
                              </a:cxnLst>
                              <a:rect l="0" t="0" r="r" b="b"/>
                              <a:pathLst>
                                <a:path w="707" h="1170">
                                  <a:moveTo>
                                    <a:pt x="706" y="0"/>
                                  </a:moveTo>
                                  <a:lnTo>
                                    <a:pt x="0" y="0"/>
                                  </a:lnTo>
                                  <a:lnTo>
                                    <a:pt x="0" y="352"/>
                                  </a:lnTo>
                                  <a:lnTo>
                                    <a:pt x="706" y="352"/>
                                  </a:lnTo>
                                  <a:lnTo>
                                    <a:pt x="706" y="0"/>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5" name="Text Box 332"/>
                        <wps:cNvSpPr txBox="1">
                          <a:spLocks noChangeArrowheads="1"/>
                        </wps:cNvSpPr>
                        <wps:spPr bwMode="auto">
                          <a:xfrm>
                            <a:off x="9645" y="-1032"/>
                            <a:ext cx="866" cy="1804"/>
                          </a:xfrm>
                          <a:prstGeom prst="rect">
                            <a:avLst/>
                          </a:prstGeom>
                          <a:noFill/>
                          <a:ln w="12192" cmpd="sng">
                            <a:solidFill>
                              <a:srgbClr val="3FA8B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F4295E">
                              <w:pPr>
                                <w:pStyle w:val="BodyText"/>
                                <w:kinsoku w:val="0"/>
                                <w:overflowPunct w:val="0"/>
                                <w:rPr>
                                  <w:rFonts w:ascii="Trebuchet MS" w:hAnsi="Trebuchet MS" w:cs="Trebuchet MS"/>
                                  <w:i/>
                                  <w:iCs/>
                                  <w:sz w:val="18"/>
                                  <w:szCs w:val="18"/>
                                </w:rPr>
                              </w:pPr>
                            </w:p>
                            <w:p w:rsidR="00000000" w:rsidRDefault="00F4295E">
                              <w:pPr>
                                <w:pStyle w:val="BodyText"/>
                                <w:kinsoku w:val="0"/>
                                <w:overflowPunct w:val="0"/>
                                <w:spacing w:before="4"/>
                                <w:rPr>
                                  <w:rFonts w:ascii="Trebuchet MS" w:hAnsi="Trebuchet MS" w:cs="Trebuchet MS"/>
                                  <w:i/>
                                  <w:iCs/>
                                  <w:sz w:val="15"/>
                                  <w:szCs w:val="15"/>
                                </w:rPr>
                              </w:pPr>
                            </w:p>
                            <w:p w:rsidR="00000000" w:rsidRDefault="00F4295E">
                              <w:pPr>
                                <w:pStyle w:val="BodyText"/>
                                <w:kinsoku w:val="0"/>
                                <w:overflowPunct w:val="0"/>
                                <w:ind w:left="257" w:hanging="31"/>
                                <w:rPr>
                                  <w:color w:val="FFFFFF"/>
                                  <w:w w:val="105"/>
                                  <w:sz w:val="14"/>
                                  <w:szCs w:val="14"/>
                                </w:rPr>
                              </w:pPr>
                              <w:r>
                                <w:rPr>
                                  <w:color w:val="FFFFFF"/>
                                  <w:w w:val="105"/>
                                  <w:sz w:val="14"/>
                                  <w:szCs w:val="14"/>
                                </w:rPr>
                                <w:t>Strong</w:t>
                              </w:r>
                            </w:p>
                            <w:p w:rsidR="00000000" w:rsidRDefault="00F4295E">
                              <w:pPr>
                                <w:pStyle w:val="BodyText"/>
                                <w:kinsoku w:val="0"/>
                                <w:overflowPunct w:val="0"/>
                                <w:rPr>
                                  <w:rFonts w:ascii="Trebuchet MS" w:hAnsi="Trebuchet MS" w:cs="Trebuchet MS"/>
                                  <w:i/>
                                  <w:iCs/>
                                  <w:sz w:val="14"/>
                                  <w:szCs w:val="14"/>
                                </w:rPr>
                              </w:pPr>
                            </w:p>
                            <w:p w:rsidR="00000000" w:rsidRDefault="00F4295E">
                              <w:pPr>
                                <w:pStyle w:val="BodyText"/>
                                <w:kinsoku w:val="0"/>
                                <w:overflowPunct w:val="0"/>
                                <w:spacing w:before="1" w:line="235" w:lineRule="auto"/>
                                <w:ind w:left="217" w:right="207" w:firstLine="40"/>
                                <w:rPr>
                                  <w:color w:val="FFFFFF"/>
                                  <w:sz w:val="14"/>
                                  <w:szCs w:val="14"/>
                                </w:rPr>
                              </w:pPr>
                              <w:r>
                                <w:rPr>
                                  <w:color w:val="FFFFFF"/>
                                  <w:w w:val="105"/>
                                  <w:sz w:val="14"/>
                                  <w:szCs w:val="14"/>
                                </w:rPr>
                                <w:t xml:space="preserve">Satis- </w:t>
                              </w:r>
                              <w:r>
                                <w:rPr>
                                  <w:color w:val="FFFFFF"/>
                                  <w:sz w:val="14"/>
                                  <w:szCs w:val="14"/>
                                </w:rPr>
                                <w:t>factory</w:t>
                              </w:r>
                            </w:p>
                            <w:p w:rsidR="00000000" w:rsidRDefault="00F4295E">
                              <w:pPr>
                                <w:pStyle w:val="BodyText"/>
                                <w:kinsoku w:val="0"/>
                                <w:overflowPunct w:val="0"/>
                                <w:spacing w:before="81" w:line="235" w:lineRule="auto"/>
                                <w:ind w:left="217" w:hanging="35"/>
                                <w:rPr>
                                  <w:color w:val="FFFFFF"/>
                                  <w:w w:val="105"/>
                                  <w:sz w:val="14"/>
                                  <w:szCs w:val="14"/>
                                </w:rPr>
                              </w:pPr>
                              <w:r>
                                <w:rPr>
                                  <w:color w:val="FFFFFF"/>
                                  <w:sz w:val="14"/>
                                  <w:szCs w:val="14"/>
                                </w:rPr>
                                <w:t xml:space="preserve">Unsatis- </w:t>
                              </w:r>
                              <w:r>
                                <w:rPr>
                                  <w:color w:val="FFFFFF"/>
                                  <w:w w:val="105"/>
                                  <w:sz w:val="14"/>
                                  <w:szCs w:val="14"/>
                                </w:rPr>
                                <w:t>factory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39" style="position:absolute;left:0;text-align:left;margin-left:481.7pt;margin-top:-52.05pt;width:44.25pt;height:91.1pt;z-index:251622912;mso-position-horizontal-relative:page;mso-position-vertical-relative:text" coordorigin="9634,-1041" coordsize="885,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" o:allowincell="f">
                <v:group id="Group 328" o:spid="_x0000_s1140" style="position:absolute;left:9724;top:-716;width:707;height:1170" coordorigin="9724,-716" coordsize="70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329" o:spid="_x0000_s1141" style="position:absolute;left:9724;top:-716;width:707;height:1170;visibility:visible;mso-wrap-style:square;v-text-anchor:top" coordsize="70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" path="m706,818l,818r,352l706,1170r,-352e" fillcolor="#3fa8b5" stroked="f">
                    <v:path arrowok="t" o:connecttype="custom" o:connectlocs="706,818;0,818;0,1170;706,1170;706,818" o:connectangles="0,0,0,0,0"/>
                  </v:shape>
                  <v:shape id="Freeform 330" o:spid="_x0000_s1142" style="position:absolute;left:9724;top:-716;width:707;height:1170;visibility:visible;mso-wrap-style:square;v-text-anchor:top" coordsize="70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" path="m706,409l,409,,761r706,l706,409e" fillcolor="#3fa8b5" stroked="f">
                    <v:path arrowok="t" o:connecttype="custom" o:connectlocs="706,409;0,409;0,761;706,761;706,409" o:connectangles="0,0,0,0,0"/>
                  </v:shape>
                  <v:shape id="Freeform 331" o:spid="_x0000_s1143" style="position:absolute;left:9724;top:-716;width:707;height:1170;visibility:visible;mso-wrap-style:square;v-text-anchor:top" coordsize="70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" path="m706,l,,,352r706,l706,e" fillcolor="#3fa8b5" stroked="f">
                    <v:path arrowok="t" o:connecttype="custom" o:connectlocs="706,0;0,0;0,352;706,352;706,0" o:connectangles="0,0,0,0,0"/>
                  </v:shape>
                </v:group>
                <v:shape id="Text Box 332" o:spid="_x0000_s1144" type="#_x0000_t202" style="position:absolute;left:9645;top:-1032;width:86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" filled="f" strokecolor="#3fa8b5" strokeweight=".96pt">
                  <v:textbox inset="0,0,0,0">
                    <w:txbxContent>
                      <w:p w:rsidR="00000000" w:rsidRDefault="00F4295E">
                        <w:pPr>
                          <w:pStyle w:val="BodyText"/>
                          <w:kinsoku w:val="0"/>
                          <w:overflowPunct w:val="0"/>
                          <w:rPr>
                            <w:rFonts w:ascii="Trebuchet MS" w:hAnsi="Trebuchet MS" w:cs="Trebuchet MS"/>
                            <w:i/>
                            <w:iCs/>
                            <w:sz w:val="18"/>
                            <w:szCs w:val="18"/>
                          </w:rPr>
                        </w:pPr>
                      </w:p>
                      <w:p w:rsidR="00000000" w:rsidRDefault="00F4295E">
                        <w:pPr>
                          <w:pStyle w:val="BodyText"/>
                          <w:kinsoku w:val="0"/>
                          <w:overflowPunct w:val="0"/>
                          <w:spacing w:before="4"/>
                          <w:rPr>
                            <w:rFonts w:ascii="Trebuchet MS" w:hAnsi="Trebuchet MS" w:cs="Trebuchet MS"/>
                            <w:i/>
                            <w:iCs/>
                            <w:sz w:val="15"/>
                            <w:szCs w:val="15"/>
                          </w:rPr>
                        </w:pPr>
                      </w:p>
                      <w:p w:rsidR="00000000" w:rsidRDefault="00F4295E">
                        <w:pPr>
                          <w:pStyle w:val="BodyText"/>
                          <w:kinsoku w:val="0"/>
                          <w:overflowPunct w:val="0"/>
                          <w:ind w:left="257" w:hanging="31"/>
                          <w:rPr>
                            <w:color w:val="FFFFFF"/>
                            <w:w w:val="105"/>
                            <w:sz w:val="14"/>
                            <w:szCs w:val="14"/>
                          </w:rPr>
                        </w:pPr>
                        <w:r>
                          <w:rPr>
                            <w:color w:val="FFFFFF"/>
                            <w:w w:val="105"/>
                            <w:sz w:val="14"/>
                            <w:szCs w:val="14"/>
                          </w:rPr>
                          <w:t>Strong</w:t>
                        </w:r>
                      </w:p>
                      <w:p w:rsidR="00000000" w:rsidRDefault="00F4295E">
                        <w:pPr>
                          <w:pStyle w:val="BodyText"/>
                          <w:kinsoku w:val="0"/>
                          <w:overflowPunct w:val="0"/>
                          <w:rPr>
                            <w:rFonts w:ascii="Trebuchet MS" w:hAnsi="Trebuchet MS" w:cs="Trebuchet MS"/>
                            <w:i/>
                            <w:iCs/>
                            <w:sz w:val="14"/>
                            <w:szCs w:val="14"/>
                          </w:rPr>
                        </w:pPr>
                      </w:p>
                      <w:p w:rsidR="00000000" w:rsidRDefault="00F4295E">
                        <w:pPr>
                          <w:pStyle w:val="BodyText"/>
                          <w:kinsoku w:val="0"/>
                          <w:overflowPunct w:val="0"/>
                          <w:spacing w:before="1" w:line="235" w:lineRule="auto"/>
                          <w:ind w:left="217" w:right="207" w:firstLine="40"/>
                          <w:rPr>
                            <w:color w:val="FFFFFF"/>
                            <w:sz w:val="14"/>
                            <w:szCs w:val="14"/>
                          </w:rPr>
                        </w:pPr>
                        <w:r>
                          <w:rPr>
                            <w:color w:val="FFFFFF"/>
                            <w:w w:val="105"/>
                            <w:sz w:val="14"/>
                            <w:szCs w:val="14"/>
                          </w:rPr>
                          <w:t xml:space="preserve">Satis- </w:t>
                        </w:r>
                        <w:r>
                          <w:rPr>
                            <w:color w:val="FFFFFF"/>
                            <w:sz w:val="14"/>
                            <w:szCs w:val="14"/>
                          </w:rPr>
                          <w:t>factory</w:t>
                        </w:r>
                      </w:p>
                      <w:p w:rsidR="00000000" w:rsidRDefault="00F4295E">
                        <w:pPr>
                          <w:pStyle w:val="BodyText"/>
                          <w:kinsoku w:val="0"/>
                          <w:overflowPunct w:val="0"/>
                          <w:spacing w:before="81" w:line="235" w:lineRule="auto"/>
                          <w:ind w:left="217" w:hanging="35"/>
                          <w:rPr>
                            <w:color w:val="FFFFFF"/>
                            <w:w w:val="105"/>
                            <w:sz w:val="14"/>
                            <w:szCs w:val="14"/>
                          </w:rPr>
                        </w:pPr>
                        <w:r>
                          <w:rPr>
                            <w:color w:val="FFFFFF"/>
                            <w:sz w:val="14"/>
                            <w:szCs w:val="14"/>
                          </w:rPr>
                          <w:t xml:space="preserve">Unsatis- </w:t>
                        </w:r>
                        <w:r>
                          <w:rPr>
                            <w:color w:val="FFFFFF"/>
                            <w:w w:val="105"/>
                            <w:sz w:val="14"/>
                            <w:szCs w:val="14"/>
                          </w:rPr>
                          <w:t>factory</w:t>
                        </w:r>
                      </w:p>
                    </w:txbxContent>
                  </v:textbox>
                </v:shape>
                <w10:wrap anchorx="page"/>
              </v:group>
            </w:pict>
          </mc:Fallback>
        </mc:AlternateContent>
      </w:r>
      <w:r>
        <w:rPr>
          <w:noProof/>
        </w:rPr>
        <mc:AlternateContent>
          <mc:Choice Requires="wps">
            <w:drawing>
              <wp:anchor distT="0" distB="0" distL="114300" distR="114300" simplePos="0" relativeHeight="251623936" behindDoc="0" locked="0" layoutInCell="0" allowOverlap="1">
                <wp:simplePos x="0" y="0"/>
                <wp:positionH relativeFrom="page">
                  <wp:posOffset>3775075</wp:posOffset>
                </wp:positionH>
                <wp:positionV relativeFrom="paragraph">
                  <wp:posOffset>-655320</wp:posOffset>
                </wp:positionV>
                <wp:extent cx="549910" cy="1145540"/>
                <wp:effectExtent l="0" t="0" r="0" b="0"/>
                <wp:wrapNone/>
                <wp:docPr id="44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145540"/>
                        </a:xfrm>
                        <a:prstGeom prst="rect">
                          <a:avLst/>
                        </a:prstGeom>
                        <a:noFill/>
                        <a:ln w="12192" cmpd="sng">
                          <a:solidFill>
                            <a:srgbClr val="3FA8B5"/>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F4295E">
                            <w:pPr>
                              <w:pStyle w:val="BodyText"/>
                              <w:kinsoku w:val="0"/>
                              <w:overflowPunct w:val="0"/>
                              <w:rPr>
                                <w:rFonts w:ascii="Trebuchet MS" w:hAnsi="Trebuchet MS" w:cs="Trebuchet MS"/>
                                <w:i/>
                                <w:iCs/>
                                <w:sz w:val="18"/>
                                <w:szCs w:val="18"/>
                              </w:rPr>
                            </w:pPr>
                          </w:p>
                          <w:p w:rsidR="00000000" w:rsidRDefault="00F4295E">
                            <w:pPr>
                              <w:pStyle w:val="BodyText"/>
                              <w:kinsoku w:val="0"/>
                              <w:overflowPunct w:val="0"/>
                              <w:spacing w:before="121"/>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w:t>
                            </w:r>
                            <w:r>
                              <w:rPr>
                                <w:color w:val="FFFFFF"/>
                                <w:w w:val="105"/>
                                <w:sz w:val="14"/>
                                <w:szCs w:val="14"/>
                                <w:shd w:val="clear" w:color="auto" w:fill="3FA8B5"/>
                              </w:rPr>
                              <w:t>Excellent</w:t>
                            </w:r>
                            <w:r>
                              <w:rPr>
                                <w:color w:val="FFFFFF"/>
                                <w:sz w:val="14"/>
                                <w:szCs w:val="14"/>
                                <w:shd w:val="clear" w:color="auto" w:fill="3FA8B5"/>
                              </w:rPr>
                              <w:t xml:space="preserve"> </w:t>
                            </w:r>
                          </w:p>
                          <w:p w:rsidR="00000000" w:rsidRDefault="00F4295E">
                            <w:pPr>
                              <w:pStyle w:val="BodyText"/>
                              <w:kinsoku w:val="0"/>
                              <w:overflowPunct w:val="0"/>
                              <w:spacing w:before="140"/>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Good </w:t>
                            </w:r>
                          </w:p>
                          <w:p w:rsidR="00000000" w:rsidRDefault="00F4295E">
                            <w:pPr>
                              <w:pStyle w:val="BodyText"/>
                              <w:kinsoku w:val="0"/>
                              <w:overflowPunct w:val="0"/>
                              <w:spacing w:before="140"/>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Adequate </w:t>
                            </w:r>
                          </w:p>
                          <w:p w:rsidR="00000000" w:rsidRDefault="00F4295E">
                            <w:pPr>
                              <w:pStyle w:val="BodyText"/>
                              <w:tabs>
                                <w:tab w:val="left" w:pos="776"/>
                              </w:tabs>
                              <w:kinsoku w:val="0"/>
                              <w:overflowPunct w:val="0"/>
                              <w:spacing w:before="145"/>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w:t>
                            </w:r>
                            <w:r>
                              <w:rPr>
                                <w:color w:val="FFFFFF"/>
                                <w:spacing w:val="-4"/>
                                <w:sz w:val="14"/>
                                <w:szCs w:val="14"/>
                                <w:shd w:val="clear" w:color="auto" w:fill="3FA8B5"/>
                              </w:rPr>
                              <w:t xml:space="preserve"> </w:t>
                            </w:r>
                            <w:r>
                              <w:rPr>
                                <w:color w:val="FFFFFF"/>
                                <w:w w:val="105"/>
                                <w:sz w:val="14"/>
                                <w:szCs w:val="14"/>
                                <w:shd w:val="clear" w:color="auto" w:fill="3FA8B5"/>
                              </w:rPr>
                              <w:t>Poor</w:t>
                            </w:r>
                            <w:r>
                              <w:rPr>
                                <w:color w:val="FFFFFF"/>
                                <w:sz w:val="14"/>
                                <w:szCs w:val="14"/>
                                <w:shd w:val="clear" w:color="auto" w:fill="3FA8B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45" type="#_x0000_t202" style="position:absolute;left:0;text-align:left;margin-left:297.25pt;margin-top:-51.6pt;width:43.3pt;height:90.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" o:allowincell="f" filled="f" strokecolor="#3fa8b5" strokeweight=".96pt">
                <v:textbox inset="0,0,0,0">
                  <w:txbxContent>
                    <w:p w:rsidR="00000000" w:rsidRDefault="00F4295E">
                      <w:pPr>
                        <w:pStyle w:val="BodyText"/>
                        <w:kinsoku w:val="0"/>
                        <w:overflowPunct w:val="0"/>
                        <w:rPr>
                          <w:rFonts w:ascii="Trebuchet MS" w:hAnsi="Trebuchet MS" w:cs="Trebuchet MS"/>
                          <w:i/>
                          <w:iCs/>
                          <w:sz w:val="18"/>
                          <w:szCs w:val="18"/>
                        </w:rPr>
                      </w:pPr>
                    </w:p>
                    <w:p w:rsidR="00000000" w:rsidRDefault="00F4295E">
                      <w:pPr>
                        <w:pStyle w:val="BodyText"/>
                        <w:kinsoku w:val="0"/>
                        <w:overflowPunct w:val="0"/>
                        <w:spacing w:before="121"/>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w:t>
                      </w:r>
                      <w:r>
                        <w:rPr>
                          <w:color w:val="FFFFFF"/>
                          <w:w w:val="105"/>
                          <w:sz w:val="14"/>
                          <w:szCs w:val="14"/>
                          <w:shd w:val="clear" w:color="auto" w:fill="3FA8B5"/>
                        </w:rPr>
                        <w:t>Excellent</w:t>
                      </w:r>
                      <w:r>
                        <w:rPr>
                          <w:color w:val="FFFFFF"/>
                          <w:sz w:val="14"/>
                          <w:szCs w:val="14"/>
                          <w:shd w:val="clear" w:color="auto" w:fill="3FA8B5"/>
                        </w:rPr>
                        <w:t xml:space="preserve"> </w:t>
                      </w:r>
                    </w:p>
                    <w:p w:rsidR="00000000" w:rsidRDefault="00F4295E">
                      <w:pPr>
                        <w:pStyle w:val="BodyText"/>
                        <w:kinsoku w:val="0"/>
                        <w:overflowPunct w:val="0"/>
                        <w:spacing w:before="140"/>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Good </w:t>
                      </w:r>
                    </w:p>
                    <w:p w:rsidR="00000000" w:rsidRDefault="00F4295E">
                      <w:pPr>
                        <w:pStyle w:val="BodyText"/>
                        <w:kinsoku w:val="0"/>
                        <w:overflowPunct w:val="0"/>
                        <w:spacing w:before="140"/>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Adequate </w:t>
                      </w:r>
                    </w:p>
                    <w:p w:rsidR="00000000" w:rsidRDefault="00F4295E">
                      <w:pPr>
                        <w:pStyle w:val="BodyText"/>
                        <w:tabs>
                          <w:tab w:val="left" w:pos="776"/>
                        </w:tabs>
                        <w:kinsoku w:val="0"/>
                        <w:overflowPunct w:val="0"/>
                        <w:spacing w:before="145"/>
                        <w:ind w:left="69"/>
                        <w:rPr>
                          <w:color w:val="FFFFFF"/>
                          <w:w w:val="89"/>
                          <w:sz w:val="14"/>
                          <w:szCs w:val="14"/>
                        </w:rPr>
                      </w:pPr>
                      <w:r>
                        <w:rPr>
                          <w:color w:val="FFFFFF"/>
                          <w:w w:val="89"/>
                          <w:sz w:val="14"/>
                          <w:szCs w:val="14"/>
                          <w:shd w:val="clear" w:color="auto" w:fill="3FA8B5"/>
                        </w:rPr>
                        <w:t xml:space="preserve"> </w:t>
                      </w:r>
                      <w:r>
                        <w:rPr>
                          <w:color w:val="FFFFFF"/>
                          <w:sz w:val="14"/>
                          <w:szCs w:val="14"/>
                          <w:shd w:val="clear" w:color="auto" w:fill="3FA8B5"/>
                        </w:rPr>
                        <w:t xml:space="preserve">     </w:t>
                      </w:r>
                      <w:r>
                        <w:rPr>
                          <w:color w:val="FFFFFF"/>
                          <w:spacing w:val="-4"/>
                          <w:sz w:val="14"/>
                          <w:szCs w:val="14"/>
                          <w:shd w:val="clear" w:color="auto" w:fill="3FA8B5"/>
                        </w:rPr>
                        <w:t xml:space="preserve"> </w:t>
                      </w:r>
                      <w:r>
                        <w:rPr>
                          <w:color w:val="FFFFFF"/>
                          <w:w w:val="105"/>
                          <w:sz w:val="14"/>
                          <w:szCs w:val="14"/>
                          <w:shd w:val="clear" w:color="auto" w:fill="3FA8B5"/>
                        </w:rPr>
                        <w:t>Poor</w:t>
                      </w:r>
                      <w:r>
                        <w:rPr>
                          <w:color w:val="FFFFFF"/>
                          <w:sz w:val="14"/>
                          <w:szCs w:val="14"/>
                          <w:shd w:val="clear" w:color="auto" w:fill="3FA8B5"/>
                        </w:rPr>
                        <w:tab/>
                      </w:r>
                    </w:p>
                  </w:txbxContent>
                </v:textbox>
                <w10:wrap anchorx="page"/>
              </v:shape>
            </w:pict>
          </mc:Fallback>
        </mc:AlternateContent>
      </w:r>
      <w:r>
        <w:rPr>
          <w:noProof/>
        </w:rPr>
        <mc:AlternateContent>
          <mc:Choice Requires="wps">
            <w:drawing>
              <wp:anchor distT="0" distB="0" distL="114300" distR="114300" simplePos="0" relativeHeight="251624960" behindDoc="0" locked="0" layoutInCell="0" allowOverlap="1">
                <wp:simplePos x="0" y="0"/>
                <wp:positionH relativeFrom="page">
                  <wp:posOffset>4998085</wp:posOffset>
                </wp:positionH>
                <wp:positionV relativeFrom="paragraph">
                  <wp:posOffset>-539750</wp:posOffset>
                </wp:positionV>
                <wp:extent cx="448945" cy="913130"/>
                <wp:effectExtent l="0" t="0" r="0" b="0"/>
                <wp:wrapNone/>
                <wp:docPr id="44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26" w:type="dxa"/>
                              <w:tblInd w:w="52" w:type="dxa"/>
                              <w:tblLayout w:type="fixed"/>
                              <w:tblCellMar>
                                <w:left w:w="0" w:type="dxa"/>
                                <w:right w:w="0" w:type="dxa"/>
                              </w:tblCellMar>
                              <w:tblLook w:val="0000" w:firstRow="0" w:lastRow="0" w:firstColumn="0" w:lastColumn="0" w:noHBand="0" w:noVBand="0"/>
                            </w:tblPr>
                            <w:tblGrid>
                              <w:gridCol w:w="656"/>
                            </w:tblGrid>
                            <w:tr w:rsidR="00000000">
                              <w:tblPrEx>
                                <w:tblCellMar>
                                  <w:top w:w="0" w:type="dxa"/>
                                  <w:left w:w="0" w:type="dxa"/>
                                  <w:bottom w:w="0" w:type="dxa"/>
                                  <w:right w:w="0" w:type="dxa"/>
                                </w:tblCellMar>
                              </w:tblPrEx>
                              <w:trPr>
                                <w:trHeight w:val="265"/>
                                <w:tblCellSpacing w:w="26" w:type="dxa"/>
                              </w:trPr>
                              <w:tc>
                                <w:tcPr>
                                  <w:tcW w:w="552" w:type="dxa"/>
                                  <w:tcBorders>
                                    <w:top w:val="none" w:sz="6" w:space="0" w:color="auto"/>
                                    <w:left w:val="none" w:sz="6" w:space="0" w:color="auto"/>
                                    <w:bottom w:val="none" w:sz="24" w:space="0" w:color="auto"/>
                                    <w:right w:val="none" w:sz="6" w:space="0" w:color="auto"/>
                                  </w:tcBorders>
                                  <w:shd w:val="clear" w:color="auto" w:fill="3FA8B5"/>
                                </w:tcPr>
                                <w:p w:rsidR="00000000" w:rsidRDefault="00F4295E">
                                  <w:pPr>
                                    <w:pStyle w:val="TableParagraph"/>
                                    <w:kinsoku w:val="0"/>
                                    <w:overflowPunct w:val="0"/>
                                    <w:spacing w:line="166" w:lineRule="exact"/>
                                    <w:ind w:left="152"/>
                                    <w:rPr>
                                      <w:color w:val="FFFFFF"/>
                                      <w:w w:val="105"/>
                                      <w:sz w:val="14"/>
                                      <w:szCs w:val="14"/>
                                    </w:rPr>
                                  </w:pPr>
                                  <w:r>
                                    <w:rPr>
                                      <w:color w:val="FFFFFF"/>
                                      <w:w w:val="105"/>
                                      <w:sz w:val="14"/>
                                      <w:szCs w:val="14"/>
                                    </w:rPr>
                                    <w:t>Highly</w:t>
                                  </w:r>
                                </w:p>
                                <w:p w:rsidR="00000000" w:rsidRDefault="00F4295E">
                                  <w:pPr>
                                    <w:pStyle w:val="TableParagraph"/>
                                    <w:kinsoku w:val="0"/>
                                    <w:overflowPunct w:val="0"/>
                                    <w:spacing w:line="130" w:lineRule="exact"/>
                                    <w:ind w:left="107"/>
                                    <w:rPr>
                                      <w:color w:val="FFFFFF"/>
                                      <w:w w:val="105"/>
                                      <w:sz w:val="14"/>
                                      <w:szCs w:val="14"/>
                                    </w:rPr>
                                  </w:pPr>
                                  <w:r>
                                    <w:rPr>
                                      <w:color w:val="FFFFFF"/>
                                      <w:w w:val="105"/>
                                      <w:sz w:val="14"/>
                                      <w:szCs w:val="14"/>
                                    </w:rPr>
                                    <w:t>Credible</w:t>
                                  </w:r>
                                </w:p>
                              </w:tc>
                            </w:tr>
                            <w:tr w:rsidR="00000000">
                              <w:tblPrEx>
                                <w:tblCellMar>
                                  <w:top w:w="0" w:type="dxa"/>
                                  <w:left w:w="0" w:type="dxa"/>
                                  <w:bottom w:w="0" w:type="dxa"/>
                                  <w:right w:w="0" w:type="dxa"/>
                                </w:tblCellMar>
                              </w:tblPrEx>
                              <w:trPr>
                                <w:trHeight w:val="261"/>
                                <w:tblCellSpacing w:w="26" w:type="dxa"/>
                              </w:trPr>
                              <w:tc>
                                <w:tcPr>
                                  <w:tcW w:w="552" w:type="dxa"/>
                                  <w:tcBorders>
                                    <w:top w:val="none" w:sz="24" w:space="0" w:color="auto"/>
                                    <w:left w:val="none" w:sz="6" w:space="0" w:color="auto"/>
                                    <w:bottom w:val="none" w:sz="24" w:space="0" w:color="auto"/>
                                    <w:right w:val="none" w:sz="6" w:space="0" w:color="auto"/>
                                  </w:tcBorders>
                                  <w:shd w:val="clear" w:color="auto" w:fill="3FA8B5"/>
                                </w:tcPr>
                                <w:p w:rsidR="00000000" w:rsidRDefault="00F4295E">
                                  <w:pPr>
                                    <w:pStyle w:val="TableParagraph"/>
                                    <w:kinsoku w:val="0"/>
                                    <w:overflowPunct w:val="0"/>
                                    <w:spacing w:line="161" w:lineRule="exact"/>
                                    <w:ind w:left="61"/>
                                    <w:rPr>
                                      <w:color w:val="FFFFFF"/>
                                      <w:w w:val="105"/>
                                      <w:sz w:val="14"/>
                                      <w:szCs w:val="14"/>
                                    </w:rPr>
                                  </w:pPr>
                                  <w:r>
                                    <w:rPr>
                                      <w:color w:val="FFFFFF"/>
                                      <w:w w:val="105"/>
                                      <w:sz w:val="14"/>
                                      <w:szCs w:val="14"/>
                                    </w:rPr>
                                    <w:t>Generally</w:t>
                                  </w:r>
                                </w:p>
                                <w:p w:rsidR="00000000" w:rsidRDefault="00F4295E">
                                  <w:pPr>
                                    <w:pStyle w:val="TableParagraph"/>
                                    <w:kinsoku w:val="0"/>
                                    <w:overflowPunct w:val="0"/>
                                    <w:spacing w:line="131" w:lineRule="exact"/>
                                    <w:ind w:left="107"/>
                                    <w:rPr>
                                      <w:color w:val="FFFFFF"/>
                                      <w:w w:val="105"/>
                                      <w:sz w:val="14"/>
                                      <w:szCs w:val="14"/>
                                    </w:rPr>
                                  </w:pPr>
                                  <w:r>
                                    <w:rPr>
                                      <w:color w:val="FFFFFF"/>
                                      <w:w w:val="105"/>
                                      <w:sz w:val="14"/>
                                      <w:szCs w:val="14"/>
                                    </w:rPr>
                                    <w:t>Credible</w:t>
                                  </w:r>
                                </w:p>
                              </w:tc>
                            </w:tr>
                            <w:tr w:rsidR="00000000">
                              <w:tblPrEx>
                                <w:tblCellMar>
                                  <w:top w:w="0" w:type="dxa"/>
                                  <w:left w:w="0" w:type="dxa"/>
                                  <w:bottom w:w="0" w:type="dxa"/>
                                  <w:right w:w="0" w:type="dxa"/>
                                </w:tblCellMar>
                              </w:tblPrEx>
                              <w:trPr>
                                <w:trHeight w:val="261"/>
                                <w:tblCellSpacing w:w="26" w:type="dxa"/>
                              </w:trPr>
                              <w:tc>
                                <w:tcPr>
                                  <w:tcW w:w="552" w:type="dxa"/>
                                  <w:tcBorders>
                                    <w:top w:val="none" w:sz="24" w:space="0" w:color="auto"/>
                                    <w:left w:val="none" w:sz="6" w:space="0" w:color="auto"/>
                                    <w:bottom w:val="none" w:sz="24" w:space="0" w:color="auto"/>
                                    <w:right w:val="none" w:sz="6" w:space="0" w:color="auto"/>
                                  </w:tcBorders>
                                  <w:shd w:val="clear" w:color="auto" w:fill="3FA8B5"/>
                                </w:tcPr>
                                <w:p w:rsidR="00000000" w:rsidRDefault="00F4295E">
                                  <w:pPr>
                                    <w:pStyle w:val="TableParagraph"/>
                                    <w:kinsoku w:val="0"/>
                                    <w:overflowPunct w:val="0"/>
                                    <w:spacing w:line="160" w:lineRule="exact"/>
                                    <w:ind w:left="23"/>
                                    <w:rPr>
                                      <w:color w:val="FFFFFF"/>
                                      <w:w w:val="105"/>
                                      <w:sz w:val="14"/>
                                      <w:szCs w:val="14"/>
                                    </w:rPr>
                                  </w:pPr>
                                  <w:r>
                                    <w:rPr>
                                      <w:color w:val="FFFFFF"/>
                                      <w:w w:val="105"/>
                                      <w:sz w:val="14"/>
                                      <w:szCs w:val="14"/>
                                    </w:rPr>
                                    <w:t>Somewhat</w:t>
                                  </w:r>
                                </w:p>
                                <w:p w:rsidR="00000000" w:rsidRDefault="00F4295E">
                                  <w:pPr>
                                    <w:pStyle w:val="TableParagraph"/>
                                    <w:kinsoku w:val="0"/>
                                    <w:overflowPunct w:val="0"/>
                                    <w:spacing w:line="132" w:lineRule="exact"/>
                                    <w:ind w:left="107"/>
                                    <w:rPr>
                                      <w:color w:val="FFFFFF"/>
                                      <w:w w:val="105"/>
                                      <w:sz w:val="14"/>
                                      <w:szCs w:val="14"/>
                                    </w:rPr>
                                  </w:pPr>
                                  <w:r>
                                    <w:rPr>
                                      <w:color w:val="FFFFFF"/>
                                      <w:w w:val="105"/>
                                      <w:sz w:val="14"/>
                                      <w:szCs w:val="14"/>
                                    </w:rPr>
                                    <w:t>Credible</w:t>
                                  </w:r>
                                </w:p>
                              </w:tc>
                            </w:tr>
                            <w:tr w:rsidR="00000000">
                              <w:tblPrEx>
                                <w:tblCellMar>
                                  <w:top w:w="0" w:type="dxa"/>
                                  <w:left w:w="0" w:type="dxa"/>
                                  <w:bottom w:w="0" w:type="dxa"/>
                                  <w:right w:w="0" w:type="dxa"/>
                                </w:tblCellMar>
                              </w:tblPrEx>
                              <w:trPr>
                                <w:trHeight w:val="265"/>
                                <w:tblCellSpacing w:w="26" w:type="dxa"/>
                              </w:trPr>
                              <w:tc>
                                <w:tcPr>
                                  <w:tcW w:w="552" w:type="dxa"/>
                                  <w:tcBorders>
                                    <w:top w:val="none" w:sz="24" w:space="0" w:color="auto"/>
                                    <w:left w:val="none" w:sz="6" w:space="0" w:color="auto"/>
                                    <w:bottom w:val="none" w:sz="6" w:space="0" w:color="auto"/>
                                    <w:right w:val="none" w:sz="6" w:space="0" w:color="auto"/>
                                  </w:tcBorders>
                                  <w:shd w:val="clear" w:color="auto" w:fill="3FA8B5"/>
                                </w:tcPr>
                                <w:p w:rsidR="00000000" w:rsidRDefault="00F4295E">
                                  <w:pPr>
                                    <w:pStyle w:val="TableParagraph"/>
                                    <w:kinsoku w:val="0"/>
                                    <w:overflowPunct w:val="0"/>
                                    <w:spacing w:before="74"/>
                                    <w:ind w:left="119"/>
                                    <w:rPr>
                                      <w:color w:val="FFFFFF"/>
                                      <w:w w:val="105"/>
                                      <w:sz w:val="14"/>
                                      <w:szCs w:val="14"/>
                                    </w:rPr>
                                  </w:pPr>
                                  <w:r>
                                    <w:rPr>
                                      <w:color w:val="FFFFFF"/>
                                      <w:w w:val="105"/>
                                      <w:sz w:val="14"/>
                                      <w:szCs w:val="14"/>
                                    </w:rPr>
                                    <w:t>Suspect</w:t>
                                  </w:r>
                                </w:p>
                              </w:tc>
                            </w:tr>
                          </w:tbl>
                          <w:p w:rsidR="00000000" w:rsidRDefault="00F4295E">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46" type="#_x0000_t202" style="position:absolute;left:0;text-align:left;margin-left:393.55pt;margin-top:-42.5pt;width:35.35pt;height:71.9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" o:allowincell="f" filled="f" stroked="f">
                <v:textbox inset="0,0,0,0">
                  <w:txbxContent>
                    <w:tbl>
                      <w:tblPr>
                        <w:tblW w:w="0" w:type="auto"/>
                        <w:tblCellSpacing w:w="26" w:type="dxa"/>
                        <w:tblInd w:w="52" w:type="dxa"/>
                        <w:tblLayout w:type="fixed"/>
                        <w:tblCellMar>
                          <w:left w:w="0" w:type="dxa"/>
                          <w:right w:w="0" w:type="dxa"/>
                        </w:tblCellMar>
                        <w:tblLook w:val="0000" w:firstRow="0" w:lastRow="0" w:firstColumn="0" w:lastColumn="0" w:noHBand="0" w:noVBand="0"/>
                      </w:tblPr>
                      <w:tblGrid>
                        <w:gridCol w:w="656"/>
                      </w:tblGrid>
                      <w:tr w:rsidR="00000000">
                        <w:tblPrEx>
                          <w:tblCellMar>
                            <w:top w:w="0" w:type="dxa"/>
                            <w:left w:w="0" w:type="dxa"/>
                            <w:bottom w:w="0" w:type="dxa"/>
                            <w:right w:w="0" w:type="dxa"/>
                          </w:tblCellMar>
                        </w:tblPrEx>
                        <w:trPr>
                          <w:trHeight w:val="265"/>
                          <w:tblCellSpacing w:w="26" w:type="dxa"/>
                        </w:trPr>
                        <w:tc>
                          <w:tcPr>
                            <w:tcW w:w="552" w:type="dxa"/>
                            <w:tcBorders>
                              <w:top w:val="none" w:sz="6" w:space="0" w:color="auto"/>
                              <w:left w:val="none" w:sz="6" w:space="0" w:color="auto"/>
                              <w:bottom w:val="none" w:sz="24" w:space="0" w:color="auto"/>
                              <w:right w:val="none" w:sz="6" w:space="0" w:color="auto"/>
                            </w:tcBorders>
                            <w:shd w:val="clear" w:color="auto" w:fill="3FA8B5"/>
                          </w:tcPr>
                          <w:p w:rsidR="00000000" w:rsidRDefault="00F4295E">
                            <w:pPr>
                              <w:pStyle w:val="TableParagraph"/>
                              <w:kinsoku w:val="0"/>
                              <w:overflowPunct w:val="0"/>
                              <w:spacing w:line="166" w:lineRule="exact"/>
                              <w:ind w:left="152"/>
                              <w:rPr>
                                <w:color w:val="FFFFFF"/>
                                <w:w w:val="105"/>
                                <w:sz w:val="14"/>
                                <w:szCs w:val="14"/>
                              </w:rPr>
                            </w:pPr>
                            <w:r>
                              <w:rPr>
                                <w:color w:val="FFFFFF"/>
                                <w:w w:val="105"/>
                                <w:sz w:val="14"/>
                                <w:szCs w:val="14"/>
                              </w:rPr>
                              <w:t>Highly</w:t>
                            </w:r>
                          </w:p>
                          <w:p w:rsidR="00000000" w:rsidRDefault="00F4295E">
                            <w:pPr>
                              <w:pStyle w:val="TableParagraph"/>
                              <w:kinsoku w:val="0"/>
                              <w:overflowPunct w:val="0"/>
                              <w:spacing w:line="130" w:lineRule="exact"/>
                              <w:ind w:left="107"/>
                              <w:rPr>
                                <w:color w:val="FFFFFF"/>
                                <w:w w:val="105"/>
                                <w:sz w:val="14"/>
                                <w:szCs w:val="14"/>
                              </w:rPr>
                            </w:pPr>
                            <w:r>
                              <w:rPr>
                                <w:color w:val="FFFFFF"/>
                                <w:w w:val="105"/>
                                <w:sz w:val="14"/>
                                <w:szCs w:val="14"/>
                              </w:rPr>
                              <w:t>Credible</w:t>
                            </w:r>
                          </w:p>
                        </w:tc>
                      </w:tr>
                      <w:tr w:rsidR="00000000">
                        <w:tblPrEx>
                          <w:tblCellMar>
                            <w:top w:w="0" w:type="dxa"/>
                            <w:left w:w="0" w:type="dxa"/>
                            <w:bottom w:w="0" w:type="dxa"/>
                            <w:right w:w="0" w:type="dxa"/>
                          </w:tblCellMar>
                        </w:tblPrEx>
                        <w:trPr>
                          <w:trHeight w:val="261"/>
                          <w:tblCellSpacing w:w="26" w:type="dxa"/>
                        </w:trPr>
                        <w:tc>
                          <w:tcPr>
                            <w:tcW w:w="552" w:type="dxa"/>
                            <w:tcBorders>
                              <w:top w:val="none" w:sz="24" w:space="0" w:color="auto"/>
                              <w:left w:val="none" w:sz="6" w:space="0" w:color="auto"/>
                              <w:bottom w:val="none" w:sz="24" w:space="0" w:color="auto"/>
                              <w:right w:val="none" w:sz="6" w:space="0" w:color="auto"/>
                            </w:tcBorders>
                            <w:shd w:val="clear" w:color="auto" w:fill="3FA8B5"/>
                          </w:tcPr>
                          <w:p w:rsidR="00000000" w:rsidRDefault="00F4295E">
                            <w:pPr>
                              <w:pStyle w:val="TableParagraph"/>
                              <w:kinsoku w:val="0"/>
                              <w:overflowPunct w:val="0"/>
                              <w:spacing w:line="161" w:lineRule="exact"/>
                              <w:ind w:left="61"/>
                              <w:rPr>
                                <w:color w:val="FFFFFF"/>
                                <w:w w:val="105"/>
                                <w:sz w:val="14"/>
                                <w:szCs w:val="14"/>
                              </w:rPr>
                            </w:pPr>
                            <w:r>
                              <w:rPr>
                                <w:color w:val="FFFFFF"/>
                                <w:w w:val="105"/>
                                <w:sz w:val="14"/>
                                <w:szCs w:val="14"/>
                              </w:rPr>
                              <w:t>Generally</w:t>
                            </w:r>
                          </w:p>
                          <w:p w:rsidR="00000000" w:rsidRDefault="00F4295E">
                            <w:pPr>
                              <w:pStyle w:val="TableParagraph"/>
                              <w:kinsoku w:val="0"/>
                              <w:overflowPunct w:val="0"/>
                              <w:spacing w:line="131" w:lineRule="exact"/>
                              <w:ind w:left="107"/>
                              <w:rPr>
                                <w:color w:val="FFFFFF"/>
                                <w:w w:val="105"/>
                                <w:sz w:val="14"/>
                                <w:szCs w:val="14"/>
                              </w:rPr>
                            </w:pPr>
                            <w:r>
                              <w:rPr>
                                <w:color w:val="FFFFFF"/>
                                <w:w w:val="105"/>
                                <w:sz w:val="14"/>
                                <w:szCs w:val="14"/>
                              </w:rPr>
                              <w:t>Credible</w:t>
                            </w:r>
                          </w:p>
                        </w:tc>
                      </w:tr>
                      <w:tr w:rsidR="00000000">
                        <w:tblPrEx>
                          <w:tblCellMar>
                            <w:top w:w="0" w:type="dxa"/>
                            <w:left w:w="0" w:type="dxa"/>
                            <w:bottom w:w="0" w:type="dxa"/>
                            <w:right w:w="0" w:type="dxa"/>
                          </w:tblCellMar>
                        </w:tblPrEx>
                        <w:trPr>
                          <w:trHeight w:val="261"/>
                          <w:tblCellSpacing w:w="26" w:type="dxa"/>
                        </w:trPr>
                        <w:tc>
                          <w:tcPr>
                            <w:tcW w:w="552" w:type="dxa"/>
                            <w:tcBorders>
                              <w:top w:val="none" w:sz="24" w:space="0" w:color="auto"/>
                              <w:left w:val="none" w:sz="6" w:space="0" w:color="auto"/>
                              <w:bottom w:val="none" w:sz="24" w:space="0" w:color="auto"/>
                              <w:right w:val="none" w:sz="6" w:space="0" w:color="auto"/>
                            </w:tcBorders>
                            <w:shd w:val="clear" w:color="auto" w:fill="3FA8B5"/>
                          </w:tcPr>
                          <w:p w:rsidR="00000000" w:rsidRDefault="00F4295E">
                            <w:pPr>
                              <w:pStyle w:val="TableParagraph"/>
                              <w:kinsoku w:val="0"/>
                              <w:overflowPunct w:val="0"/>
                              <w:spacing w:line="160" w:lineRule="exact"/>
                              <w:ind w:left="23"/>
                              <w:rPr>
                                <w:color w:val="FFFFFF"/>
                                <w:w w:val="105"/>
                                <w:sz w:val="14"/>
                                <w:szCs w:val="14"/>
                              </w:rPr>
                            </w:pPr>
                            <w:r>
                              <w:rPr>
                                <w:color w:val="FFFFFF"/>
                                <w:w w:val="105"/>
                                <w:sz w:val="14"/>
                                <w:szCs w:val="14"/>
                              </w:rPr>
                              <w:t>Somewhat</w:t>
                            </w:r>
                          </w:p>
                          <w:p w:rsidR="00000000" w:rsidRDefault="00F4295E">
                            <w:pPr>
                              <w:pStyle w:val="TableParagraph"/>
                              <w:kinsoku w:val="0"/>
                              <w:overflowPunct w:val="0"/>
                              <w:spacing w:line="132" w:lineRule="exact"/>
                              <w:ind w:left="107"/>
                              <w:rPr>
                                <w:color w:val="FFFFFF"/>
                                <w:w w:val="105"/>
                                <w:sz w:val="14"/>
                                <w:szCs w:val="14"/>
                              </w:rPr>
                            </w:pPr>
                            <w:r>
                              <w:rPr>
                                <w:color w:val="FFFFFF"/>
                                <w:w w:val="105"/>
                                <w:sz w:val="14"/>
                                <w:szCs w:val="14"/>
                              </w:rPr>
                              <w:t>Credible</w:t>
                            </w:r>
                          </w:p>
                        </w:tc>
                      </w:tr>
                      <w:tr w:rsidR="00000000">
                        <w:tblPrEx>
                          <w:tblCellMar>
                            <w:top w:w="0" w:type="dxa"/>
                            <w:left w:w="0" w:type="dxa"/>
                            <w:bottom w:w="0" w:type="dxa"/>
                            <w:right w:w="0" w:type="dxa"/>
                          </w:tblCellMar>
                        </w:tblPrEx>
                        <w:trPr>
                          <w:trHeight w:val="265"/>
                          <w:tblCellSpacing w:w="26" w:type="dxa"/>
                        </w:trPr>
                        <w:tc>
                          <w:tcPr>
                            <w:tcW w:w="552" w:type="dxa"/>
                            <w:tcBorders>
                              <w:top w:val="none" w:sz="24" w:space="0" w:color="auto"/>
                              <w:left w:val="none" w:sz="6" w:space="0" w:color="auto"/>
                              <w:bottom w:val="none" w:sz="6" w:space="0" w:color="auto"/>
                              <w:right w:val="none" w:sz="6" w:space="0" w:color="auto"/>
                            </w:tcBorders>
                            <w:shd w:val="clear" w:color="auto" w:fill="3FA8B5"/>
                          </w:tcPr>
                          <w:p w:rsidR="00000000" w:rsidRDefault="00F4295E">
                            <w:pPr>
                              <w:pStyle w:val="TableParagraph"/>
                              <w:kinsoku w:val="0"/>
                              <w:overflowPunct w:val="0"/>
                              <w:spacing w:before="74"/>
                              <w:ind w:left="119"/>
                              <w:rPr>
                                <w:color w:val="FFFFFF"/>
                                <w:w w:val="105"/>
                                <w:sz w:val="14"/>
                                <w:szCs w:val="14"/>
                              </w:rPr>
                            </w:pPr>
                            <w:r>
                              <w:rPr>
                                <w:color w:val="FFFFFF"/>
                                <w:w w:val="105"/>
                                <w:sz w:val="14"/>
                                <w:szCs w:val="14"/>
                              </w:rPr>
                              <w:t>Suspect</w:t>
                            </w:r>
                          </w:p>
                        </w:tc>
                      </w:tr>
                    </w:tbl>
                    <w:p w:rsidR="00000000" w:rsidRDefault="00F4295E">
                      <w:pPr>
                        <w:pStyle w:val="BodyText"/>
                        <w:kinsoku w:val="0"/>
                        <w:overflowPunct w:val="0"/>
                        <w:rPr>
                          <w:rFonts w:ascii="Times New Roman" w:hAnsi="Times New Roman" w:cs="Times New Roman"/>
                          <w:sz w:val="24"/>
                          <w:szCs w:val="24"/>
                        </w:rPr>
                      </w:pPr>
                    </w:p>
                  </w:txbxContent>
                </v:textbox>
                <w10:wrap anchorx="page"/>
              </v:shape>
            </w:pict>
          </mc:Fallback>
        </mc:AlternateContent>
      </w:r>
      <w:r w:rsidR="00F4295E">
        <w:rPr>
          <w:color w:val="231F20"/>
          <w:w w:val="105"/>
          <w:sz w:val="14"/>
          <w:szCs w:val="14"/>
        </w:rPr>
        <w:t>+ justification &amp; supporting evidence</w:t>
      </w:r>
    </w:p>
    <w:p w:rsidR="00000000" w:rsidRDefault="00F4295E">
      <w:pPr>
        <w:pStyle w:val="BodyText"/>
        <w:kinsoku w:val="0"/>
        <w:overflowPunct w:val="0"/>
        <w:spacing w:before="2" w:line="235" w:lineRule="auto"/>
        <w:ind w:left="1125" w:right="5380"/>
        <w:jc w:val="center"/>
        <w:rPr>
          <w:color w:val="231F20"/>
          <w:w w:val="105"/>
          <w:sz w:val="14"/>
          <w:szCs w:val="14"/>
        </w:rPr>
        <w:sectPr w:rsidR="00000000">
          <w:type w:val="continuous"/>
          <w:pgSz w:w="11910" w:h="16840"/>
          <w:pgMar w:top="1580" w:right="800" w:bottom="280" w:left="1020" w:header="720" w:footer="720" w:gutter="0"/>
          <w:cols w:num="2" w:space="720" w:equalWidth="0">
            <w:col w:w="2705" w:space="40"/>
            <w:col w:w="7345"/>
          </w:cols>
          <w:noEndnote/>
        </w:sect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spacing w:before="2"/>
        <w:rPr>
          <w:sz w:val="22"/>
          <w:szCs w:val="22"/>
        </w:rPr>
      </w:pPr>
    </w:p>
    <w:p w:rsidR="00000000" w:rsidRDefault="00F4295E">
      <w:pPr>
        <w:pStyle w:val="ListParagraph"/>
        <w:numPr>
          <w:ilvl w:val="1"/>
          <w:numId w:val="44"/>
        </w:numPr>
        <w:tabs>
          <w:tab w:val="left" w:pos="965"/>
        </w:tabs>
        <w:kinsoku w:val="0"/>
        <w:overflowPunct w:val="0"/>
        <w:spacing w:before="101" w:line="261" w:lineRule="auto"/>
        <w:ind w:right="330"/>
        <w:jc w:val="both"/>
        <w:rPr>
          <w:color w:val="231F20"/>
          <w:w w:val="105"/>
          <w:sz w:val="21"/>
          <w:szCs w:val="21"/>
        </w:rPr>
      </w:pPr>
      <w:r>
        <w:rPr>
          <w:color w:val="231F20"/>
          <w:w w:val="105"/>
          <w:sz w:val="21"/>
          <w:szCs w:val="21"/>
        </w:rPr>
        <w:t>Based</w:t>
      </w:r>
      <w:r>
        <w:rPr>
          <w:color w:val="231F20"/>
          <w:spacing w:val="-10"/>
          <w:w w:val="105"/>
          <w:sz w:val="21"/>
          <w:szCs w:val="21"/>
        </w:rPr>
        <w:t xml:space="preserve"> </w:t>
      </w:r>
      <w:r>
        <w:rPr>
          <w:color w:val="231F20"/>
          <w:w w:val="105"/>
          <w:sz w:val="21"/>
          <w:szCs w:val="21"/>
        </w:rPr>
        <w:t>on</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various</w:t>
      </w:r>
      <w:r>
        <w:rPr>
          <w:color w:val="231F20"/>
          <w:spacing w:val="-10"/>
          <w:w w:val="105"/>
          <w:sz w:val="21"/>
          <w:szCs w:val="21"/>
        </w:rPr>
        <w:t xml:space="preserve"> </w:t>
      </w:r>
      <w:r>
        <w:rPr>
          <w:color w:val="231F20"/>
          <w:w w:val="105"/>
          <w:sz w:val="21"/>
          <w:szCs w:val="21"/>
        </w:rPr>
        <w:t>progress</w:t>
      </w:r>
      <w:r>
        <w:rPr>
          <w:color w:val="231F20"/>
          <w:spacing w:val="-9"/>
          <w:w w:val="105"/>
          <w:sz w:val="21"/>
          <w:szCs w:val="21"/>
        </w:rPr>
        <w:t xml:space="preserve"> </w:t>
      </w:r>
      <w:r>
        <w:rPr>
          <w:color w:val="231F20"/>
          <w:w w:val="105"/>
          <w:sz w:val="21"/>
          <w:szCs w:val="21"/>
        </w:rPr>
        <w:t>markers</w:t>
      </w:r>
      <w:r>
        <w:rPr>
          <w:color w:val="231F20"/>
          <w:spacing w:val="-10"/>
          <w:w w:val="105"/>
          <w:sz w:val="21"/>
          <w:szCs w:val="21"/>
        </w:rPr>
        <w:t xml:space="preserve"> </w:t>
      </w:r>
      <w:r>
        <w:rPr>
          <w:color w:val="231F20"/>
          <w:w w:val="105"/>
          <w:sz w:val="21"/>
          <w:szCs w:val="21"/>
        </w:rPr>
        <w:t>identified</w:t>
      </w:r>
      <w:r>
        <w:rPr>
          <w:color w:val="231F20"/>
          <w:spacing w:val="-10"/>
          <w:w w:val="105"/>
          <w:sz w:val="21"/>
          <w:szCs w:val="21"/>
        </w:rPr>
        <w:t xml:space="preserve"> </w:t>
      </w:r>
      <w:r>
        <w:rPr>
          <w:color w:val="231F20"/>
          <w:w w:val="105"/>
          <w:sz w:val="21"/>
          <w:szCs w:val="21"/>
        </w:rPr>
        <w:t>at</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Activity</w:t>
      </w:r>
      <w:r>
        <w:rPr>
          <w:color w:val="231F20"/>
          <w:spacing w:val="-9"/>
          <w:w w:val="105"/>
          <w:sz w:val="21"/>
          <w:szCs w:val="21"/>
        </w:rPr>
        <w:t xml:space="preserve"> </w:t>
      </w:r>
      <w:r>
        <w:rPr>
          <w:color w:val="231F20"/>
          <w:w w:val="105"/>
          <w:sz w:val="21"/>
          <w:szCs w:val="21"/>
        </w:rPr>
        <w:t>level,</w:t>
      </w:r>
      <w:r>
        <w:rPr>
          <w:color w:val="231F20"/>
          <w:spacing w:val="-10"/>
          <w:w w:val="105"/>
          <w:sz w:val="21"/>
          <w:szCs w:val="21"/>
        </w:rPr>
        <w:t xml:space="preserve"> </w:t>
      </w:r>
      <w:r>
        <w:rPr>
          <w:color w:val="231F20"/>
          <w:w w:val="105"/>
          <w:sz w:val="21"/>
          <w:szCs w:val="21"/>
        </w:rPr>
        <w:t>as</w:t>
      </w:r>
      <w:r>
        <w:rPr>
          <w:color w:val="231F20"/>
          <w:spacing w:val="-10"/>
          <w:w w:val="105"/>
          <w:sz w:val="21"/>
          <w:szCs w:val="21"/>
        </w:rPr>
        <w:t xml:space="preserve"> </w:t>
      </w:r>
      <w:r>
        <w:rPr>
          <w:color w:val="231F20"/>
          <w:w w:val="105"/>
          <w:sz w:val="21"/>
          <w:szCs w:val="21"/>
        </w:rPr>
        <w:t>part</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annual</w:t>
      </w:r>
      <w:r>
        <w:rPr>
          <w:color w:val="231F20"/>
          <w:spacing w:val="-10"/>
          <w:w w:val="105"/>
          <w:sz w:val="21"/>
          <w:szCs w:val="21"/>
        </w:rPr>
        <w:t xml:space="preserve"> </w:t>
      </w:r>
      <w:r>
        <w:rPr>
          <w:color w:val="231F20"/>
          <w:w w:val="105"/>
          <w:sz w:val="21"/>
          <w:szCs w:val="21"/>
        </w:rPr>
        <w:t>planning process,</w:t>
      </w:r>
      <w:r>
        <w:rPr>
          <w:color w:val="231F20"/>
          <w:spacing w:val="-22"/>
          <w:w w:val="105"/>
          <w:sz w:val="21"/>
          <w:szCs w:val="21"/>
        </w:rPr>
        <w:t xml:space="preserve"> </w:t>
      </w:r>
      <w:r>
        <w:rPr>
          <w:color w:val="231F20"/>
          <w:spacing w:val="-3"/>
          <w:w w:val="105"/>
          <w:sz w:val="21"/>
          <w:szCs w:val="21"/>
        </w:rPr>
        <w:t>KOMPAK</w:t>
      </w:r>
      <w:r>
        <w:rPr>
          <w:color w:val="231F20"/>
          <w:spacing w:val="-21"/>
          <w:w w:val="105"/>
          <w:sz w:val="21"/>
          <w:szCs w:val="21"/>
        </w:rPr>
        <w:t xml:space="preserve"> </w:t>
      </w:r>
      <w:r>
        <w:rPr>
          <w:color w:val="231F20"/>
          <w:w w:val="105"/>
          <w:sz w:val="21"/>
          <w:szCs w:val="21"/>
        </w:rPr>
        <w:t>will</w:t>
      </w:r>
      <w:r>
        <w:rPr>
          <w:color w:val="231F20"/>
          <w:spacing w:val="-22"/>
          <w:w w:val="105"/>
          <w:sz w:val="21"/>
          <w:szCs w:val="21"/>
        </w:rPr>
        <w:t xml:space="preserve"> </w:t>
      </w:r>
      <w:r>
        <w:rPr>
          <w:color w:val="231F20"/>
          <w:w w:val="105"/>
          <w:sz w:val="21"/>
          <w:szCs w:val="21"/>
        </w:rPr>
        <w:t>work</w:t>
      </w:r>
      <w:r>
        <w:rPr>
          <w:color w:val="231F20"/>
          <w:spacing w:val="-21"/>
          <w:w w:val="105"/>
          <w:sz w:val="21"/>
          <w:szCs w:val="21"/>
        </w:rPr>
        <w:t xml:space="preserve"> </w:t>
      </w:r>
      <w:r>
        <w:rPr>
          <w:color w:val="231F20"/>
          <w:w w:val="105"/>
          <w:sz w:val="21"/>
          <w:szCs w:val="21"/>
        </w:rPr>
        <w:t>together</w:t>
      </w:r>
      <w:r>
        <w:rPr>
          <w:color w:val="231F20"/>
          <w:spacing w:val="-21"/>
          <w:w w:val="105"/>
          <w:sz w:val="21"/>
          <w:szCs w:val="21"/>
        </w:rPr>
        <w:t xml:space="preserve"> </w:t>
      </w:r>
      <w:r>
        <w:rPr>
          <w:color w:val="231F20"/>
          <w:w w:val="105"/>
          <w:sz w:val="21"/>
          <w:szCs w:val="21"/>
        </w:rPr>
        <w:t>with</w:t>
      </w:r>
      <w:r>
        <w:rPr>
          <w:color w:val="231F20"/>
          <w:spacing w:val="-22"/>
          <w:w w:val="105"/>
          <w:sz w:val="21"/>
          <w:szCs w:val="21"/>
        </w:rPr>
        <w:t xml:space="preserve"> </w:t>
      </w:r>
      <w:r>
        <w:rPr>
          <w:color w:val="231F20"/>
          <w:w w:val="105"/>
          <w:sz w:val="21"/>
          <w:szCs w:val="21"/>
        </w:rPr>
        <w:t>key</w:t>
      </w:r>
      <w:r>
        <w:rPr>
          <w:color w:val="231F20"/>
          <w:spacing w:val="-21"/>
          <w:w w:val="105"/>
          <w:sz w:val="21"/>
          <w:szCs w:val="21"/>
        </w:rPr>
        <w:t xml:space="preserve"> </w:t>
      </w:r>
      <w:r>
        <w:rPr>
          <w:color w:val="231F20"/>
          <w:w w:val="105"/>
          <w:sz w:val="21"/>
          <w:szCs w:val="21"/>
        </w:rPr>
        <w:t>stakeholders</w:t>
      </w:r>
      <w:r>
        <w:rPr>
          <w:color w:val="231F20"/>
          <w:spacing w:val="-22"/>
          <w:w w:val="105"/>
          <w:sz w:val="21"/>
          <w:szCs w:val="21"/>
        </w:rPr>
        <w:t xml:space="preserve"> </w:t>
      </w:r>
      <w:r>
        <w:rPr>
          <w:color w:val="231F20"/>
          <w:w w:val="105"/>
          <w:sz w:val="21"/>
          <w:szCs w:val="21"/>
        </w:rPr>
        <w:t>from</w:t>
      </w:r>
      <w:r>
        <w:rPr>
          <w:color w:val="231F20"/>
          <w:spacing w:val="-21"/>
          <w:w w:val="105"/>
          <w:sz w:val="21"/>
          <w:szCs w:val="21"/>
        </w:rPr>
        <w:t xml:space="preserve"> </w:t>
      </w:r>
      <w:r>
        <w:rPr>
          <w:color w:val="231F20"/>
          <w:spacing w:val="-5"/>
          <w:w w:val="105"/>
          <w:sz w:val="21"/>
          <w:szCs w:val="21"/>
        </w:rPr>
        <w:t>DFAT</w:t>
      </w:r>
      <w:r>
        <w:rPr>
          <w:color w:val="231F20"/>
          <w:spacing w:val="-21"/>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GoI</w:t>
      </w:r>
      <w:r>
        <w:rPr>
          <w:color w:val="231F20"/>
          <w:spacing w:val="-21"/>
          <w:w w:val="105"/>
          <w:sz w:val="21"/>
          <w:szCs w:val="21"/>
        </w:rPr>
        <w:t xml:space="preserve"> </w:t>
      </w:r>
      <w:r>
        <w:rPr>
          <w:color w:val="231F20"/>
          <w:w w:val="105"/>
          <w:sz w:val="21"/>
          <w:szCs w:val="21"/>
        </w:rPr>
        <w:t>(through</w:t>
      </w:r>
      <w:r>
        <w:rPr>
          <w:color w:val="231F20"/>
          <w:spacing w:val="-22"/>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Technical Committee)</w:t>
      </w:r>
      <w:r>
        <w:rPr>
          <w:color w:val="231F20"/>
          <w:spacing w:val="-28"/>
          <w:w w:val="105"/>
          <w:sz w:val="21"/>
          <w:szCs w:val="21"/>
        </w:rPr>
        <w:t xml:space="preserve"> </w:t>
      </w:r>
      <w:r>
        <w:rPr>
          <w:color w:val="231F20"/>
          <w:w w:val="105"/>
          <w:sz w:val="21"/>
          <w:szCs w:val="21"/>
        </w:rPr>
        <w:t>to</w:t>
      </w:r>
      <w:r>
        <w:rPr>
          <w:color w:val="231F20"/>
          <w:spacing w:val="-28"/>
          <w:w w:val="105"/>
          <w:sz w:val="21"/>
          <w:szCs w:val="21"/>
        </w:rPr>
        <w:t xml:space="preserve"> </w:t>
      </w:r>
      <w:r>
        <w:rPr>
          <w:color w:val="231F20"/>
          <w:w w:val="105"/>
          <w:sz w:val="21"/>
          <w:szCs w:val="21"/>
        </w:rPr>
        <w:t>identify</w:t>
      </w:r>
      <w:r>
        <w:rPr>
          <w:color w:val="231F20"/>
          <w:spacing w:val="-28"/>
          <w:w w:val="105"/>
          <w:sz w:val="21"/>
          <w:szCs w:val="21"/>
        </w:rPr>
        <w:t xml:space="preserve"> </w:t>
      </w:r>
      <w:r>
        <w:rPr>
          <w:color w:val="231F20"/>
          <w:w w:val="105"/>
          <w:sz w:val="21"/>
          <w:szCs w:val="21"/>
        </w:rPr>
        <w:t>a</w:t>
      </w:r>
      <w:r>
        <w:rPr>
          <w:color w:val="231F20"/>
          <w:spacing w:val="-27"/>
          <w:w w:val="105"/>
          <w:sz w:val="21"/>
          <w:szCs w:val="21"/>
        </w:rPr>
        <w:t xml:space="preserve"> </w:t>
      </w:r>
      <w:r>
        <w:rPr>
          <w:color w:val="231F20"/>
          <w:w w:val="105"/>
          <w:sz w:val="21"/>
          <w:szCs w:val="21"/>
        </w:rPr>
        <w:t>limited</w:t>
      </w:r>
      <w:r>
        <w:rPr>
          <w:color w:val="231F20"/>
          <w:spacing w:val="-28"/>
          <w:w w:val="105"/>
          <w:sz w:val="21"/>
          <w:szCs w:val="21"/>
        </w:rPr>
        <w:t xml:space="preserve"> </w:t>
      </w:r>
      <w:r>
        <w:rPr>
          <w:color w:val="231F20"/>
          <w:w w:val="105"/>
          <w:sz w:val="21"/>
          <w:szCs w:val="21"/>
        </w:rPr>
        <w:t>number</w:t>
      </w:r>
      <w:r>
        <w:rPr>
          <w:color w:val="231F20"/>
          <w:spacing w:val="-28"/>
          <w:w w:val="105"/>
          <w:sz w:val="21"/>
          <w:szCs w:val="21"/>
        </w:rPr>
        <w:t xml:space="preserve"> </w:t>
      </w:r>
      <w:r>
        <w:rPr>
          <w:color w:val="231F20"/>
          <w:w w:val="105"/>
          <w:sz w:val="21"/>
          <w:szCs w:val="21"/>
        </w:rPr>
        <w:t>(maximum:</w:t>
      </w:r>
      <w:r>
        <w:rPr>
          <w:color w:val="231F20"/>
          <w:spacing w:val="-27"/>
          <w:w w:val="105"/>
          <w:sz w:val="21"/>
          <w:szCs w:val="21"/>
        </w:rPr>
        <w:t xml:space="preserve"> </w:t>
      </w:r>
      <w:r>
        <w:rPr>
          <w:color w:val="231F20"/>
          <w:w w:val="105"/>
          <w:sz w:val="21"/>
          <w:szCs w:val="21"/>
        </w:rPr>
        <w:t>8)</w:t>
      </w:r>
      <w:r>
        <w:rPr>
          <w:color w:val="231F20"/>
          <w:spacing w:val="-28"/>
          <w:w w:val="105"/>
          <w:sz w:val="21"/>
          <w:szCs w:val="21"/>
        </w:rPr>
        <w:t xml:space="preserve"> </w:t>
      </w:r>
      <w:r>
        <w:rPr>
          <w:color w:val="231F20"/>
          <w:w w:val="105"/>
          <w:sz w:val="21"/>
          <w:szCs w:val="21"/>
        </w:rPr>
        <w:t>of</w:t>
      </w:r>
      <w:r>
        <w:rPr>
          <w:color w:val="231F20"/>
          <w:spacing w:val="-28"/>
          <w:w w:val="105"/>
          <w:sz w:val="21"/>
          <w:szCs w:val="21"/>
        </w:rPr>
        <w:t xml:space="preserve"> </w:t>
      </w:r>
      <w:r>
        <w:rPr>
          <w:color w:val="231F20"/>
          <w:spacing w:val="-3"/>
          <w:w w:val="105"/>
          <w:sz w:val="21"/>
          <w:szCs w:val="21"/>
        </w:rPr>
        <w:t>‘KOMPAK</w:t>
      </w:r>
      <w:r>
        <w:rPr>
          <w:color w:val="231F20"/>
          <w:spacing w:val="-27"/>
          <w:w w:val="105"/>
          <w:sz w:val="21"/>
          <w:szCs w:val="21"/>
        </w:rPr>
        <w:t xml:space="preserve"> </w:t>
      </w:r>
      <w:r>
        <w:rPr>
          <w:color w:val="231F20"/>
          <w:w w:val="105"/>
          <w:sz w:val="21"/>
          <w:szCs w:val="21"/>
        </w:rPr>
        <w:t>Progress</w:t>
      </w:r>
      <w:r>
        <w:rPr>
          <w:color w:val="231F20"/>
          <w:spacing w:val="-28"/>
          <w:w w:val="105"/>
          <w:sz w:val="21"/>
          <w:szCs w:val="21"/>
        </w:rPr>
        <w:t xml:space="preserve"> </w:t>
      </w:r>
      <w:r>
        <w:rPr>
          <w:color w:val="231F20"/>
          <w:spacing w:val="-5"/>
          <w:w w:val="105"/>
          <w:sz w:val="21"/>
          <w:szCs w:val="21"/>
        </w:rPr>
        <w:t>Markers’.</w:t>
      </w:r>
      <w:r>
        <w:rPr>
          <w:color w:val="231F20"/>
          <w:spacing w:val="-28"/>
          <w:w w:val="105"/>
          <w:sz w:val="21"/>
          <w:szCs w:val="21"/>
        </w:rPr>
        <w:t xml:space="preserve"> </w:t>
      </w:r>
      <w:r>
        <w:rPr>
          <w:color w:val="231F20"/>
          <w:w w:val="105"/>
          <w:sz w:val="21"/>
          <w:szCs w:val="21"/>
        </w:rPr>
        <w:t>As</w:t>
      </w:r>
      <w:r>
        <w:rPr>
          <w:color w:val="231F20"/>
          <w:spacing w:val="-27"/>
          <w:w w:val="105"/>
          <w:sz w:val="21"/>
          <w:szCs w:val="21"/>
        </w:rPr>
        <w:t xml:space="preserve"> </w:t>
      </w:r>
      <w:r>
        <w:rPr>
          <w:color w:val="231F20"/>
          <w:w w:val="105"/>
          <w:sz w:val="21"/>
          <w:szCs w:val="21"/>
        </w:rPr>
        <w:t>with</w:t>
      </w:r>
      <w:r>
        <w:rPr>
          <w:color w:val="231F20"/>
          <w:spacing w:val="-28"/>
          <w:w w:val="105"/>
          <w:sz w:val="21"/>
          <w:szCs w:val="21"/>
        </w:rPr>
        <w:t xml:space="preserve"> </w:t>
      </w:r>
      <w:r>
        <w:rPr>
          <w:color w:val="231F20"/>
          <w:w w:val="105"/>
          <w:sz w:val="21"/>
          <w:szCs w:val="21"/>
        </w:rPr>
        <w:t>Activity Progress</w:t>
      </w:r>
      <w:r>
        <w:rPr>
          <w:color w:val="231F20"/>
          <w:spacing w:val="-20"/>
          <w:w w:val="105"/>
          <w:sz w:val="21"/>
          <w:szCs w:val="21"/>
        </w:rPr>
        <w:t xml:space="preserve"> </w:t>
      </w:r>
      <w:r>
        <w:rPr>
          <w:color w:val="231F20"/>
          <w:w w:val="105"/>
          <w:sz w:val="21"/>
          <w:szCs w:val="21"/>
        </w:rPr>
        <w:t>Markers,</w:t>
      </w:r>
      <w:r>
        <w:rPr>
          <w:color w:val="231F20"/>
          <w:spacing w:val="-20"/>
          <w:w w:val="105"/>
          <w:sz w:val="21"/>
          <w:szCs w:val="21"/>
        </w:rPr>
        <w:t xml:space="preserve"> </w:t>
      </w:r>
      <w:r>
        <w:rPr>
          <w:color w:val="231F20"/>
          <w:w w:val="105"/>
          <w:sz w:val="21"/>
          <w:szCs w:val="21"/>
        </w:rPr>
        <w:t>these</w:t>
      </w:r>
      <w:r>
        <w:rPr>
          <w:color w:val="231F20"/>
          <w:spacing w:val="-20"/>
          <w:w w:val="105"/>
          <w:sz w:val="21"/>
          <w:szCs w:val="21"/>
        </w:rPr>
        <w:t xml:space="preserve"> </w:t>
      </w:r>
      <w:r>
        <w:rPr>
          <w:color w:val="231F20"/>
          <w:w w:val="105"/>
          <w:sz w:val="21"/>
          <w:szCs w:val="21"/>
        </w:rPr>
        <w:t>are</w:t>
      </w:r>
      <w:r>
        <w:rPr>
          <w:color w:val="231F20"/>
          <w:spacing w:val="-19"/>
          <w:w w:val="105"/>
          <w:sz w:val="21"/>
          <w:szCs w:val="21"/>
        </w:rPr>
        <w:t xml:space="preserve"> </w:t>
      </w:r>
      <w:r>
        <w:rPr>
          <w:color w:val="231F20"/>
          <w:w w:val="105"/>
          <w:sz w:val="21"/>
          <w:szCs w:val="21"/>
        </w:rPr>
        <w:t>defined</w:t>
      </w:r>
      <w:r>
        <w:rPr>
          <w:color w:val="231F20"/>
          <w:spacing w:val="-20"/>
          <w:w w:val="105"/>
          <w:sz w:val="21"/>
          <w:szCs w:val="21"/>
        </w:rPr>
        <w:t xml:space="preserve"> </w:t>
      </w:r>
      <w:r>
        <w:rPr>
          <w:color w:val="231F20"/>
          <w:w w:val="105"/>
          <w:sz w:val="21"/>
          <w:szCs w:val="21"/>
        </w:rPr>
        <w:t>on</w:t>
      </w:r>
      <w:r>
        <w:rPr>
          <w:color w:val="231F20"/>
          <w:spacing w:val="-20"/>
          <w:w w:val="105"/>
          <w:sz w:val="21"/>
          <w:szCs w:val="21"/>
        </w:rPr>
        <w:t xml:space="preserve"> </w:t>
      </w:r>
      <w:r>
        <w:rPr>
          <w:color w:val="231F20"/>
          <w:w w:val="105"/>
          <w:sz w:val="21"/>
          <w:szCs w:val="21"/>
        </w:rPr>
        <w:t>an</w:t>
      </w:r>
      <w:r>
        <w:rPr>
          <w:color w:val="231F20"/>
          <w:spacing w:val="-19"/>
          <w:w w:val="105"/>
          <w:sz w:val="21"/>
          <w:szCs w:val="21"/>
        </w:rPr>
        <w:t xml:space="preserve"> </w:t>
      </w:r>
      <w:r>
        <w:rPr>
          <w:color w:val="231F20"/>
          <w:w w:val="105"/>
          <w:sz w:val="21"/>
          <w:szCs w:val="21"/>
        </w:rPr>
        <w:t>annual</w:t>
      </w:r>
      <w:r>
        <w:rPr>
          <w:color w:val="231F20"/>
          <w:spacing w:val="-20"/>
          <w:w w:val="105"/>
          <w:sz w:val="21"/>
          <w:szCs w:val="21"/>
        </w:rPr>
        <w:t xml:space="preserve"> </w:t>
      </w:r>
      <w:r>
        <w:rPr>
          <w:color w:val="231F20"/>
          <w:w w:val="105"/>
          <w:sz w:val="21"/>
          <w:szCs w:val="21"/>
        </w:rPr>
        <w:t>basis,</w:t>
      </w:r>
      <w:r>
        <w:rPr>
          <w:color w:val="231F20"/>
          <w:spacing w:val="-20"/>
          <w:w w:val="105"/>
          <w:sz w:val="21"/>
          <w:szCs w:val="21"/>
        </w:rPr>
        <w:t xml:space="preserve"> </w:t>
      </w:r>
      <w:r>
        <w:rPr>
          <w:color w:val="231F20"/>
          <w:w w:val="105"/>
          <w:sz w:val="21"/>
          <w:szCs w:val="21"/>
        </w:rPr>
        <w:t>reflecting</w:t>
      </w:r>
      <w:r>
        <w:rPr>
          <w:color w:val="231F20"/>
          <w:spacing w:val="-20"/>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key</w:t>
      </w:r>
      <w:r>
        <w:rPr>
          <w:color w:val="231F20"/>
          <w:spacing w:val="-20"/>
          <w:w w:val="105"/>
          <w:sz w:val="21"/>
          <w:szCs w:val="21"/>
        </w:rPr>
        <w:t xml:space="preserve"> </w:t>
      </w:r>
      <w:r>
        <w:rPr>
          <w:color w:val="231F20"/>
          <w:w w:val="105"/>
          <w:sz w:val="21"/>
          <w:szCs w:val="21"/>
        </w:rPr>
        <w:t>results</w:t>
      </w:r>
      <w:r>
        <w:rPr>
          <w:color w:val="231F20"/>
          <w:spacing w:val="-20"/>
          <w:w w:val="105"/>
          <w:sz w:val="21"/>
          <w:szCs w:val="21"/>
        </w:rPr>
        <w:t xml:space="preserve"> </w:t>
      </w:r>
      <w:r>
        <w:rPr>
          <w:color w:val="231F20"/>
          <w:spacing w:val="-3"/>
          <w:w w:val="105"/>
          <w:sz w:val="21"/>
          <w:szCs w:val="21"/>
        </w:rPr>
        <w:t>KOMPAK</w:t>
      </w:r>
      <w:r>
        <w:rPr>
          <w:color w:val="231F20"/>
          <w:spacing w:val="-19"/>
          <w:w w:val="105"/>
          <w:sz w:val="21"/>
          <w:szCs w:val="21"/>
        </w:rPr>
        <w:t xml:space="preserve"> </w:t>
      </w:r>
      <w:r>
        <w:rPr>
          <w:color w:val="231F20"/>
          <w:w w:val="105"/>
          <w:sz w:val="21"/>
          <w:szCs w:val="21"/>
        </w:rPr>
        <w:t>expects</w:t>
      </w:r>
      <w:r>
        <w:rPr>
          <w:color w:val="231F20"/>
          <w:spacing w:val="-20"/>
          <w:w w:val="105"/>
          <w:sz w:val="21"/>
          <w:szCs w:val="21"/>
        </w:rPr>
        <w:t xml:space="preserve"> </w:t>
      </w:r>
      <w:r>
        <w:rPr>
          <w:color w:val="231F20"/>
          <w:w w:val="105"/>
          <w:sz w:val="21"/>
          <w:szCs w:val="21"/>
        </w:rPr>
        <w:t>to achieve</w:t>
      </w:r>
      <w:r>
        <w:rPr>
          <w:color w:val="231F20"/>
          <w:spacing w:val="-17"/>
          <w:w w:val="105"/>
          <w:sz w:val="21"/>
          <w:szCs w:val="21"/>
        </w:rPr>
        <w:t xml:space="preserve"> </w:t>
      </w:r>
      <w:r>
        <w:rPr>
          <w:color w:val="231F20"/>
          <w:w w:val="105"/>
          <w:sz w:val="21"/>
          <w:szCs w:val="21"/>
        </w:rPr>
        <w:t>within</w:t>
      </w:r>
      <w:r>
        <w:rPr>
          <w:color w:val="231F20"/>
          <w:spacing w:val="-16"/>
          <w:w w:val="105"/>
          <w:sz w:val="21"/>
          <w:szCs w:val="21"/>
        </w:rPr>
        <w:t xml:space="preserve"> </w:t>
      </w:r>
      <w:r>
        <w:rPr>
          <w:color w:val="231F20"/>
          <w:w w:val="105"/>
          <w:sz w:val="21"/>
          <w:szCs w:val="21"/>
        </w:rPr>
        <w:t>that</w:t>
      </w:r>
      <w:r>
        <w:rPr>
          <w:color w:val="231F20"/>
          <w:spacing w:val="-16"/>
          <w:w w:val="105"/>
          <w:sz w:val="21"/>
          <w:szCs w:val="21"/>
        </w:rPr>
        <w:t xml:space="preserve"> </w:t>
      </w:r>
      <w:r>
        <w:rPr>
          <w:color w:val="231F20"/>
          <w:w w:val="105"/>
          <w:sz w:val="21"/>
          <w:szCs w:val="21"/>
        </w:rPr>
        <w:t>year</w:t>
      </w:r>
      <w:r>
        <w:rPr>
          <w:color w:val="231F20"/>
          <w:spacing w:val="-16"/>
          <w:w w:val="105"/>
          <w:sz w:val="21"/>
          <w:szCs w:val="21"/>
        </w:rPr>
        <w:t xml:space="preserve"> </w:t>
      </w:r>
      <w:r>
        <w:rPr>
          <w:color w:val="231F20"/>
          <w:w w:val="105"/>
          <w:sz w:val="21"/>
          <w:szCs w:val="21"/>
        </w:rPr>
        <w:t>–</w:t>
      </w:r>
      <w:r>
        <w:rPr>
          <w:color w:val="231F20"/>
          <w:spacing w:val="-16"/>
          <w:w w:val="105"/>
          <w:sz w:val="21"/>
          <w:szCs w:val="21"/>
        </w:rPr>
        <w:t xml:space="preserve"> </w:t>
      </w:r>
      <w:r>
        <w:rPr>
          <w:color w:val="231F20"/>
          <w:w w:val="105"/>
          <w:sz w:val="21"/>
          <w:szCs w:val="21"/>
        </w:rPr>
        <w:t>most</w:t>
      </w:r>
      <w:r>
        <w:rPr>
          <w:color w:val="231F20"/>
          <w:spacing w:val="-16"/>
          <w:w w:val="105"/>
          <w:sz w:val="21"/>
          <w:szCs w:val="21"/>
        </w:rPr>
        <w:t xml:space="preserve"> </w:t>
      </w:r>
      <w:r>
        <w:rPr>
          <w:color w:val="231F20"/>
          <w:w w:val="105"/>
          <w:sz w:val="21"/>
          <w:szCs w:val="21"/>
        </w:rPr>
        <w:t>likely</w:t>
      </w:r>
      <w:r>
        <w:rPr>
          <w:color w:val="231F20"/>
          <w:spacing w:val="-16"/>
          <w:w w:val="105"/>
          <w:sz w:val="21"/>
          <w:szCs w:val="21"/>
        </w:rPr>
        <w:t xml:space="preserve"> </w:t>
      </w:r>
      <w:r>
        <w:rPr>
          <w:color w:val="231F20"/>
          <w:w w:val="105"/>
          <w:sz w:val="21"/>
          <w:szCs w:val="21"/>
        </w:rPr>
        <w:t>in</w:t>
      </w:r>
      <w:r>
        <w:rPr>
          <w:color w:val="231F20"/>
          <w:spacing w:val="-16"/>
          <w:w w:val="105"/>
          <w:sz w:val="21"/>
          <w:szCs w:val="21"/>
        </w:rPr>
        <w:t xml:space="preserve"> </w:t>
      </w:r>
      <w:r>
        <w:rPr>
          <w:color w:val="231F20"/>
          <w:w w:val="105"/>
          <w:sz w:val="21"/>
          <w:szCs w:val="21"/>
        </w:rPr>
        <w:t>terms</w:t>
      </w:r>
      <w:r>
        <w:rPr>
          <w:color w:val="231F20"/>
          <w:spacing w:val="-16"/>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the</w:t>
      </w:r>
      <w:r>
        <w:rPr>
          <w:color w:val="231F20"/>
          <w:spacing w:val="-17"/>
          <w:w w:val="105"/>
          <w:sz w:val="21"/>
          <w:szCs w:val="21"/>
        </w:rPr>
        <w:t xml:space="preserve"> </w:t>
      </w:r>
      <w:r>
        <w:rPr>
          <w:color w:val="231F20"/>
          <w:w w:val="105"/>
          <w:sz w:val="21"/>
          <w:szCs w:val="21"/>
        </w:rPr>
        <w:t>‘lower-level</w:t>
      </w:r>
      <w:r>
        <w:rPr>
          <w:color w:val="231F20"/>
          <w:spacing w:val="-16"/>
          <w:w w:val="105"/>
          <w:sz w:val="21"/>
          <w:szCs w:val="21"/>
        </w:rPr>
        <w:t xml:space="preserve"> </w:t>
      </w:r>
      <w:r>
        <w:rPr>
          <w:color w:val="231F20"/>
          <w:w w:val="105"/>
          <w:sz w:val="21"/>
          <w:szCs w:val="21"/>
        </w:rPr>
        <w:t>results’</w:t>
      </w:r>
      <w:r>
        <w:rPr>
          <w:color w:val="231F20"/>
          <w:spacing w:val="-16"/>
          <w:w w:val="105"/>
          <w:sz w:val="21"/>
          <w:szCs w:val="21"/>
        </w:rPr>
        <w:t xml:space="preserve"> </w:t>
      </w:r>
      <w:r>
        <w:rPr>
          <w:color w:val="231F20"/>
          <w:w w:val="105"/>
          <w:sz w:val="21"/>
          <w:szCs w:val="21"/>
        </w:rPr>
        <w:t>in</w:t>
      </w:r>
      <w:r>
        <w:rPr>
          <w:color w:val="231F20"/>
          <w:spacing w:val="-16"/>
          <w:w w:val="105"/>
          <w:sz w:val="21"/>
          <w:szCs w:val="21"/>
        </w:rPr>
        <w:t xml:space="preserve"> </w:t>
      </w:r>
      <w:r>
        <w:rPr>
          <w:color w:val="231F20"/>
          <w:spacing w:val="-4"/>
          <w:w w:val="105"/>
          <w:sz w:val="21"/>
          <w:szCs w:val="21"/>
        </w:rPr>
        <w:t>KOMPAK’s</w:t>
      </w:r>
      <w:r>
        <w:rPr>
          <w:color w:val="231F20"/>
          <w:spacing w:val="-16"/>
          <w:w w:val="105"/>
          <w:sz w:val="21"/>
          <w:szCs w:val="21"/>
        </w:rPr>
        <w:t xml:space="preserve"> </w:t>
      </w:r>
      <w:r>
        <w:rPr>
          <w:color w:val="231F20"/>
          <w:w w:val="105"/>
          <w:sz w:val="21"/>
          <w:szCs w:val="21"/>
        </w:rPr>
        <w:t>program</w:t>
      </w:r>
      <w:r>
        <w:rPr>
          <w:color w:val="231F20"/>
          <w:spacing w:val="-16"/>
          <w:w w:val="105"/>
          <w:sz w:val="21"/>
          <w:szCs w:val="21"/>
        </w:rPr>
        <w:t xml:space="preserve"> </w:t>
      </w:r>
      <w:r>
        <w:rPr>
          <w:color w:val="231F20"/>
          <w:w w:val="105"/>
          <w:sz w:val="21"/>
          <w:szCs w:val="21"/>
        </w:rPr>
        <w:t>logic. Key</w:t>
      </w:r>
      <w:r>
        <w:rPr>
          <w:color w:val="231F20"/>
          <w:spacing w:val="-12"/>
          <w:w w:val="105"/>
          <w:sz w:val="21"/>
          <w:szCs w:val="21"/>
        </w:rPr>
        <w:t xml:space="preserve"> </w:t>
      </w:r>
      <w:r>
        <w:rPr>
          <w:color w:val="231F20"/>
          <w:w w:val="105"/>
          <w:sz w:val="21"/>
          <w:szCs w:val="21"/>
        </w:rPr>
        <w:t>considerations</w:t>
      </w:r>
      <w:r>
        <w:rPr>
          <w:color w:val="231F20"/>
          <w:spacing w:val="-12"/>
          <w:w w:val="105"/>
          <w:sz w:val="21"/>
          <w:szCs w:val="21"/>
        </w:rPr>
        <w:t xml:space="preserve"> </w:t>
      </w:r>
      <w:r>
        <w:rPr>
          <w:color w:val="231F20"/>
          <w:w w:val="105"/>
          <w:sz w:val="21"/>
          <w:szCs w:val="21"/>
        </w:rPr>
        <w:t>for</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selection</w:t>
      </w:r>
      <w:r>
        <w:rPr>
          <w:color w:val="231F20"/>
          <w:spacing w:val="-12"/>
          <w:w w:val="105"/>
          <w:sz w:val="21"/>
          <w:szCs w:val="21"/>
        </w:rPr>
        <w:t xml:space="preserve"> </w:t>
      </w:r>
      <w:r>
        <w:rPr>
          <w:color w:val="231F20"/>
          <w:w w:val="105"/>
          <w:sz w:val="21"/>
          <w:szCs w:val="21"/>
        </w:rPr>
        <w:t>of</w:t>
      </w:r>
      <w:r>
        <w:rPr>
          <w:color w:val="231F20"/>
          <w:spacing w:val="-11"/>
          <w:w w:val="105"/>
          <w:sz w:val="21"/>
          <w:szCs w:val="21"/>
        </w:rPr>
        <w:t xml:space="preserve"> </w:t>
      </w:r>
      <w:r>
        <w:rPr>
          <w:color w:val="231F20"/>
          <w:spacing w:val="-3"/>
          <w:w w:val="105"/>
          <w:sz w:val="21"/>
          <w:szCs w:val="21"/>
        </w:rPr>
        <w:t>KOMPAK</w:t>
      </w:r>
      <w:r>
        <w:rPr>
          <w:color w:val="231F20"/>
          <w:spacing w:val="-12"/>
          <w:w w:val="105"/>
          <w:sz w:val="21"/>
          <w:szCs w:val="21"/>
        </w:rPr>
        <w:t xml:space="preserve"> </w:t>
      </w:r>
      <w:r>
        <w:rPr>
          <w:color w:val="231F20"/>
          <w:w w:val="105"/>
          <w:sz w:val="21"/>
          <w:szCs w:val="21"/>
        </w:rPr>
        <w:t>Progress</w:t>
      </w:r>
      <w:r>
        <w:rPr>
          <w:color w:val="231F20"/>
          <w:spacing w:val="-12"/>
          <w:w w:val="105"/>
          <w:sz w:val="21"/>
          <w:szCs w:val="21"/>
        </w:rPr>
        <w:t xml:space="preserve"> </w:t>
      </w:r>
      <w:r>
        <w:rPr>
          <w:color w:val="231F20"/>
          <w:w w:val="105"/>
          <w:sz w:val="21"/>
          <w:szCs w:val="21"/>
        </w:rPr>
        <w:t>Markers</w:t>
      </w:r>
      <w:r>
        <w:rPr>
          <w:color w:val="231F20"/>
          <w:spacing w:val="-12"/>
          <w:w w:val="105"/>
          <w:sz w:val="21"/>
          <w:szCs w:val="21"/>
        </w:rPr>
        <w:t xml:space="preserve"> </w:t>
      </w:r>
      <w:r>
        <w:rPr>
          <w:color w:val="231F20"/>
          <w:w w:val="105"/>
          <w:sz w:val="21"/>
          <w:szCs w:val="21"/>
        </w:rPr>
        <w:t>are</w:t>
      </w:r>
      <w:r>
        <w:rPr>
          <w:color w:val="231F20"/>
          <w:spacing w:val="-12"/>
          <w:w w:val="105"/>
          <w:sz w:val="21"/>
          <w:szCs w:val="21"/>
        </w:rPr>
        <w:t xml:space="preserve"> </w:t>
      </w:r>
      <w:r>
        <w:rPr>
          <w:color w:val="231F20"/>
          <w:w w:val="105"/>
          <w:sz w:val="21"/>
          <w:szCs w:val="21"/>
        </w:rPr>
        <w:t>as</w:t>
      </w:r>
      <w:r>
        <w:rPr>
          <w:color w:val="231F20"/>
          <w:spacing w:val="-12"/>
          <w:w w:val="105"/>
          <w:sz w:val="21"/>
          <w:szCs w:val="21"/>
        </w:rPr>
        <w:t xml:space="preserve"> </w:t>
      </w:r>
      <w:r>
        <w:rPr>
          <w:color w:val="231F20"/>
          <w:w w:val="105"/>
          <w:sz w:val="21"/>
          <w:szCs w:val="21"/>
        </w:rPr>
        <w:t>follows:</w:t>
      </w:r>
    </w:p>
    <w:p w:rsidR="00000000" w:rsidRDefault="00F4295E">
      <w:pPr>
        <w:pStyle w:val="BodyText"/>
        <w:kinsoku w:val="0"/>
        <w:overflowPunct w:val="0"/>
        <w:spacing w:before="2"/>
        <w:rPr>
          <w:sz w:val="23"/>
          <w:szCs w:val="23"/>
        </w:rPr>
      </w:pPr>
    </w:p>
    <w:p w:rsidR="00000000" w:rsidRDefault="00F4295E">
      <w:pPr>
        <w:pStyle w:val="ListParagraph"/>
        <w:numPr>
          <w:ilvl w:val="2"/>
          <w:numId w:val="44"/>
        </w:numPr>
        <w:tabs>
          <w:tab w:val="left" w:pos="1248"/>
        </w:tabs>
        <w:kinsoku w:val="0"/>
        <w:overflowPunct w:val="0"/>
        <w:ind w:hanging="283"/>
        <w:rPr>
          <w:color w:val="231F20"/>
          <w:sz w:val="21"/>
          <w:szCs w:val="21"/>
        </w:rPr>
      </w:pPr>
      <w:r>
        <w:rPr>
          <w:color w:val="231F20"/>
          <w:sz w:val="21"/>
          <w:szCs w:val="21"/>
        </w:rPr>
        <w:t>Coverage:</w:t>
      </w:r>
    </w:p>
    <w:p w:rsidR="00000000" w:rsidRDefault="00F4295E">
      <w:pPr>
        <w:pStyle w:val="ListParagraph"/>
        <w:numPr>
          <w:ilvl w:val="3"/>
          <w:numId w:val="44"/>
        </w:numPr>
        <w:tabs>
          <w:tab w:val="left" w:pos="1532"/>
        </w:tabs>
        <w:kinsoku w:val="0"/>
        <w:overflowPunct w:val="0"/>
        <w:spacing w:before="24"/>
        <w:rPr>
          <w:color w:val="231F20"/>
          <w:sz w:val="21"/>
          <w:szCs w:val="21"/>
        </w:rPr>
      </w:pPr>
      <w:r>
        <w:rPr>
          <w:color w:val="231F20"/>
          <w:sz w:val="21"/>
          <w:szCs w:val="21"/>
        </w:rPr>
        <w:t>Across</w:t>
      </w:r>
      <w:r>
        <w:rPr>
          <w:color w:val="231F20"/>
          <w:spacing w:val="-5"/>
          <w:sz w:val="21"/>
          <w:szCs w:val="21"/>
        </w:rPr>
        <w:t xml:space="preserve"> </w:t>
      </w:r>
      <w:r>
        <w:rPr>
          <w:color w:val="231F20"/>
          <w:sz w:val="21"/>
          <w:szCs w:val="21"/>
        </w:rPr>
        <w:t>results</w:t>
      </w:r>
      <w:r>
        <w:rPr>
          <w:color w:val="231F20"/>
          <w:spacing w:val="-5"/>
          <w:sz w:val="21"/>
          <w:szCs w:val="21"/>
        </w:rPr>
        <w:t xml:space="preserve"> </w:t>
      </w:r>
      <w:r>
        <w:rPr>
          <w:color w:val="231F20"/>
          <w:sz w:val="21"/>
          <w:szCs w:val="21"/>
        </w:rPr>
        <w:t>contributing</w:t>
      </w:r>
      <w:r>
        <w:rPr>
          <w:color w:val="231F20"/>
          <w:spacing w:val="-5"/>
          <w:sz w:val="21"/>
          <w:szCs w:val="21"/>
        </w:rPr>
        <w:t xml:space="preserve"> </w:t>
      </w:r>
      <w:r>
        <w:rPr>
          <w:color w:val="231F20"/>
          <w:sz w:val="21"/>
          <w:szCs w:val="21"/>
        </w:rPr>
        <w:t>to</w:t>
      </w:r>
      <w:r>
        <w:rPr>
          <w:color w:val="231F20"/>
          <w:spacing w:val="-5"/>
          <w:sz w:val="21"/>
          <w:szCs w:val="21"/>
        </w:rPr>
        <w:t xml:space="preserve"> </w:t>
      </w:r>
      <w:r>
        <w:rPr>
          <w:color w:val="231F20"/>
          <w:sz w:val="21"/>
          <w:szCs w:val="21"/>
        </w:rPr>
        <w:t>each</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three</w:t>
      </w:r>
      <w:r>
        <w:rPr>
          <w:color w:val="231F20"/>
          <w:spacing w:val="-5"/>
          <w:sz w:val="21"/>
          <w:szCs w:val="21"/>
        </w:rPr>
        <w:t xml:space="preserve"> </w:t>
      </w:r>
      <w:r>
        <w:rPr>
          <w:color w:val="231F20"/>
          <w:sz w:val="21"/>
          <w:szCs w:val="21"/>
        </w:rPr>
        <w:t>EOFOs.</w:t>
      </w:r>
    </w:p>
    <w:p w:rsidR="00000000" w:rsidRDefault="00F4295E">
      <w:pPr>
        <w:pStyle w:val="ListParagraph"/>
        <w:numPr>
          <w:ilvl w:val="3"/>
          <w:numId w:val="44"/>
        </w:numPr>
        <w:tabs>
          <w:tab w:val="left" w:pos="1532"/>
        </w:tabs>
        <w:kinsoku w:val="0"/>
        <w:overflowPunct w:val="0"/>
        <w:spacing w:before="23"/>
        <w:rPr>
          <w:color w:val="231F20"/>
          <w:sz w:val="21"/>
          <w:szCs w:val="21"/>
        </w:rPr>
      </w:pPr>
      <w:r>
        <w:rPr>
          <w:color w:val="231F20"/>
          <w:sz w:val="21"/>
          <w:szCs w:val="21"/>
        </w:rPr>
        <w:t>Across</w:t>
      </w:r>
      <w:r>
        <w:rPr>
          <w:color w:val="231F20"/>
          <w:spacing w:val="-6"/>
          <w:sz w:val="21"/>
          <w:szCs w:val="21"/>
        </w:rPr>
        <w:t xml:space="preserve"> </w:t>
      </w:r>
      <w:r>
        <w:rPr>
          <w:color w:val="231F20"/>
          <w:sz w:val="21"/>
          <w:szCs w:val="21"/>
        </w:rPr>
        <w:t>results</w:t>
      </w:r>
      <w:r>
        <w:rPr>
          <w:color w:val="231F20"/>
          <w:spacing w:val="-5"/>
          <w:sz w:val="21"/>
          <w:szCs w:val="21"/>
        </w:rPr>
        <w:t xml:space="preserve"> </w:t>
      </w:r>
      <w:r>
        <w:rPr>
          <w:color w:val="231F20"/>
          <w:sz w:val="21"/>
          <w:szCs w:val="21"/>
        </w:rPr>
        <w:t>contributing</w:t>
      </w:r>
      <w:r>
        <w:rPr>
          <w:color w:val="231F20"/>
          <w:spacing w:val="-5"/>
          <w:sz w:val="21"/>
          <w:szCs w:val="21"/>
        </w:rPr>
        <w:t xml:space="preserve"> </w:t>
      </w:r>
      <w:r>
        <w:rPr>
          <w:color w:val="231F20"/>
          <w:sz w:val="21"/>
          <w:szCs w:val="21"/>
        </w:rPr>
        <w:t>to</w:t>
      </w:r>
      <w:r>
        <w:rPr>
          <w:color w:val="231F20"/>
          <w:spacing w:val="-5"/>
          <w:sz w:val="21"/>
          <w:szCs w:val="21"/>
        </w:rPr>
        <w:t xml:space="preserve"> </w:t>
      </w:r>
      <w:r>
        <w:rPr>
          <w:color w:val="231F20"/>
          <w:sz w:val="21"/>
          <w:szCs w:val="21"/>
        </w:rPr>
        <w:t>each</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the</w:t>
      </w:r>
      <w:r>
        <w:rPr>
          <w:color w:val="231F20"/>
          <w:spacing w:val="-6"/>
          <w:sz w:val="21"/>
          <w:szCs w:val="21"/>
        </w:rPr>
        <w:t xml:space="preserve"> </w:t>
      </w:r>
      <w:r>
        <w:rPr>
          <w:color w:val="231F20"/>
          <w:sz w:val="21"/>
          <w:szCs w:val="21"/>
        </w:rPr>
        <w:t>four</w:t>
      </w:r>
      <w:r>
        <w:rPr>
          <w:color w:val="231F20"/>
          <w:spacing w:val="-5"/>
          <w:sz w:val="21"/>
          <w:szCs w:val="21"/>
        </w:rPr>
        <w:t xml:space="preserve"> </w:t>
      </w:r>
      <w:r>
        <w:rPr>
          <w:color w:val="231F20"/>
          <w:sz w:val="21"/>
          <w:szCs w:val="21"/>
        </w:rPr>
        <w:t>IOs.</w:t>
      </w:r>
    </w:p>
    <w:p w:rsidR="00000000" w:rsidRDefault="00F4295E">
      <w:pPr>
        <w:pStyle w:val="ListParagraph"/>
        <w:numPr>
          <w:ilvl w:val="3"/>
          <w:numId w:val="44"/>
        </w:numPr>
        <w:tabs>
          <w:tab w:val="left" w:pos="1532"/>
        </w:tabs>
        <w:kinsoku w:val="0"/>
        <w:overflowPunct w:val="0"/>
        <w:spacing w:before="24"/>
        <w:rPr>
          <w:color w:val="231F20"/>
          <w:sz w:val="21"/>
          <w:szCs w:val="21"/>
        </w:rPr>
      </w:pPr>
      <w:r>
        <w:rPr>
          <w:color w:val="231F20"/>
          <w:sz w:val="21"/>
          <w:szCs w:val="21"/>
        </w:rPr>
        <w:t>Across</w:t>
      </w:r>
      <w:r>
        <w:rPr>
          <w:color w:val="231F20"/>
          <w:spacing w:val="-5"/>
          <w:sz w:val="21"/>
          <w:szCs w:val="21"/>
        </w:rPr>
        <w:t xml:space="preserve"> </w:t>
      </w:r>
      <w:r>
        <w:rPr>
          <w:color w:val="231F20"/>
          <w:sz w:val="21"/>
          <w:szCs w:val="21"/>
        </w:rPr>
        <w:t>the</w:t>
      </w:r>
      <w:r>
        <w:rPr>
          <w:color w:val="231F20"/>
          <w:spacing w:val="-4"/>
          <w:sz w:val="21"/>
          <w:szCs w:val="21"/>
        </w:rPr>
        <w:t xml:space="preserve"> </w:t>
      </w:r>
      <w:r>
        <w:rPr>
          <w:color w:val="231F20"/>
          <w:sz w:val="21"/>
          <w:szCs w:val="21"/>
        </w:rPr>
        <w:t>different</w:t>
      </w:r>
      <w:r>
        <w:rPr>
          <w:color w:val="231F20"/>
          <w:spacing w:val="-4"/>
          <w:sz w:val="21"/>
          <w:szCs w:val="21"/>
        </w:rPr>
        <w:t xml:space="preserve"> </w:t>
      </w:r>
      <w:r>
        <w:rPr>
          <w:color w:val="231F20"/>
          <w:sz w:val="21"/>
          <w:szCs w:val="21"/>
        </w:rPr>
        <w:t>‘lower-level</w:t>
      </w:r>
      <w:r>
        <w:rPr>
          <w:color w:val="231F20"/>
          <w:spacing w:val="-4"/>
          <w:sz w:val="21"/>
          <w:szCs w:val="21"/>
        </w:rPr>
        <w:t xml:space="preserve"> </w:t>
      </w:r>
      <w:r>
        <w:rPr>
          <w:color w:val="231F20"/>
          <w:sz w:val="21"/>
          <w:szCs w:val="21"/>
        </w:rPr>
        <w:t>outcomes’</w:t>
      </w:r>
      <w:r>
        <w:rPr>
          <w:color w:val="231F20"/>
          <w:spacing w:val="-5"/>
          <w:sz w:val="21"/>
          <w:szCs w:val="21"/>
        </w:rPr>
        <w:t xml:space="preserve"> </w:t>
      </w:r>
      <w:r>
        <w:rPr>
          <w:color w:val="231F20"/>
          <w:sz w:val="21"/>
          <w:szCs w:val="21"/>
        </w:rPr>
        <w:t>from</w:t>
      </w:r>
      <w:r>
        <w:rPr>
          <w:color w:val="231F20"/>
          <w:spacing w:val="-4"/>
          <w:sz w:val="21"/>
          <w:szCs w:val="21"/>
        </w:rPr>
        <w:t xml:space="preserve"> </w:t>
      </w:r>
      <w:r>
        <w:rPr>
          <w:color w:val="231F20"/>
          <w:sz w:val="21"/>
          <w:szCs w:val="21"/>
        </w:rPr>
        <w:t>the</w:t>
      </w:r>
      <w:r>
        <w:rPr>
          <w:color w:val="231F20"/>
          <w:spacing w:val="-4"/>
          <w:sz w:val="21"/>
          <w:szCs w:val="21"/>
        </w:rPr>
        <w:t xml:space="preserve"> </w:t>
      </w:r>
      <w:r>
        <w:rPr>
          <w:color w:val="231F20"/>
          <w:spacing w:val="-3"/>
          <w:sz w:val="21"/>
          <w:szCs w:val="21"/>
        </w:rPr>
        <w:t>KOMPAK</w:t>
      </w:r>
      <w:r>
        <w:rPr>
          <w:color w:val="231F20"/>
          <w:spacing w:val="-4"/>
          <w:sz w:val="21"/>
          <w:szCs w:val="21"/>
        </w:rPr>
        <w:t xml:space="preserve"> </w:t>
      </w:r>
      <w:r>
        <w:rPr>
          <w:color w:val="231F20"/>
          <w:sz w:val="21"/>
          <w:szCs w:val="21"/>
        </w:rPr>
        <w:t>program</w:t>
      </w:r>
      <w:r>
        <w:rPr>
          <w:color w:val="231F20"/>
          <w:spacing w:val="-5"/>
          <w:sz w:val="21"/>
          <w:szCs w:val="21"/>
        </w:rPr>
        <w:t xml:space="preserve"> </w:t>
      </w:r>
      <w:r>
        <w:rPr>
          <w:color w:val="231F20"/>
          <w:sz w:val="21"/>
          <w:szCs w:val="21"/>
        </w:rPr>
        <w:t>logic.</w:t>
      </w:r>
    </w:p>
    <w:p w:rsidR="00000000" w:rsidRDefault="00F4295E">
      <w:pPr>
        <w:pStyle w:val="ListParagraph"/>
        <w:numPr>
          <w:ilvl w:val="2"/>
          <w:numId w:val="44"/>
        </w:numPr>
        <w:tabs>
          <w:tab w:val="left" w:pos="1248"/>
        </w:tabs>
        <w:kinsoku w:val="0"/>
        <w:overflowPunct w:val="0"/>
        <w:spacing w:before="23"/>
        <w:ind w:hanging="283"/>
        <w:rPr>
          <w:color w:val="231F20"/>
          <w:w w:val="105"/>
          <w:sz w:val="21"/>
          <w:szCs w:val="21"/>
        </w:rPr>
      </w:pPr>
      <w:r>
        <w:rPr>
          <w:color w:val="231F20"/>
          <w:w w:val="105"/>
          <w:sz w:val="21"/>
          <w:szCs w:val="21"/>
        </w:rPr>
        <w:t>Relevance:</w:t>
      </w:r>
    </w:p>
    <w:p w:rsidR="00000000" w:rsidRDefault="00F4295E">
      <w:pPr>
        <w:pStyle w:val="ListParagraph"/>
        <w:numPr>
          <w:ilvl w:val="3"/>
          <w:numId w:val="44"/>
        </w:numPr>
        <w:tabs>
          <w:tab w:val="left" w:pos="1532"/>
        </w:tabs>
        <w:kinsoku w:val="0"/>
        <w:overflowPunct w:val="0"/>
        <w:spacing w:before="24" w:line="261" w:lineRule="auto"/>
        <w:ind w:right="334"/>
        <w:rPr>
          <w:color w:val="231F20"/>
          <w:w w:val="105"/>
          <w:sz w:val="21"/>
          <w:szCs w:val="21"/>
        </w:rPr>
      </w:pPr>
      <w:r>
        <w:rPr>
          <w:color w:val="231F20"/>
          <w:w w:val="105"/>
          <w:sz w:val="21"/>
          <w:szCs w:val="21"/>
        </w:rPr>
        <w:t>Are</w:t>
      </w:r>
      <w:r>
        <w:rPr>
          <w:color w:val="231F20"/>
          <w:spacing w:val="-19"/>
          <w:w w:val="105"/>
          <w:sz w:val="21"/>
          <w:szCs w:val="21"/>
        </w:rPr>
        <w:t xml:space="preserve"> </w:t>
      </w:r>
      <w:r>
        <w:rPr>
          <w:color w:val="231F20"/>
          <w:w w:val="105"/>
          <w:sz w:val="21"/>
          <w:szCs w:val="21"/>
        </w:rPr>
        <w:t>linked</w:t>
      </w:r>
      <w:r>
        <w:rPr>
          <w:color w:val="231F20"/>
          <w:spacing w:val="-19"/>
          <w:w w:val="105"/>
          <w:sz w:val="21"/>
          <w:szCs w:val="21"/>
        </w:rPr>
        <w:t xml:space="preserve"> </w:t>
      </w:r>
      <w:r>
        <w:rPr>
          <w:color w:val="231F20"/>
          <w:w w:val="105"/>
          <w:sz w:val="21"/>
          <w:szCs w:val="21"/>
        </w:rPr>
        <w:t>to</w:t>
      </w:r>
      <w:r>
        <w:rPr>
          <w:color w:val="231F20"/>
          <w:spacing w:val="-19"/>
          <w:w w:val="105"/>
          <w:sz w:val="21"/>
          <w:szCs w:val="21"/>
        </w:rPr>
        <w:t xml:space="preserve"> </w:t>
      </w:r>
      <w:r>
        <w:rPr>
          <w:color w:val="231F20"/>
          <w:w w:val="105"/>
          <w:sz w:val="21"/>
          <w:szCs w:val="21"/>
        </w:rPr>
        <w:t>Activities</w:t>
      </w:r>
      <w:r>
        <w:rPr>
          <w:color w:val="231F20"/>
          <w:spacing w:val="-19"/>
          <w:w w:val="105"/>
          <w:sz w:val="21"/>
          <w:szCs w:val="21"/>
        </w:rPr>
        <w:t xml:space="preserve"> </w:t>
      </w:r>
      <w:r>
        <w:rPr>
          <w:color w:val="231F20"/>
          <w:w w:val="105"/>
          <w:sz w:val="21"/>
          <w:szCs w:val="21"/>
        </w:rPr>
        <w:t>or</w:t>
      </w:r>
      <w:r>
        <w:rPr>
          <w:color w:val="231F20"/>
          <w:spacing w:val="-18"/>
          <w:w w:val="105"/>
          <w:sz w:val="21"/>
          <w:szCs w:val="21"/>
        </w:rPr>
        <w:t xml:space="preserve"> </w:t>
      </w:r>
      <w:r>
        <w:rPr>
          <w:color w:val="231F20"/>
          <w:w w:val="105"/>
          <w:sz w:val="21"/>
          <w:szCs w:val="21"/>
        </w:rPr>
        <w:t>expected</w:t>
      </w:r>
      <w:r>
        <w:rPr>
          <w:color w:val="231F20"/>
          <w:spacing w:val="-19"/>
          <w:w w:val="105"/>
          <w:sz w:val="21"/>
          <w:szCs w:val="21"/>
        </w:rPr>
        <w:t xml:space="preserve"> </w:t>
      </w:r>
      <w:r>
        <w:rPr>
          <w:color w:val="231F20"/>
          <w:w w:val="105"/>
          <w:sz w:val="21"/>
          <w:szCs w:val="21"/>
        </w:rPr>
        <w:t>results</w:t>
      </w:r>
      <w:r>
        <w:rPr>
          <w:color w:val="231F20"/>
          <w:spacing w:val="-19"/>
          <w:w w:val="105"/>
          <w:sz w:val="21"/>
          <w:szCs w:val="21"/>
        </w:rPr>
        <w:t xml:space="preserve"> </w:t>
      </w:r>
      <w:r>
        <w:rPr>
          <w:color w:val="231F20"/>
          <w:w w:val="105"/>
          <w:sz w:val="21"/>
          <w:szCs w:val="21"/>
        </w:rPr>
        <w:t>that</w:t>
      </w:r>
      <w:r>
        <w:rPr>
          <w:color w:val="231F20"/>
          <w:spacing w:val="-19"/>
          <w:w w:val="105"/>
          <w:sz w:val="21"/>
          <w:szCs w:val="21"/>
        </w:rPr>
        <w:t xml:space="preserve"> </w:t>
      </w:r>
      <w:r>
        <w:rPr>
          <w:color w:val="231F20"/>
          <w:w w:val="105"/>
          <w:sz w:val="21"/>
          <w:szCs w:val="21"/>
        </w:rPr>
        <w:t>are</w:t>
      </w:r>
      <w:r>
        <w:rPr>
          <w:color w:val="231F20"/>
          <w:spacing w:val="-18"/>
          <w:w w:val="105"/>
          <w:sz w:val="21"/>
          <w:szCs w:val="21"/>
        </w:rPr>
        <w:t xml:space="preserve"> </w:t>
      </w:r>
      <w:r>
        <w:rPr>
          <w:color w:val="231F20"/>
          <w:w w:val="105"/>
          <w:sz w:val="21"/>
          <w:szCs w:val="21"/>
        </w:rPr>
        <w:t>of</w:t>
      </w:r>
      <w:r>
        <w:rPr>
          <w:color w:val="231F20"/>
          <w:spacing w:val="-19"/>
          <w:w w:val="105"/>
          <w:sz w:val="21"/>
          <w:szCs w:val="21"/>
        </w:rPr>
        <w:t xml:space="preserve"> </w:t>
      </w:r>
      <w:r>
        <w:rPr>
          <w:color w:val="231F20"/>
          <w:w w:val="105"/>
          <w:sz w:val="21"/>
          <w:szCs w:val="21"/>
        </w:rPr>
        <w:t>specific</w:t>
      </w:r>
      <w:r>
        <w:rPr>
          <w:color w:val="231F20"/>
          <w:spacing w:val="-19"/>
          <w:w w:val="105"/>
          <w:sz w:val="21"/>
          <w:szCs w:val="21"/>
        </w:rPr>
        <w:t xml:space="preserve"> </w:t>
      </w:r>
      <w:r>
        <w:rPr>
          <w:color w:val="231F20"/>
          <w:w w:val="105"/>
          <w:sz w:val="21"/>
          <w:szCs w:val="21"/>
        </w:rPr>
        <w:t>interest</w:t>
      </w:r>
      <w:r>
        <w:rPr>
          <w:color w:val="231F20"/>
          <w:spacing w:val="-19"/>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GoI</w:t>
      </w:r>
      <w:r>
        <w:rPr>
          <w:color w:val="231F20"/>
          <w:spacing w:val="-19"/>
          <w:w w:val="105"/>
          <w:sz w:val="21"/>
          <w:szCs w:val="21"/>
        </w:rPr>
        <w:t xml:space="preserve"> </w:t>
      </w:r>
      <w:r>
        <w:rPr>
          <w:color w:val="231F20"/>
          <w:w w:val="105"/>
          <w:sz w:val="21"/>
          <w:szCs w:val="21"/>
        </w:rPr>
        <w:t>or</w:t>
      </w:r>
      <w:r>
        <w:rPr>
          <w:color w:val="231F20"/>
          <w:spacing w:val="-19"/>
          <w:w w:val="105"/>
          <w:sz w:val="21"/>
          <w:szCs w:val="21"/>
        </w:rPr>
        <w:t xml:space="preserve"> </w:t>
      </w:r>
      <w:r>
        <w:rPr>
          <w:color w:val="231F20"/>
          <w:spacing w:val="-5"/>
          <w:w w:val="105"/>
          <w:sz w:val="21"/>
          <w:szCs w:val="21"/>
        </w:rPr>
        <w:t>DFAT</w:t>
      </w:r>
      <w:r>
        <w:rPr>
          <w:color w:val="231F20"/>
          <w:spacing w:val="-19"/>
          <w:w w:val="105"/>
          <w:sz w:val="21"/>
          <w:szCs w:val="21"/>
        </w:rPr>
        <w:t xml:space="preserve"> </w:t>
      </w:r>
      <w:r>
        <w:rPr>
          <w:color w:val="231F20"/>
          <w:w w:val="105"/>
          <w:sz w:val="21"/>
          <w:szCs w:val="21"/>
        </w:rPr>
        <w:t>(including as reflected in stated</w:t>
      </w:r>
      <w:r>
        <w:rPr>
          <w:color w:val="231F20"/>
          <w:spacing w:val="-36"/>
          <w:w w:val="105"/>
          <w:sz w:val="21"/>
          <w:szCs w:val="21"/>
        </w:rPr>
        <w:t xml:space="preserve"> </w:t>
      </w:r>
      <w:r>
        <w:rPr>
          <w:color w:val="231F20"/>
          <w:w w:val="105"/>
          <w:sz w:val="21"/>
          <w:szCs w:val="21"/>
        </w:rPr>
        <w:t>priorities).</w:t>
      </w:r>
    </w:p>
    <w:p w:rsidR="00000000" w:rsidRDefault="00F4295E">
      <w:pPr>
        <w:pStyle w:val="ListParagraph"/>
        <w:numPr>
          <w:ilvl w:val="2"/>
          <w:numId w:val="44"/>
        </w:numPr>
        <w:tabs>
          <w:tab w:val="left" w:pos="1248"/>
        </w:tabs>
        <w:kinsoku w:val="0"/>
        <w:overflowPunct w:val="0"/>
        <w:spacing w:before="1"/>
        <w:ind w:hanging="283"/>
        <w:rPr>
          <w:color w:val="231F20"/>
          <w:sz w:val="21"/>
          <w:szCs w:val="21"/>
        </w:rPr>
      </w:pPr>
      <w:r>
        <w:rPr>
          <w:color w:val="231F20"/>
          <w:sz w:val="21"/>
          <w:szCs w:val="21"/>
        </w:rPr>
        <w:t>Materiality:</w:t>
      </w:r>
    </w:p>
    <w:p w:rsidR="00000000" w:rsidRDefault="00F4295E">
      <w:pPr>
        <w:pStyle w:val="ListParagraph"/>
        <w:numPr>
          <w:ilvl w:val="3"/>
          <w:numId w:val="44"/>
        </w:numPr>
        <w:tabs>
          <w:tab w:val="left" w:pos="1532"/>
        </w:tabs>
        <w:kinsoku w:val="0"/>
        <w:overflowPunct w:val="0"/>
        <w:spacing w:before="24"/>
        <w:rPr>
          <w:color w:val="231F20"/>
          <w:w w:val="105"/>
          <w:sz w:val="21"/>
          <w:szCs w:val="21"/>
        </w:rPr>
      </w:pPr>
      <w:r>
        <w:rPr>
          <w:color w:val="231F20"/>
          <w:w w:val="105"/>
          <w:sz w:val="21"/>
          <w:szCs w:val="21"/>
        </w:rPr>
        <w:t>Are</w:t>
      </w:r>
      <w:r>
        <w:rPr>
          <w:color w:val="231F20"/>
          <w:spacing w:val="-17"/>
          <w:w w:val="105"/>
          <w:sz w:val="21"/>
          <w:szCs w:val="21"/>
        </w:rPr>
        <w:t xml:space="preserve"> </w:t>
      </w:r>
      <w:r>
        <w:rPr>
          <w:color w:val="231F20"/>
          <w:w w:val="105"/>
          <w:sz w:val="21"/>
          <w:szCs w:val="21"/>
        </w:rPr>
        <w:t>linked</w:t>
      </w:r>
      <w:r>
        <w:rPr>
          <w:color w:val="231F20"/>
          <w:spacing w:val="-17"/>
          <w:w w:val="105"/>
          <w:sz w:val="21"/>
          <w:szCs w:val="21"/>
        </w:rPr>
        <w:t xml:space="preserve"> </w:t>
      </w:r>
      <w:r>
        <w:rPr>
          <w:color w:val="231F20"/>
          <w:w w:val="105"/>
          <w:sz w:val="21"/>
          <w:szCs w:val="21"/>
        </w:rPr>
        <w:t>to</w:t>
      </w:r>
      <w:r>
        <w:rPr>
          <w:color w:val="231F20"/>
          <w:spacing w:val="-16"/>
          <w:w w:val="105"/>
          <w:sz w:val="21"/>
          <w:szCs w:val="21"/>
        </w:rPr>
        <w:t xml:space="preserve"> </w:t>
      </w:r>
      <w:r>
        <w:rPr>
          <w:color w:val="231F20"/>
          <w:w w:val="105"/>
          <w:sz w:val="21"/>
          <w:szCs w:val="21"/>
        </w:rPr>
        <w:t>Activities</w:t>
      </w:r>
      <w:r>
        <w:rPr>
          <w:color w:val="231F20"/>
          <w:spacing w:val="-17"/>
          <w:w w:val="105"/>
          <w:sz w:val="21"/>
          <w:szCs w:val="21"/>
        </w:rPr>
        <w:t xml:space="preserve"> </w:t>
      </w:r>
      <w:r>
        <w:rPr>
          <w:color w:val="231F20"/>
          <w:w w:val="105"/>
          <w:sz w:val="21"/>
          <w:szCs w:val="21"/>
        </w:rPr>
        <w:t>that</w:t>
      </w:r>
      <w:r>
        <w:rPr>
          <w:color w:val="231F20"/>
          <w:spacing w:val="-17"/>
          <w:w w:val="105"/>
          <w:sz w:val="21"/>
          <w:szCs w:val="21"/>
        </w:rPr>
        <w:t xml:space="preserve"> </w:t>
      </w:r>
      <w:r>
        <w:rPr>
          <w:color w:val="231F20"/>
          <w:w w:val="105"/>
          <w:sz w:val="21"/>
          <w:szCs w:val="21"/>
        </w:rPr>
        <w:t>are</w:t>
      </w:r>
      <w:r>
        <w:rPr>
          <w:color w:val="231F20"/>
          <w:spacing w:val="-16"/>
          <w:w w:val="105"/>
          <w:sz w:val="21"/>
          <w:szCs w:val="21"/>
        </w:rPr>
        <w:t xml:space="preserve"> </w:t>
      </w:r>
      <w:r>
        <w:rPr>
          <w:color w:val="231F20"/>
          <w:w w:val="105"/>
          <w:sz w:val="21"/>
          <w:szCs w:val="21"/>
        </w:rPr>
        <w:t>larger</w:t>
      </w:r>
      <w:r>
        <w:rPr>
          <w:color w:val="231F20"/>
          <w:spacing w:val="-17"/>
          <w:w w:val="105"/>
          <w:sz w:val="21"/>
          <w:szCs w:val="21"/>
        </w:rPr>
        <w:t xml:space="preserve"> </w:t>
      </w:r>
      <w:r>
        <w:rPr>
          <w:color w:val="231F20"/>
          <w:w w:val="105"/>
          <w:sz w:val="21"/>
          <w:szCs w:val="21"/>
        </w:rPr>
        <w:t>in</w:t>
      </w:r>
      <w:r>
        <w:rPr>
          <w:color w:val="231F20"/>
          <w:spacing w:val="-17"/>
          <w:w w:val="105"/>
          <w:sz w:val="21"/>
          <w:szCs w:val="21"/>
        </w:rPr>
        <w:t xml:space="preserve"> </w:t>
      </w:r>
      <w:r>
        <w:rPr>
          <w:color w:val="231F20"/>
          <w:w w:val="105"/>
          <w:sz w:val="21"/>
          <w:szCs w:val="21"/>
        </w:rPr>
        <w:t>terms</w:t>
      </w:r>
      <w:r>
        <w:rPr>
          <w:color w:val="231F20"/>
          <w:spacing w:val="-16"/>
          <w:w w:val="105"/>
          <w:sz w:val="21"/>
          <w:szCs w:val="21"/>
        </w:rPr>
        <w:t xml:space="preserve"> </w:t>
      </w:r>
      <w:r>
        <w:rPr>
          <w:color w:val="231F20"/>
          <w:w w:val="105"/>
          <w:sz w:val="21"/>
          <w:szCs w:val="21"/>
        </w:rPr>
        <w:t>of</w:t>
      </w:r>
      <w:r>
        <w:rPr>
          <w:color w:val="231F20"/>
          <w:spacing w:val="-17"/>
          <w:w w:val="105"/>
          <w:sz w:val="21"/>
          <w:szCs w:val="21"/>
        </w:rPr>
        <w:t xml:space="preserve"> </w:t>
      </w:r>
      <w:r>
        <w:rPr>
          <w:color w:val="231F20"/>
          <w:w w:val="105"/>
          <w:sz w:val="21"/>
          <w:szCs w:val="21"/>
        </w:rPr>
        <w:t>geographic</w:t>
      </w:r>
      <w:r>
        <w:rPr>
          <w:color w:val="231F20"/>
          <w:spacing w:val="-17"/>
          <w:w w:val="105"/>
          <w:sz w:val="21"/>
          <w:szCs w:val="21"/>
        </w:rPr>
        <w:t xml:space="preserve"> </w:t>
      </w:r>
      <w:r>
        <w:rPr>
          <w:color w:val="231F20"/>
          <w:w w:val="105"/>
          <w:sz w:val="21"/>
          <w:szCs w:val="21"/>
        </w:rPr>
        <w:t>scope</w:t>
      </w:r>
      <w:r>
        <w:rPr>
          <w:color w:val="231F20"/>
          <w:spacing w:val="-16"/>
          <w:w w:val="105"/>
          <w:sz w:val="21"/>
          <w:szCs w:val="21"/>
        </w:rPr>
        <w:t xml:space="preserve"> </w:t>
      </w:r>
      <w:r>
        <w:rPr>
          <w:color w:val="231F20"/>
          <w:w w:val="105"/>
          <w:sz w:val="21"/>
          <w:szCs w:val="21"/>
        </w:rPr>
        <w:t>and/or</w:t>
      </w:r>
      <w:r>
        <w:rPr>
          <w:color w:val="231F20"/>
          <w:spacing w:val="-17"/>
          <w:w w:val="105"/>
          <w:sz w:val="21"/>
          <w:szCs w:val="21"/>
        </w:rPr>
        <w:t xml:space="preserve"> </w:t>
      </w:r>
      <w:r>
        <w:rPr>
          <w:color w:val="231F20"/>
          <w:w w:val="105"/>
          <w:sz w:val="21"/>
          <w:szCs w:val="21"/>
        </w:rPr>
        <w:t>resources</w:t>
      </w:r>
      <w:r>
        <w:rPr>
          <w:color w:val="231F20"/>
          <w:spacing w:val="-17"/>
          <w:w w:val="105"/>
          <w:sz w:val="21"/>
          <w:szCs w:val="21"/>
        </w:rPr>
        <w:t xml:space="preserve"> </w:t>
      </w:r>
      <w:r>
        <w:rPr>
          <w:color w:val="231F20"/>
          <w:w w:val="105"/>
          <w:sz w:val="21"/>
          <w:szCs w:val="21"/>
        </w:rPr>
        <w:t>allocated.</w:t>
      </w:r>
    </w:p>
    <w:p w:rsidR="00000000" w:rsidRDefault="00F4295E">
      <w:pPr>
        <w:pStyle w:val="ListParagraph"/>
        <w:numPr>
          <w:ilvl w:val="2"/>
          <w:numId w:val="44"/>
        </w:numPr>
        <w:tabs>
          <w:tab w:val="left" w:pos="1248"/>
        </w:tabs>
        <w:kinsoku w:val="0"/>
        <w:overflowPunct w:val="0"/>
        <w:spacing w:before="23"/>
        <w:ind w:hanging="283"/>
        <w:rPr>
          <w:color w:val="231F20"/>
          <w:w w:val="105"/>
          <w:sz w:val="21"/>
          <w:szCs w:val="21"/>
        </w:rPr>
      </w:pPr>
      <w:r>
        <w:rPr>
          <w:color w:val="231F20"/>
          <w:w w:val="105"/>
          <w:sz w:val="21"/>
          <w:szCs w:val="21"/>
        </w:rPr>
        <w:t>Risk</w:t>
      </w:r>
      <w:r>
        <w:rPr>
          <w:color w:val="231F20"/>
          <w:spacing w:val="-9"/>
          <w:w w:val="105"/>
          <w:sz w:val="21"/>
          <w:szCs w:val="21"/>
        </w:rPr>
        <w:t xml:space="preserve"> </w:t>
      </w:r>
      <w:r>
        <w:rPr>
          <w:color w:val="231F20"/>
          <w:w w:val="105"/>
          <w:sz w:val="21"/>
          <w:szCs w:val="21"/>
        </w:rPr>
        <w:t>Spread:</w:t>
      </w:r>
    </w:p>
    <w:p w:rsidR="00000000" w:rsidRDefault="00F4295E">
      <w:pPr>
        <w:pStyle w:val="ListParagraph"/>
        <w:numPr>
          <w:ilvl w:val="3"/>
          <w:numId w:val="44"/>
        </w:numPr>
        <w:tabs>
          <w:tab w:val="left" w:pos="1532"/>
        </w:tabs>
        <w:kinsoku w:val="0"/>
        <w:overflowPunct w:val="0"/>
        <w:spacing w:before="24" w:line="261" w:lineRule="auto"/>
        <w:ind w:right="331"/>
        <w:rPr>
          <w:color w:val="231F20"/>
          <w:w w:val="105"/>
          <w:sz w:val="21"/>
          <w:szCs w:val="21"/>
        </w:rPr>
      </w:pPr>
      <w:r>
        <w:rPr>
          <w:color w:val="231F20"/>
          <w:w w:val="105"/>
          <w:sz w:val="21"/>
          <w:szCs w:val="21"/>
        </w:rPr>
        <w:t>Appropriately reflect the investment risks of the overall portfolio of Activities (se</w:t>
      </w:r>
      <w:r>
        <w:rPr>
          <w:color w:val="231F20"/>
          <w:w w:val="105"/>
          <w:sz w:val="21"/>
          <w:szCs w:val="21"/>
        </w:rPr>
        <w:t>e Section 7 below),</w:t>
      </w:r>
      <w:r>
        <w:rPr>
          <w:color w:val="231F20"/>
          <w:spacing w:val="-16"/>
          <w:w w:val="105"/>
          <w:sz w:val="21"/>
          <w:szCs w:val="21"/>
        </w:rPr>
        <w:t xml:space="preserve"> </w:t>
      </w:r>
      <w:r>
        <w:rPr>
          <w:color w:val="231F20"/>
          <w:w w:val="105"/>
          <w:sz w:val="21"/>
          <w:szCs w:val="21"/>
        </w:rPr>
        <w:t>i.e.</w:t>
      </w:r>
      <w:r>
        <w:rPr>
          <w:color w:val="231F20"/>
          <w:spacing w:val="-15"/>
          <w:w w:val="105"/>
          <w:sz w:val="21"/>
          <w:szCs w:val="21"/>
        </w:rPr>
        <w:t xml:space="preserve"> </w:t>
      </w:r>
      <w:r>
        <w:rPr>
          <w:color w:val="231F20"/>
          <w:w w:val="105"/>
          <w:sz w:val="21"/>
          <w:szCs w:val="21"/>
        </w:rPr>
        <w:t>not</w:t>
      </w:r>
      <w:r>
        <w:rPr>
          <w:color w:val="231F20"/>
          <w:spacing w:val="-15"/>
          <w:w w:val="105"/>
          <w:sz w:val="21"/>
          <w:szCs w:val="21"/>
        </w:rPr>
        <w:t xml:space="preserve"> </w:t>
      </w:r>
      <w:r>
        <w:rPr>
          <w:color w:val="231F20"/>
          <w:w w:val="105"/>
          <w:sz w:val="21"/>
          <w:szCs w:val="21"/>
        </w:rPr>
        <w:t>all</w:t>
      </w:r>
      <w:r>
        <w:rPr>
          <w:color w:val="231F20"/>
          <w:spacing w:val="-16"/>
          <w:w w:val="105"/>
          <w:sz w:val="21"/>
          <w:szCs w:val="21"/>
        </w:rPr>
        <w:t xml:space="preserve"> </w:t>
      </w:r>
      <w:r>
        <w:rPr>
          <w:color w:val="231F20"/>
          <w:w w:val="105"/>
          <w:sz w:val="21"/>
          <w:szCs w:val="21"/>
        </w:rPr>
        <w:t>selected</w:t>
      </w:r>
      <w:r>
        <w:rPr>
          <w:color w:val="231F20"/>
          <w:spacing w:val="-15"/>
          <w:w w:val="105"/>
          <w:sz w:val="21"/>
          <w:szCs w:val="21"/>
        </w:rPr>
        <w:t xml:space="preserve"> </w:t>
      </w:r>
      <w:r>
        <w:rPr>
          <w:color w:val="231F20"/>
          <w:spacing w:val="-3"/>
          <w:w w:val="105"/>
          <w:sz w:val="21"/>
          <w:szCs w:val="21"/>
        </w:rPr>
        <w:t>KOMPAK</w:t>
      </w:r>
      <w:r>
        <w:rPr>
          <w:color w:val="231F20"/>
          <w:spacing w:val="-15"/>
          <w:w w:val="105"/>
          <w:sz w:val="21"/>
          <w:szCs w:val="21"/>
        </w:rPr>
        <w:t xml:space="preserve"> </w:t>
      </w:r>
      <w:r>
        <w:rPr>
          <w:color w:val="231F20"/>
          <w:w w:val="105"/>
          <w:sz w:val="21"/>
          <w:szCs w:val="21"/>
        </w:rPr>
        <w:t>Progress</w:t>
      </w:r>
      <w:r>
        <w:rPr>
          <w:color w:val="231F20"/>
          <w:spacing w:val="-15"/>
          <w:w w:val="105"/>
          <w:sz w:val="21"/>
          <w:szCs w:val="21"/>
        </w:rPr>
        <w:t xml:space="preserve"> </w:t>
      </w:r>
      <w:r>
        <w:rPr>
          <w:color w:val="231F20"/>
          <w:w w:val="105"/>
          <w:sz w:val="21"/>
          <w:szCs w:val="21"/>
        </w:rPr>
        <w:t>Markers</w:t>
      </w:r>
      <w:r>
        <w:rPr>
          <w:color w:val="231F20"/>
          <w:spacing w:val="-16"/>
          <w:w w:val="105"/>
          <w:sz w:val="21"/>
          <w:szCs w:val="21"/>
        </w:rPr>
        <w:t xml:space="preserve"> </w:t>
      </w:r>
      <w:r>
        <w:rPr>
          <w:color w:val="231F20"/>
          <w:w w:val="105"/>
          <w:sz w:val="21"/>
          <w:szCs w:val="21"/>
        </w:rPr>
        <w:t>are</w:t>
      </w:r>
      <w:r>
        <w:rPr>
          <w:color w:val="231F20"/>
          <w:spacing w:val="-15"/>
          <w:w w:val="105"/>
          <w:sz w:val="21"/>
          <w:szCs w:val="21"/>
        </w:rPr>
        <w:t xml:space="preserve"> </w:t>
      </w:r>
      <w:r>
        <w:rPr>
          <w:color w:val="231F20"/>
          <w:w w:val="105"/>
          <w:sz w:val="21"/>
          <w:szCs w:val="21"/>
        </w:rPr>
        <w:t>for</w:t>
      </w:r>
      <w:r>
        <w:rPr>
          <w:color w:val="231F20"/>
          <w:spacing w:val="-15"/>
          <w:w w:val="105"/>
          <w:sz w:val="21"/>
          <w:szCs w:val="21"/>
        </w:rPr>
        <w:t xml:space="preserve"> </w:t>
      </w:r>
      <w:r>
        <w:rPr>
          <w:color w:val="231F20"/>
          <w:w w:val="105"/>
          <w:sz w:val="21"/>
          <w:szCs w:val="21"/>
        </w:rPr>
        <w:t>high-</w:t>
      </w:r>
      <w:r>
        <w:rPr>
          <w:color w:val="231F20"/>
          <w:spacing w:val="-16"/>
          <w:w w:val="105"/>
          <w:sz w:val="21"/>
          <w:szCs w:val="21"/>
        </w:rPr>
        <w:t xml:space="preserve"> </w:t>
      </w:r>
      <w:r>
        <w:rPr>
          <w:color w:val="231F20"/>
          <w:w w:val="105"/>
          <w:sz w:val="21"/>
          <w:szCs w:val="21"/>
        </w:rPr>
        <w:t>or</w:t>
      </w:r>
      <w:r>
        <w:rPr>
          <w:color w:val="231F20"/>
          <w:spacing w:val="-15"/>
          <w:w w:val="105"/>
          <w:sz w:val="21"/>
          <w:szCs w:val="21"/>
        </w:rPr>
        <w:t xml:space="preserve"> </w:t>
      </w:r>
      <w:r>
        <w:rPr>
          <w:color w:val="231F20"/>
          <w:w w:val="105"/>
          <w:sz w:val="21"/>
          <w:szCs w:val="21"/>
        </w:rPr>
        <w:t>low-risk</w:t>
      </w:r>
      <w:r>
        <w:rPr>
          <w:color w:val="231F20"/>
          <w:spacing w:val="-15"/>
          <w:w w:val="105"/>
          <w:sz w:val="21"/>
          <w:szCs w:val="21"/>
        </w:rPr>
        <w:t xml:space="preserve"> </w:t>
      </w:r>
      <w:r>
        <w:rPr>
          <w:color w:val="231F20"/>
          <w:w w:val="105"/>
          <w:sz w:val="21"/>
          <w:szCs w:val="21"/>
        </w:rPr>
        <w:t>activities.</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 xml:space="preserve">The selected and agreed </w:t>
      </w:r>
      <w:r>
        <w:rPr>
          <w:color w:val="231F20"/>
          <w:spacing w:val="-3"/>
          <w:w w:val="105"/>
          <w:sz w:val="21"/>
          <w:szCs w:val="21"/>
        </w:rPr>
        <w:t xml:space="preserve">KOMPAK </w:t>
      </w:r>
      <w:r>
        <w:rPr>
          <w:color w:val="231F20"/>
          <w:w w:val="105"/>
          <w:sz w:val="21"/>
          <w:szCs w:val="21"/>
        </w:rPr>
        <w:t xml:space="preserve">Progress Markers then form a key focus of </w:t>
      </w:r>
      <w:r>
        <w:rPr>
          <w:color w:val="231F20"/>
          <w:spacing w:val="-4"/>
          <w:w w:val="105"/>
          <w:sz w:val="21"/>
          <w:szCs w:val="21"/>
        </w:rPr>
        <w:t xml:space="preserve">KOMPAK’s </w:t>
      </w:r>
      <w:r>
        <w:rPr>
          <w:color w:val="231F20"/>
          <w:w w:val="105"/>
          <w:sz w:val="21"/>
          <w:szCs w:val="21"/>
        </w:rPr>
        <w:t>annual performance</w:t>
      </w:r>
      <w:r>
        <w:rPr>
          <w:color w:val="231F20"/>
          <w:spacing w:val="-6"/>
          <w:w w:val="105"/>
          <w:sz w:val="21"/>
          <w:szCs w:val="21"/>
        </w:rPr>
        <w:t xml:space="preserve"> </w:t>
      </w:r>
      <w:r>
        <w:rPr>
          <w:color w:val="231F20"/>
          <w:w w:val="105"/>
          <w:sz w:val="21"/>
          <w:szCs w:val="21"/>
        </w:rPr>
        <w:t>cycle.</w:t>
      </w:r>
      <w:r>
        <w:rPr>
          <w:color w:val="231F20"/>
          <w:spacing w:val="-5"/>
          <w:w w:val="105"/>
          <w:sz w:val="21"/>
          <w:szCs w:val="21"/>
        </w:rPr>
        <w:t xml:space="preserve"> </w:t>
      </w:r>
      <w:r>
        <w:rPr>
          <w:color w:val="231F20"/>
          <w:w w:val="105"/>
          <w:sz w:val="21"/>
          <w:szCs w:val="21"/>
        </w:rPr>
        <w:t>By</w:t>
      </w:r>
      <w:r>
        <w:rPr>
          <w:color w:val="231F20"/>
          <w:spacing w:val="-5"/>
          <w:w w:val="105"/>
          <w:sz w:val="21"/>
          <w:szCs w:val="21"/>
        </w:rPr>
        <w:t xml:space="preserve"> </w:t>
      </w:r>
      <w:r>
        <w:rPr>
          <w:color w:val="231F20"/>
          <w:w w:val="105"/>
          <w:sz w:val="21"/>
          <w:szCs w:val="21"/>
        </w:rPr>
        <w:t>the</w:t>
      </w:r>
      <w:r>
        <w:rPr>
          <w:color w:val="231F20"/>
          <w:spacing w:val="-5"/>
          <w:w w:val="105"/>
          <w:sz w:val="21"/>
          <w:szCs w:val="21"/>
        </w:rPr>
        <w:t xml:space="preserve"> </w:t>
      </w:r>
      <w:r>
        <w:rPr>
          <w:color w:val="231F20"/>
          <w:w w:val="105"/>
          <w:sz w:val="21"/>
          <w:szCs w:val="21"/>
        </w:rPr>
        <w:t>end</w:t>
      </w:r>
      <w:r>
        <w:rPr>
          <w:color w:val="231F20"/>
          <w:spacing w:val="-6"/>
          <w:w w:val="105"/>
          <w:sz w:val="21"/>
          <w:szCs w:val="21"/>
        </w:rPr>
        <w:t xml:space="preserve"> </w:t>
      </w:r>
      <w:r>
        <w:rPr>
          <w:color w:val="231F20"/>
          <w:w w:val="105"/>
          <w:sz w:val="21"/>
          <w:szCs w:val="21"/>
        </w:rPr>
        <w:t>of</w:t>
      </w:r>
      <w:r>
        <w:rPr>
          <w:color w:val="231F20"/>
          <w:spacing w:val="-5"/>
          <w:w w:val="105"/>
          <w:sz w:val="21"/>
          <w:szCs w:val="21"/>
        </w:rPr>
        <w:t xml:space="preserve"> </w:t>
      </w:r>
      <w:r>
        <w:rPr>
          <w:color w:val="231F20"/>
          <w:w w:val="105"/>
          <w:sz w:val="21"/>
          <w:szCs w:val="21"/>
        </w:rPr>
        <w:t>the</w:t>
      </w:r>
      <w:r>
        <w:rPr>
          <w:color w:val="231F20"/>
          <w:spacing w:val="-5"/>
          <w:w w:val="105"/>
          <w:sz w:val="21"/>
          <w:szCs w:val="21"/>
        </w:rPr>
        <w:t xml:space="preserve"> </w:t>
      </w:r>
      <w:r>
        <w:rPr>
          <w:color w:val="231F20"/>
          <w:spacing w:val="-4"/>
          <w:w w:val="105"/>
          <w:sz w:val="21"/>
          <w:szCs w:val="21"/>
        </w:rPr>
        <w:t>year,</w:t>
      </w:r>
      <w:r>
        <w:rPr>
          <w:color w:val="231F20"/>
          <w:spacing w:val="-5"/>
          <w:w w:val="105"/>
          <w:sz w:val="21"/>
          <w:szCs w:val="21"/>
        </w:rPr>
        <w:t xml:space="preserve"> </w:t>
      </w:r>
      <w:r>
        <w:rPr>
          <w:color w:val="231F20"/>
          <w:spacing w:val="-3"/>
          <w:w w:val="105"/>
          <w:sz w:val="21"/>
          <w:szCs w:val="21"/>
        </w:rPr>
        <w:t>KOMPAK</w:t>
      </w:r>
      <w:r>
        <w:rPr>
          <w:color w:val="231F20"/>
          <w:spacing w:val="-5"/>
          <w:w w:val="105"/>
          <w:sz w:val="21"/>
          <w:szCs w:val="21"/>
        </w:rPr>
        <w:t xml:space="preserve"> </w:t>
      </w:r>
      <w:r>
        <w:rPr>
          <w:color w:val="231F20"/>
          <w:w w:val="105"/>
          <w:sz w:val="21"/>
          <w:szCs w:val="21"/>
        </w:rPr>
        <w:t>will</w:t>
      </w:r>
      <w:r>
        <w:rPr>
          <w:color w:val="231F20"/>
          <w:spacing w:val="-6"/>
          <w:w w:val="105"/>
          <w:sz w:val="21"/>
          <w:szCs w:val="21"/>
        </w:rPr>
        <w:t xml:space="preserve"> </w:t>
      </w:r>
      <w:r>
        <w:rPr>
          <w:color w:val="231F20"/>
          <w:w w:val="105"/>
          <w:sz w:val="21"/>
          <w:szCs w:val="21"/>
        </w:rPr>
        <w:t>assess</w:t>
      </w:r>
      <w:r>
        <w:rPr>
          <w:color w:val="231F20"/>
          <w:spacing w:val="-5"/>
          <w:w w:val="105"/>
          <w:sz w:val="21"/>
          <w:szCs w:val="21"/>
        </w:rPr>
        <w:t xml:space="preserve"> </w:t>
      </w:r>
      <w:r>
        <w:rPr>
          <w:color w:val="231F20"/>
          <w:w w:val="105"/>
          <w:sz w:val="21"/>
          <w:szCs w:val="21"/>
        </w:rPr>
        <w:t>its</w:t>
      </w:r>
      <w:r>
        <w:rPr>
          <w:color w:val="231F20"/>
          <w:spacing w:val="-5"/>
          <w:w w:val="105"/>
          <w:sz w:val="21"/>
          <w:szCs w:val="21"/>
        </w:rPr>
        <w:t xml:space="preserve"> </w:t>
      </w:r>
      <w:r>
        <w:rPr>
          <w:color w:val="231F20"/>
          <w:w w:val="105"/>
          <w:sz w:val="21"/>
          <w:szCs w:val="21"/>
        </w:rPr>
        <w:t>own</w:t>
      </w:r>
      <w:r>
        <w:rPr>
          <w:color w:val="231F20"/>
          <w:spacing w:val="-5"/>
          <w:w w:val="105"/>
          <w:sz w:val="21"/>
          <w:szCs w:val="21"/>
        </w:rPr>
        <w:t xml:space="preserve"> </w:t>
      </w:r>
      <w:r>
        <w:rPr>
          <w:color w:val="231F20"/>
          <w:w w:val="105"/>
          <w:sz w:val="21"/>
          <w:szCs w:val="21"/>
        </w:rPr>
        <w:t>achievement</w:t>
      </w:r>
      <w:r>
        <w:rPr>
          <w:color w:val="231F20"/>
          <w:spacing w:val="-5"/>
          <w:w w:val="105"/>
          <w:sz w:val="21"/>
          <w:szCs w:val="21"/>
        </w:rPr>
        <w:t xml:space="preserve"> </w:t>
      </w:r>
      <w:r>
        <w:rPr>
          <w:color w:val="231F20"/>
          <w:w w:val="105"/>
          <w:sz w:val="21"/>
          <w:szCs w:val="21"/>
        </w:rPr>
        <w:t>for</w:t>
      </w:r>
      <w:r>
        <w:rPr>
          <w:color w:val="231F20"/>
          <w:spacing w:val="-6"/>
          <w:w w:val="105"/>
          <w:sz w:val="21"/>
          <w:szCs w:val="21"/>
        </w:rPr>
        <w:t xml:space="preserve"> </w:t>
      </w:r>
      <w:r>
        <w:rPr>
          <w:color w:val="231F20"/>
          <w:w w:val="105"/>
          <w:sz w:val="21"/>
          <w:szCs w:val="21"/>
        </w:rPr>
        <w:t>each</w:t>
      </w:r>
      <w:r>
        <w:rPr>
          <w:color w:val="231F20"/>
          <w:spacing w:val="-5"/>
          <w:w w:val="105"/>
          <w:sz w:val="21"/>
          <w:szCs w:val="21"/>
        </w:rPr>
        <w:t xml:space="preserve"> </w:t>
      </w:r>
      <w:r>
        <w:rPr>
          <w:color w:val="231F20"/>
          <w:w w:val="105"/>
          <w:sz w:val="21"/>
          <w:szCs w:val="21"/>
        </w:rPr>
        <w:t>of</w:t>
      </w:r>
      <w:r>
        <w:rPr>
          <w:color w:val="231F20"/>
          <w:spacing w:val="-5"/>
          <w:w w:val="105"/>
          <w:sz w:val="21"/>
          <w:szCs w:val="21"/>
        </w:rPr>
        <w:t xml:space="preserve"> </w:t>
      </w:r>
      <w:r>
        <w:rPr>
          <w:color w:val="231F20"/>
          <w:w w:val="105"/>
          <w:sz w:val="21"/>
          <w:szCs w:val="21"/>
        </w:rPr>
        <w:t xml:space="preserve">the </w:t>
      </w:r>
      <w:r>
        <w:rPr>
          <w:color w:val="231F20"/>
          <w:spacing w:val="-3"/>
          <w:w w:val="105"/>
          <w:sz w:val="21"/>
          <w:szCs w:val="21"/>
        </w:rPr>
        <w:t>KOMPAK</w:t>
      </w:r>
      <w:r>
        <w:rPr>
          <w:color w:val="231F20"/>
          <w:spacing w:val="-11"/>
          <w:w w:val="105"/>
          <w:sz w:val="21"/>
          <w:szCs w:val="21"/>
        </w:rPr>
        <w:t xml:space="preserve"> </w:t>
      </w:r>
      <w:r>
        <w:rPr>
          <w:color w:val="231F20"/>
          <w:w w:val="105"/>
          <w:sz w:val="21"/>
          <w:szCs w:val="21"/>
        </w:rPr>
        <w:t>Progress</w:t>
      </w:r>
      <w:r>
        <w:rPr>
          <w:color w:val="231F20"/>
          <w:spacing w:val="-10"/>
          <w:w w:val="105"/>
          <w:sz w:val="21"/>
          <w:szCs w:val="21"/>
        </w:rPr>
        <w:t xml:space="preserve"> </w:t>
      </w:r>
      <w:r>
        <w:rPr>
          <w:color w:val="231F20"/>
          <w:w w:val="105"/>
          <w:sz w:val="21"/>
          <w:szCs w:val="21"/>
        </w:rPr>
        <w:t>Markers,</w:t>
      </w:r>
      <w:r>
        <w:rPr>
          <w:color w:val="231F20"/>
          <w:spacing w:val="-10"/>
          <w:w w:val="105"/>
          <w:sz w:val="21"/>
          <w:szCs w:val="21"/>
        </w:rPr>
        <w:t xml:space="preserve"> </w:t>
      </w:r>
      <w:r>
        <w:rPr>
          <w:color w:val="231F20"/>
          <w:w w:val="105"/>
          <w:sz w:val="21"/>
          <w:szCs w:val="21"/>
        </w:rPr>
        <w:t>against</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following</w:t>
      </w:r>
      <w:r>
        <w:rPr>
          <w:color w:val="231F20"/>
          <w:spacing w:val="-10"/>
          <w:w w:val="105"/>
          <w:sz w:val="21"/>
          <w:szCs w:val="21"/>
        </w:rPr>
        <w:t xml:space="preserve"> </w:t>
      </w:r>
      <w:r>
        <w:rPr>
          <w:color w:val="231F20"/>
          <w:w w:val="105"/>
          <w:sz w:val="21"/>
          <w:szCs w:val="21"/>
        </w:rPr>
        <w:t>generic</w:t>
      </w:r>
      <w:r>
        <w:rPr>
          <w:color w:val="231F20"/>
          <w:spacing w:val="-10"/>
          <w:w w:val="105"/>
          <w:sz w:val="21"/>
          <w:szCs w:val="21"/>
        </w:rPr>
        <w:t xml:space="preserve"> </w:t>
      </w:r>
      <w:r>
        <w:rPr>
          <w:color w:val="231F20"/>
          <w:w w:val="105"/>
          <w:sz w:val="21"/>
          <w:szCs w:val="21"/>
        </w:rPr>
        <w:t>rubric:</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7"/>
        <w:rPr>
          <w:sz w:val="16"/>
          <w:szCs w:val="16"/>
        </w:rPr>
      </w:pPr>
      <w:r>
        <w:rPr>
          <w:noProof/>
        </w:rPr>
        <mc:AlternateContent>
          <mc:Choice Requires="wps">
            <w:drawing>
              <wp:anchor distT="0" distB="0" distL="0" distR="0" simplePos="0" relativeHeight="251625984" behindDoc="0" locked="0" layoutInCell="0" allowOverlap="1">
                <wp:simplePos x="0" y="0"/>
                <wp:positionH relativeFrom="page">
                  <wp:posOffset>719455</wp:posOffset>
                </wp:positionH>
                <wp:positionV relativeFrom="paragraph">
                  <wp:posOffset>156210</wp:posOffset>
                </wp:positionV>
                <wp:extent cx="6120130" cy="12700"/>
                <wp:effectExtent l="0" t="0" r="0" b="0"/>
                <wp:wrapTopAndBottom/>
                <wp:docPr id="447"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01465" id="Freeform 335"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2.3pt,538.5pt,12.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18</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tabs>
          <w:tab w:val="left" w:pos="2608"/>
        </w:tabs>
        <w:kinsoku w:val="0"/>
        <w:overflowPunct w:val="0"/>
        <w:spacing w:before="71" w:line="235" w:lineRule="auto"/>
        <w:ind w:left="2778" w:right="503" w:hanging="1701"/>
        <w:rPr>
          <w:color w:val="231F20"/>
          <w:spacing w:val="-3"/>
          <w:w w:val="105"/>
          <w:sz w:val="20"/>
          <w:szCs w:val="20"/>
        </w:rPr>
      </w:pPr>
      <w:r>
        <w:rPr>
          <w:b/>
          <w:bCs/>
          <w:color w:val="231F20"/>
          <w:w w:val="105"/>
          <w:sz w:val="20"/>
          <w:szCs w:val="20"/>
        </w:rPr>
        <w:t>Excellent</w:t>
      </w:r>
      <w:r>
        <w:rPr>
          <w:b/>
          <w:bCs/>
          <w:color w:val="231F20"/>
          <w:w w:val="105"/>
          <w:sz w:val="20"/>
          <w:szCs w:val="20"/>
        </w:rPr>
        <w:tab/>
      </w:r>
      <w:r>
        <w:rPr>
          <w:color w:val="231F20"/>
          <w:sz w:val="20"/>
          <w:szCs w:val="20"/>
        </w:rPr>
        <w:t>•</w:t>
      </w:r>
      <w:r>
        <w:rPr>
          <w:color w:val="231F20"/>
          <w:spacing w:val="30"/>
          <w:sz w:val="20"/>
          <w:szCs w:val="20"/>
        </w:rPr>
        <w:t xml:space="preserve"> </w:t>
      </w:r>
      <w:r>
        <w:rPr>
          <w:color w:val="231F20"/>
          <w:w w:val="105"/>
          <w:sz w:val="20"/>
          <w:szCs w:val="20"/>
        </w:rPr>
        <w:t>Actual</w:t>
      </w:r>
      <w:r>
        <w:rPr>
          <w:color w:val="231F20"/>
          <w:spacing w:val="-20"/>
          <w:w w:val="105"/>
          <w:sz w:val="20"/>
          <w:szCs w:val="20"/>
        </w:rPr>
        <w:t xml:space="preserve"> </w:t>
      </w:r>
      <w:r>
        <w:rPr>
          <w:color w:val="231F20"/>
          <w:w w:val="105"/>
          <w:sz w:val="20"/>
          <w:szCs w:val="20"/>
        </w:rPr>
        <w:t>achievement</w:t>
      </w:r>
      <w:r>
        <w:rPr>
          <w:color w:val="231F20"/>
          <w:spacing w:val="-19"/>
          <w:w w:val="105"/>
          <w:sz w:val="20"/>
          <w:szCs w:val="20"/>
        </w:rPr>
        <w:t xml:space="preserve"> </w:t>
      </w:r>
      <w:r>
        <w:rPr>
          <w:color w:val="231F20"/>
          <w:w w:val="105"/>
          <w:sz w:val="20"/>
          <w:szCs w:val="20"/>
        </w:rPr>
        <w:t>clearly</w:t>
      </w:r>
      <w:r>
        <w:rPr>
          <w:color w:val="231F20"/>
          <w:spacing w:val="-20"/>
          <w:w w:val="105"/>
          <w:sz w:val="20"/>
          <w:szCs w:val="20"/>
        </w:rPr>
        <w:t xml:space="preserve"> </w:t>
      </w:r>
      <w:r>
        <w:rPr>
          <w:color w:val="231F20"/>
          <w:w w:val="105"/>
          <w:sz w:val="20"/>
          <w:szCs w:val="20"/>
        </w:rPr>
        <w:t>exceeds</w:t>
      </w:r>
      <w:r>
        <w:rPr>
          <w:color w:val="231F20"/>
          <w:spacing w:val="-19"/>
          <w:w w:val="105"/>
          <w:sz w:val="20"/>
          <w:szCs w:val="20"/>
        </w:rPr>
        <w:t xml:space="preserve"> </w:t>
      </w:r>
      <w:r>
        <w:rPr>
          <w:color w:val="231F20"/>
          <w:w w:val="105"/>
          <w:sz w:val="20"/>
          <w:szCs w:val="20"/>
        </w:rPr>
        <w:t>the</w:t>
      </w:r>
      <w:r>
        <w:rPr>
          <w:color w:val="231F20"/>
          <w:spacing w:val="-20"/>
          <w:w w:val="105"/>
          <w:sz w:val="20"/>
          <w:szCs w:val="20"/>
        </w:rPr>
        <w:t xml:space="preserve"> </w:t>
      </w:r>
      <w:r>
        <w:rPr>
          <w:color w:val="231F20"/>
          <w:w w:val="105"/>
          <w:sz w:val="20"/>
          <w:szCs w:val="20"/>
        </w:rPr>
        <w:t>expectations,</w:t>
      </w:r>
      <w:r>
        <w:rPr>
          <w:color w:val="231F20"/>
          <w:spacing w:val="-19"/>
          <w:w w:val="105"/>
          <w:sz w:val="20"/>
          <w:szCs w:val="20"/>
        </w:rPr>
        <w:t xml:space="preserve"> </w:t>
      </w:r>
      <w:r>
        <w:rPr>
          <w:color w:val="231F20"/>
          <w:w w:val="105"/>
          <w:sz w:val="20"/>
          <w:szCs w:val="20"/>
        </w:rPr>
        <w:t>as</w:t>
      </w:r>
      <w:r>
        <w:rPr>
          <w:color w:val="231F20"/>
          <w:spacing w:val="-20"/>
          <w:w w:val="105"/>
          <w:sz w:val="20"/>
          <w:szCs w:val="20"/>
        </w:rPr>
        <w:t xml:space="preserve"> </w:t>
      </w:r>
      <w:r>
        <w:rPr>
          <w:color w:val="231F20"/>
          <w:w w:val="105"/>
          <w:sz w:val="20"/>
          <w:szCs w:val="20"/>
        </w:rPr>
        <w:t>described</w:t>
      </w:r>
      <w:r>
        <w:rPr>
          <w:color w:val="231F20"/>
          <w:spacing w:val="-19"/>
          <w:w w:val="105"/>
          <w:sz w:val="20"/>
          <w:szCs w:val="20"/>
        </w:rPr>
        <w:t xml:space="preserve"> </w:t>
      </w:r>
      <w:r>
        <w:rPr>
          <w:color w:val="231F20"/>
          <w:w w:val="105"/>
          <w:sz w:val="20"/>
          <w:szCs w:val="20"/>
        </w:rPr>
        <w:t>in</w:t>
      </w:r>
      <w:r>
        <w:rPr>
          <w:color w:val="231F20"/>
          <w:spacing w:val="-19"/>
          <w:w w:val="105"/>
          <w:sz w:val="20"/>
          <w:szCs w:val="20"/>
        </w:rPr>
        <w:t xml:space="preserve"> </w:t>
      </w:r>
      <w:r>
        <w:rPr>
          <w:color w:val="231F20"/>
          <w:w w:val="105"/>
          <w:sz w:val="20"/>
          <w:szCs w:val="20"/>
        </w:rPr>
        <w:t>the</w:t>
      </w:r>
      <w:r>
        <w:rPr>
          <w:color w:val="231F20"/>
          <w:spacing w:val="-20"/>
          <w:w w:val="105"/>
          <w:sz w:val="20"/>
          <w:szCs w:val="20"/>
        </w:rPr>
        <w:t xml:space="preserve"> </w:t>
      </w:r>
      <w:r>
        <w:rPr>
          <w:color w:val="231F20"/>
          <w:w w:val="105"/>
          <w:sz w:val="20"/>
          <w:szCs w:val="20"/>
        </w:rPr>
        <w:t xml:space="preserve">progress </w:t>
      </w:r>
      <w:r>
        <w:rPr>
          <w:color w:val="231F20"/>
          <w:spacing w:val="-3"/>
          <w:w w:val="105"/>
          <w:sz w:val="20"/>
          <w:szCs w:val="20"/>
        </w:rPr>
        <w:t>marker.</w:t>
      </w:r>
    </w:p>
    <w:p w:rsidR="00000000" w:rsidRDefault="00F4295E">
      <w:pPr>
        <w:pStyle w:val="ListParagraph"/>
        <w:numPr>
          <w:ilvl w:val="0"/>
          <w:numId w:val="4"/>
        </w:numPr>
        <w:tabs>
          <w:tab w:val="left" w:pos="2779"/>
        </w:tabs>
        <w:kinsoku w:val="0"/>
        <w:overflowPunct w:val="0"/>
        <w:spacing w:line="240" w:lineRule="exact"/>
        <w:rPr>
          <w:color w:val="231F20"/>
          <w:w w:val="105"/>
          <w:sz w:val="20"/>
          <w:szCs w:val="20"/>
        </w:rPr>
      </w:pPr>
      <w:r>
        <w:rPr>
          <w:color w:val="231F20"/>
          <w:w w:val="105"/>
          <w:sz w:val="20"/>
          <w:szCs w:val="20"/>
        </w:rPr>
        <w:t>Very</w:t>
      </w:r>
      <w:r>
        <w:rPr>
          <w:color w:val="231F20"/>
          <w:spacing w:val="-13"/>
          <w:w w:val="105"/>
          <w:sz w:val="20"/>
          <w:szCs w:val="20"/>
        </w:rPr>
        <w:t xml:space="preserve"> </w:t>
      </w:r>
      <w:r>
        <w:rPr>
          <w:color w:val="231F20"/>
          <w:w w:val="105"/>
          <w:sz w:val="20"/>
          <w:szCs w:val="20"/>
        </w:rPr>
        <w:t>few</w:t>
      </w:r>
      <w:r>
        <w:rPr>
          <w:color w:val="231F20"/>
          <w:spacing w:val="-13"/>
          <w:w w:val="105"/>
          <w:sz w:val="20"/>
          <w:szCs w:val="20"/>
        </w:rPr>
        <w:t xml:space="preserve"> </w:t>
      </w:r>
      <w:r>
        <w:rPr>
          <w:color w:val="231F20"/>
          <w:w w:val="105"/>
          <w:sz w:val="20"/>
          <w:szCs w:val="20"/>
        </w:rPr>
        <w:t>or</w:t>
      </w:r>
      <w:r>
        <w:rPr>
          <w:color w:val="231F20"/>
          <w:spacing w:val="-13"/>
          <w:w w:val="105"/>
          <w:sz w:val="20"/>
          <w:szCs w:val="20"/>
        </w:rPr>
        <w:t xml:space="preserve"> </w:t>
      </w:r>
      <w:r>
        <w:rPr>
          <w:color w:val="231F20"/>
          <w:w w:val="105"/>
          <w:sz w:val="20"/>
          <w:szCs w:val="20"/>
        </w:rPr>
        <w:t>no</w:t>
      </w:r>
      <w:r>
        <w:rPr>
          <w:color w:val="231F20"/>
          <w:spacing w:val="-12"/>
          <w:w w:val="105"/>
          <w:sz w:val="20"/>
          <w:szCs w:val="20"/>
        </w:rPr>
        <w:t xml:space="preserve"> </w:t>
      </w:r>
      <w:r>
        <w:rPr>
          <w:color w:val="231F20"/>
          <w:w w:val="105"/>
          <w:sz w:val="20"/>
          <w:szCs w:val="20"/>
        </w:rPr>
        <w:t>gaps</w:t>
      </w:r>
      <w:r>
        <w:rPr>
          <w:color w:val="231F20"/>
          <w:spacing w:val="-13"/>
          <w:w w:val="105"/>
          <w:sz w:val="20"/>
          <w:szCs w:val="20"/>
        </w:rPr>
        <w:t xml:space="preserve"> </w:t>
      </w:r>
      <w:r>
        <w:rPr>
          <w:color w:val="231F20"/>
          <w:w w:val="105"/>
          <w:sz w:val="20"/>
          <w:szCs w:val="20"/>
        </w:rPr>
        <w:t>or</w:t>
      </w:r>
      <w:r>
        <w:rPr>
          <w:color w:val="231F20"/>
          <w:spacing w:val="-13"/>
          <w:w w:val="105"/>
          <w:sz w:val="20"/>
          <w:szCs w:val="20"/>
        </w:rPr>
        <w:t xml:space="preserve"> </w:t>
      </w:r>
      <w:r>
        <w:rPr>
          <w:color w:val="231F20"/>
          <w:w w:val="105"/>
          <w:sz w:val="20"/>
          <w:szCs w:val="20"/>
        </w:rPr>
        <w:t>weaknesses</w:t>
      </w:r>
      <w:r>
        <w:rPr>
          <w:color w:val="231F20"/>
          <w:spacing w:val="-13"/>
          <w:w w:val="105"/>
          <w:sz w:val="20"/>
          <w:szCs w:val="20"/>
        </w:rPr>
        <w:t xml:space="preserve"> </w:t>
      </w:r>
      <w:r>
        <w:rPr>
          <w:color w:val="231F20"/>
          <w:w w:val="105"/>
          <w:sz w:val="20"/>
          <w:szCs w:val="20"/>
        </w:rPr>
        <w:t>in</w:t>
      </w:r>
      <w:r>
        <w:rPr>
          <w:color w:val="231F20"/>
          <w:spacing w:val="-12"/>
          <w:w w:val="105"/>
          <w:sz w:val="20"/>
          <w:szCs w:val="20"/>
        </w:rPr>
        <w:t xml:space="preserve"> </w:t>
      </w:r>
      <w:r>
        <w:rPr>
          <w:color w:val="231F20"/>
          <w:w w:val="105"/>
          <w:sz w:val="20"/>
          <w:szCs w:val="20"/>
        </w:rPr>
        <w:t>terms</w:t>
      </w:r>
      <w:r>
        <w:rPr>
          <w:color w:val="231F20"/>
          <w:spacing w:val="-13"/>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achievement</w:t>
      </w:r>
      <w:r>
        <w:rPr>
          <w:color w:val="231F20"/>
          <w:spacing w:val="-12"/>
          <w:w w:val="105"/>
          <w:sz w:val="20"/>
          <w:szCs w:val="20"/>
        </w:rPr>
        <w:t xml:space="preserve"> </w:t>
      </w:r>
      <w:r>
        <w:rPr>
          <w:color w:val="231F20"/>
          <w:w w:val="105"/>
          <w:sz w:val="20"/>
          <w:szCs w:val="20"/>
        </w:rPr>
        <w:t>against</w:t>
      </w:r>
      <w:r>
        <w:rPr>
          <w:color w:val="231F20"/>
          <w:spacing w:val="-13"/>
          <w:w w:val="105"/>
          <w:sz w:val="20"/>
          <w:szCs w:val="20"/>
        </w:rPr>
        <w:t xml:space="preserve"> </w:t>
      </w:r>
      <w:r>
        <w:rPr>
          <w:color w:val="231F20"/>
          <w:w w:val="105"/>
          <w:sz w:val="20"/>
          <w:szCs w:val="20"/>
        </w:rPr>
        <w:t>expectations.</w:t>
      </w:r>
    </w:p>
    <w:p w:rsidR="00000000" w:rsidRDefault="00EA3998">
      <w:pPr>
        <w:pStyle w:val="ListParagraph"/>
        <w:numPr>
          <w:ilvl w:val="0"/>
          <w:numId w:val="4"/>
        </w:numPr>
        <w:tabs>
          <w:tab w:val="left" w:pos="2779"/>
        </w:tabs>
        <w:kinsoku w:val="0"/>
        <w:overflowPunct w:val="0"/>
        <w:spacing w:before="2" w:line="235" w:lineRule="auto"/>
        <w:ind w:right="971"/>
        <w:rPr>
          <w:color w:val="231F20"/>
          <w:spacing w:val="-3"/>
          <w:w w:val="105"/>
          <w:sz w:val="20"/>
          <w:szCs w:val="20"/>
        </w:rPr>
      </w:pPr>
      <w:r>
        <w:rPr>
          <w:noProof/>
        </w:rPr>
        <mc:AlternateContent>
          <mc:Choice Requires="wpg">
            <w:drawing>
              <wp:anchor distT="0" distB="0" distL="0" distR="0" simplePos="0" relativeHeight="251627008" behindDoc="0" locked="0" layoutInCell="0" allowOverlap="1">
                <wp:simplePos x="0" y="0"/>
                <wp:positionH relativeFrom="page">
                  <wp:posOffset>1259840</wp:posOffset>
                </wp:positionH>
                <wp:positionV relativeFrom="paragraph">
                  <wp:posOffset>340995</wp:posOffset>
                </wp:positionV>
                <wp:extent cx="5580380" cy="12700"/>
                <wp:effectExtent l="0" t="0" r="0" b="0"/>
                <wp:wrapTopAndBottom/>
                <wp:docPr id="44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37"/>
                          <a:chExt cx="8788" cy="20"/>
                        </a:xfrm>
                      </wpg:grpSpPr>
                      <wps:wsp>
                        <wps:cNvPr id="445" name="Freeform 341"/>
                        <wps:cNvSpPr>
                          <a:spLocks/>
                        </wps:cNvSpPr>
                        <wps:spPr bwMode="auto">
                          <a:xfrm>
                            <a:off x="1984" y="542"/>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42"/>
                        <wps:cNvSpPr>
                          <a:spLocks/>
                        </wps:cNvSpPr>
                        <wps:spPr bwMode="auto">
                          <a:xfrm>
                            <a:off x="3514" y="542"/>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B1037" id="Group 340" o:spid="_x0000_s1026" style="position:absolute;margin-left:99.2pt;margin-top:26.85pt;width:439.4pt;height:1pt;z-index:251627008;mso-wrap-distance-left:0;mso-wrap-distance-right:0;mso-position-horizontal-relative:page" coordorigin="1984,537"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" o:allowincell="f">
                <v:shape id="Freeform 341" o:spid="_x0000_s1027" style="position:absolute;left:1984;top:542;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" path="m,l1530,e" filled="f" strokecolor="#3ea7b4" strokeweight=".5pt">
                  <v:path arrowok="t" o:connecttype="custom" o:connectlocs="0,0;1530,0" o:connectangles="0,0"/>
                </v:shape>
                <v:shape id="Freeform 342" o:spid="_x0000_s1028" style="position:absolute;left:3514;top:542;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" path="m,l7256,e" filled="f" strokecolor="#3ea7b4" strokeweight=".5pt">
                  <v:path arrowok="t" o:connecttype="custom" o:connectlocs="0,0;7256,0" o:connectangles="0,0"/>
                </v:shape>
                <w10:wrap type="topAndBottom" anchorx="page"/>
              </v:group>
            </w:pict>
          </mc:Fallback>
        </mc:AlternateContent>
      </w:r>
      <w:r w:rsidR="00F4295E">
        <w:rPr>
          <w:color w:val="231F20"/>
          <w:w w:val="105"/>
          <w:sz w:val="20"/>
          <w:szCs w:val="20"/>
        </w:rPr>
        <w:t>Any</w:t>
      </w:r>
      <w:r w:rsidR="00F4295E">
        <w:rPr>
          <w:color w:val="231F20"/>
          <w:spacing w:val="-13"/>
          <w:w w:val="105"/>
          <w:sz w:val="20"/>
          <w:szCs w:val="20"/>
        </w:rPr>
        <w:t xml:space="preserve"> </w:t>
      </w:r>
      <w:r w:rsidR="00F4295E">
        <w:rPr>
          <w:color w:val="231F20"/>
          <w:w w:val="105"/>
          <w:sz w:val="20"/>
          <w:szCs w:val="20"/>
        </w:rPr>
        <w:t>gaps</w:t>
      </w:r>
      <w:r w:rsidR="00F4295E">
        <w:rPr>
          <w:color w:val="231F20"/>
          <w:spacing w:val="-13"/>
          <w:w w:val="105"/>
          <w:sz w:val="20"/>
          <w:szCs w:val="20"/>
        </w:rPr>
        <w:t xml:space="preserve"> </w:t>
      </w:r>
      <w:r w:rsidR="00F4295E">
        <w:rPr>
          <w:color w:val="231F20"/>
          <w:w w:val="105"/>
          <w:sz w:val="20"/>
          <w:szCs w:val="20"/>
        </w:rPr>
        <w:t>or</w:t>
      </w:r>
      <w:r w:rsidR="00F4295E">
        <w:rPr>
          <w:color w:val="231F20"/>
          <w:spacing w:val="-13"/>
          <w:w w:val="105"/>
          <w:sz w:val="20"/>
          <w:szCs w:val="20"/>
        </w:rPr>
        <w:t xml:space="preserve"> </w:t>
      </w:r>
      <w:r w:rsidR="00F4295E">
        <w:rPr>
          <w:color w:val="231F20"/>
          <w:w w:val="105"/>
          <w:sz w:val="20"/>
          <w:szCs w:val="20"/>
        </w:rPr>
        <w:t>weaknesses</w:t>
      </w:r>
      <w:r w:rsidR="00F4295E">
        <w:rPr>
          <w:color w:val="231F20"/>
          <w:spacing w:val="-13"/>
          <w:w w:val="105"/>
          <w:sz w:val="20"/>
          <w:szCs w:val="20"/>
        </w:rPr>
        <w:t xml:space="preserve"> </w:t>
      </w:r>
      <w:r w:rsidR="00F4295E">
        <w:rPr>
          <w:color w:val="231F20"/>
          <w:w w:val="105"/>
          <w:sz w:val="20"/>
          <w:szCs w:val="20"/>
        </w:rPr>
        <w:t>have</w:t>
      </w:r>
      <w:r w:rsidR="00F4295E">
        <w:rPr>
          <w:color w:val="231F20"/>
          <w:spacing w:val="-13"/>
          <w:w w:val="105"/>
          <w:sz w:val="20"/>
          <w:szCs w:val="20"/>
        </w:rPr>
        <w:t xml:space="preserve"> </w:t>
      </w:r>
      <w:r w:rsidR="00F4295E">
        <w:rPr>
          <w:color w:val="231F20"/>
          <w:w w:val="105"/>
          <w:sz w:val="20"/>
          <w:szCs w:val="20"/>
        </w:rPr>
        <w:t>no</w:t>
      </w:r>
      <w:r w:rsidR="00F4295E">
        <w:rPr>
          <w:color w:val="231F20"/>
          <w:spacing w:val="-13"/>
          <w:w w:val="105"/>
          <w:sz w:val="20"/>
          <w:szCs w:val="20"/>
        </w:rPr>
        <w:t xml:space="preserve"> </w:t>
      </w:r>
      <w:r w:rsidR="00F4295E">
        <w:rPr>
          <w:color w:val="231F20"/>
          <w:w w:val="105"/>
          <w:sz w:val="20"/>
          <w:szCs w:val="20"/>
        </w:rPr>
        <w:t>significant</w:t>
      </w:r>
      <w:r w:rsidR="00F4295E">
        <w:rPr>
          <w:color w:val="231F20"/>
          <w:spacing w:val="-12"/>
          <w:w w:val="105"/>
          <w:sz w:val="20"/>
          <w:szCs w:val="20"/>
        </w:rPr>
        <w:t xml:space="preserve"> </w:t>
      </w:r>
      <w:r w:rsidR="00F4295E">
        <w:rPr>
          <w:color w:val="231F20"/>
          <w:w w:val="105"/>
          <w:sz w:val="20"/>
          <w:szCs w:val="20"/>
        </w:rPr>
        <w:t>impact</w:t>
      </w:r>
      <w:r w:rsidR="00F4295E">
        <w:rPr>
          <w:color w:val="231F20"/>
          <w:spacing w:val="-13"/>
          <w:w w:val="105"/>
          <w:sz w:val="20"/>
          <w:szCs w:val="20"/>
        </w:rPr>
        <w:t xml:space="preserve"> </w:t>
      </w:r>
      <w:r w:rsidR="00F4295E">
        <w:rPr>
          <w:color w:val="231F20"/>
          <w:w w:val="105"/>
          <w:sz w:val="20"/>
          <w:szCs w:val="20"/>
        </w:rPr>
        <w:t>and</w:t>
      </w:r>
      <w:r w:rsidR="00F4295E">
        <w:rPr>
          <w:color w:val="231F20"/>
          <w:spacing w:val="-13"/>
          <w:w w:val="105"/>
          <w:sz w:val="20"/>
          <w:szCs w:val="20"/>
        </w:rPr>
        <w:t xml:space="preserve"> </w:t>
      </w:r>
      <w:r w:rsidR="00F4295E">
        <w:rPr>
          <w:color w:val="231F20"/>
          <w:w w:val="105"/>
          <w:sz w:val="20"/>
          <w:szCs w:val="20"/>
        </w:rPr>
        <w:t>have</w:t>
      </w:r>
      <w:r w:rsidR="00F4295E">
        <w:rPr>
          <w:color w:val="231F20"/>
          <w:spacing w:val="-13"/>
          <w:w w:val="105"/>
          <w:sz w:val="20"/>
          <w:szCs w:val="20"/>
        </w:rPr>
        <w:t xml:space="preserve"> </w:t>
      </w:r>
      <w:r w:rsidR="00F4295E">
        <w:rPr>
          <w:color w:val="231F20"/>
          <w:w w:val="105"/>
          <w:sz w:val="20"/>
          <w:szCs w:val="20"/>
        </w:rPr>
        <w:t>been</w:t>
      </w:r>
      <w:r w:rsidR="00F4295E">
        <w:rPr>
          <w:color w:val="231F20"/>
          <w:spacing w:val="-13"/>
          <w:w w:val="105"/>
          <w:sz w:val="20"/>
          <w:szCs w:val="20"/>
        </w:rPr>
        <w:t xml:space="preserve"> </w:t>
      </w:r>
      <w:r w:rsidR="00F4295E">
        <w:rPr>
          <w:color w:val="231F20"/>
          <w:spacing w:val="-3"/>
          <w:w w:val="105"/>
          <w:sz w:val="20"/>
          <w:szCs w:val="20"/>
        </w:rPr>
        <w:t xml:space="preserve">managed </w:t>
      </w:r>
      <w:r w:rsidR="00F4295E">
        <w:rPr>
          <w:color w:val="231F20"/>
          <w:w w:val="105"/>
          <w:sz w:val="20"/>
          <w:szCs w:val="20"/>
        </w:rPr>
        <w:t>effectively by</w:t>
      </w:r>
      <w:r w:rsidR="00F4295E">
        <w:rPr>
          <w:color w:val="231F20"/>
          <w:spacing w:val="-16"/>
          <w:w w:val="105"/>
          <w:sz w:val="20"/>
          <w:szCs w:val="20"/>
        </w:rPr>
        <w:t xml:space="preserve"> </w:t>
      </w:r>
      <w:r w:rsidR="00F4295E">
        <w:rPr>
          <w:color w:val="231F20"/>
          <w:spacing w:val="-3"/>
          <w:w w:val="105"/>
          <w:sz w:val="20"/>
          <w:szCs w:val="20"/>
        </w:rPr>
        <w:t>KOMPAK.</w:t>
      </w:r>
    </w:p>
    <w:p w:rsidR="00000000" w:rsidRDefault="00F4295E">
      <w:pPr>
        <w:pStyle w:val="BodyText"/>
        <w:tabs>
          <w:tab w:val="left" w:pos="2608"/>
        </w:tabs>
        <w:kinsoku w:val="0"/>
        <w:overflowPunct w:val="0"/>
        <w:spacing w:before="42" w:line="235" w:lineRule="auto"/>
        <w:ind w:left="2778" w:right="818" w:hanging="1701"/>
        <w:rPr>
          <w:color w:val="231F20"/>
          <w:spacing w:val="-3"/>
          <w:sz w:val="20"/>
          <w:szCs w:val="20"/>
        </w:rPr>
      </w:pPr>
      <w:r>
        <w:rPr>
          <w:b/>
          <w:bCs/>
          <w:color w:val="231F20"/>
          <w:sz w:val="20"/>
          <w:szCs w:val="20"/>
        </w:rPr>
        <w:t>Good</w:t>
      </w:r>
      <w:r>
        <w:rPr>
          <w:b/>
          <w:bCs/>
          <w:color w:val="231F20"/>
          <w:sz w:val="20"/>
          <w:szCs w:val="20"/>
        </w:rPr>
        <w:tab/>
      </w:r>
      <w:r>
        <w:rPr>
          <w:color w:val="231F20"/>
          <w:sz w:val="20"/>
          <w:szCs w:val="20"/>
        </w:rPr>
        <w:t>•</w:t>
      </w:r>
      <w:r>
        <w:rPr>
          <w:color w:val="231F20"/>
          <w:sz w:val="20"/>
          <w:szCs w:val="20"/>
        </w:rPr>
        <w:t xml:space="preserve"> Achievement is generally in line with expectations, as described in the </w:t>
      </w:r>
      <w:r>
        <w:rPr>
          <w:color w:val="231F20"/>
          <w:spacing w:val="-3"/>
          <w:sz w:val="20"/>
          <w:szCs w:val="20"/>
        </w:rPr>
        <w:t>progress marker.</w:t>
      </w:r>
    </w:p>
    <w:p w:rsidR="00000000" w:rsidRDefault="00EA3998">
      <w:pPr>
        <w:pStyle w:val="ListParagraph"/>
        <w:numPr>
          <w:ilvl w:val="0"/>
          <w:numId w:val="4"/>
        </w:numPr>
        <w:tabs>
          <w:tab w:val="left" w:pos="2779"/>
        </w:tabs>
        <w:kinsoku w:val="0"/>
        <w:overflowPunct w:val="0"/>
        <w:spacing w:before="2" w:line="235" w:lineRule="auto"/>
        <w:ind w:right="468"/>
        <w:rPr>
          <w:color w:val="231F20"/>
          <w:w w:val="105"/>
          <w:sz w:val="20"/>
          <w:szCs w:val="20"/>
        </w:rPr>
      </w:pPr>
      <w:r>
        <w:rPr>
          <w:noProof/>
        </w:rPr>
        <mc:AlternateContent>
          <mc:Choice Requires="wpg">
            <w:drawing>
              <wp:anchor distT="0" distB="0" distL="0" distR="0" simplePos="0" relativeHeight="251628032" behindDoc="0" locked="0" layoutInCell="0" allowOverlap="1">
                <wp:simplePos x="0" y="0"/>
                <wp:positionH relativeFrom="page">
                  <wp:posOffset>1259840</wp:posOffset>
                </wp:positionH>
                <wp:positionV relativeFrom="paragraph">
                  <wp:posOffset>340360</wp:posOffset>
                </wp:positionV>
                <wp:extent cx="5580380" cy="12700"/>
                <wp:effectExtent l="0" t="0" r="0" b="0"/>
                <wp:wrapTopAndBottom/>
                <wp:docPr id="44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36"/>
                          <a:chExt cx="8788" cy="20"/>
                        </a:xfrm>
                      </wpg:grpSpPr>
                      <wps:wsp>
                        <wps:cNvPr id="442" name="Freeform 344"/>
                        <wps:cNvSpPr>
                          <a:spLocks/>
                        </wps:cNvSpPr>
                        <wps:spPr bwMode="auto">
                          <a:xfrm>
                            <a:off x="1984" y="541"/>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45"/>
                        <wps:cNvSpPr>
                          <a:spLocks/>
                        </wps:cNvSpPr>
                        <wps:spPr bwMode="auto">
                          <a:xfrm>
                            <a:off x="3514" y="541"/>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62498" id="Group 343" o:spid="_x0000_s1026" style="position:absolute;margin-left:99.2pt;margin-top:26.8pt;width:439.4pt;height:1pt;z-index:251628032;mso-wrap-distance-left:0;mso-wrap-distance-right:0;mso-position-horizontal-relative:page" coordorigin="1984,53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" o:allowincell="f">
                <v:shape id="Freeform 344" o:spid="_x0000_s1027" style="position:absolute;left:1984;top:541;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" path="m,l1530,e" filled="f" strokecolor="#3ea7b4" strokeweight=".5pt">
                  <v:path arrowok="t" o:connecttype="custom" o:connectlocs="0,0;1530,0" o:connectangles="0,0"/>
                </v:shape>
                <v:shape id="Freeform 345" o:spid="_x0000_s1028" style="position:absolute;left:3514;top:541;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" path="m,l7256,e" filled="f" strokecolor="#3ea7b4" strokeweight=".5pt">
                  <v:path arrowok="t" o:connecttype="custom" o:connectlocs="0,0;7256,0" o:connectangles="0,0"/>
                </v:shape>
                <w10:wrap type="topAndBottom" anchorx="page"/>
              </v:group>
            </w:pict>
          </mc:Fallback>
        </mc:AlternateContent>
      </w:r>
      <w:r w:rsidR="00F4295E">
        <w:rPr>
          <w:color w:val="231F20"/>
          <w:w w:val="105"/>
          <w:sz w:val="20"/>
          <w:szCs w:val="20"/>
        </w:rPr>
        <w:t>There</w:t>
      </w:r>
      <w:r w:rsidR="00F4295E">
        <w:rPr>
          <w:color w:val="231F20"/>
          <w:spacing w:val="-18"/>
          <w:w w:val="105"/>
          <w:sz w:val="20"/>
          <w:szCs w:val="20"/>
        </w:rPr>
        <w:t xml:space="preserve"> </w:t>
      </w:r>
      <w:r w:rsidR="00F4295E">
        <w:rPr>
          <w:color w:val="231F20"/>
          <w:w w:val="105"/>
          <w:sz w:val="20"/>
          <w:szCs w:val="20"/>
        </w:rPr>
        <w:t>may</w:t>
      </w:r>
      <w:r w:rsidR="00F4295E">
        <w:rPr>
          <w:color w:val="231F20"/>
          <w:spacing w:val="-17"/>
          <w:w w:val="105"/>
          <w:sz w:val="20"/>
          <w:szCs w:val="20"/>
        </w:rPr>
        <w:t xml:space="preserve"> </w:t>
      </w:r>
      <w:r w:rsidR="00F4295E">
        <w:rPr>
          <w:color w:val="231F20"/>
          <w:w w:val="105"/>
          <w:sz w:val="20"/>
          <w:szCs w:val="20"/>
        </w:rPr>
        <w:t>be</w:t>
      </w:r>
      <w:r w:rsidR="00F4295E">
        <w:rPr>
          <w:color w:val="231F20"/>
          <w:spacing w:val="-17"/>
          <w:w w:val="105"/>
          <w:sz w:val="20"/>
          <w:szCs w:val="20"/>
        </w:rPr>
        <w:t xml:space="preserve"> </w:t>
      </w:r>
      <w:r w:rsidR="00F4295E">
        <w:rPr>
          <w:color w:val="231F20"/>
          <w:w w:val="105"/>
          <w:sz w:val="20"/>
          <w:szCs w:val="20"/>
        </w:rPr>
        <w:t>a</w:t>
      </w:r>
      <w:r w:rsidR="00F4295E">
        <w:rPr>
          <w:color w:val="231F20"/>
          <w:spacing w:val="-17"/>
          <w:w w:val="105"/>
          <w:sz w:val="20"/>
          <w:szCs w:val="20"/>
        </w:rPr>
        <w:t xml:space="preserve"> </w:t>
      </w:r>
      <w:r w:rsidR="00F4295E">
        <w:rPr>
          <w:color w:val="231F20"/>
          <w:w w:val="105"/>
          <w:sz w:val="20"/>
          <w:szCs w:val="20"/>
        </w:rPr>
        <w:t>few</w:t>
      </w:r>
      <w:r w:rsidR="00F4295E">
        <w:rPr>
          <w:color w:val="231F20"/>
          <w:spacing w:val="-17"/>
          <w:w w:val="105"/>
          <w:sz w:val="20"/>
          <w:szCs w:val="20"/>
        </w:rPr>
        <w:t xml:space="preserve"> </w:t>
      </w:r>
      <w:r w:rsidR="00F4295E">
        <w:rPr>
          <w:color w:val="231F20"/>
          <w:w w:val="105"/>
          <w:sz w:val="20"/>
          <w:szCs w:val="20"/>
        </w:rPr>
        <w:t>gaps</w:t>
      </w:r>
      <w:r w:rsidR="00F4295E">
        <w:rPr>
          <w:color w:val="231F20"/>
          <w:spacing w:val="-17"/>
          <w:w w:val="105"/>
          <w:sz w:val="20"/>
          <w:szCs w:val="20"/>
        </w:rPr>
        <w:t xml:space="preserve"> </w:t>
      </w:r>
      <w:r w:rsidR="00F4295E">
        <w:rPr>
          <w:color w:val="231F20"/>
          <w:w w:val="105"/>
          <w:sz w:val="20"/>
          <w:szCs w:val="20"/>
        </w:rPr>
        <w:t>or</w:t>
      </w:r>
      <w:r w:rsidR="00F4295E">
        <w:rPr>
          <w:color w:val="231F20"/>
          <w:spacing w:val="-17"/>
          <w:w w:val="105"/>
          <w:sz w:val="20"/>
          <w:szCs w:val="20"/>
        </w:rPr>
        <w:t xml:space="preserve"> </w:t>
      </w:r>
      <w:r w:rsidR="00F4295E">
        <w:rPr>
          <w:color w:val="231F20"/>
          <w:w w:val="105"/>
          <w:sz w:val="20"/>
          <w:szCs w:val="20"/>
        </w:rPr>
        <w:t>weaknesses</w:t>
      </w:r>
      <w:r w:rsidR="00F4295E">
        <w:rPr>
          <w:color w:val="231F20"/>
          <w:spacing w:val="-17"/>
          <w:w w:val="105"/>
          <w:sz w:val="20"/>
          <w:szCs w:val="20"/>
        </w:rPr>
        <w:t xml:space="preserve"> </w:t>
      </w:r>
      <w:r w:rsidR="00F4295E">
        <w:rPr>
          <w:color w:val="231F20"/>
          <w:w w:val="105"/>
          <w:sz w:val="20"/>
          <w:szCs w:val="20"/>
        </w:rPr>
        <w:t>in</w:t>
      </w:r>
      <w:r w:rsidR="00F4295E">
        <w:rPr>
          <w:color w:val="231F20"/>
          <w:spacing w:val="-17"/>
          <w:w w:val="105"/>
          <w:sz w:val="20"/>
          <w:szCs w:val="20"/>
        </w:rPr>
        <w:t xml:space="preserve"> </w:t>
      </w:r>
      <w:r w:rsidR="00F4295E">
        <w:rPr>
          <w:color w:val="231F20"/>
          <w:w w:val="105"/>
          <w:sz w:val="20"/>
          <w:szCs w:val="20"/>
        </w:rPr>
        <w:t>terms</w:t>
      </w:r>
      <w:r w:rsidR="00F4295E">
        <w:rPr>
          <w:color w:val="231F20"/>
          <w:spacing w:val="-17"/>
          <w:w w:val="105"/>
          <w:sz w:val="20"/>
          <w:szCs w:val="20"/>
        </w:rPr>
        <w:t xml:space="preserve"> </w:t>
      </w:r>
      <w:r w:rsidR="00F4295E">
        <w:rPr>
          <w:color w:val="231F20"/>
          <w:w w:val="105"/>
          <w:sz w:val="20"/>
          <w:szCs w:val="20"/>
        </w:rPr>
        <w:t>of</w:t>
      </w:r>
      <w:r w:rsidR="00F4295E">
        <w:rPr>
          <w:color w:val="231F20"/>
          <w:spacing w:val="-17"/>
          <w:w w:val="105"/>
          <w:sz w:val="20"/>
          <w:szCs w:val="20"/>
        </w:rPr>
        <w:t xml:space="preserve"> </w:t>
      </w:r>
      <w:r w:rsidR="00F4295E">
        <w:rPr>
          <w:color w:val="231F20"/>
          <w:w w:val="105"/>
          <w:sz w:val="20"/>
          <w:szCs w:val="20"/>
        </w:rPr>
        <w:t>achievement,</w:t>
      </w:r>
      <w:r w:rsidR="00F4295E">
        <w:rPr>
          <w:color w:val="231F20"/>
          <w:spacing w:val="-17"/>
          <w:w w:val="105"/>
          <w:sz w:val="20"/>
          <w:szCs w:val="20"/>
        </w:rPr>
        <w:t xml:space="preserve"> </w:t>
      </w:r>
      <w:r w:rsidR="00F4295E">
        <w:rPr>
          <w:color w:val="231F20"/>
          <w:w w:val="105"/>
          <w:sz w:val="20"/>
          <w:szCs w:val="20"/>
        </w:rPr>
        <w:t>but</w:t>
      </w:r>
      <w:r w:rsidR="00F4295E">
        <w:rPr>
          <w:color w:val="231F20"/>
          <w:spacing w:val="-17"/>
          <w:w w:val="105"/>
          <w:sz w:val="20"/>
          <w:szCs w:val="20"/>
        </w:rPr>
        <w:t xml:space="preserve"> </w:t>
      </w:r>
      <w:r w:rsidR="00F4295E">
        <w:rPr>
          <w:color w:val="231F20"/>
          <w:spacing w:val="-3"/>
          <w:w w:val="105"/>
          <w:sz w:val="20"/>
          <w:szCs w:val="20"/>
        </w:rPr>
        <w:t>KOMPAK</w:t>
      </w:r>
      <w:r w:rsidR="00F4295E">
        <w:rPr>
          <w:color w:val="231F20"/>
          <w:spacing w:val="-17"/>
          <w:w w:val="105"/>
          <w:sz w:val="20"/>
          <w:szCs w:val="20"/>
        </w:rPr>
        <w:t xml:space="preserve"> </w:t>
      </w:r>
      <w:r w:rsidR="00F4295E">
        <w:rPr>
          <w:color w:val="231F20"/>
          <w:w w:val="105"/>
          <w:sz w:val="20"/>
          <w:szCs w:val="20"/>
        </w:rPr>
        <w:t>has taken</w:t>
      </w:r>
      <w:r w:rsidR="00F4295E">
        <w:rPr>
          <w:color w:val="231F20"/>
          <w:spacing w:val="-9"/>
          <w:w w:val="105"/>
          <w:sz w:val="20"/>
          <w:szCs w:val="20"/>
        </w:rPr>
        <w:t xml:space="preserve"> </w:t>
      </w:r>
      <w:r w:rsidR="00F4295E">
        <w:rPr>
          <w:color w:val="231F20"/>
          <w:w w:val="105"/>
          <w:sz w:val="20"/>
          <w:szCs w:val="20"/>
        </w:rPr>
        <w:t>appropriate</w:t>
      </w:r>
      <w:r w:rsidR="00F4295E">
        <w:rPr>
          <w:color w:val="231F20"/>
          <w:spacing w:val="-8"/>
          <w:w w:val="105"/>
          <w:sz w:val="20"/>
          <w:szCs w:val="20"/>
        </w:rPr>
        <w:t xml:space="preserve"> </w:t>
      </w:r>
      <w:r w:rsidR="00F4295E">
        <w:rPr>
          <w:color w:val="231F20"/>
          <w:w w:val="105"/>
          <w:sz w:val="20"/>
          <w:szCs w:val="20"/>
        </w:rPr>
        <w:t>action</w:t>
      </w:r>
      <w:r w:rsidR="00F4295E">
        <w:rPr>
          <w:color w:val="231F20"/>
          <w:spacing w:val="-8"/>
          <w:w w:val="105"/>
          <w:sz w:val="20"/>
          <w:szCs w:val="20"/>
        </w:rPr>
        <w:t xml:space="preserve"> </w:t>
      </w:r>
      <w:r w:rsidR="00F4295E">
        <w:rPr>
          <w:color w:val="231F20"/>
          <w:w w:val="105"/>
          <w:sz w:val="20"/>
          <w:szCs w:val="20"/>
        </w:rPr>
        <w:t>to</w:t>
      </w:r>
      <w:r w:rsidR="00F4295E">
        <w:rPr>
          <w:color w:val="231F20"/>
          <w:spacing w:val="-9"/>
          <w:w w:val="105"/>
          <w:sz w:val="20"/>
          <w:szCs w:val="20"/>
        </w:rPr>
        <w:t xml:space="preserve"> </w:t>
      </w:r>
      <w:r w:rsidR="00F4295E">
        <w:rPr>
          <w:color w:val="231F20"/>
          <w:w w:val="105"/>
          <w:sz w:val="20"/>
          <w:szCs w:val="20"/>
        </w:rPr>
        <w:t>address</w:t>
      </w:r>
      <w:r w:rsidR="00F4295E">
        <w:rPr>
          <w:color w:val="231F20"/>
          <w:spacing w:val="-8"/>
          <w:w w:val="105"/>
          <w:sz w:val="20"/>
          <w:szCs w:val="20"/>
        </w:rPr>
        <w:t xml:space="preserve"> </w:t>
      </w:r>
      <w:r w:rsidR="00F4295E">
        <w:rPr>
          <w:color w:val="231F20"/>
          <w:w w:val="105"/>
          <w:sz w:val="20"/>
          <w:szCs w:val="20"/>
        </w:rPr>
        <w:t>or</w:t>
      </w:r>
      <w:r w:rsidR="00F4295E">
        <w:rPr>
          <w:color w:val="231F20"/>
          <w:spacing w:val="-8"/>
          <w:w w:val="105"/>
          <w:sz w:val="20"/>
          <w:szCs w:val="20"/>
        </w:rPr>
        <w:t xml:space="preserve"> </w:t>
      </w:r>
      <w:r w:rsidR="00F4295E">
        <w:rPr>
          <w:color w:val="231F20"/>
          <w:w w:val="105"/>
          <w:sz w:val="20"/>
          <w:szCs w:val="20"/>
        </w:rPr>
        <w:t>manage</w:t>
      </w:r>
      <w:r w:rsidR="00F4295E">
        <w:rPr>
          <w:color w:val="231F20"/>
          <w:spacing w:val="-9"/>
          <w:w w:val="105"/>
          <w:sz w:val="20"/>
          <w:szCs w:val="20"/>
        </w:rPr>
        <w:t xml:space="preserve"> </w:t>
      </w:r>
      <w:r w:rsidR="00F4295E">
        <w:rPr>
          <w:color w:val="231F20"/>
          <w:w w:val="105"/>
          <w:sz w:val="20"/>
          <w:szCs w:val="20"/>
        </w:rPr>
        <w:t>these.</w:t>
      </w:r>
    </w:p>
    <w:p w:rsidR="00000000" w:rsidRDefault="00F4295E">
      <w:pPr>
        <w:pStyle w:val="BodyText"/>
        <w:tabs>
          <w:tab w:val="left" w:pos="2608"/>
        </w:tabs>
        <w:kinsoku w:val="0"/>
        <w:overflowPunct w:val="0"/>
        <w:spacing w:before="43" w:line="235" w:lineRule="auto"/>
        <w:ind w:left="2778" w:right="533" w:hanging="1701"/>
        <w:rPr>
          <w:color w:val="231F20"/>
          <w:w w:val="105"/>
          <w:sz w:val="20"/>
          <w:szCs w:val="20"/>
        </w:rPr>
      </w:pPr>
      <w:r>
        <w:rPr>
          <w:b/>
          <w:bCs/>
          <w:color w:val="231F20"/>
          <w:w w:val="105"/>
          <w:sz w:val="20"/>
          <w:szCs w:val="20"/>
        </w:rPr>
        <w:t>Adequate</w:t>
      </w:r>
      <w:r>
        <w:rPr>
          <w:b/>
          <w:bCs/>
          <w:color w:val="231F20"/>
          <w:w w:val="105"/>
          <w:sz w:val="20"/>
          <w:szCs w:val="20"/>
        </w:rPr>
        <w:tab/>
      </w:r>
      <w:r>
        <w:rPr>
          <w:color w:val="231F20"/>
          <w:sz w:val="20"/>
          <w:szCs w:val="20"/>
        </w:rPr>
        <w:t xml:space="preserve">• </w:t>
      </w:r>
      <w:r>
        <w:rPr>
          <w:color w:val="231F20"/>
          <w:w w:val="105"/>
          <w:sz w:val="20"/>
          <w:szCs w:val="20"/>
        </w:rPr>
        <w:t>Achievement is inconsistent in relation to the expectations, as described in the progress</w:t>
      </w:r>
      <w:r>
        <w:rPr>
          <w:color w:val="231F20"/>
          <w:spacing w:val="-24"/>
          <w:w w:val="105"/>
          <w:sz w:val="20"/>
          <w:szCs w:val="20"/>
        </w:rPr>
        <w:t xml:space="preserve"> </w:t>
      </w:r>
      <w:r>
        <w:rPr>
          <w:color w:val="231F20"/>
          <w:w w:val="105"/>
          <w:sz w:val="20"/>
          <w:szCs w:val="20"/>
        </w:rPr>
        <w:t>marker;</w:t>
      </w:r>
      <w:r>
        <w:rPr>
          <w:color w:val="231F20"/>
          <w:spacing w:val="-23"/>
          <w:w w:val="105"/>
          <w:sz w:val="20"/>
          <w:szCs w:val="20"/>
        </w:rPr>
        <w:t xml:space="preserve"> </w:t>
      </w:r>
      <w:r>
        <w:rPr>
          <w:color w:val="231F20"/>
          <w:w w:val="105"/>
          <w:sz w:val="20"/>
          <w:szCs w:val="20"/>
        </w:rPr>
        <w:t>however,</w:t>
      </w:r>
      <w:r>
        <w:rPr>
          <w:color w:val="231F20"/>
          <w:spacing w:val="-24"/>
          <w:w w:val="105"/>
          <w:sz w:val="20"/>
          <w:szCs w:val="20"/>
        </w:rPr>
        <w:t xml:space="preserve"> </w:t>
      </w:r>
      <w:r>
        <w:rPr>
          <w:color w:val="231F20"/>
          <w:w w:val="105"/>
          <w:sz w:val="20"/>
          <w:szCs w:val="20"/>
        </w:rPr>
        <w:t>minimum</w:t>
      </w:r>
      <w:r>
        <w:rPr>
          <w:color w:val="231F20"/>
          <w:spacing w:val="-23"/>
          <w:w w:val="105"/>
          <w:sz w:val="20"/>
          <w:szCs w:val="20"/>
        </w:rPr>
        <w:t xml:space="preserve"> </w:t>
      </w:r>
      <w:r>
        <w:rPr>
          <w:color w:val="231F20"/>
          <w:w w:val="105"/>
          <w:sz w:val="20"/>
          <w:szCs w:val="20"/>
        </w:rPr>
        <w:t>expectations</w:t>
      </w:r>
      <w:r>
        <w:rPr>
          <w:color w:val="231F20"/>
          <w:spacing w:val="-24"/>
          <w:w w:val="105"/>
          <w:sz w:val="20"/>
          <w:szCs w:val="20"/>
        </w:rPr>
        <w:t xml:space="preserve"> </w:t>
      </w:r>
      <w:r>
        <w:rPr>
          <w:color w:val="231F20"/>
          <w:w w:val="105"/>
          <w:sz w:val="20"/>
          <w:szCs w:val="20"/>
        </w:rPr>
        <w:t>(in</w:t>
      </w:r>
      <w:r>
        <w:rPr>
          <w:color w:val="231F20"/>
          <w:spacing w:val="-23"/>
          <w:w w:val="105"/>
          <w:sz w:val="20"/>
          <w:szCs w:val="20"/>
        </w:rPr>
        <w:t xml:space="preserve"> </w:t>
      </w:r>
      <w:r>
        <w:rPr>
          <w:color w:val="231F20"/>
          <w:w w:val="105"/>
          <w:sz w:val="20"/>
          <w:szCs w:val="20"/>
        </w:rPr>
        <w:t>terms</w:t>
      </w:r>
      <w:r>
        <w:rPr>
          <w:color w:val="231F20"/>
          <w:spacing w:val="-24"/>
          <w:w w:val="105"/>
          <w:sz w:val="20"/>
          <w:szCs w:val="20"/>
        </w:rPr>
        <w:t xml:space="preserve"> </w:t>
      </w:r>
      <w:r>
        <w:rPr>
          <w:color w:val="231F20"/>
          <w:w w:val="105"/>
          <w:sz w:val="20"/>
          <w:szCs w:val="20"/>
        </w:rPr>
        <w:t>of</w:t>
      </w:r>
      <w:r>
        <w:rPr>
          <w:color w:val="231F20"/>
          <w:spacing w:val="-23"/>
          <w:w w:val="105"/>
          <w:sz w:val="20"/>
          <w:szCs w:val="20"/>
        </w:rPr>
        <w:t xml:space="preserve"> </w:t>
      </w:r>
      <w:r>
        <w:rPr>
          <w:color w:val="231F20"/>
          <w:w w:val="105"/>
          <w:sz w:val="20"/>
          <w:szCs w:val="20"/>
        </w:rPr>
        <w:t>implementation</w:t>
      </w:r>
      <w:r>
        <w:rPr>
          <w:color w:val="231F20"/>
          <w:spacing w:val="-24"/>
          <w:w w:val="105"/>
          <w:sz w:val="20"/>
          <w:szCs w:val="20"/>
        </w:rPr>
        <w:t xml:space="preserve"> </w:t>
      </w:r>
      <w:r>
        <w:rPr>
          <w:color w:val="231F20"/>
          <w:spacing w:val="-6"/>
          <w:w w:val="105"/>
          <w:sz w:val="20"/>
          <w:szCs w:val="20"/>
        </w:rPr>
        <w:t xml:space="preserve">of </w:t>
      </w:r>
      <w:r>
        <w:rPr>
          <w:color w:val="231F20"/>
          <w:spacing w:val="-3"/>
          <w:w w:val="105"/>
          <w:sz w:val="20"/>
          <w:szCs w:val="20"/>
        </w:rPr>
        <w:t xml:space="preserve">KOMPAK </w:t>
      </w:r>
      <w:r>
        <w:rPr>
          <w:color w:val="231F20"/>
          <w:w w:val="105"/>
          <w:sz w:val="20"/>
          <w:szCs w:val="20"/>
        </w:rPr>
        <w:t>activities) have been</w:t>
      </w:r>
      <w:r>
        <w:rPr>
          <w:color w:val="231F20"/>
          <w:spacing w:val="-30"/>
          <w:w w:val="105"/>
          <w:sz w:val="20"/>
          <w:szCs w:val="20"/>
        </w:rPr>
        <w:t xml:space="preserve"> </w:t>
      </w:r>
      <w:r>
        <w:rPr>
          <w:color w:val="231F20"/>
          <w:w w:val="105"/>
          <w:sz w:val="20"/>
          <w:szCs w:val="20"/>
        </w:rPr>
        <w:t>met.</w:t>
      </w:r>
    </w:p>
    <w:p w:rsidR="00000000" w:rsidRDefault="00EA3998">
      <w:pPr>
        <w:pStyle w:val="ListParagraph"/>
        <w:numPr>
          <w:ilvl w:val="0"/>
          <w:numId w:val="4"/>
        </w:numPr>
        <w:tabs>
          <w:tab w:val="left" w:pos="2779"/>
        </w:tabs>
        <w:kinsoku w:val="0"/>
        <w:overflowPunct w:val="0"/>
        <w:spacing w:before="2" w:line="235" w:lineRule="auto"/>
        <w:ind w:right="614"/>
        <w:rPr>
          <w:color w:val="231F20"/>
          <w:w w:val="105"/>
          <w:sz w:val="20"/>
          <w:szCs w:val="20"/>
        </w:rPr>
      </w:pPr>
      <w:r>
        <w:rPr>
          <w:noProof/>
        </w:rPr>
        <mc:AlternateContent>
          <mc:Choice Requires="wpg">
            <w:drawing>
              <wp:anchor distT="0" distB="0" distL="0" distR="0" simplePos="0" relativeHeight="251629056" behindDoc="0" locked="0" layoutInCell="0" allowOverlap="1">
                <wp:simplePos x="0" y="0"/>
                <wp:positionH relativeFrom="page">
                  <wp:posOffset>1259840</wp:posOffset>
                </wp:positionH>
                <wp:positionV relativeFrom="paragraph">
                  <wp:posOffset>340360</wp:posOffset>
                </wp:positionV>
                <wp:extent cx="5580380" cy="12700"/>
                <wp:effectExtent l="0" t="0" r="0" b="0"/>
                <wp:wrapTopAndBottom/>
                <wp:docPr id="43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36"/>
                          <a:chExt cx="8788" cy="20"/>
                        </a:xfrm>
                      </wpg:grpSpPr>
                      <wps:wsp>
                        <wps:cNvPr id="439" name="Freeform 347"/>
                        <wps:cNvSpPr>
                          <a:spLocks/>
                        </wps:cNvSpPr>
                        <wps:spPr bwMode="auto">
                          <a:xfrm>
                            <a:off x="1984" y="541"/>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48"/>
                        <wps:cNvSpPr>
                          <a:spLocks/>
                        </wps:cNvSpPr>
                        <wps:spPr bwMode="auto">
                          <a:xfrm>
                            <a:off x="3514" y="541"/>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C6EC2" id="Group 346" o:spid="_x0000_s1026" style="position:absolute;margin-left:99.2pt;margin-top:26.8pt;width:439.4pt;height:1pt;z-index:251629056;mso-wrap-distance-left:0;mso-wrap-distance-right:0;mso-position-horizontal-relative:page" coordorigin="1984,53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" o:allowincell="f">
                <v:shape id="Freeform 347" o:spid="_x0000_s1027" style="position:absolute;left:1984;top:541;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" path="m,l1530,e" filled="f" strokecolor="#3ea7b4" strokeweight=".5pt">
                  <v:path arrowok="t" o:connecttype="custom" o:connectlocs="0,0;1530,0" o:connectangles="0,0"/>
                </v:shape>
                <v:shape id="Freeform 348" o:spid="_x0000_s1028" style="position:absolute;left:3514;top:541;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" path="m,l7256,e" filled="f" strokecolor="#3ea7b4" strokeweight=".5pt">
                  <v:path arrowok="t" o:connecttype="custom" o:connectlocs="0,0;7256,0" o:connectangles="0,0"/>
                </v:shape>
                <w10:wrap type="topAndBottom" anchorx="page"/>
              </v:group>
            </w:pict>
          </mc:Fallback>
        </mc:AlternateContent>
      </w:r>
      <w:r w:rsidR="00F4295E">
        <w:rPr>
          <w:color w:val="231F20"/>
          <w:w w:val="105"/>
          <w:sz w:val="20"/>
          <w:szCs w:val="20"/>
        </w:rPr>
        <w:t>There</w:t>
      </w:r>
      <w:r w:rsidR="00F4295E">
        <w:rPr>
          <w:color w:val="231F20"/>
          <w:spacing w:val="-20"/>
          <w:w w:val="105"/>
          <w:sz w:val="20"/>
          <w:szCs w:val="20"/>
        </w:rPr>
        <w:t xml:space="preserve"> </w:t>
      </w:r>
      <w:r w:rsidR="00F4295E">
        <w:rPr>
          <w:color w:val="231F20"/>
          <w:w w:val="105"/>
          <w:sz w:val="20"/>
          <w:szCs w:val="20"/>
        </w:rPr>
        <w:t>are</w:t>
      </w:r>
      <w:r w:rsidR="00F4295E">
        <w:rPr>
          <w:color w:val="231F20"/>
          <w:spacing w:val="-19"/>
          <w:w w:val="105"/>
          <w:sz w:val="20"/>
          <w:szCs w:val="20"/>
        </w:rPr>
        <w:t xml:space="preserve"> </w:t>
      </w:r>
      <w:r w:rsidR="00F4295E">
        <w:rPr>
          <w:color w:val="231F20"/>
          <w:w w:val="105"/>
          <w:sz w:val="20"/>
          <w:szCs w:val="20"/>
        </w:rPr>
        <w:t>some</w:t>
      </w:r>
      <w:r w:rsidR="00F4295E">
        <w:rPr>
          <w:color w:val="231F20"/>
          <w:spacing w:val="-19"/>
          <w:w w:val="105"/>
          <w:sz w:val="20"/>
          <w:szCs w:val="20"/>
        </w:rPr>
        <w:t xml:space="preserve"> </w:t>
      </w:r>
      <w:r w:rsidR="00F4295E">
        <w:rPr>
          <w:color w:val="231F20"/>
          <w:w w:val="105"/>
          <w:sz w:val="20"/>
          <w:szCs w:val="20"/>
        </w:rPr>
        <w:t>gaps</w:t>
      </w:r>
      <w:r w:rsidR="00F4295E">
        <w:rPr>
          <w:color w:val="231F20"/>
          <w:spacing w:val="-19"/>
          <w:w w:val="105"/>
          <w:sz w:val="20"/>
          <w:szCs w:val="20"/>
        </w:rPr>
        <w:t xml:space="preserve"> </w:t>
      </w:r>
      <w:r w:rsidR="00F4295E">
        <w:rPr>
          <w:color w:val="231F20"/>
          <w:w w:val="105"/>
          <w:sz w:val="20"/>
          <w:szCs w:val="20"/>
        </w:rPr>
        <w:t>or</w:t>
      </w:r>
      <w:r w:rsidR="00F4295E">
        <w:rPr>
          <w:color w:val="231F20"/>
          <w:spacing w:val="-19"/>
          <w:w w:val="105"/>
          <w:sz w:val="20"/>
          <w:szCs w:val="20"/>
        </w:rPr>
        <w:t xml:space="preserve"> </w:t>
      </w:r>
      <w:r w:rsidR="00F4295E">
        <w:rPr>
          <w:color w:val="231F20"/>
          <w:w w:val="105"/>
          <w:sz w:val="20"/>
          <w:szCs w:val="20"/>
        </w:rPr>
        <w:t>weaknesses</w:t>
      </w:r>
      <w:r w:rsidR="00F4295E">
        <w:rPr>
          <w:color w:val="231F20"/>
          <w:spacing w:val="-19"/>
          <w:w w:val="105"/>
          <w:sz w:val="20"/>
          <w:szCs w:val="20"/>
        </w:rPr>
        <w:t xml:space="preserve"> </w:t>
      </w:r>
      <w:r w:rsidR="00F4295E">
        <w:rPr>
          <w:color w:val="231F20"/>
          <w:w w:val="105"/>
          <w:sz w:val="20"/>
          <w:szCs w:val="20"/>
        </w:rPr>
        <w:t>in</w:t>
      </w:r>
      <w:r w:rsidR="00F4295E">
        <w:rPr>
          <w:color w:val="231F20"/>
          <w:spacing w:val="-19"/>
          <w:w w:val="105"/>
          <w:sz w:val="20"/>
          <w:szCs w:val="20"/>
        </w:rPr>
        <w:t xml:space="preserve"> </w:t>
      </w:r>
      <w:r w:rsidR="00F4295E">
        <w:rPr>
          <w:color w:val="231F20"/>
          <w:w w:val="105"/>
          <w:sz w:val="20"/>
          <w:szCs w:val="20"/>
        </w:rPr>
        <w:t>terms</w:t>
      </w:r>
      <w:r w:rsidR="00F4295E">
        <w:rPr>
          <w:color w:val="231F20"/>
          <w:spacing w:val="-19"/>
          <w:w w:val="105"/>
          <w:sz w:val="20"/>
          <w:szCs w:val="20"/>
        </w:rPr>
        <w:t xml:space="preserve"> </w:t>
      </w:r>
      <w:r w:rsidR="00F4295E">
        <w:rPr>
          <w:color w:val="231F20"/>
          <w:w w:val="105"/>
          <w:sz w:val="20"/>
          <w:szCs w:val="20"/>
        </w:rPr>
        <w:t>of</w:t>
      </w:r>
      <w:r w:rsidR="00F4295E">
        <w:rPr>
          <w:color w:val="231F20"/>
          <w:spacing w:val="-19"/>
          <w:w w:val="105"/>
          <w:sz w:val="20"/>
          <w:szCs w:val="20"/>
        </w:rPr>
        <w:t xml:space="preserve"> </w:t>
      </w:r>
      <w:r w:rsidR="00F4295E">
        <w:rPr>
          <w:color w:val="231F20"/>
          <w:w w:val="105"/>
          <w:sz w:val="20"/>
          <w:szCs w:val="20"/>
        </w:rPr>
        <w:t>achievement;</w:t>
      </w:r>
      <w:r w:rsidR="00F4295E">
        <w:rPr>
          <w:color w:val="231F20"/>
          <w:spacing w:val="-19"/>
          <w:w w:val="105"/>
          <w:sz w:val="20"/>
          <w:szCs w:val="20"/>
        </w:rPr>
        <w:t xml:space="preserve"> </w:t>
      </w:r>
      <w:r w:rsidR="00F4295E">
        <w:rPr>
          <w:color w:val="231F20"/>
          <w:spacing w:val="-3"/>
          <w:w w:val="105"/>
          <w:sz w:val="20"/>
          <w:szCs w:val="20"/>
        </w:rPr>
        <w:t>KOMPAK</w:t>
      </w:r>
      <w:r w:rsidR="00F4295E">
        <w:rPr>
          <w:color w:val="231F20"/>
          <w:spacing w:val="-20"/>
          <w:w w:val="105"/>
          <w:sz w:val="20"/>
          <w:szCs w:val="20"/>
        </w:rPr>
        <w:t xml:space="preserve"> </w:t>
      </w:r>
      <w:r w:rsidR="00F4295E">
        <w:rPr>
          <w:color w:val="231F20"/>
          <w:w w:val="105"/>
          <w:sz w:val="20"/>
          <w:szCs w:val="20"/>
        </w:rPr>
        <w:t>has</w:t>
      </w:r>
      <w:r w:rsidR="00F4295E">
        <w:rPr>
          <w:color w:val="231F20"/>
          <w:spacing w:val="-19"/>
          <w:w w:val="105"/>
          <w:sz w:val="20"/>
          <w:szCs w:val="20"/>
        </w:rPr>
        <w:t xml:space="preserve"> </w:t>
      </w:r>
      <w:r w:rsidR="00F4295E">
        <w:rPr>
          <w:color w:val="231F20"/>
          <w:w w:val="105"/>
          <w:sz w:val="20"/>
          <w:szCs w:val="20"/>
        </w:rPr>
        <w:t>taken action</w:t>
      </w:r>
      <w:r w:rsidR="00F4295E">
        <w:rPr>
          <w:color w:val="231F20"/>
          <w:spacing w:val="-9"/>
          <w:w w:val="105"/>
          <w:sz w:val="20"/>
          <w:szCs w:val="20"/>
        </w:rPr>
        <w:t xml:space="preserve"> </w:t>
      </w:r>
      <w:r w:rsidR="00F4295E">
        <w:rPr>
          <w:color w:val="231F20"/>
          <w:w w:val="105"/>
          <w:sz w:val="20"/>
          <w:szCs w:val="20"/>
        </w:rPr>
        <w:t>to</w:t>
      </w:r>
      <w:r w:rsidR="00F4295E">
        <w:rPr>
          <w:color w:val="231F20"/>
          <w:spacing w:val="-8"/>
          <w:w w:val="105"/>
          <w:sz w:val="20"/>
          <w:szCs w:val="20"/>
        </w:rPr>
        <w:t xml:space="preserve"> </w:t>
      </w:r>
      <w:r w:rsidR="00F4295E">
        <w:rPr>
          <w:color w:val="231F20"/>
          <w:w w:val="105"/>
          <w:sz w:val="20"/>
          <w:szCs w:val="20"/>
        </w:rPr>
        <w:t>address</w:t>
      </w:r>
      <w:r w:rsidR="00F4295E">
        <w:rPr>
          <w:color w:val="231F20"/>
          <w:spacing w:val="-8"/>
          <w:w w:val="105"/>
          <w:sz w:val="20"/>
          <w:szCs w:val="20"/>
        </w:rPr>
        <w:t xml:space="preserve"> </w:t>
      </w:r>
      <w:r w:rsidR="00F4295E">
        <w:rPr>
          <w:color w:val="231F20"/>
          <w:w w:val="105"/>
          <w:sz w:val="20"/>
          <w:szCs w:val="20"/>
        </w:rPr>
        <w:t>or</w:t>
      </w:r>
      <w:r w:rsidR="00F4295E">
        <w:rPr>
          <w:color w:val="231F20"/>
          <w:spacing w:val="-8"/>
          <w:w w:val="105"/>
          <w:sz w:val="20"/>
          <w:szCs w:val="20"/>
        </w:rPr>
        <w:t xml:space="preserve"> </w:t>
      </w:r>
      <w:r w:rsidR="00F4295E">
        <w:rPr>
          <w:color w:val="231F20"/>
          <w:w w:val="105"/>
          <w:sz w:val="20"/>
          <w:szCs w:val="20"/>
        </w:rPr>
        <w:t>manage</w:t>
      </w:r>
      <w:r w:rsidR="00F4295E">
        <w:rPr>
          <w:color w:val="231F20"/>
          <w:spacing w:val="-8"/>
          <w:w w:val="105"/>
          <w:sz w:val="20"/>
          <w:szCs w:val="20"/>
        </w:rPr>
        <w:t xml:space="preserve"> </w:t>
      </w:r>
      <w:r w:rsidR="00F4295E">
        <w:rPr>
          <w:color w:val="231F20"/>
          <w:w w:val="105"/>
          <w:sz w:val="20"/>
          <w:szCs w:val="20"/>
        </w:rPr>
        <w:t>some</w:t>
      </w:r>
      <w:r w:rsidR="00F4295E">
        <w:rPr>
          <w:color w:val="231F20"/>
          <w:spacing w:val="-9"/>
          <w:w w:val="105"/>
          <w:sz w:val="20"/>
          <w:szCs w:val="20"/>
        </w:rPr>
        <w:t xml:space="preserve"> </w:t>
      </w:r>
      <w:r w:rsidR="00F4295E">
        <w:rPr>
          <w:color w:val="231F20"/>
          <w:w w:val="105"/>
          <w:sz w:val="20"/>
          <w:szCs w:val="20"/>
        </w:rPr>
        <w:t>but</w:t>
      </w:r>
      <w:r w:rsidR="00F4295E">
        <w:rPr>
          <w:color w:val="231F20"/>
          <w:spacing w:val="-8"/>
          <w:w w:val="105"/>
          <w:sz w:val="20"/>
          <w:szCs w:val="20"/>
        </w:rPr>
        <w:t xml:space="preserve"> </w:t>
      </w:r>
      <w:r w:rsidR="00F4295E">
        <w:rPr>
          <w:color w:val="231F20"/>
          <w:w w:val="105"/>
          <w:sz w:val="20"/>
          <w:szCs w:val="20"/>
        </w:rPr>
        <w:t>not</w:t>
      </w:r>
      <w:r w:rsidR="00F4295E">
        <w:rPr>
          <w:color w:val="231F20"/>
          <w:spacing w:val="-8"/>
          <w:w w:val="105"/>
          <w:sz w:val="20"/>
          <w:szCs w:val="20"/>
        </w:rPr>
        <w:t xml:space="preserve"> </w:t>
      </w:r>
      <w:r w:rsidR="00F4295E">
        <w:rPr>
          <w:color w:val="231F20"/>
          <w:w w:val="105"/>
          <w:sz w:val="20"/>
          <w:szCs w:val="20"/>
        </w:rPr>
        <w:t>all</w:t>
      </w:r>
      <w:r w:rsidR="00F4295E">
        <w:rPr>
          <w:color w:val="231F20"/>
          <w:spacing w:val="-8"/>
          <w:w w:val="105"/>
          <w:sz w:val="20"/>
          <w:szCs w:val="20"/>
        </w:rPr>
        <w:t xml:space="preserve"> </w:t>
      </w:r>
      <w:r w:rsidR="00F4295E">
        <w:rPr>
          <w:color w:val="231F20"/>
          <w:w w:val="105"/>
          <w:sz w:val="20"/>
          <w:szCs w:val="20"/>
        </w:rPr>
        <w:t>of</w:t>
      </w:r>
      <w:r w:rsidR="00F4295E">
        <w:rPr>
          <w:color w:val="231F20"/>
          <w:spacing w:val="-8"/>
          <w:w w:val="105"/>
          <w:sz w:val="20"/>
          <w:szCs w:val="20"/>
        </w:rPr>
        <w:t xml:space="preserve"> </w:t>
      </w:r>
      <w:r w:rsidR="00F4295E">
        <w:rPr>
          <w:color w:val="231F20"/>
          <w:w w:val="105"/>
          <w:sz w:val="20"/>
          <w:szCs w:val="20"/>
        </w:rPr>
        <w:t>these.</w:t>
      </w:r>
    </w:p>
    <w:p w:rsidR="00000000" w:rsidRDefault="00F4295E">
      <w:pPr>
        <w:pStyle w:val="BodyText"/>
        <w:tabs>
          <w:tab w:val="left" w:pos="2608"/>
        </w:tabs>
        <w:kinsoku w:val="0"/>
        <w:overflowPunct w:val="0"/>
        <w:spacing w:before="43" w:line="235" w:lineRule="auto"/>
        <w:ind w:left="2778" w:right="1058" w:hanging="1701"/>
        <w:rPr>
          <w:color w:val="231F20"/>
          <w:w w:val="105"/>
          <w:sz w:val="20"/>
          <w:szCs w:val="20"/>
        </w:rPr>
      </w:pPr>
      <w:r>
        <w:rPr>
          <w:b/>
          <w:bCs/>
          <w:color w:val="231F20"/>
          <w:w w:val="105"/>
          <w:sz w:val="20"/>
          <w:szCs w:val="20"/>
        </w:rPr>
        <w:t>Poor</w:t>
      </w:r>
      <w:r>
        <w:rPr>
          <w:b/>
          <w:bCs/>
          <w:color w:val="231F20"/>
          <w:w w:val="105"/>
          <w:sz w:val="20"/>
          <w:szCs w:val="20"/>
        </w:rPr>
        <w:tab/>
      </w:r>
      <w:r>
        <w:rPr>
          <w:color w:val="231F20"/>
          <w:sz w:val="20"/>
          <w:szCs w:val="20"/>
        </w:rPr>
        <w:t>•</w:t>
      </w:r>
      <w:r>
        <w:rPr>
          <w:color w:val="231F20"/>
          <w:spacing w:val="32"/>
          <w:sz w:val="20"/>
          <w:szCs w:val="20"/>
        </w:rPr>
        <w:t xml:space="preserve"> </w:t>
      </w:r>
      <w:r>
        <w:rPr>
          <w:color w:val="231F20"/>
          <w:w w:val="105"/>
          <w:sz w:val="20"/>
          <w:szCs w:val="20"/>
        </w:rPr>
        <w:t>The</w:t>
      </w:r>
      <w:r>
        <w:rPr>
          <w:color w:val="231F20"/>
          <w:spacing w:val="-19"/>
          <w:w w:val="105"/>
          <w:sz w:val="20"/>
          <w:szCs w:val="20"/>
        </w:rPr>
        <w:t xml:space="preserve"> </w:t>
      </w:r>
      <w:r>
        <w:rPr>
          <w:color w:val="231F20"/>
          <w:w w:val="105"/>
          <w:sz w:val="20"/>
          <w:szCs w:val="20"/>
        </w:rPr>
        <w:t>progress</w:t>
      </w:r>
      <w:r>
        <w:rPr>
          <w:color w:val="231F20"/>
          <w:spacing w:val="-18"/>
          <w:w w:val="105"/>
          <w:sz w:val="20"/>
          <w:szCs w:val="20"/>
        </w:rPr>
        <w:t xml:space="preserve"> </w:t>
      </w:r>
      <w:r>
        <w:rPr>
          <w:color w:val="231F20"/>
          <w:w w:val="105"/>
          <w:sz w:val="20"/>
          <w:szCs w:val="20"/>
        </w:rPr>
        <w:t>marker</w:t>
      </w:r>
      <w:r>
        <w:rPr>
          <w:color w:val="231F20"/>
          <w:spacing w:val="-19"/>
          <w:w w:val="105"/>
          <w:sz w:val="20"/>
          <w:szCs w:val="20"/>
        </w:rPr>
        <w:t xml:space="preserve"> </w:t>
      </w:r>
      <w:r>
        <w:rPr>
          <w:color w:val="231F20"/>
          <w:w w:val="105"/>
          <w:sz w:val="20"/>
          <w:szCs w:val="20"/>
        </w:rPr>
        <w:t>has</w:t>
      </w:r>
      <w:r>
        <w:rPr>
          <w:color w:val="231F20"/>
          <w:spacing w:val="-19"/>
          <w:w w:val="105"/>
          <w:sz w:val="20"/>
          <w:szCs w:val="20"/>
        </w:rPr>
        <w:t xml:space="preserve"> </w:t>
      </w:r>
      <w:r>
        <w:rPr>
          <w:color w:val="231F20"/>
          <w:w w:val="105"/>
          <w:sz w:val="20"/>
          <w:szCs w:val="20"/>
        </w:rPr>
        <w:t>clearly</w:t>
      </w:r>
      <w:r>
        <w:rPr>
          <w:color w:val="231F20"/>
          <w:spacing w:val="-18"/>
          <w:w w:val="105"/>
          <w:sz w:val="20"/>
          <w:szCs w:val="20"/>
        </w:rPr>
        <w:t xml:space="preserve"> </w:t>
      </w:r>
      <w:r>
        <w:rPr>
          <w:color w:val="231F20"/>
          <w:w w:val="105"/>
          <w:sz w:val="20"/>
          <w:szCs w:val="20"/>
        </w:rPr>
        <w:t>not</w:t>
      </w:r>
      <w:r>
        <w:rPr>
          <w:color w:val="231F20"/>
          <w:spacing w:val="-19"/>
          <w:w w:val="105"/>
          <w:sz w:val="20"/>
          <w:szCs w:val="20"/>
        </w:rPr>
        <w:t xml:space="preserve"> </w:t>
      </w:r>
      <w:r>
        <w:rPr>
          <w:color w:val="231F20"/>
          <w:w w:val="105"/>
          <w:sz w:val="20"/>
          <w:szCs w:val="20"/>
        </w:rPr>
        <w:t>been</w:t>
      </w:r>
      <w:r>
        <w:rPr>
          <w:color w:val="231F20"/>
          <w:spacing w:val="-19"/>
          <w:w w:val="105"/>
          <w:sz w:val="20"/>
          <w:szCs w:val="20"/>
        </w:rPr>
        <w:t xml:space="preserve"> </w:t>
      </w:r>
      <w:r>
        <w:rPr>
          <w:color w:val="231F20"/>
          <w:w w:val="105"/>
          <w:sz w:val="20"/>
          <w:szCs w:val="20"/>
        </w:rPr>
        <w:t>achieved;</w:t>
      </w:r>
      <w:r>
        <w:rPr>
          <w:color w:val="231F20"/>
          <w:spacing w:val="-18"/>
          <w:w w:val="105"/>
          <w:sz w:val="20"/>
          <w:szCs w:val="20"/>
        </w:rPr>
        <w:t xml:space="preserve"> </w:t>
      </w:r>
      <w:r>
        <w:rPr>
          <w:color w:val="231F20"/>
          <w:w w:val="105"/>
          <w:sz w:val="20"/>
          <w:szCs w:val="20"/>
        </w:rPr>
        <w:t>minimum</w:t>
      </w:r>
      <w:r>
        <w:rPr>
          <w:color w:val="231F20"/>
          <w:spacing w:val="-19"/>
          <w:w w:val="105"/>
          <w:sz w:val="20"/>
          <w:szCs w:val="20"/>
        </w:rPr>
        <w:t xml:space="preserve"> </w:t>
      </w:r>
      <w:r>
        <w:rPr>
          <w:color w:val="231F20"/>
          <w:w w:val="105"/>
          <w:sz w:val="20"/>
          <w:szCs w:val="20"/>
        </w:rPr>
        <w:t>expectations regarding</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implementation</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spacing w:val="-3"/>
          <w:w w:val="105"/>
          <w:sz w:val="20"/>
          <w:szCs w:val="20"/>
        </w:rPr>
        <w:t>KOMPAK</w:t>
      </w:r>
      <w:r>
        <w:rPr>
          <w:color w:val="231F20"/>
          <w:spacing w:val="-15"/>
          <w:w w:val="105"/>
          <w:sz w:val="20"/>
          <w:szCs w:val="20"/>
        </w:rPr>
        <w:t xml:space="preserve"> </w:t>
      </w:r>
      <w:r>
        <w:rPr>
          <w:color w:val="231F20"/>
          <w:w w:val="105"/>
          <w:sz w:val="20"/>
          <w:szCs w:val="20"/>
        </w:rPr>
        <w:t>activities</w:t>
      </w:r>
      <w:r>
        <w:rPr>
          <w:color w:val="231F20"/>
          <w:spacing w:val="-15"/>
          <w:w w:val="105"/>
          <w:sz w:val="20"/>
          <w:szCs w:val="20"/>
        </w:rPr>
        <w:t xml:space="preserve"> </w:t>
      </w:r>
      <w:r>
        <w:rPr>
          <w:color w:val="231F20"/>
          <w:w w:val="105"/>
          <w:sz w:val="20"/>
          <w:szCs w:val="20"/>
        </w:rPr>
        <w:t>have</w:t>
      </w:r>
      <w:r>
        <w:rPr>
          <w:color w:val="231F20"/>
          <w:spacing w:val="-14"/>
          <w:w w:val="105"/>
          <w:sz w:val="20"/>
          <w:szCs w:val="20"/>
        </w:rPr>
        <w:t xml:space="preserve"> </w:t>
      </w:r>
      <w:r>
        <w:rPr>
          <w:color w:val="231F20"/>
          <w:w w:val="105"/>
          <w:sz w:val="20"/>
          <w:szCs w:val="20"/>
        </w:rPr>
        <w:t>not</w:t>
      </w:r>
      <w:r>
        <w:rPr>
          <w:color w:val="231F20"/>
          <w:spacing w:val="-15"/>
          <w:w w:val="105"/>
          <w:sz w:val="20"/>
          <w:szCs w:val="20"/>
        </w:rPr>
        <w:t xml:space="preserve"> </w:t>
      </w:r>
      <w:r>
        <w:rPr>
          <w:color w:val="231F20"/>
          <w:w w:val="105"/>
          <w:sz w:val="20"/>
          <w:szCs w:val="20"/>
        </w:rPr>
        <w:t>been</w:t>
      </w:r>
      <w:r>
        <w:rPr>
          <w:color w:val="231F20"/>
          <w:spacing w:val="-15"/>
          <w:w w:val="105"/>
          <w:sz w:val="20"/>
          <w:szCs w:val="20"/>
        </w:rPr>
        <w:t xml:space="preserve"> </w:t>
      </w:r>
      <w:r>
        <w:rPr>
          <w:color w:val="231F20"/>
          <w:w w:val="105"/>
          <w:sz w:val="20"/>
          <w:szCs w:val="20"/>
        </w:rPr>
        <w:t>met.</w:t>
      </w:r>
    </w:p>
    <w:p w:rsidR="00000000" w:rsidRDefault="00EA3998">
      <w:pPr>
        <w:pStyle w:val="ListParagraph"/>
        <w:numPr>
          <w:ilvl w:val="0"/>
          <w:numId w:val="4"/>
        </w:numPr>
        <w:tabs>
          <w:tab w:val="left" w:pos="2779"/>
        </w:tabs>
        <w:kinsoku w:val="0"/>
        <w:overflowPunct w:val="0"/>
        <w:spacing w:before="1" w:line="235" w:lineRule="auto"/>
        <w:ind w:right="635"/>
        <w:rPr>
          <w:color w:val="231F20"/>
          <w:spacing w:val="-3"/>
          <w:w w:val="105"/>
          <w:sz w:val="20"/>
          <w:szCs w:val="20"/>
        </w:rPr>
      </w:pPr>
      <w:r>
        <w:rPr>
          <w:noProof/>
        </w:rPr>
        <mc:AlternateContent>
          <mc:Choice Requires="wpg">
            <w:drawing>
              <wp:anchor distT="0" distB="0" distL="0" distR="0" simplePos="0" relativeHeight="251630080" behindDoc="0" locked="0" layoutInCell="0" allowOverlap="1">
                <wp:simplePos x="0" y="0"/>
                <wp:positionH relativeFrom="page">
                  <wp:posOffset>1259840</wp:posOffset>
                </wp:positionH>
                <wp:positionV relativeFrom="paragraph">
                  <wp:posOffset>339725</wp:posOffset>
                </wp:positionV>
                <wp:extent cx="5580380" cy="12700"/>
                <wp:effectExtent l="0" t="0" r="0" b="0"/>
                <wp:wrapTopAndBottom/>
                <wp:docPr id="43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35"/>
                          <a:chExt cx="8788" cy="20"/>
                        </a:xfrm>
                      </wpg:grpSpPr>
                      <wps:wsp>
                        <wps:cNvPr id="436" name="Freeform 350"/>
                        <wps:cNvSpPr>
                          <a:spLocks/>
                        </wps:cNvSpPr>
                        <wps:spPr bwMode="auto">
                          <a:xfrm>
                            <a:off x="1984" y="540"/>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51"/>
                        <wps:cNvSpPr>
                          <a:spLocks/>
                        </wps:cNvSpPr>
                        <wps:spPr bwMode="auto">
                          <a:xfrm>
                            <a:off x="3514" y="540"/>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06BA4" id="Group 349" o:spid="_x0000_s1026" style="position:absolute;margin-left:99.2pt;margin-top:26.75pt;width:439.4pt;height:1pt;z-index:251630080;mso-wrap-distance-left:0;mso-wrap-distance-right:0;mso-position-horizontal-relative:page" coordorigin="1984,535"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" o:allowincell="f">
                <v:shape id="Freeform 350" o:spid="_x0000_s1027" style="position:absolute;left:1984;top:540;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" path="m,l1530,e" filled="f" strokecolor="#3ea7b4" strokeweight=".5pt">
                  <v:path arrowok="t" o:connecttype="custom" o:connectlocs="0,0;1530,0" o:connectangles="0,0"/>
                </v:shape>
                <v:shape id="Freeform 351" o:spid="_x0000_s1028" style="position:absolute;left:3514;top:540;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" path="m,l7256,e" filled="f" strokecolor="#3ea7b4" strokeweight=".5pt">
                  <v:path arrowok="t" o:connecttype="custom" o:connectlocs="0,0;7256,0" o:connectangles="0,0"/>
                </v:shape>
                <w10:wrap type="topAndBottom" anchorx="page"/>
              </v:group>
            </w:pict>
          </mc:Fallback>
        </mc:AlternateContent>
      </w:r>
      <w:r w:rsidR="00F4295E">
        <w:rPr>
          <w:color w:val="231F20"/>
          <w:w w:val="105"/>
          <w:sz w:val="20"/>
          <w:szCs w:val="20"/>
        </w:rPr>
        <w:t>Significant</w:t>
      </w:r>
      <w:r w:rsidR="00F4295E">
        <w:rPr>
          <w:color w:val="231F20"/>
          <w:spacing w:val="-19"/>
          <w:w w:val="105"/>
          <w:sz w:val="20"/>
          <w:szCs w:val="20"/>
        </w:rPr>
        <w:t xml:space="preserve"> </w:t>
      </w:r>
      <w:r w:rsidR="00F4295E">
        <w:rPr>
          <w:color w:val="231F20"/>
          <w:w w:val="105"/>
          <w:sz w:val="20"/>
          <w:szCs w:val="20"/>
        </w:rPr>
        <w:t>gaps</w:t>
      </w:r>
      <w:r w:rsidR="00F4295E">
        <w:rPr>
          <w:color w:val="231F20"/>
          <w:spacing w:val="-18"/>
          <w:w w:val="105"/>
          <w:sz w:val="20"/>
          <w:szCs w:val="20"/>
        </w:rPr>
        <w:t xml:space="preserve"> </w:t>
      </w:r>
      <w:r w:rsidR="00F4295E">
        <w:rPr>
          <w:color w:val="231F20"/>
          <w:w w:val="105"/>
          <w:sz w:val="20"/>
          <w:szCs w:val="20"/>
        </w:rPr>
        <w:t>or</w:t>
      </w:r>
      <w:r w:rsidR="00F4295E">
        <w:rPr>
          <w:color w:val="231F20"/>
          <w:spacing w:val="-18"/>
          <w:w w:val="105"/>
          <w:sz w:val="20"/>
          <w:szCs w:val="20"/>
        </w:rPr>
        <w:t xml:space="preserve"> </w:t>
      </w:r>
      <w:r w:rsidR="00F4295E">
        <w:rPr>
          <w:color w:val="231F20"/>
          <w:w w:val="105"/>
          <w:sz w:val="20"/>
          <w:szCs w:val="20"/>
        </w:rPr>
        <w:t>weaknesses</w:t>
      </w:r>
      <w:r w:rsidR="00F4295E">
        <w:rPr>
          <w:color w:val="231F20"/>
          <w:spacing w:val="-18"/>
          <w:w w:val="105"/>
          <w:sz w:val="20"/>
          <w:szCs w:val="20"/>
        </w:rPr>
        <w:t xml:space="preserve"> </w:t>
      </w:r>
      <w:r w:rsidR="00F4295E">
        <w:rPr>
          <w:color w:val="231F20"/>
          <w:w w:val="105"/>
          <w:sz w:val="20"/>
          <w:szCs w:val="20"/>
        </w:rPr>
        <w:t>affecting</w:t>
      </w:r>
      <w:r w:rsidR="00F4295E">
        <w:rPr>
          <w:color w:val="231F20"/>
          <w:spacing w:val="-19"/>
          <w:w w:val="105"/>
          <w:sz w:val="20"/>
          <w:szCs w:val="20"/>
        </w:rPr>
        <w:t xml:space="preserve"> </w:t>
      </w:r>
      <w:r w:rsidR="00F4295E">
        <w:rPr>
          <w:color w:val="231F20"/>
          <w:w w:val="105"/>
          <w:sz w:val="20"/>
          <w:szCs w:val="20"/>
        </w:rPr>
        <w:t>achievement</w:t>
      </w:r>
      <w:r w:rsidR="00F4295E">
        <w:rPr>
          <w:color w:val="231F20"/>
          <w:spacing w:val="-18"/>
          <w:w w:val="105"/>
          <w:sz w:val="20"/>
          <w:szCs w:val="20"/>
        </w:rPr>
        <w:t xml:space="preserve"> </w:t>
      </w:r>
      <w:r w:rsidR="00F4295E">
        <w:rPr>
          <w:color w:val="231F20"/>
          <w:w w:val="105"/>
          <w:sz w:val="20"/>
          <w:szCs w:val="20"/>
        </w:rPr>
        <w:t>have</w:t>
      </w:r>
      <w:r w:rsidR="00F4295E">
        <w:rPr>
          <w:color w:val="231F20"/>
          <w:spacing w:val="-18"/>
          <w:w w:val="105"/>
          <w:sz w:val="20"/>
          <w:szCs w:val="20"/>
        </w:rPr>
        <w:t xml:space="preserve"> </w:t>
      </w:r>
      <w:r w:rsidR="00F4295E">
        <w:rPr>
          <w:color w:val="231F20"/>
          <w:w w:val="105"/>
          <w:sz w:val="20"/>
          <w:szCs w:val="20"/>
        </w:rPr>
        <w:t>not</w:t>
      </w:r>
      <w:r w:rsidR="00F4295E">
        <w:rPr>
          <w:color w:val="231F20"/>
          <w:spacing w:val="-18"/>
          <w:w w:val="105"/>
          <w:sz w:val="20"/>
          <w:szCs w:val="20"/>
        </w:rPr>
        <w:t xml:space="preserve"> </w:t>
      </w:r>
      <w:r w:rsidR="00F4295E">
        <w:rPr>
          <w:color w:val="231F20"/>
          <w:w w:val="105"/>
          <w:sz w:val="20"/>
          <w:szCs w:val="20"/>
        </w:rPr>
        <w:t>been</w:t>
      </w:r>
      <w:r w:rsidR="00F4295E">
        <w:rPr>
          <w:color w:val="231F20"/>
          <w:spacing w:val="-19"/>
          <w:w w:val="105"/>
          <w:sz w:val="20"/>
          <w:szCs w:val="20"/>
        </w:rPr>
        <w:t xml:space="preserve"> </w:t>
      </w:r>
      <w:r w:rsidR="00F4295E">
        <w:rPr>
          <w:color w:val="231F20"/>
          <w:w w:val="105"/>
          <w:sz w:val="20"/>
          <w:szCs w:val="20"/>
        </w:rPr>
        <w:t>sufficiently addressed by</w:t>
      </w:r>
      <w:r w:rsidR="00F4295E">
        <w:rPr>
          <w:color w:val="231F20"/>
          <w:spacing w:val="-16"/>
          <w:w w:val="105"/>
          <w:sz w:val="20"/>
          <w:szCs w:val="20"/>
        </w:rPr>
        <w:t xml:space="preserve"> </w:t>
      </w:r>
      <w:r w:rsidR="00F4295E">
        <w:rPr>
          <w:color w:val="231F20"/>
          <w:spacing w:val="-3"/>
          <w:w w:val="105"/>
          <w:sz w:val="20"/>
          <w:szCs w:val="20"/>
        </w:rPr>
        <w:t>KOMPAK.</w:t>
      </w:r>
    </w:p>
    <w:p w:rsidR="00000000" w:rsidRDefault="00F4295E">
      <w:pPr>
        <w:pStyle w:val="BodyText"/>
        <w:kinsoku w:val="0"/>
        <w:overflowPunct w:val="0"/>
        <w:spacing w:before="6"/>
        <w:rPr>
          <w:sz w:val="22"/>
          <w:szCs w:val="22"/>
        </w:rPr>
      </w:pPr>
    </w:p>
    <w:p w:rsidR="00000000" w:rsidRDefault="00F4295E">
      <w:pPr>
        <w:pStyle w:val="ListParagraph"/>
        <w:numPr>
          <w:ilvl w:val="1"/>
          <w:numId w:val="44"/>
        </w:numPr>
        <w:tabs>
          <w:tab w:val="left" w:pos="965"/>
        </w:tabs>
        <w:kinsoku w:val="0"/>
        <w:overflowPunct w:val="0"/>
        <w:spacing w:line="261" w:lineRule="auto"/>
        <w:ind w:right="331"/>
        <w:jc w:val="both"/>
        <w:rPr>
          <w:color w:val="231F20"/>
          <w:spacing w:val="-3"/>
          <w:w w:val="105"/>
          <w:sz w:val="21"/>
          <w:szCs w:val="21"/>
        </w:rPr>
      </w:pPr>
      <w:r>
        <w:rPr>
          <w:color w:val="231F20"/>
          <w:spacing w:val="-3"/>
          <w:w w:val="105"/>
          <w:sz w:val="21"/>
          <w:szCs w:val="21"/>
        </w:rPr>
        <w:t xml:space="preserve">KOMPAK </w:t>
      </w:r>
      <w:r>
        <w:rPr>
          <w:color w:val="231F20"/>
          <w:w w:val="105"/>
          <w:sz w:val="21"/>
          <w:szCs w:val="21"/>
        </w:rPr>
        <w:t>will provide a brief justification of the rating, summarising key evidence in support of the selected</w:t>
      </w:r>
      <w:r>
        <w:rPr>
          <w:color w:val="231F20"/>
          <w:spacing w:val="-10"/>
          <w:w w:val="105"/>
          <w:sz w:val="21"/>
          <w:szCs w:val="21"/>
        </w:rPr>
        <w:t xml:space="preserve"> </w:t>
      </w:r>
      <w:r>
        <w:rPr>
          <w:color w:val="231F20"/>
          <w:w w:val="105"/>
          <w:sz w:val="21"/>
          <w:szCs w:val="21"/>
        </w:rPr>
        <w:t>achievement</w:t>
      </w:r>
      <w:r>
        <w:rPr>
          <w:color w:val="231F20"/>
          <w:spacing w:val="-9"/>
          <w:w w:val="105"/>
          <w:sz w:val="21"/>
          <w:szCs w:val="21"/>
        </w:rPr>
        <w:t xml:space="preserve"> </w:t>
      </w:r>
      <w:r>
        <w:rPr>
          <w:color w:val="231F20"/>
          <w:w w:val="105"/>
          <w:sz w:val="21"/>
          <w:szCs w:val="21"/>
        </w:rPr>
        <w:t>for</w:t>
      </w:r>
      <w:r>
        <w:rPr>
          <w:color w:val="231F20"/>
          <w:spacing w:val="-9"/>
          <w:w w:val="105"/>
          <w:sz w:val="21"/>
          <w:szCs w:val="21"/>
        </w:rPr>
        <w:t xml:space="preserve"> </w:t>
      </w:r>
      <w:r>
        <w:rPr>
          <w:color w:val="231F20"/>
          <w:w w:val="105"/>
          <w:sz w:val="21"/>
          <w:szCs w:val="21"/>
        </w:rPr>
        <w:t>each</w:t>
      </w:r>
      <w:r>
        <w:rPr>
          <w:color w:val="231F20"/>
          <w:spacing w:val="-10"/>
          <w:w w:val="105"/>
          <w:sz w:val="21"/>
          <w:szCs w:val="21"/>
        </w:rPr>
        <w:t xml:space="preserve"> </w:t>
      </w:r>
      <w:r>
        <w:rPr>
          <w:color w:val="231F20"/>
          <w:w w:val="105"/>
          <w:sz w:val="21"/>
          <w:szCs w:val="21"/>
        </w:rPr>
        <w:t>Progress</w:t>
      </w:r>
      <w:r>
        <w:rPr>
          <w:color w:val="231F20"/>
          <w:spacing w:val="-9"/>
          <w:w w:val="105"/>
          <w:sz w:val="21"/>
          <w:szCs w:val="21"/>
        </w:rPr>
        <w:t xml:space="preserve"> </w:t>
      </w:r>
      <w:r>
        <w:rPr>
          <w:color w:val="231F20"/>
          <w:spacing w:val="-3"/>
          <w:w w:val="105"/>
          <w:sz w:val="21"/>
          <w:szCs w:val="21"/>
        </w:rPr>
        <w:t>Marker.</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before="1" w:line="261" w:lineRule="auto"/>
        <w:ind w:right="330"/>
        <w:jc w:val="both"/>
        <w:rPr>
          <w:color w:val="231F20"/>
          <w:spacing w:val="-3"/>
          <w:w w:val="105"/>
          <w:sz w:val="21"/>
          <w:szCs w:val="21"/>
        </w:rPr>
      </w:pPr>
      <w:r>
        <w:rPr>
          <w:color w:val="231F20"/>
          <w:w w:val="105"/>
          <w:sz w:val="21"/>
          <w:szCs w:val="21"/>
        </w:rPr>
        <w:t xml:space="preserve">The result of </w:t>
      </w:r>
      <w:r>
        <w:rPr>
          <w:color w:val="231F20"/>
          <w:spacing w:val="-4"/>
          <w:w w:val="105"/>
          <w:sz w:val="21"/>
          <w:szCs w:val="21"/>
        </w:rPr>
        <w:t xml:space="preserve">KOMPAK’s </w:t>
      </w:r>
      <w:r>
        <w:rPr>
          <w:color w:val="231F20"/>
          <w:w w:val="105"/>
          <w:sz w:val="21"/>
          <w:szCs w:val="21"/>
        </w:rPr>
        <w:t xml:space="preserve">self-assessment will then go to the </w:t>
      </w:r>
      <w:r>
        <w:rPr>
          <w:color w:val="231F20"/>
          <w:spacing w:val="-3"/>
          <w:w w:val="105"/>
          <w:sz w:val="21"/>
          <w:szCs w:val="21"/>
        </w:rPr>
        <w:t xml:space="preserve">ISAT </w:t>
      </w:r>
      <w:r>
        <w:rPr>
          <w:color w:val="231F20"/>
          <w:w w:val="105"/>
          <w:sz w:val="21"/>
          <w:szCs w:val="21"/>
        </w:rPr>
        <w:t>for a process of validation and verification. This validation is not intended as an in-depth review of the assessment or an audit of the evidence cited, but rather should provide a ‘second set of eyes’ and an object</w:t>
      </w:r>
      <w:r>
        <w:rPr>
          <w:color w:val="231F20"/>
          <w:w w:val="105"/>
          <w:sz w:val="21"/>
          <w:szCs w:val="21"/>
        </w:rPr>
        <w:t>ive professional judgment</w:t>
      </w:r>
      <w:r>
        <w:rPr>
          <w:color w:val="231F20"/>
          <w:spacing w:val="-17"/>
          <w:w w:val="105"/>
          <w:sz w:val="21"/>
          <w:szCs w:val="21"/>
        </w:rPr>
        <w:t xml:space="preserve"> </w:t>
      </w:r>
      <w:r>
        <w:rPr>
          <w:color w:val="231F20"/>
          <w:w w:val="105"/>
          <w:sz w:val="21"/>
          <w:szCs w:val="21"/>
        </w:rPr>
        <w:t>as</w:t>
      </w:r>
      <w:r>
        <w:rPr>
          <w:color w:val="231F20"/>
          <w:spacing w:val="-16"/>
          <w:w w:val="105"/>
          <w:sz w:val="21"/>
          <w:szCs w:val="21"/>
        </w:rPr>
        <w:t xml:space="preserve"> </w:t>
      </w:r>
      <w:r>
        <w:rPr>
          <w:color w:val="231F20"/>
          <w:w w:val="105"/>
          <w:sz w:val="21"/>
          <w:szCs w:val="21"/>
        </w:rPr>
        <w:t>to</w:t>
      </w:r>
      <w:r>
        <w:rPr>
          <w:color w:val="231F20"/>
          <w:spacing w:val="-17"/>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credibility</w:t>
      </w:r>
      <w:r>
        <w:rPr>
          <w:color w:val="231F20"/>
          <w:spacing w:val="-17"/>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the</w:t>
      </w:r>
      <w:r>
        <w:rPr>
          <w:color w:val="231F20"/>
          <w:spacing w:val="-17"/>
          <w:w w:val="105"/>
          <w:sz w:val="21"/>
          <w:szCs w:val="21"/>
        </w:rPr>
        <w:t xml:space="preserve"> </w:t>
      </w:r>
      <w:r>
        <w:rPr>
          <w:color w:val="231F20"/>
          <w:w w:val="105"/>
          <w:sz w:val="21"/>
          <w:szCs w:val="21"/>
        </w:rPr>
        <w:t>rating</w:t>
      </w:r>
      <w:r>
        <w:rPr>
          <w:color w:val="231F20"/>
          <w:spacing w:val="-16"/>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the</w:t>
      </w:r>
      <w:r>
        <w:rPr>
          <w:color w:val="231F20"/>
          <w:spacing w:val="-17"/>
          <w:w w:val="105"/>
          <w:sz w:val="21"/>
          <w:szCs w:val="21"/>
        </w:rPr>
        <w:t xml:space="preserve"> </w:t>
      </w:r>
      <w:r>
        <w:rPr>
          <w:color w:val="231F20"/>
          <w:w w:val="105"/>
          <w:sz w:val="21"/>
          <w:szCs w:val="21"/>
        </w:rPr>
        <w:t>achievement</w:t>
      </w:r>
      <w:r>
        <w:rPr>
          <w:color w:val="231F20"/>
          <w:spacing w:val="-16"/>
          <w:w w:val="105"/>
          <w:sz w:val="21"/>
          <w:szCs w:val="21"/>
        </w:rPr>
        <w:t xml:space="preserve"> </w:t>
      </w:r>
      <w:r>
        <w:rPr>
          <w:color w:val="231F20"/>
          <w:w w:val="105"/>
          <w:sz w:val="21"/>
          <w:szCs w:val="21"/>
        </w:rPr>
        <w:t>of</w:t>
      </w:r>
      <w:r>
        <w:rPr>
          <w:color w:val="231F20"/>
          <w:spacing w:val="-17"/>
          <w:w w:val="105"/>
          <w:sz w:val="21"/>
          <w:szCs w:val="21"/>
        </w:rPr>
        <w:t xml:space="preserve"> </w:t>
      </w:r>
      <w:r>
        <w:rPr>
          <w:color w:val="231F20"/>
          <w:w w:val="105"/>
          <w:sz w:val="21"/>
          <w:szCs w:val="21"/>
        </w:rPr>
        <w:t>each</w:t>
      </w:r>
      <w:r>
        <w:rPr>
          <w:color w:val="231F20"/>
          <w:spacing w:val="-16"/>
          <w:w w:val="105"/>
          <w:sz w:val="21"/>
          <w:szCs w:val="21"/>
        </w:rPr>
        <w:t xml:space="preserve"> </w:t>
      </w:r>
      <w:r>
        <w:rPr>
          <w:color w:val="231F20"/>
          <w:spacing w:val="-3"/>
          <w:w w:val="105"/>
          <w:sz w:val="21"/>
          <w:szCs w:val="21"/>
        </w:rPr>
        <w:t>KOMPAK</w:t>
      </w:r>
      <w:r>
        <w:rPr>
          <w:color w:val="231F20"/>
          <w:spacing w:val="-17"/>
          <w:w w:val="105"/>
          <w:sz w:val="21"/>
          <w:szCs w:val="21"/>
        </w:rPr>
        <w:t xml:space="preserve"> </w:t>
      </w:r>
      <w:r>
        <w:rPr>
          <w:color w:val="231F20"/>
          <w:w w:val="105"/>
          <w:sz w:val="21"/>
          <w:szCs w:val="21"/>
        </w:rPr>
        <w:t>Progress</w:t>
      </w:r>
      <w:r>
        <w:rPr>
          <w:color w:val="231F20"/>
          <w:spacing w:val="-16"/>
          <w:w w:val="105"/>
          <w:sz w:val="21"/>
          <w:szCs w:val="21"/>
        </w:rPr>
        <w:t xml:space="preserve"> </w:t>
      </w:r>
      <w:r>
        <w:rPr>
          <w:color w:val="231F20"/>
          <w:spacing w:val="-3"/>
          <w:w w:val="105"/>
          <w:sz w:val="21"/>
          <w:szCs w:val="21"/>
        </w:rPr>
        <w:t>Marker.</w:t>
      </w:r>
    </w:p>
    <w:p w:rsidR="00000000" w:rsidRDefault="00F4295E">
      <w:pPr>
        <w:pStyle w:val="BodyText"/>
        <w:kinsoku w:val="0"/>
        <w:overflowPunct w:val="0"/>
        <w:spacing w:before="1"/>
        <w:rPr>
          <w:sz w:val="23"/>
          <w:szCs w:val="23"/>
        </w:rPr>
      </w:pPr>
    </w:p>
    <w:p w:rsidR="00000000" w:rsidRDefault="00EA3998">
      <w:pPr>
        <w:pStyle w:val="ListParagraph"/>
        <w:numPr>
          <w:ilvl w:val="1"/>
          <w:numId w:val="44"/>
        </w:numPr>
        <w:tabs>
          <w:tab w:val="left" w:pos="965"/>
        </w:tabs>
        <w:kinsoku w:val="0"/>
        <w:overflowPunct w:val="0"/>
        <w:spacing w:line="261" w:lineRule="auto"/>
        <w:ind w:right="330"/>
        <w:jc w:val="both"/>
        <w:rPr>
          <w:color w:val="231F20"/>
          <w:w w:val="105"/>
          <w:sz w:val="21"/>
          <w:szCs w:val="21"/>
        </w:rPr>
      </w:pPr>
      <w:r>
        <w:rPr>
          <w:noProof/>
        </w:rPr>
        <mc:AlternateContent>
          <mc:Choice Requires="wpg">
            <w:drawing>
              <wp:anchor distT="0" distB="0" distL="114300" distR="114300" simplePos="0" relativeHeight="251631104" behindDoc="0" locked="0" layoutInCell="0" allowOverlap="1">
                <wp:simplePos x="0" y="0"/>
                <wp:positionH relativeFrom="page">
                  <wp:posOffset>1259840</wp:posOffset>
                </wp:positionH>
                <wp:positionV relativeFrom="paragraph">
                  <wp:posOffset>427355</wp:posOffset>
                </wp:positionV>
                <wp:extent cx="5580380" cy="12700"/>
                <wp:effectExtent l="0" t="0" r="0" b="0"/>
                <wp:wrapNone/>
                <wp:docPr id="43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673"/>
                          <a:chExt cx="8788" cy="20"/>
                        </a:xfrm>
                      </wpg:grpSpPr>
                      <wps:wsp>
                        <wps:cNvPr id="433" name="Freeform 353"/>
                        <wps:cNvSpPr>
                          <a:spLocks/>
                        </wps:cNvSpPr>
                        <wps:spPr bwMode="auto">
                          <a:xfrm>
                            <a:off x="1984" y="678"/>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54"/>
                        <wps:cNvSpPr>
                          <a:spLocks/>
                        </wps:cNvSpPr>
                        <wps:spPr bwMode="auto">
                          <a:xfrm>
                            <a:off x="3514" y="678"/>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D4D05" id="Group 352" o:spid="_x0000_s1026" style="position:absolute;margin-left:99.2pt;margin-top:33.65pt;width:439.4pt;height:1pt;z-index:251631104;mso-position-horizontal-relative:page" coordorigin="1984,673"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" o:allowincell="f">
                <v:shape id="Freeform 353" o:spid="_x0000_s1027" style="position:absolute;left:1984;top:678;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" path="m,l1530,e" filled="f" strokecolor="#3ea7b4" strokeweight=".5pt">
                  <v:path arrowok="t" o:connecttype="custom" o:connectlocs="0,0;1530,0" o:connectangles="0,0"/>
                </v:shape>
                <v:shape id="Freeform 354" o:spid="_x0000_s1028" style="position:absolute;left:3514;top:678;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" path="m,l7256,e" filled="f" strokecolor="#3ea7b4" strokeweight=".5pt">
                  <v:path arrowok="t" o:connecttype="custom" o:connectlocs="0,0;7256,0" o:connectangles="0,0"/>
                </v:shape>
                <w10:wrap anchorx="page"/>
              </v:group>
            </w:pict>
          </mc:Fallback>
        </mc:AlternateContent>
      </w:r>
      <w:r w:rsidR="00F4295E">
        <w:rPr>
          <w:color w:val="231F20"/>
          <w:w w:val="105"/>
          <w:sz w:val="21"/>
          <w:szCs w:val="21"/>
        </w:rPr>
        <w:t xml:space="preserve">In reviewing the credibility of the rating by </w:t>
      </w:r>
      <w:r w:rsidR="00F4295E">
        <w:rPr>
          <w:color w:val="231F20"/>
          <w:spacing w:val="-3"/>
          <w:w w:val="105"/>
          <w:sz w:val="21"/>
          <w:szCs w:val="21"/>
        </w:rPr>
        <w:t xml:space="preserve">KOMPAK, </w:t>
      </w:r>
      <w:r w:rsidR="00F4295E">
        <w:rPr>
          <w:color w:val="231F20"/>
          <w:w w:val="105"/>
          <w:sz w:val="21"/>
          <w:szCs w:val="21"/>
        </w:rPr>
        <w:t>the external reviewer can be guided by the following (indicative)</w:t>
      </w:r>
      <w:r w:rsidR="00F4295E">
        <w:rPr>
          <w:color w:val="231F20"/>
          <w:spacing w:val="-18"/>
          <w:w w:val="105"/>
          <w:sz w:val="21"/>
          <w:szCs w:val="21"/>
        </w:rPr>
        <w:t xml:space="preserve"> </w:t>
      </w:r>
      <w:r w:rsidR="00F4295E">
        <w:rPr>
          <w:color w:val="231F20"/>
          <w:w w:val="105"/>
          <w:sz w:val="21"/>
          <w:szCs w:val="21"/>
        </w:rPr>
        <w:t>rubric:</w:t>
      </w:r>
    </w:p>
    <w:p w:rsidR="00000000" w:rsidRDefault="00F4295E">
      <w:pPr>
        <w:pStyle w:val="ListParagraph"/>
        <w:numPr>
          <w:ilvl w:val="1"/>
          <w:numId w:val="44"/>
        </w:numPr>
        <w:tabs>
          <w:tab w:val="left" w:pos="965"/>
        </w:tabs>
        <w:kinsoku w:val="0"/>
        <w:overflowPunct w:val="0"/>
        <w:spacing w:line="261" w:lineRule="auto"/>
        <w:ind w:right="330"/>
        <w:jc w:val="both"/>
        <w:rPr>
          <w:color w:val="231F20"/>
          <w:w w:val="105"/>
          <w:sz w:val="21"/>
          <w:szCs w:val="21"/>
        </w:rPr>
        <w:sectPr w:rsidR="00000000">
          <w:headerReference w:type="default" r:id="rId112"/>
          <w:pgSz w:w="11910" w:h="16840"/>
          <w:pgMar w:top="1220" w:right="800" w:bottom="280" w:left="1020" w:header="855" w:footer="0" w:gutter="0"/>
          <w:cols w:space="720"/>
          <w:noEndnote/>
        </w:sectPr>
      </w:pPr>
    </w:p>
    <w:p w:rsidR="00000000" w:rsidRDefault="00EA3998">
      <w:pPr>
        <w:pStyle w:val="BodyText"/>
        <w:kinsoku w:val="0"/>
        <w:overflowPunct w:val="0"/>
        <w:spacing w:before="196" w:line="235" w:lineRule="auto"/>
        <w:ind w:left="1077"/>
        <w:rPr>
          <w:b/>
          <w:bCs/>
          <w:color w:val="231F20"/>
          <w:sz w:val="20"/>
          <w:szCs w:val="20"/>
        </w:rPr>
      </w:pPr>
      <w:r>
        <w:rPr>
          <w:noProof/>
        </w:rPr>
        <mc:AlternateContent>
          <mc:Choice Requires="wpg">
            <w:drawing>
              <wp:anchor distT="0" distB="0" distL="114300" distR="114300" simplePos="0" relativeHeight="251632128" behindDoc="0" locked="0" layoutInCell="0" allowOverlap="1">
                <wp:simplePos x="0" y="0"/>
                <wp:positionH relativeFrom="page">
                  <wp:posOffset>1259840</wp:posOffset>
                </wp:positionH>
                <wp:positionV relativeFrom="paragraph">
                  <wp:posOffset>473075</wp:posOffset>
                </wp:positionV>
                <wp:extent cx="5580380" cy="12700"/>
                <wp:effectExtent l="0" t="0" r="0" b="0"/>
                <wp:wrapNone/>
                <wp:docPr id="42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745"/>
                          <a:chExt cx="8788" cy="20"/>
                        </a:xfrm>
                      </wpg:grpSpPr>
                      <wps:wsp>
                        <wps:cNvPr id="430" name="Freeform 356"/>
                        <wps:cNvSpPr>
                          <a:spLocks/>
                        </wps:cNvSpPr>
                        <wps:spPr bwMode="auto">
                          <a:xfrm>
                            <a:off x="1984" y="750"/>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57"/>
                        <wps:cNvSpPr>
                          <a:spLocks/>
                        </wps:cNvSpPr>
                        <wps:spPr bwMode="auto">
                          <a:xfrm>
                            <a:off x="3514" y="750"/>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DEC41" id="Group 355" o:spid="_x0000_s1026" style="position:absolute;margin-left:99.2pt;margin-top:37.25pt;width:439.4pt;height:1pt;z-index:251632128;mso-position-horizontal-relative:page" coordorigin="1984,745"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" o:allowincell="f">
                <v:shape id="Freeform 356" o:spid="_x0000_s1027" style="position:absolute;left:1984;top:750;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" path="m,l1530,e" filled="f" strokecolor="#3ea7b4" strokeweight=".5pt">
                  <v:path arrowok="t" o:connecttype="custom" o:connectlocs="0,0;1530,0" o:connectangles="0,0"/>
                </v:shape>
                <v:shape id="Freeform 357" o:spid="_x0000_s1028" style="position:absolute;left:3514;top:750;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" path="m,l7256,e" filled="f" strokecolor="#3ea7b4" strokeweight=".5pt">
                  <v:path arrowok="t" o:connecttype="custom" o:connectlocs="0,0;7256,0" o:connectangles="0,0"/>
                </v:shape>
                <w10:wrap anchorx="page"/>
              </v:group>
            </w:pict>
          </mc:Fallback>
        </mc:AlternateContent>
      </w:r>
      <w:r w:rsidR="00F4295E">
        <w:rPr>
          <w:b/>
          <w:bCs/>
          <w:color w:val="231F20"/>
          <w:w w:val="105"/>
          <w:sz w:val="20"/>
          <w:szCs w:val="20"/>
        </w:rPr>
        <w:t xml:space="preserve">Highly </w:t>
      </w:r>
      <w:r w:rsidR="00F4295E">
        <w:rPr>
          <w:b/>
          <w:bCs/>
          <w:color w:val="231F20"/>
          <w:sz w:val="20"/>
          <w:szCs w:val="20"/>
        </w:rPr>
        <w:t>Credible</w:t>
      </w:r>
    </w:p>
    <w:p w:rsidR="00000000" w:rsidRDefault="00F4295E">
      <w:pPr>
        <w:pStyle w:val="BodyText"/>
        <w:kinsoku w:val="0"/>
        <w:overflowPunct w:val="0"/>
        <w:spacing w:before="153" w:line="235" w:lineRule="auto"/>
        <w:ind w:left="1077"/>
        <w:rPr>
          <w:b/>
          <w:bCs/>
          <w:color w:val="231F20"/>
          <w:w w:val="105"/>
          <w:sz w:val="20"/>
          <w:szCs w:val="20"/>
        </w:rPr>
      </w:pPr>
      <w:r>
        <w:rPr>
          <w:b/>
          <w:bCs/>
          <w:color w:val="231F20"/>
          <w:spacing w:val="-1"/>
          <w:sz w:val="20"/>
          <w:szCs w:val="20"/>
        </w:rPr>
        <w:t xml:space="preserve">Generally </w:t>
      </w:r>
      <w:r>
        <w:rPr>
          <w:b/>
          <w:bCs/>
          <w:color w:val="231F20"/>
          <w:w w:val="105"/>
          <w:sz w:val="20"/>
          <w:szCs w:val="20"/>
        </w:rPr>
        <w:t>Credible</w:t>
      </w:r>
    </w:p>
    <w:p w:rsidR="00000000" w:rsidRDefault="00F4295E">
      <w:pPr>
        <w:pStyle w:val="BodyText"/>
        <w:kinsoku w:val="0"/>
        <w:overflowPunct w:val="0"/>
        <w:rPr>
          <w:b/>
          <w:bCs/>
          <w:sz w:val="31"/>
          <w:szCs w:val="31"/>
        </w:rPr>
      </w:pPr>
    </w:p>
    <w:p w:rsidR="00000000" w:rsidRDefault="00EA3998">
      <w:pPr>
        <w:pStyle w:val="BodyText"/>
        <w:kinsoku w:val="0"/>
        <w:overflowPunct w:val="0"/>
        <w:spacing w:line="235" w:lineRule="auto"/>
        <w:ind w:left="1077"/>
        <w:rPr>
          <w:b/>
          <w:bCs/>
          <w:color w:val="231F20"/>
          <w:w w:val="105"/>
          <w:sz w:val="20"/>
          <w:szCs w:val="20"/>
        </w:rPr>
      </w:pPr>
      <w:r>
        <w:rPr>
          <w:noProof/>
        </w:rPr>
        <mc:AlternateContent>
          <mc:Choice Requires="wpg">
            <w:drawing>
              <wp:anchor distT="0" distB="0" distL="114300" distR="114300" simplePos="0" relativeHeight="251633152" behindDoc="0" locked="0" layoutInCell="0" allowOverlap="1">
                <wp:simplePos x="0" y="0"/>
                <wp:positionH relativeFrom="page">
                  <wp:posOffset>1259840</wp:posOffset>
                </wp:positionH>
                <wp:positionV relativeFrom="paragraph">
                  <wp:posOffset>-51435</wp:posOffset>
                </wp:positionV>
                <wp:extent cx="5580380" cy="12700"/>
                <wp:effectExtent l="0" t="0" r="0" b="0"/>
                <wp:wrapNone/>
                <wp:docPr id="4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81"/>
                          <a:chExt cx="8788" cy="20"/>
                        </a:xfrm>
                      </wpg:grpSpPr>
                      <wps:wsp>
                        <wps:cNvPr id="427" name="Freeform 359"/>
                        <wps:cNvSpPr>
                          <a:spLocks/>
                        </wps:cNvSpPr>
                        <wps:spPr bwMode="auto">
                          <a:xfrm>
                            <a:off x="1984" y="-76"/>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360"/>
                        <wps:cNvSpPr>
                          <a:spLocks/>
                        </wps:cNvSpPr>
                        <wps:spPr bwMode="auto">
                          <a:xfrm>
                            <a:off x="3514" y="-76"/>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77C0F" id="Group 358" o:spid="_x0000_s1026" style="position:absolute;margin-left:99.2pt;margin-top:-4.05pt;width:439.4pt;height:1pt;z-index:251633152;mso-position-horizontal-relative:page" coordorigin="1984,-81"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" o:allowincell="f">
                <v:shape id="Freeform 359" o:spid="_x0000_s1027" style="position:absolute;left:1984;top:-76;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" path="m,l1530,e" filled="f" strokecolor="#3ea7b4" strokeweight=".5pt">
                  <v:path arrowok="t" o:connecttype="custom" o:connectlocs="0,0;1530,0" o:connectangles="0,0"/>
                </v:shape>
                <v:shape id="Freeform 360" o:spid="_x0000_s1028" style="position:absolute;left:3514;top:-76;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" path="m,l7256,e" filled="f" strokecolor="#3ea7b4" strokeweight=".5pt">
                  <v:path arrowok="t" o:connecttype="custom" o:connectlocs="0,0;7256,0" o:connectangles="0,0"/>
                </v:shape>
                <w10:wrap anchorx="page"/>
              </v:group>
            </w:pict>
          </mc:Fallback>
        </mc:AlternateContent>
      </w:r>
      <w:r w:rsidR="00F4295E">
        <w:rPr>
          <w:b/>
          <w:bCs/>
          <w:color w:val="231F20"/>
          <w:spacing w:val="-1"/>
          <w:sz w:val="20"/>
          <w:szCs w:val="20"/>
        </w:rPr>
        <w:t xml:space="preserve">Somewhat </w:t>
      </w:r>
      <w:r w:rsidR="00F4295E">
        <w:rPr>
          <w:b/>
          <w:bCs/>
          <w:color w:val="231F20"/>
          <w:w w:val="105"/>
          <w:sz w:val="20"/>
          <w:szCs w:val="20"/>
        </w:rPr>
        <w:t>Credible</w:t>
      </w:r>
    </w:p>
    <w:p w:rsidR="00000000" w:rsidRDefault="00F4295E">
      <w:pPr>
        <w:pStyle w:val="BodyText"/>
        <w:kinsoku w:val="0"/>
        <w:overflowPunct w:val="0"/>
        <w:spacing w:before="196" w:line="235" w:lineRule="auto"/>
        <w:ind w:left="568" w:right="1238"/>
        <w:rPr>
          <w:color w:val="231F20"/>
          <w:w w:val="105"/>
          <w:sz w:val="20"/>
          <w:szCs w:val="20"/>
        </w:rPr>
      </w:pPr>
      <w:r>
        <w:rPr>
          <w:rFonts w:ascii="Times New Roman" w:hAnsi="Times New Roman" w:cs="Times New Roman"/>
          <w:sz w:val="24"/>
          <w:szCs w:val="24"/>
        </w:rPr>
        <w:br w:type="column"/>
      </w:r>
      <w:r>
        <w:rPr>
          <w:color w:val="231F20"/>
          <w:spacing w:val="-4"/>
          <w:w w:val="105"/>
          <w:sz w:val="20"/>
          <w:szCs w:val="20"/>
        </w:rPr>
        <w:t>KOMPAK’s</w:t>
      </w:r>
      <w:r>
        <w:rPr>
          <w:color w:val="231F20"/>
          <w:spacing w:val="-20"/>
          <w:w w:val="105"/>
          <w:sz w:val="20"/>
          <w:szCs w:val="20"/>
        </w:rPr>
        <w:t xml:space="preserve"> </w:t>
      </w:r>
      <w:r>
        <w:rPr>
          <w:color w:val="231F20"/>
          <w:w w:val="105"/>
          <w:sz w:val="20"/>
          <w:szCs w:val="20"/>
        </w:rPr>
        <w:t>rating</w:t>
      </w:r>
      <w:r>
        <w:rPr>
          <w:color w:val="231F20"/>
          <w:spacing w:val="-19"/>
          <w:w w:val="105"/>
          <w:sz w:val="20"/>
          <w:szCs w:val="20"/>
        </w:rPr>
        <w:t xml:space="preserve"> </w:t>
      </w:r>
      <w:r>
        <w:rPr>
          <w:color w:val="231F20"/>
          <w:w w:val="105"/>
          <w:sz w:val="20"/>
          <w:szCs w:val="20"/>
        </w:rPr>
        <w:t>is</w:t>
      </w:r>
      <w:r>
        <w:rPr>
          <w:color w:val="231F20"/>
          <w:spacing w:val="-19"/>
          <w:w w:val="105"/>
          <w:sz w:val="20"/>
          <w:szCs w:val="20"/>
        </w:rPr>
        <w:t xml:space="preserve"> </w:t>
      </w:r>
      <w:r>
        <w:rPr>
          <w:color w:val="231F20"/>
          <w:w w:val="105"/>
          <w:sz w:val="20"/>
          <w:szCs w:val="20"/>
        </w:rPr>
        <w:t>well-reasoned</w:t>
      </w:r>
      <w:r>
        <w:rPr>
          <w:color w:val="231F20"/>
          <w:spacing w:val="-19"/>
          <w:w w:val="105"/>
          <w:sz w:val="20"/>
          <w:szCs w:val="20"/>
        </w:rPr>
        <w:t xml:space="preserve"> </w:t>
      </w:r>
      <w:r>
        <w:rPr>
          <w:color w:val="231F20"/>
          <w:w w:val="105"/>
          <w:sz w:val="20"/>
          <w:szCs w:val="20"/>
        </w:rPr>
        <w:t>and</w:t>
      </w:r>
      <w:r>
        <w:rPr>
          <w:color w:val="231F20"/>
          <w:spacing w:val="-19"/>
          <w:w w:val="105"/>
          <w:sz w:val="20"/>
          <w:szCs w:val="20"/>
        </w:rPr>
        <w:t xml:space="preserve"> </w:t>
      </w:r>
      <w:r>
        <w:rPr>
          <w:color w:val="231F20"/>
          <w:w w:val="105"/>
          <w:sz w:val="20"/>
          <w:szCs w:val="20"/>
        </w:rPr>
        <w:t>supported</w:t>
      </w:r>
      <w:r>
        <w:rPr>
          <w:color w:val="231F20"/>
          <w:spacing w:val="-19"/>
          <w:w w:val="105"/>
          <w:sz w:val="20"/>
          <w:szCs w:val="20"/>
        </w:rPr>
        <w:t xml:space="preserve"> </w:t>
      </w:r>
      <w:r>
        <w:rPr>
          <w:color w:val="231F20"/>
          <w:w w:val="105"/>
          <w:sz w:val="20"/>
          <w:szCs w:val="20"/>
        </w:rPr>
        <w:t>with</w:t>
      </w:r>
      <w:r>
        <w:rPr>
          <w:color w:val="231F20"/>
          <w:spacing w:val="-19"/>
          <w:w w:val="105"/>
          <w:sz w:val="20"/>
          <w:szCs w:val="20"/>
        </w:rPr>
        <w:t xml:space="preserve"> </w:t>
      </w:r>
      <w:r>
        <w:rPr>
          <w:color w:val="231F20"/>
          <w:w w:val="105"/>
          <w:sz w:val="20"/>
          <w:szCs w:val="20"/>
        </w:rPr>
        <w:t>convincing</w:t>
      </w:r>
      <w:r>
        <w:rPr>
          <w:color w:val="231F20"/>
          <w:spacing w:val="-19"/>
          <w:w w:val="105"/>
          <w:sz w:val="20"/>
          <w:szCs w:val="20"/>
        </w:rPr>
        <w:t xml:space="preserve"> </w:t>
      </w:r>
      <w:r>
        <w:rPr>
          <w:color w:val="231F20"/>
          <w:spacing w:val="-3"/>
          <w:w w:val="105"/>
          <w:sz w:val="20"/>
          <w:szCs w:val="20"/>
        </w:rPr>
        <w:t xml:space="preserve">evidence. </w:t>
      </w:r>
      <w:r>
        <w:rPr>
          <w:color w:val="231F20"/>
          <w:w w:val="105"/>
          <w:sz w:val="20"/>
          <w:szCs w:val="20"/>
        </w:rPr>
        <w:t>There</w:t>
      </w:r>
      <w:r>
        <w:rPr>
          <w:color w:val="231F20"/>
          <w:spacing w:val="-14"/>
          <w:w w:val="105"/>
          <w:sz w:val="20"/>
          <w:szCs w:val="20"/>
        </w:rPr>
        <w:t xml:space="preserve"> </w:t>
      </w:r>
      <w:r>
        <w:rPr>
          <w:color w:val="231F20"/>
          <w:w w:val="105"/>
          <w:sz w:val="20"/>
          <w:szCs w:val="20"/>
        </w:rPr>
        <w:t>are</w:t>
      </w:r>
      <w:r>
        <w:rPr>
          <w:color w:val="231F20"/>
          <w:spacing w:val="-13"/>
          <w:w w:val="105"/>
          <w:sz w:val="20"/>
          <w:szCs w:val="20"/>
        </w:rPr>
        <w:t xml:space="preserve"> </w:t>
      </w:r>
      <w:r>
        <w:rPr>
          <w:color w:val="231F20"/>
          <w:w w:val="105"/>
          <w:sz w:val="20"/>
          <w:szCs w:val="20"/>
        </w:rPr>
        <w:t>no</w:t>
      </w:r>
      <w:r>
        <w:rPr>
          <w:color w:val="231F20"/>
          <w:spacing w:val="-13"/>
          <w:w w:val="105"/>
          <w:sz w:val="20"/>
          <w:szCs w:val="20"/>
        </w:rPr>
        <w:t xml:space="preserve"> </w:t>
      </w:r>
      <w:r>
        <w:rPr>
          <w:color w:val="231F20"/>
          <w:w w:val="105"/>
          <w:sz w:val="20"/>
          <w:szCs w:val="20"/>
        </w:rPr>
        <w:t>significant</w:t>
      </w:r>
      <w:r>
        <w:rPr>
          <w:color w:val="231F20"/>
          <w:spacing w:val="-13"/>
          <w:w w:val="105"/>
          <w:sz w:val="20"/>
          <w:szCs w:val="20"/>
        </w:rPr>
        <w:t xml:space="preserve"> </w:t>
      </w:r>
      <w:r>
        <w:rPr>
          <w:color w:val="231F20"/>
          <w:w w:val="105"/>
          <w:sz w:val="20"/>
          <w:szCs w:val="20"/>
        </w:rPr>
        <w:t>gaps</w:t>
      </w:r>
      <w:r>
        <w:rPr>
          <w:color w:val="231F20"/>
          <w:spacing w:val="-14"/>
          <w:w w:val="105"/>
          <w:sz w:val="20"/>
          <w:szCs w:val="20"/>
        </w:rPr>
        <w:t xml:space="preserve"> </w:t>
      </w:r>
      <w:r>
        <w:rPr>
          <w:color w:val="231F20"/>
          <w:w w:val="105"/>
          <w:sz w:val="20"/>
          <w:szCs w:val="20"/>
        </w:rPr>
        <w:t>in</w:t>
      </w:r>
      <w:r>
        <w:rPr>
          <w:color w:val="231F20"/>
          <w:spacing w:val="-13"/>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explanation</w:t>
      </w:r>
      <w:r>
        <w:rPr>
          <w:color w:val="231F20"/>
          <w:spacing w:val="-13"/>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rating</w:t>
      </w:r>
      <w:r>
        <w:rPr>
          <w:color w:val="231F20"/>
          <w:spacing w:val="-13"/>
          <w:w w:val="105"/>
          <w:sz w:val="20"/>
          <w:szCs w:val="20"/>
        </w:rPr>
        <w:t xml:space="preserve"> </w:t>
      </w:r>
      <w:r>
        <w:rPr>
          <w:color w:val="231F20"/>
          <w:w w:val="105"/>
          <w:sz w:val="20"/>
          <w:szCs w:val="20"/>
        </w:rPr>
        <w:t>or</w:t>
      </w:r>
      <w:r>
        <w:rPr>
          <w:color w:val="231F20"/>
          <w:spacing w:val="-13"/>
          <w:w w:val="105"/>
          <w:sz w:val="20"/>
          <w:szCs w:val="20"/>
        </w:rPr>
        <w:t xml:space="preserve"> </w:t>
      </w:r>
      <w:r>
        <w:rPr>
          <w:color w:val="231F20"/>
          <w:w w:val="105"/>
          <w:sz w:val="20"/>
          <w:szCs w:val="20"/>
        </w:rPr>
        <w:t>evidence.</w:t>
      </w:r>
    </w:p>
    <w:p w:rsidR="00000000" w:rsidRDefault="00F4295E">
      <w:pPr>
        <w:pStyle w:val="BodyText"/>
        <w:kinsoku w:val="0"/>
        <w:overflowPunct w:val="0"/>
        <w:spacing w:before="153" w:line="235" w:lineRule="auto"/>
        <w:ind w:left="568" w:right="759"/>
        <w:jc w:val="both"/>
        <w:rPr>
          <w:color w:val="231F20"/>
          <w:w w:val="105"/>
          <w:sz w:val="20"/>
          <w:szCs w:val="20"/>
        </w:rPr>
      </w:pPr>
      <w:r>
        <w:rPr>
          <w:color w:val="231F20"/>
          <w:spacing w:val="-4"/>
          <w:w w:val="105"/>
          <w:sz w:val="20"/>
          <w:szCs w:val="20"/>
        </w:rPr>
        <w:t>KOMPAK’s</w:t>
      </w:r>
      <w:r>
        <w:rPr>
          <w:color w:val="231F20"/>
          <w:spacing w:val="-20"/>
          <w:w w:val="105"/>
          <w:sz w:val="20"/>
          <w:szCs w:val="20"/>
        </w:rPr>
        <w:t xml:space="preserve"> </w:t>
      </w:r>
      <w:r>
        <w:rPr>
          <w:color w:val="231F20"/>
          <w:w w:val="105"/>
          <w:sz w:val="20"/>
          <w:szCs w:val="20"/>
        </w:rPr>
        <w:t>rating</w:t>
      </w:r>
      <w:r>
        <w:rPr>
          <w:color w:val="231F20"/>
          <w:spacing w:val="-20"/>
          <w:w w:val="105"/>
          <w:sz w:val="20"/>
          <w:szCs w:val="20"/>
        </w:rPr>
        <w:t xml:space="preserve"> </w:t>
      </w:r>
      <w:r>
        <w:rPr>
          <w:color w:val="231F20"/>
          <w:w w:val="105"/>
          <w:sz w:val="20"/>
          <w:szCs w:val="20"/>
        </w:rPr>
        <w:t>is</w:t>
      </w:r>
      <w:r>
        <w:rPr>
          <w:color w:val="231F20"/>
          <w:spacing w:val="-19"/>
          <w:w w:val="105"/>
          <w:sz w:val="20"/>
          <w:szCs w:val="20"/>
        </w:rPr>
        <w:t xml:space="preserve"> </w:t>
      </w:r>
      <w:r>
        <w:rPr>
          <w:color w:val="231F20"/>
          <w:w w:val="105"/>
          <w:sz w:val="20"/>
          <w:szCs w:val="20"/>
        </w:rPr>
        <w:t>acceptable</w:t>
      </w:r>
      <w:r>
        <w:rPr>
          <w:color w:val="231F20"/>
          <w:spacing w:val="-20"/>
          <w:w w:val="105"/>
          <w:sz w:val="20"/>
          <w:szCs w:val="20"/>
        </w:rPr>
        <w:t xml:space="preserve"> </w:t>
      </w:r>
      <w:r>
        <w:rPr>
          <w:color w:val="231F20"/>
          <w:w w:val="105"/>
          <w:sz w:val="20"/>
          <w:szCs w:val="20"/>
        </w:rPr>
        <w:t>and</w:t>
      </w:r>
      <w:r>
        <w:rPr>
          <w:color w:val="231F20"/>
          <w:spacing w:val="-19"/>
          <w:w w:val="105"/>
          <w:sz w:val="20"/>
          <w:szCs w:val="20"/>
        </w:rPr>
        <w:t xml:space="preserve"> </w:t>
      </w:r>
      <w:r>
        <w:rPr>
          <w:color w:val="231F20"/>
          <w:w w:val="105"/>
          <w:sz w:val="20"/>
          <w:szCs w:val="20"/>
        </w:rPr>
        <w:t>supported</w:t>
      </w:r>
      <w:r>
        <w:rPr>
          <w:color w:val="231F20"/>
          <w:spacing w:val="-20"/>
          <w:w w:val="105"/>
          <w:sz w:val="20"/>
          <w:szCs w:val="20"/>
        </w:rPr>
        <w:t xml:space="preserve"> </w:t>
      </w:r>
      <w:r>
        <w:rPr>
          <w:color w:val="231F20"/>
          <w:w w:val="105"/>
          <w:sz w:val="20"/>
          <w:szCs w:val="20"/>
        </w:rPr>
        <w:t>with</w:t>
      </w:r>
      <w:r>
        <w:rPr>
          <w:color w:val="231F20"/>
          <w:spacing w:val="-19"/>
          <w:w w:val="105"/>
          <w:sz w:val="20"/>
          <w:szCs w:val="20"/>
        </w:rPr>
        <w:t xml:space="preserve"> </w:t>
      </w:r>
      <w:r>
        <w:rPr>
          <w:color w:val="231F20"/>
          <w:w w:val="105"/>
          <w:sz w:val="20"/>
          <w:szCs w:val="20"/>
        </w:rPr>
        <w:t>sufficient</w:t>
      </w:r>
      <w:r>
        <w:rPr>
          <w:color w:val="231F20"/>
          <w:spacing w:val="-20"/>
          <w:w w:val="105"/>
          <w:sz w:val="20"/>
          <w:szCs w:val="20"/>
        </w:rPr>
        <w:t xml:space="preserve"> </w:t>
      </w:r>
      <w:r>
        <w:rPr>
          <w:color w:val="231F20"/>
          <w:w w:val="105"/>
          <w:sz w:val="20"/>
          <w:szCs w:val="20"/>
        </w:rPr>
        <w:t>evidence.</w:t>
      </w:r>
      <w:r>
        <w:rPr>
          <w:color w:val="231F20"/>
          <w:spacing w:val="-19"/>
          <w:w w:val="105"/>
          <w:sz w:val="20"/>
          <w:szCs w:val="20"/>
        </w:rPr>
        <w:t xml:space="preserve"> </w:t>
      </w:r>
      <w:r>
        <w:rPr>
          <w:color w:val="231F20"/>
          <w:w w:val="105"/>
          <w:sz w:val="20"/>
          <w:szCs w:val="20"/>
        </w:rPr>
        <w:t>There</w:t>
      </w:r>
      <w:r>
        <w:rPr>
          <w:color w:val="231F20"/>
          <w:spacing w:val="-20"/>
          <w:w w:val="105"/>
          <w:sz w:val="20"/>
          <w:szCs w:val="20"/>
        </w:rPr>
        <w:t xml:space="preserve"> </w:t>
      </w:r>
      <w:r>
        <w:rPr>
          <w:color w:val="231F20"/>
          <w:w w:val="105"/>
          <w:sz w:val="20"/>
          <w:szCs w:val="20"/>
        </w:rPr>
        <w:t>are some</w:t>
      </w:r>
      <w:r>
        <w:rPr>
          <w:color w:val="231F20"/>
          <w:spacing w:val="-15"/>
          <w:w w:val="105"/>
          <w:sz w:val="20"/>
          <w:szCs w:val="20"/>
        </w:rPr>
        <w:t xml:space="preserve"> </w:t>
      </w:r>
      <w:r>
        <w:rPr>
          <w:color w:val="231F20"/>
          <w:w w:val="105"/>
          <w:sz w:val="20"/>
          <w:szCs w:val="20"/>
        </w:rPr>
        <w:t>minor</w:t>
      </w:r>
      <w:r>
        <w:rPr>
          <w:color w:val="231F20"/>
          <w:spacing w:val="-15"/>
          <w:w w:val="105"/>
          <w:sz w:val="20"/>
          <w:szCs w:val="20"/>
        </w:rPr>
        <w:t xml:space="preserve"> </w:t>
      </w:r>
      <w:r>
        <w:rPr>
          <w:color w:val="231F20"/>
          <w:w w:val="105"/>
          <w:sz w:val="20"/>
          <w:szCs w:val="20"/>
        </w:rPr>
        <w:t>gaps</w:t>
      </w:r>
      <w:r>
        <w:rPr>
          <w:color w:val="231F20"/>
          <w:spacing w:val="-14"/>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explanation</w:t>
      </w:r>
      <w:r>
        <w:rPr>
          <w:color w:val="231F20"/>
          <w:spacing w:val="-15"/>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rating</w:t>
      </w:r>
      <w:r>
        <w:rPr>
          <w:color w:val="231F20"/>
          <w:spacing w:val="-14"/>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supporting</w:t>
      </w:r>
      <w:r>
        <w:rPr>
          <w:color w:val="231F20"/>
          <w:spacing w:val="-15"/>
          <w:w w:val="105"/>
          <w:sz w:val="20"/>
          <w:szCs w:val="20"/>
        </w:rPr>
        <w:t xml:space="preserve"> </w:t>
      </w:r>
      <w:r>
        <w:rPr>
          <w:color w:val="231F20"/>
          <w:w w:val="105"/>
          <w:sz w:val="20"/>
          <w:szCs w:val="20"/>
        </w:rPr>
        <w:t>evidence,</w:t>
      </w:r>
      <w:r>
        <w:rPr>
          <w:color w:val="231F20"/>
          <w:spacing w:val="-14"/>
          <w:w w:val="105"/>
          <w:sz w:val="20"/>
          <w:szCs w:val="20"/>
        </w:rPr>
        <w:t xml:space="preserve"> </w:t>
      </w:r>
      <w:r>
        <w:rPr>
          <w:color w:val="231F20"/>
          <w:w w:val="105"/>
          <w:sz w:val="20"/>
          <w:szCs w:val="20"/>
        </w:rPr>
        <w:t>but</w:t>
      </w:r>
      <w:r>
        <w:rPr>
          <w:color w:val="231F20"/>
          <w:spacing w:val="-15"/>
          <w:w w:val="105"/>
          <w:sz w:val="20"/>
          <w:szCs w:val="20"/>
        </w:rPr>
        <w:t xml:space="preserve"> </w:t>
      </w:r>
      <w:r>
        <w:rPr>
          <w:color w:val="231F20"/>
          <w:spacing w:val="-4"/>
          <w:w w:val="105"/>
          <w:sz w:val="20"/>
          <w:szCs w:val="20"/>
        </w:rPr>
        <w:t xml:space="preserve">not </w:t>
      </w:r>
      <w:r>
        <w:rPr>
          <w:color w:val="231F20"/>
          <w:w w:val="105"/>
          <w:sz w:val="20"/>
          <w:szCs w:val="20"/>
        </w:rPr>
        <w:t>enough</w:t>
      </w:r>
      <w:r>
        <w:rPr>
          <w:color w:val="231F20"/>
          <w:spacing w:val="-11"/>
          <w:w w:val="105"/>
          <w:sz w:val="20"/>
          <w:szCs w:val="20"/>
        </w:rPr>
        <w:t xml:space="preserve"> </w:t>
      </w:r>
      <w:r>
        <w:rPr>
          <w:color w:val="231F20"/>
          <w:w w:val="105"/>
          <w:sz w:val="20"/>
          <w:szCs w:val="20"/>
        </w:rPr>
        <w:t>to</w:t>
      </w:r>
      <w:r>
        <w:rPr>
          <w:color w:val="231F20"/>
          <w:spacing w:val="-11"/>
          <w:w w:val="105"/>
          <w:sz w:val="20"/>
          <w:szCs w:val="20"/>
        </w:rPr>
        <w:t xml:space="preserve"> </w:t>
      </w:r>
      <w:r>
        <w:rPr>
          <w:color w:val="231F20"/>
          <w:w w:val="105"/>
          <w:sz w:val="20"/>
          <w:szCs w:val="20"/>
        </w:rPr>
        <w:t>trigger</w:t>
      </w:r>
      <w:r>
        <w:rPr>
          <w:color w:val="231F20"/>
          <w:spacing w:val="-11"/>
          <w:w w:val="105"/>
          <w:sz w:val="20"/>
          <w:szCs w:val="20"/>
        </w:rPr>
        <w:t xml:space="preserve"> </w:t>
      </w:r>
      <w:r>
        <w:rPr>
          <w:color w:val="231F20"/>
          <w:w w:val="105"/>
          <w:sz w:val="20"/>
          <w:szCs w:val="20"/>
        </w:rPr>
        <w:t>significant</w:t>
      </w:r>
      <w:r>
        <w:rPr>
          <w:color w:val="231F20"/>
          <w:spacing w:val="-11"/>
          <w:w w:val="105"/>
          <w:sz w:val="20"/>
          <w:szCs w:val="20"/>
        </w:rPr>
        <w:t xml:space="preserve"> </w:t>
      </w:r>
      <w:r>
        <w:rPr>
          <w:color w:val="231F20"/>
          <w:w w:val="105"/>
          <w:sz w:val="20"/>
          <w:szCs w:val="20"/>
        </w:rPr>
        <w:t>questions</w:t>
      </w:r>
      <w:r>
        <w:rPr>
          <w:color w:val="231F20"/>
          <w:spacing w:val="-10"/>
          <w:w w:val="105"/>
          <w:sz w:val="20"/>
          <w:szCs w:val="20"/>
        </w:rPr>
        <w:t xml:space="preserve"> </w:t>
      </w:r>
      <w:r>
        <w:rPr>
          <w:color w:val="231F20"/>
          <w:w w:val="105"/>
          <w:sz w:val="20"/>
          <w:szCs w:val="20"/>
        </w:rPr>
        <w:t>or</w:t>
      </w:r>
      <w:r>
        <w:rPr>
          <w:color w:val="231F20"/>
          <w:spacing w:val="-11"/>
          <w:w w:val="105"/>
          <w:sz w:val="20"/>
          <w:szCs w:val="20"/>
        </w:rPr>
        <w:t xml:space="preserve"> </w:t>
      </w:r>
      <w:r>
        <w:rPr>
          <w:color w:val="231F20"/>
          <w:w w:val="105"/>
          <w:sz w:val="20"/>
          <w:szCs w:val="20"/>
        </w:rPr>
        <w:t>doubts</w:t>
      </w:r>
      <w:r>
        <w:rPr>
          <w:color w:val="231F20"/>
          <w:spacing w:val="-11"/>
          <w:w w:val="105"/>
          <w:sz w:val="20"/>
          <w:szCs w:val="20"/>
        </w:rPr>
        <w:t xml:space="preserve"> </w:t>
      </w:r>
      <w:r>
        <w:rPr>
          <w:color w:val="231F20"/>
          <w:w w:val="105"/>
          <w:sz w:val="20"/>
          <w:szCs w:val="20"/>
        </w:rPr>
        <w:t>about</w:t>
      </w:r>
      <w:r>
        <w:rPr>
          <w:color w:val="231F20"/>
          <w:spacing w:val="-11"/>
          <w:w w:val="105"/>
          <w:sz w:val="20"/>
          <w:szCs w:val="20"/>
        </w:rPr>
        <w:t xml:space="preserve"> </w:t>
      </w:r>
      <w:r>
        <w:rPr>
          <w:color w:val="231F20"/>
          <w:w w:val="105"/>
          <w:sz w:val="20"/>
          <w:szCs w:val="20"/>
        </w:rPr>
        <w:t>the</w:t>
      </w:r>
      <w:r>
        <w:rPr>
          <w:color w:val="231F20"/>
          <w:spacing w:val="-11"/>
          <w:w w:val="105"/>
          <w:sz w:val="20"/>
          <w:szCs w:val="20"/>
        </w:rPr>
        <w:t xml:space="preserve"> </w:t>
      </w:r>
      <w:r>
        <w:rPr>
          <w:color w:val="231F20"/>
          <w:w w:val="105"/>
          <w:sz w:val="20"/>
          <w:szCs w:val="20"/>
        </w:rPr>
        <w:t>overall</w:t>
      </w:r>
      <w:r>
        <w:rPr>
          <w:color w:val="231F20"/>
          <w:spacing w:val="-10"/>
          <w:w w:val="105"/>
          <w:sz w:val="20"/>
          <w:szCs w:val="20"/>
        </w:rPr>
        <w:t xml:space="preserve"> </w:t>
      </w:r>
      <w:r>
        <w:rPr>
          <w:color w:val="231F20"/>
          <w:w w:val="105"/>
          <w:sz w:val="20"/>
          <w:szCs w:val="20"/>
        </w:rPr>
        <w:t>rating.</w:t>
      </w:r>
    </w:p>
    <w:p w:rsidR="00000000" w:rsidRDefault="00F4295E">
      <w:pPr>
        <w:pStyle w:val="BodyText"/>
        <w:kinsoku w:val="0"/>
        <w:overflowPunct w:val="0"/>
        <w:spacing w:before="139" w:line="235" w:lineRule="auto"/>
        <w:ind w:left="568" w:right="648"/>
        <w:rPr>
          <w:color w:val="231F20"/>
          <w:w w:val="105"/>
          <w:sz w:val="20"/>
          <w:szCs w:val="20"/>
        </w:rPr>
      </w:pPr>
      <w:r>
        <w:rPr>
          <w:color w:val="231F20"/>
          <w:spacing w:val="-4"/>
          <w:w w:val="105"/>
          <w:sz w:val="20"/>
          <w:szCs w:val="20"/>
        </w:rPr>
        <w:t xml:space="preserve">KOMPAK’s </w:t>
      </w:r>
      <w:r>
        <w:rPr>
          <w:color w:val="231F20"/>
          <w:w w:val="105"/>
          <w:sz w:val="20"/>
          <w:szCs w:val="20"/>
        </w:rPr>
        <w:t>rating is debatable, and supported by weak or limited evidence. Significant</w:t>
      </w:r>
      <w:r>
        <w:rPr>
          <w:color w:val="231F20"/>
          <w:spacing w:val="-16"/>
          <w:w w:val="105"/>
          <w:sz w:val="20"/>
          <w:szCs w:val="20"/>
        </w:rPr>
        <w:t xml:space="preserve"> </w:t>
      </w:r>
      <w:r>
        <w:rPr>
          <w:color w:val="231F20"/>
          <w:w w:val="105"/>
          <w:sz w:val="20"/>
          <w:szCs w:val="20"/>
        </w:rPr>
        <w:t>gaps</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explanation</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rating</w:t>
      </w:r>
      <w:r>
        <w:rPr>
          <w:color w:val="231F20"/>
          <w:spacing w:val="-15"/>
          <w:w w:val="105"/>
          <w:sz w:val="20"/>
          <w:szCs w:val="20"/>
        </w:rPr>
        <w:t xml:space="preserve"> </w:t>
      </w:r>
      <w:r>
        <w:rPr>
          <w:color w:val="231F20"/>
          <w:w w:val="105"/>
          <w:sz w:val="20"/>
          <w:szCs w:val="20"/>
        </w:rPr>
        <w:t>or</w:t>
      </w:r>
      <w:r>
        <w:rPr>
          <w:color w:val="231F20"/>
          <w:spacing w:val="-16"/>
          <w:w w:val="105"/>
          <w:sz w:val="20"/>
          <w:szCs w:val="20"/>
        </w:rPr>
        <w:t xml:space="preserve"> </w:t>
      </w:r>
      <w:r>
        <w:rPr>
          <w:color w:val="231F20"/>
          <w:w w:val="105"/>
          <w:sz w:val="20"/>
          <w:szCs w:val="20"/>
        </w:rPr>
        <w:t>supporting</w:t>
      </w:r>
      <w:r>
        <w:rPr>
          <w:color w:val="231F20"/>
          <w:spacing w:val="-15"/>
          <w:w w:val="105"/>
          <w:sz w:val="20"/>
          <w:szCs w:val="20"/>
        </w:rPr>
        <w:t xml:space="preserve"> </w:t>
      </w:r>
      <w:r>
        <w:rPr>
          <w:color w:val="231F20"/>
          <w:w w:val="105"/>
          <w:sz w:val="20"/>
          <w:szCs w:val="20"/>
        </w:rPr>
        <w:t>evidence</w:t>
      </w:r>
      <w:r>
        <w:rPr>
          <w:color w:val="231F20"/>
          <w:spacing w:val="-15"/>
          <w:w w:val="105"/>
          <w:sz w:val="20"/>
          <w:szCs w:val="20"/>
        </w:rPr>
        <w:t xml:space="preserve"> </w:t>
      </w:r>
      <w:r>
        <w:rPr>
          <w:color w:val="231F20"/>
          <w:w w:val="105"/>
          <w:sz w:val="20"/>
          <w:szCs w:val="20"/>
        </w:rPr>
        <w:t>contribute to meaningful</w:t>
      </w:r>
      <w:r>
        <w:rPr>
          <w:color w:val="231F20"/>
          <w:spacing w:val="-15"/>
          <w:w w:val="105"/>
          <w:sz w:val="20"/>
          <w:szCs w:val="20"/>
        </w:rPr>
        <w:t xml:space="preserve"> </w:t>
      </w:r>
      <w:r>
        <w:rPr>
          <w:color w:val="231F20"/>
          <w:w w:val="105"/>
          <w:sz w:val="20"/>
          <w:szCs w:val="20"/>
        </w:rPr>
        <w:t>doubts.</w:t>
      </w:r>
    </w:p>
    <w:p w:rsidR="00000000" w:rsidRDefault="00F4295E">
      <w:pPr>
        <w:pStyle w:val="BodyText"/>
        <w:kinsoku w:val="0"/>
        <w:overflowPunct w:val="0"/>
        <w:spacing w:before="139" w:line="235" w:lineRule="auto"/>
        <w:ind w:left="568" w:right="648"/>
        <w:rPr>
          <w:color w:val="231F20"/>
          <w:w w:val="105"/>
          <w:sz w:val="20"/>
          <w:szCs w:val="20"/>
        </w:rPr>
        <w:sectPr w:rsidR="00000000">
          <w:type w:val="continuous"/>
          <w:pgSz w:w="11910" w:h="16840"/>
          <w:pgMar w:top="1580" w:right="800" w:bottom="280" w:left="1020" w:header="720" w:footer="720" w:gutter="0"/>
          <w:cols w:num="2" w:space="720" w:equalWidth="0">
            <w:col w:w="2000" w:space="40"/>
            <w:col w:w="8050"/>
          </w:cols>
          <w:noEndnote/>
        </w:sectPr>
      </w:pPr>
    </w:p>
    <w:p w:rsidR="00000000" w:rsidRDefault="00F4295E">
      <w:pPr>
        <w:pStyle w:val="BodyText"/>
        <w:kinsoku w:val="0"/>
        <w:overflowPunct w:val="0"/>
        <w:spacing w:before="8"/>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3810" r="11430" b="2540"/>
                <wp:docPr id="42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424" name="Freeform 362"/>
                        <wps:cNvSpPr>
                          <a:spLocks/>
                        </wps:cNvSpPr>
                        <wps:spPr bwMode="auto">
                          <a:xfrm>
                            <a:off x="0" y="5"/>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63"/>
                        <wps:cNvSpPr>
                          <a:spLocks/>
                        </wps:cNvSpPr>
                        <wps:spPr bwMode="auto">
                          <a:xfrm>
                            <a:off x="1530" y="5"/>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96A980" id="Group 361"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">
                <v:shape id="Freeform 362" o:spid="_x0000_s1027" style="position:absolute;top:5;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" path="m,l1530,e" filled="f" strokecolor="#3ea7b4" strokeweight=".5pt">
                  <v:path arrowok="t" o:connecttype="custom" o:connectlocs="0,0;1530,0" o:connectangles="0,0"/>
                </v:shape>
                <v:shape id="Freeform 363" o:spid="_x0000_s1028" style="position:absolute;left:1530;top:5;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" path="m,l7256,e" filled="f" strokecolor="#3ea7b4" strokeweight=".5pt">
                  <v:path arrowok="t" o:connecttype="custom" o:connectlocs="0,0;7256,0" o:connectangles="0,0"/>
                </v:shape>
                <w10:anchorlock/>
              </v:group>
            </w:pict>
          </mc:Fallback>
        </mc:AlternateContent>
      </w:r>
    </w:p>
    <w:p w:rsidR="00000000" w:rsidRDefault="00F4295E">
      <w:pPr>
        <w:pStyle w:val="BodyText"/>
        <w:tabs>
          <w:tab w:val="left" w:pos="2608"/>
        </w:tabs>
        <w:kinsoku w:val="0"/>
        <w:overflowPunct w:val="0"/>
        <w:spacing w:before="62" w:line="235" w:lineRule="auto"/>
        <w:ind w:left="2608" w:right="618" w:hanging="1531"/>
        <w:rPr>
          <w:color w:val="231F20"/>
          <w:w w:val="105"/>
          <w:sz w:val="20"/>
          <w:szCs w:val="20"/>
        </w:rPr>
      </w:pPr>
      <w:r>
        <w:rPr>
          <w:b/>
          <w:bCs/>
          <w:color w:val="231F20"/>
          <w:w w:val="105"/>
          <w:sz w:val="20"/>
          <w:szCs w:val="20"/>
        </w:rPr>
        <w:t>Suspect</w:t>
      </w:r>
      <w:r>
        <w:rPr>
          <w:b/>
          <w:bCs/>
          <w:color w:val="231F20"/>
          <w:w w:val="105"/>
          <w:sz w:val="20"/>
          <w:szCs w:val="20"/>
        </w:rPr>
        <w:tab/>
      </w:r>
      <w:r>
        <w:rPr>
          <w:color w:val="231F20"/>
          <w:spacing w:val="-4"/>
          <w:w w:val="105"/>
          <w:sz w:val="20"/>
          <w:szCs w:val="20"/>
        </w:rPr>
        <w:t>KOMPAK’s</w:t>
      </w:r>
      <w:r>
        <w:rPr>
          <w:color w:val="231F20"/>
          <w:spacing w:val="-22"/>
          <w:w w:val="105"/>
          <w:sz w:val="20"/>
          <w:szCs w:val="20"/>
        </w:rPr>
        <w:t xml:space="preserve"> </w:t>
      </w:r>
      <w:r>
        <w:rPr>
          <w:color w:val="231F20"/>
          <w:w w:val="105"/>
          <w:sz w:val="20"/>
          <w:szCs w:val="20"/>
        </w:rPr>
        <w:t>rating</w:t>
      </w:r>
      <w:r>
        <w:rPr>
          <w:color w:val="231F20"/>
          <w:spacing w:val="-21"/>
          <w:w w:val="105"/>
          <w:sz w:val="20"/>
          <w:szCs w:val="20"/>
        </w:rPr>
        <w:t xml:space="preserve"> </w:t>
      </w:r>
      <w:r>
        <w:rPr>
          <w:color w:val="231F20"/>
          <w:w w:val="105"/>
          <w:sz w:val="20"/>
          <w:szCs w:val="20"/>
        </w:rPr>
        <w:t>includes</w:t>
      </w:r>
      <w:r>
        <w:rPr>
          <w:color w:val="231F20"/>
          <w:spacing w:val="-21"/>
          <w:w w:val="105"/>
          <w:sz w:val="20"/>
          <w:szCs w:val="20"/>
        </w:rPr>
        <w:t xml:space="preserve"> </w:t>
      </w:r>
      <w:r>
        <w:rPr>
          <w:color w:val="231F20"/>
          <w:w w:val="105"/>
          <w:sz w:val="20"/>
          <w:szCs w:val="20"/>
        </w:rPr>
        <w:t>unsubstantiated</w:t>
      </w:r>
      <w:r>
        <w:rPr>
          <w:color w:val="231F20"/>
          <w:spacing w:val="-21"/>
          <w:w w:val="105"/>
          <w:sz w:val="20"/>
          <w:szCs w:val="20"/>
        </w:rPr>
        <w:t xml:space="preserve"> </w:t>
      </w:r>
      <w:r>
        <w:rPr>
          <w:color w:val="231F20"/>
          <w:w w:val="105"/>
          <w:sz w:val="20"/>
          <w:szCs w:val="20"/>
        </w:rPr>
        <w:t>claims</w:t>
      </w:r>
      <w:r>
        <w:rPr>
          <w:color w:val="231F20"/>
          <w:spacing w:val="-22"/>
          <w:w w:val="105"/>
          <w:sz w:val="20"/>
          <w:szCs w:val="20"/>
        </w:rPr>
        <w:t xml:space="preserve"> </w:t>
      </w:r>
      <w:r>
        <w:rPr>
          <w:color w:val="231F20"/>
          <w:w w:val="105"/>
          <w:sz w:val="20"/>
          <w:szCs w:val="20"/>
        </w:rPr>
        <w:t>or</w:t>
      </w:r>
      <w:r>
        <w:rPr>
          <w:color w:val="231F20"/>
          <w:spacing w:val="-21"/>
          <w:w w:val="105"/>
          <w:sz w:val="20"/>
          <w:szCs w:val="20"/>
        </w:rPr>
        <w:t xml:space="preserve"> </w:t>
      </w:r>
      <w:r>
        <w:rPr>
          <w:color w:val="231F20"/>
          <w:w w:val="105"/>
          <w:sz w:val="20"/>
          <w:szCs w:val="20"/>
        </w:rPr>
        <w:t>unclear,</w:t>
      </w:r>
      <w:r>
        <w:rPr>
          <w:color w:val="231F20"/>
          <w:spacing w:val="-21"/>
          <w:w w:val="105"/>
          <w:sz w:val="20"/>
          <w:szCs w:val="20"/>
        </w:rPr>
        <w:t xml:space="preserve"> </w:t>
      </w:r>
      <w:r>
        <w:rPr>
          <w:color w:val="231F20"/>
          <w:w w:val="105"/>
          <w:sz w:val="20"/>
          <w:szCs w:val="20"/>
        </w:rPr>
        <w:t>contradictory,</w:t>
      </w:r>
      <w:r>
        <w:rPr>
          <w:color w:val="231F20"/>
          <w:spacing w:val="-21"/>
          <w:w w:val="105"/>
          <w:sz w:val="20"/>
          <w:szCs w:val="20"/>
        </w:rPr>
        <w:t xml:space="preserve"> </w:t>
      </w:r>
      <w:r>
        <w:rPr>
          <w:color w:val="231F20"/>
          <w:spacing w:val="-4"/>
          <w:w w:val="105"/>
          <w:sz w:val="20"/>
          <w:szCs w:val="20"/>
        </w:rPr>
        <w:t xml:space="preserve">and/or </w:t>
      </w:r>
      <w:r>
        <w:rPr>
          <w:color w:val="231F20"/>
          <w:w w:val="105"/>
          <w:sz w:val="20"/>
          <w:szCs w:val="20"/>
        </w:rPr>
        <w:t>seemingly exaggerated</w:t>
      </w:r>
      <w:r>
        <w:rPr>
          <w:color w:val="231F20"/>
          <w:spacing w:val="-16"/>
          <w:w w:val="105"/>
          <w:sz w:val="20"/>
          <w:szCs w:val="20"/>
        </w:rPr>
        <w:t xml:space="preserve"> </w:t>
      </w:r>
      <w:r>
        <w:rPr>
          <w:color w:val="231F20"/>
          <w:w w:val="105"/>
          <w:sz w:val="20"/>
          <w:szCs w:val="20"/>
        </w:rPr>
        <w:t>information.</w:t>
      </w:r>
    </w:p>
    <w:p w:rsidR="00000000" w:rsidRDefault="00EA3998">
      <w:pPr>
        <w:pStyle w:val="BodyText"/>
        <w:kinsoku w:val="0"/>
        <w:overflowPunct w:val="0"/>
        <w:spacing w:line="242" w:lineRule="exact"/>
        <w:ind w:left="2608"/>
        <w:rPr>
          <w:color w:val="231F20"/>
          <w:w w:val="105"/>
          <w:sz w:val="20"/>
          <w:szCs w:val="20"/>
        </w:rPr>
      </w:pPr>
      <w:r>
        <w:rPr>
          <w:noProof/>
        </w:rPr>
        <mc:AlternateContent>
          <mc:Choice Requires="wpg">
            <w:drawing>
              <wp:anchor distT="0" distB="0" distL="0" distR="0" simplePos="0" relativeHeight="251634176" behindDoc="0" locked="0" layoutInCell="0" allowOverlap="1">
                <wp:simplePos x="0" y="0"/>
                <wp:positionH relativeFrom="page">
                  <wp:posOffset>1259840</wp:posOffset>
                </wp:positionH>
                <wp:positionV relativeFrom="paragraph">
                  <wp:posOffset>187960</wp:posOffset>
                </wp:positionV>
                <wp:extent cx="5580380" cy="12700"/>
                <wp:effectExtent l="0" t="0" r="0" b="0"/>
                <wp:wrapTopAndBottom/>
                <wp:docPr id="42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296"/>
                          <a:chExt cx="8788" cy="20"/>
                        </a:xfrm>
                      </wpg:grpSpPr>
                      <wps:wsp>
                        <wps:cNvPr id="421" name="Freeform 365"/>
                        <wps:cNvSpPr>
                          <a:spLocks/>
                        </wps:cNvSpPr>
                        <wps:spPr bwMode="auto">
                          <a:xfrm>
                            <a:off x="1984" y="301"/>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66"/>
                        <wps:cNvSpPr>
                          <a:spLocks/>
                        </wps:cNvSpPr>
                        <wps:spPr bwMode="auto">
                          <a:xfrm>
                            <a:off x="3514" y="301"/>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94FCD" id="Group 364" o:spid="_x0000_s1026" style="position:absolute;margin-left:99.2pt;margin-top:14.8pt;width:439.4pt;height:1pt;z-index:251634176;mso-wrap-distance-left:0;mso-wrap-distance-right:0;mso-position-horizontal-relative:page" coordorigin="1984,29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" o:allowincell="f">
                <v:shape id="Freeform 365" o:spid="_x0000_s1027" style="position:absolute;left:1984;top:301;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" path="m,l1530,e" filled="f" strokecolor="#3ea7b4" strokeweight=".5pt">
                  <v:path arrowok="t" o:connecttype="custom" o:connectlocs="0,0;1530,0" o:connectangles="0,0"/>
                </v:shape>
                <v:shape id="Freeform 366" o:spid="_x0000_s1028" style="position:absolute;left:3514;top:301;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" path="m,l7256,e" filled="f" strokecolor="#3ea7b4" strokeweight=".5pt">
                  <v:path arrowok="t" o:connecttype="custom" o:connectlocs="0,0;7256,0" o:connectangles="0,0"/>
                </v:shape>
                <w10:wrap type="topAndBottom" anchorx="page"/>
              </v:group>
            </w:pict>
          </mc:Fallback>
        </mc:AlternateContent>
      </w:r>
      <w:r w:rsidR="00F4295E">
        <w:rPr>
          <w:color w:val="231F20"/>
          <w:w w:val="105"/>
          <w:sz w:val="20"/>
          <w:szCs w:val="20"/>
        </w:rPr>
        <w:t>There are major gaps in the explanation of the rating or supporting evidence.</w:t>
      </w:r>
    </w:p>
    <w:p w:rsidR="00000000" w:rsidRDefault="00F4295E">
      <w:pPr>
        <w:pStyle w:val="BodyText"/>
        <w:kinsoku w:val="0"/>
        <w:overflowPunct w:val="0"/>
        <w:spacing w:before="5"/>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The</w:t>
      </w:r>
      <w:r>
        <w:rPr>
          <w:color w:val="231F20"/>
          <w:spacing w:val="-9"/>
          <w:w w:val="105"/>
          <w:sz w:val="21"/>
          <w:szCs w:val="21"/>
        </w:rPr>
        <w:t xml:space="preserve"> </w:t>
      </w:r>
      <w:r>
        <w:rPr>
          <w:color w:val="231F20"/>
          <w:w w:val="105"/>
          <w:sz w:val="21"/>
          <w:szCs w:val="21"/>
        </w:rPr>
        <w:t>validate</w:t>
      </w:r>
      <w:r>
        <w:rPr>
          <w:color w:val="231F20"/>
          <w:w w:val="105"/>
          <w:sz w:val="21"/>
          <w:szCs w:val="21"/>
        </w:rPr>
        <w:t>d</w:t>
      </w:r>
      <w:r>
        <w:rPr>
          <w:color w:val="231F20"/>
          <w:spacing w:val="-9"/>
          <w:w w:val="105"/>
          <w:sz w:val="21"/>
          <w:szCs w:val="21"/>
        </w:rPr>
        <w:t xml:space="preserve"> </w:t>
      </w:r>
      <w:r>
        <w:rPr>
          <w:color w:val="231F20"/>
          <w:w w:val="105"/>
          <w:sz w:val="21"/>
          <w:szCs w:val="21"/>
        </w:rPr>
        <w:t>performance</w:t>
      </w:r>
      <w:r>
        <w:rPr>
          <w:color w:val="231F20"/>
          <w:spacing w:val="-8"/>
          <w:w w:val="105"/>
          <w:sz w:val="21"/>
          <w:szCs w:val="21"/>
        </w:rPr>
        <w:t xml:space="preserve"> </w:t>
      </w:r>
      <w:r>
        <w:rPr>
          <w:color w:val="231F20"/>
          <w:w w:val="105"/>
          <w:sz w:val="21"/>
          <w:szCs w:val="21"/>
        </w:rPr>
        <w:t>across</w:t>
      </w:r>
      <w:r>
        <w:rPr>
          <w:color w:val="231F20"/>
          <w:spacing w:val="-9"/>
          <w:w w:val="105"/>
          <w:sz w:val="21"/>
          <w:szCs w:val="21"/>
        </w:rPr>
        <w:t xml:space="preserve"> </w:t>
      </w:r>
      <w:r>
        <w:rPr>
          <w:color w:val="231F20"/>
          <w:spacing w:val="-3"/>
          <w:w w:val="105"/>
          <w:sz w:val="21"/>
          <w:szCs w:val="21"/>
        </w:rPr>
        <w:t>KOMPAK</w:t>
      </w:r>
      <w:r>
        <w:rPr>
          <w:color w:val="231F20"/>
          <w:spacing w:val="-8"/>
          <w:w w:val="105"/>
          <w:sz w:val="21"/>
          <w:szCs w:val="21"/>
        </w:rPr>
        <w:t xml:space="preserve"> </w:t>
      </w:r>
      <w:r>
        <w:rPr>
          <w:color w:val="231F20"/>
          <w:w w:val="105"/>
          <w:sz w:val="21"/>
          <w:szCs w:val="21"/>
        </w:rPr>
        <w:t>Progress</w:t>
      </w:r>
      <w:r>
        <w:rPr>
          <w:color w:val="231F20"/>
          <w:spacing w:val="-9"/>
          <w:w w:val="105"/>
          <w:sz w:val="21"/>
          <w:szCs w:val="21"/>
        </w:rPr>
        <w:t xml:space="preserve"> </w:t>
      </w:r>
      <w:r>
        <w:rPr>
          <w:color w:val="231F20"/>
          <w:w w:val="105"/>
          <w:sz w:val="21"/>
          <w:szCs w:val="21"/>
        </w:rPr>
        <w:t>Markers</w:t>
      </w:r>
      <w:r>
        <w:rPr>
          <w:color w:val="231F20"/>
          <w:spacing w:val="-8"/>
          <w:w w:val="105"/>
          <w:sz w:val="21"/>
          <w:szCs w:val="21"/>
        </w:rPr>
        <w:t xml:space="preserve"> </w:t>
      </w:r>
      <w:r>
        <w:rPr>
          <w:color w:val="231F20"/>
          <w:w w:val="105"/>
          <w:sz w:val="21"/>
          <w:szCs w:val="21"/>
        </w:rPr>
        <w:t>can</w:t>
      </w:r>
      <w:r>
        <w:rPr>
          <w:color w:val="231F20"/>
          <w:spacing w:val="-9"/>
          <w:w w:val="105"/>
          <w:sz w:val="21"/>
          <w:szCs w:val="21"/>
        </w:rPr>
        <w:t xml:space="preserve"> </w:t>
      </w:r>
      <w:r>
        <w:rPr>
          <w:color w:val="231F20"/>
          <w:w w:val="105"/>
          <w:sz w:val="21"/>
          <w:szCs w:val="21"/>
        </w:rPr>
        <w:t>then</w:t>
      </w:r>
      <w:r>
        <w:rPr>
          <w:color w:val="231F20"/>
          <w:spacing w:val="-9"/>
          <w:w w:val="105"/>
          <w:sz w:val="21"/>
          <w:szCs w:val="21"/>
        </w:rPr>
        <w:t xml:space="preserve"> </w:t>
      </w:r>
      <w:r>
        <w:rPr>
          <w:color w:val="231F20"/>
          <w:w w:val="105"/>
          <w:sz w:val="21"/>
          <w:szCs w:val="21"/>
        </w:rPr>
        <w:t>be</w:t>
      </w:r>
      <w:r>
        <w:rPr>
          <w:color w:val="231F20"/>
          <w:spacing w:val="-8"/>
          <w:w w:val="105"/>
          <w:sz w:val="21"/>
          <w:szCs w:val="21"/>
        </w:rPr>
        <w:t xml:space="preserve"> </w:t>
      </w:r>
      <w:r>
        <w:rPr>
          <w:color w:val="231F20"/>
          <w:w w:val="105"/>
          <w:sz w:val="21"/>
          <w:szCs w:val="21"/>
        </w:rPr>
        <w:t>shared</w:t>
      </w:r>
      <w:r>
        <w:rPr>
          <w:color w:val="231F20"/>
          <w:spacing w:val="-9"/>
          <w:w w:val="105"/>
          <w:sz w:val="21"/>
          <w:szCs w:val="21"/>
        </w:rPr>
        <w:t xml:space="preserve"> </w:t>
      </w:r>
      <w:r>
        <w:rPr>
          <w:color w:val="231F20"/>
          <w:w w:val="105"/>
          <w:sz w:val="21"/>
          <w:szCs w:val="21"/>
        </w:rPr>
        <w:t>with</w:t>
      </w:r>
      <w:r>
        <w:rPr>
          <w:color w:val="231F20"/>
          <w:spacing w:val="-8"/>
          <w:w w:val="105"/>
          <w:sz w:val="21"/>
          <w:szCs w:val="21"/>
        </w:rPr>
        <w:t xml:space="preserve"> </w:t>
      </w:r>
      <w:r>
        <w:rPr>
          <w:color w:val="231F20"/>
          <w:w w:val="105"/>
          <w:sz w:val="21"/>
          <w:szCs w:val="21"/>
        </w:rPr>
        <w:t>the</w:t>
      </w:r>
      <w:r>
        <w:rPr>
          <w:color w:val="231F20"/>
          <w:spacing w:val="-9"/>
          <w:w w:val="105"/>
          <w:sz w:val="21"/>
          <w:szCs w:val="21"/>
        </w:rPr>
        <w:t xml:space="preserve"> </w:t>
      </w:r>
      <w:r>
        <w:rPr>
          <w:color w:val="231F20"/>
          <w:spacing w:val="-3"/>
          <w:w w:val="105"/>
          <w:sz w:val="21"/>
          <w:szCs w:val="21"/>
        </w:rPr>
        <w:t xml:space="preserve">KOMPAK </w:t>
      </w:r>
      <w:r>
        <w:rPr>
          <w:color w:val="231F20"/>
          <w:w w:val="105"/>
          <w:sz w:val="21"/>
          <w:szCs w:val="21"/>
        </w:rPr>
        <w:t xml:space="preserve">Steering Committee, and also used as a basis for assessing </w:t>
      </w:r>
      <w:r>
        <w:rPr>
          <w:color w:val="231F20"/>
          <w:spacing w:val="-4"/>
          <w:w w:val="105"/>
          <w:sz w:val="21"/>
          <w:szCs w:val="21"/>
        </w:rPr>
        <w:t xml:space="preserve">KOMPAK’s </w:t>
      </w:r>
      <w:r>
        <w:rPr>
          <w:color w:val="231F20"/>
          <w:w w:val="105"/>
          <w:sz w:val="21"/>
          <w:szCs w:val="21"/>
        </w:rPr>
        <w:t>overall performance; for example,</w:t>
      </w:r>
      <w:r>
        <w:rPr>
          <w:color w:val="231F20"/>
          <w:spacing w:val="-12"/>
          <w:w w:val="105"/>
          <w:sz w:val="21"/>
          <w:szCs w:val="21"/>
        </w:rPr>
        <w:t xml:space="preserve"> </w:t>
      </w:r>
      <w:r>
        <w:rPr>
          <w:color w:val="231F20"/>
          <w:w w:val="105"/>
          <w:sz w:val="21"/>
          <w:szCs w:val="21"/>
        </w:rPr>
        <w:t>in</w:t>
      </w:r>
      <w:r>
        <w:rPr>
          <w:color w:val="231F20"/>
          <w:spacing w:val="-11"/>
          <w:w w:val="105"/>
          <w:sz w:val="21"/>
          <w:szCs w:val="21"/>
        </w:rPr>
        <w:t xml:space="preserve"> </w:t>
      </w:r>
      <w:r>
        <w:rPr>
          <w:color w:val="231F20"/>
          <w:w w:val="105"/>
          <w:sz w:val="21"/>
          <w:szCs w:val="21"/>
        </w:rPr>
        <w:t>line</w:t>
      </w:r>
      <w:r>
        <w:rPr>
          <w:color w:val="231F20"/>
          <w:spacing w:val="-11"/>
          <w:w w:val="105"/>
          <w:sz w:val="21"/>
          <w:szCs w:val="21"/>
        </w:rPr>
        <w:t xml:space="preserve"> </w:t>
      </w:r>
      <w:r>
        <w:rPr>
          <w:color w:val="231F20"/>
          <w:w w:val="105"/>
          <w:sz w:val="21"/>
          <w:szCs w:val="21"/>
        </w:rPr>
        <w:t>with</w:t>
      </w:r>
      <w:r>
        <w:rPr>
          <w:color w:val="231F20"/>
          <w:spacing w:val="-11"/>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rubric</w:t>
      </w:r>
      <w:r>
        <w:rPr>
          <w:color w:val="231F20"/>
          <w:spacing w:val="-11"/>
          <w:w w:val="105"/>
          <w:sz w:val="21"/>
          <w:szCs w:val="21"/>
        </w:rPr>
        <w:t xml:space="preserve"> </w:t>
      </w:r>
      <w:r>
        <w:rPr>
          <w:color w:val="231F20"/>
          <w:w w:val="105"/>
          <w:sz w:val="21"/>
          <w:szCs w:val="21"/>
        </w:rPr>
        <w:t>below</w:t>
      </w:r>
      <w:r>
        <w:rPr>
          <w:color w:val="231F20"/>
          <w:spacing w:val="-11"/>
          <w:w w:val="105"/>
          <w:sz w:val="21"/>
          <w:szCs w:val="21"/>
        </w:rPr>
        <w:t xml:space="preserve"> </w:t>
      </w:r>
      <w:r>
        <w:rPr>
          <w:color w:val="231F20"/>
          <w:w w:val="105"/>
          <w:sz w:val="21"/>
          <w:szCs w:val="21"/>
        </w:rPr>
        <w:t>(to</w:t>
      </w:r>
      <w:r>
        <w:rPr>
          <w:color w:val="231F20"/>
          <w:spacing w:val="-11"/>
          <w:w w:val="105"/>
          <w:sz w:val="21"/>
          <w:szCs w:val="21"/>
        </w:rPr>
        <w:t xml:space="preserve"> </w:t>
      </w:r>
      <w:r>
        <w:rPr>
          <w:color w:val="231F20"/>
          <w:w w:val="105"/>
          <w:sz w:val="21"/>
          <w:szCs w:val="21"/>
        </w:rPr>
        <w:t>be</w:t>
      </w:r>
      <w:r>
        <w:rPr>
          <w:color w:val="231F20"/>
          <w:spacing w:val="-11"/>
          <w:w w:val="105"/>
          <w:sz w:val="21"/>
          <w:szCs w:val="21"/>
        </w:rPr>
        <w:t xml:space="preserve"> </w:t>
      </w:r>
      <w:r>
        <w:rPr>
          <w:color w:val="231F20"/>
          <w:w w:val="105"/>
          <w:sz w:val="21"/>
          <w:szCs w:val="21"/>
        </w:rPr>
        <w:t>agreed</w:t>
      </w:r>
      <w:r>
        <w:rPr>
          <w:color w:val="231F20"/>
          <w:spacing w:val="-11"/>
          <w:w w:val="105"/>
          <w:sz w:val="21"/>
          <w:szCs w:val="21"/>
        </w:rPr>
        <w:t xml:space="preserve"> </w:t>
      </w:r>
      <w:r>
        <w:rPr>
          <w:color w:val="231F20"/>
          <w:w w:val="105"/>
          <w:sz w:val="21"/>
          <w:szCs w:val="21"/>
        </w:rPr>
        <w:t>further</w:t>
      </w:r>
      <w:r>
        <w:rPr>
          <w:color w:val="231F20"/>
          <w:spacing w:val="-11"/>
          <w:w w:val="105"/>
          <w:sz w:val="21"/>
          <w:szCs w:val="21"/>
        </w:rPr>
        <w:t xml:space="preserve"> </w:t>
      </w:r>
      <w:r>
        <w:rPr>
          <w:color w:val="231F20"/>
          <w:w w:val="105"/>
          <w:sz w:val="21"/>
          <w:szCs w:val="21"/>
        </w:rPr>
        <w:t>with</w:t>
      </w:r>
      <w:r>
        <w:rPr>
          <w:color w:val="231F20"/>
          <w:spacing w:val="-11"/>
          <w:w w:val="105"/>
          <w:sz w:val="21"/>
          <w:szCs w:val="21"/>
        </w:rPr>
        <w:t xml:space="preserve"> </w:t>
      </w:r>
      <w:r>
        <w:rPr>
          <w:color w:val="231F20"/>
          <w:spacing w:val="-5"/>
          <w:w w:val="105"/>
          <w:sz w:val="21"/>
          <w:szCs w:val="21"/>
        </w:rPr>
        <w:t>DFAT</w:t>
      </w:r>
      <w:r>
        <w:rPr>
          <w:color w:val="231F20"/>
          <w:spacing w:val="-11"/>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GoI).</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9"/>
        <w:rPr>
          <w:sz w:val="24"/>
          <w:szCs w:val="24"/>
        </w:rPr>
      </w:pPr>
      <w:r>
        <w:rPr>
          <w:noProof/>
        </w:rPr>
        <mc:AlternateContent>
          <mc:Choice Requires="wps">
            <w:drawing>
              <wp:anchor distT="0" distB="0" distL="0" distR="0" simplePos="0" relativeHeight="251635200" behindDoc="0" locked="0" layoutInCell="0" allowOverlap="1">
                <wp:simplePos x="0" y="0"/>
                <wp:positionH relativeFrom="page">
                  <wp:posOffset>719455</wp:posOffset>
                </wp:positionH>
                <wp:positionV relativeFrom="paragraph">
                  <wp:posOffset>219710</wp:posOffset>
                </wp:positionV>
                <wp:extent cx="6120130" cy="12700"/>
                <wp:effectExtent l="0" t="0" r="0" b="0"/>
                <wp:wrapTopAndBottom/>
                <wp:docPr id="419"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A14CA" id="Freeform 367"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7.3pt,538.5pt,17.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19</w:t>
      </w:r>
    </w:p>
    <w:p w:rsidR="00000000" w:rsidRDefault="00F4295E">
      <w:pPr>
        <w:pStyle w:val="BodyText"/>
        <w:tabs>
          <w:tab w:val="right" w:pos="9751"/>
        </w:tabs>
        <w:kinsoku w:val="0"/>
        <w:overflowPunct w:val="0"/>
        <w:spacing w:before="101"/>
        <w:ind w:left="113"/>
        <w:rPr>
          <w:color w:val="AC1F24"/>
          <w:position w:val="-2"/>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71" w:line="235" w:lineRule="auto"/>
        <w:ind w:left="1077" w:right="445"/>
        <w:rPr>
          <w:b/>
          <w:bCs/>
          <w:color w:val="231F20"/>
          <w:w w:val="105"/>
          <w:sz w:val="20"/>
          <w:szCs w:val="20"/>
        </w:rPr>
      </w:pPr>
      <w:r>
        <w:rPr>
          <w:b/>
          <w:bCs/>
          <w:color w:val="231F20"/>
          <w:w w:val="105"/>
          <w:sz w:val="20"/>
          <w:szCs w:val="20"/>
        </w:rPr>
        <w:t xml:space="preserve">Strong </w:t>
      </w:r>
      <w:r>
        <w:rPr>
          <w:b/>
          <w:bCs/>
          <w:color w:val="231F20"/>
          <w:spacing w:val="-4"/>
          <w:w w:val="105"/>
          <w:sz w:val="20"/>
          <w:szCs w:val="20"/>
        </w:rPr>
        <w:t xml:space="preserve">Overall </w:t>
      </w:r>
      <w:r>
        <w:rPr>
          <w:b/>
          <w:bCs/>
          <w:color w:val="231F20"/>
          <w:w w:val="105"/>
          <w:sz w:val="20"/>
          <w:szCs w:val="20"/>
        </w:rPr>
        <w:t>Performance</w:t>
      </w:r>
    </w:p>
    <w:p w:rsidR="00000000" w:rsidRDefault="00F4295E">
      <w:pPr>
        <w:pStyle w:val="BodyText"/>
        <w:kinsoku w:val="0"/>
        <w:overflowPunct w:val="0"/>
        <w:rPr>
          <w:b/>
          <w:bCs/>
          <w:sz w:val="31"/>
          <w:szCs w:val="31"/>
        </w:rPr>
      </w:pPr>
    </w:p>
    <w:p w:rsidR="00000000" w:rsidRDefault="00EA3998">
      <w:pPr>
        <w:pStyle w:val="BodyText"/>
        <w:kinsoku w:val="0"/>
        <w:overflowPunct w:val="0"/>
        <w:spacing w:line="235" w:lineRule="auto"/>
        <w:ind w:left="1077" w:right="-5"/>
        <w:rPr>
          <w:b/>
          <w:bCs/>
          <w:color w:val="231F20"/>
          <w:w w:val="105"/>
          <w:sz w:val="20"/>
          <w:szCs w:val="20"/>
        </w:rPr>
      </w:pPr>
      <w:r>
        <w:rPr>
          <w:noProof/>
        </w:rPr>
        <mc:AlternateContent>
          <mc:Choice Requires="wpg">
            <w:drawing>
              <wp:anchor distT="0" distB="0" distL="114300" distR="114300" simplePos="0" relativeHeight="251636224" behindDoc="0" locked="0" layoutInCell="0" allowOverlap="1">
                <wp:simplePos x="0" y="0"/>
                <wp:positionH relativeFrom="page">
                  <wp:posOffset>1259840</wp:posOffset>
                </wp:positionH>
                <wp:positionV relativeFrom="paragraph">
                  <wp:posOffset>-51435</wp:posOffset>
                </wp:positionV>
                <wp:extent cx="5580380" cy="12700"/>
                <wp:effectExtent l="0" t="0" r="0" b="0"/>
                <wp:wrapNone/>
                <wp:docPr id="41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81"/>
                          <a:chExt cx="8788" cy="20"/>
                        </a:xfrm>
                      </wpg:grpSpPr>
                      <wps:wsp>
                        <wps:cNvPr id="417" name="Freeform 369"/>
                        <wps:cNvSpPr>
                          <a:spLocks/>
                        </wps:cNvSpPr>
                        <wps:spPr bwMode="auto">
                          <a:xfrm>
                            <a:off x="1984" y="-76"/>
                            <a:ext cx="2070" cy="20"/>
                          </a:xfrm>
                          <a:custGeom>
                            <a:avLst/>
                            <a:gdLst>
                              <a:gd name="T0" fmla="*/ 0 w 2070"/>
                              <a:gd name="T1" fmla="*/ 0 h 20"/>
                              <a:gd name="T2" fmla="*/ 2069 w 2070"/>
                              <a:gd name="T3" fmla="*/ 0 h 20"/>
                            </a:gdLst>
                            <a:ahLst/>
                            <a:cxnLst>
                              <a:cxn ang="0">
                                <a:pos x="T0" y="T1"/>
                              </a:cxn>
                              <a:cxn ang="0">
                                <a:pos x="T2" y="T3"/>
                              </a:cxn>
                            </a:cxnLst>
                            <a:rect l="0" t="0" r="r" b="b"/>
                            <a:pathLst>
                              <a:path w="2070" h="20">
                                <a:moveTo>
                                  <a:pt x="0" y="0"/>
                                </a:moveTo>
                                <a:lnTo>
                                  <a:pt x="206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70"/>
                        <wps:cNvSpPr>
                          <a:spLocks/>
                        </wps:cNvSpPr>
                        <wps:spPr bwMode="auto">
                          <a:xfrm>
                            <a:off x="4053" y="-76"/>
                            <a:ext cx="6719" cy="20"/>
                          </a:xfrm>
                          <a:custGeom>
                            <a:avLst/>
                            <a:gdLst>
                              <a:gd name="T0" fmla="*/ 0 w 6719"/>
                              <a:gd name="T1" fmla="*/ 0 h 20"/>
                              <a:gd name="T2" fmla="*/ 6718 w 6719"/>
                              <a:gd name="T3" fmla="*/ 0 h 20"/>
                            </a:gdLst>
                            <a:ahLst/>
                            <a:cxnLst>
                              <a:cxn ang="0">
                                <a:pos x="T0" y="T1"/>
                              </a:cxn>
                              <a:cxn ang="0">
                                <a:pos x="T2" y="T3"/>
                              </a:cxn>
                            </a:cxnLst>
                            <a:rect l="0" t="0" r="r" b="b"/>
                            <a:pathLst>
                              <a:path w="6719" h="20">
                                <a:moveTo>
                                  <a:pt x="0" y="0"/>
                                </a:moveTo>
                                <a:lnTo>
                                  <a:pt x="67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D7D13" id="Group 368" o:spid="_x0000_s1026" style="position:absolute;margin-left:99.2pt;margin-top:-4.05pt;width:439.4pt;height:1pt;z-index:251636224;mso-position-horizontal-relative:page" coordorigin="1984,-81"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" o:allowincell="f">
                <v:shape id="Freeform 369" o:spid="_x0000_s1027" style="position:absolute;left:1984;top:-76;width:2070;height:20;visibility:visible;mso-wrap-style:square;v-text-anchor:top" coordsize="2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" path="m,l2069,e" filled="f" strokecolor="#3ea7b4" strokeweight=".5pt">
                  <v:path arrowok="t" o:connecttype="custom" o:connectlocs="0,0;2069,0" o:connectangles="0,0"/>
                </v:shape>
                <v:shape id="Freeform 370" o:spid="_x0000_s1028" style="position:absolute;left:4053;top:-76;width:6719;height:20;visibility:visible;mso-wrap-style:square;v-text-anchor:top" coordsize="6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" path="m,l6718,e" filled="f" strokecolor="#3ea7b4" strokeweight=".5pt">
                  <v:path arrowok="t" o:connecttype="custom" o:connectlocs="0,0;6718,0" o:connectangles="0,0"/>
                </v:shape>
                <w10:wrap anchorx="page"/>
              </v:group>
            </w:pict>
          </mc:Fallback>
        </mc:AlternateContent>
      </w:r>
      <w:r w:rsidR="00F4295E">
        <w:rPr>
          <w:b/>
          <w:bCs/>
          <w:color w:val="231F20"/>
          <w:w w:val="105"/>
          <w:sz w:val="20"/>
          <w:szCs w:val="20"/>
        </w:rPr>
        <w:t xml:space="preserve">Satisfactory </w:t>
      </w:r>
      <w:r w:rsidR="00F4295E">
        <w:rPr>
          <w:b/>
          <w:bCs/>
          <w:color w:val="231F20"/>
          <w:spacing w:val="-5"/>
          <w:w w:val="105"/>
          <w:sz w:val="20"/>
          <w:szCs w:val="20"/>
        </w:rPr>
        <w:t xml:space="preserve">Overall </w:t>
      </w:r>
      <w:r w:rsidR="00F4295E">
        <w:rPr>
          <w:b/>
          <w:bCs/>
          <w:color w:val="231F20"/>
          <w:w w:val="105"/>
          <w:sz w:val="20"/>
          <w:szCs w:val="20"/>
        </w:rPr>
        <w:t>Performance</w:t>
      </w:r>
    </w:p>
    <w:p w:rsidR="00000000" w:rsidRDefault="00F4295E">
      <w:pPr>
        <w:pStyle w:val="BodyText"/>
        <w:kinsoku w:val="0"/>
        <w:overflowPunct w:val="0"/>
        <w:rPr>
          <w:b/>
          <w:bCs/>
          <w:sz w:val="31"/>
          <w:szCs w:val="31"/>
        </w:rPr>
      </w:pPr>
    </w:p>
    <w:p w:rsidR="00000000" w:rsidRDefault="00EA3998">
      <w:pPr>
        <w:pStyle w:val="BodyText"/>
        <w:kinsoku w:val="0"/>
        <w:overflowPunct w:val="0"/>
        <w:spacing w:line="235" w:lineRule="auto"/>
        <w:ind w:left="1077" w:right="445"/>
        <w:rPr>
          <w:b/>
          <w:bCs/>
          <w:color w:val="231F20"/>
          <w:spacing w:val="-1"/>
          <w:sz w:val="20"/>
          <w:szCs w:val="20"/>
        </w:rPr>
      </w:pPr>
      <w:r>
        <w:rPr>
          <w:noProof/>
        </w:rPr>
        <mc:AlternateContent>
          <mc:Choice Requires="wpg">
            <w:drawing>
              <wp:anchor distT="0" distB="0" distL="114300" distR="114300" simplePos="0" relativeHeight="251637248" behindDoc="0" locked="0" layoutInCell="0" allowOverlap="1">
                <wp:simplePos x="0" y="0"/>
                <wp:positionH relativeFrom="page">
                  <wp:posOffset>1259840</wp:posOffset>
                </wp:positionH>
                <wp:positionV relativeFrom="paragraph">
                  <wp:posOffset>-51435</wp:posOffset>
                </wp:positionV>
                <wp:extent cx="5580380" cy="12700"/>
                <wp:effectExtent l="0" t="0" r="0" b="0"/>
                <wp:wrapNone/>
                <wp:docPr id="413"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81"/>
                          <a:chExt cx="8788" cy="20"/>
                        </a:xfrm>
                      </wpg:grpSpPr>
                      <wps:wsp>
                        <wps:cNvPr id="414" name="Freeform 372"/>
                        <wps:cNvSpPr>
                          <a:spLocks/>
                        </wps:cNvSpPr>
                        <wps:spPr bwMode="auto">
                          <a:xfrm>
                            <a:off x="1984" y="-76"/>
                            <a:ext cx="2070" cy="20"/>
                          </a:xfrm>
                          <a:custGeom>
                            <a:avLst/>
                            <a:gdLst>
                              <a:gd name="T0" fmla="*/ 0 w 2070"/>
                              <a:gd name="T1" fmla="*/ 0 h 20"/>
                              <a:gd name="T2" fmla="*/ 2069 w 2070"/>
                              <a:gd name="T3" fmla="*/ 0 h 20"/>
                            </a:gdLst>
                            <a:ahLst/>
                            <a:cxnLst>
                              <a:cxn ang="0">
                                <a:pos x="T0" y="T1"/>
                              </a:cxn>
                              <a:cxn ang="0">
                                <a:pos x="T2" y="T3"/>
                              </a:cxn>
                            </a:cxnLst>
                            <a:rect l="0" t="0" r="r" b="b"/>
                            <a:pathLst>
                              <a:path w="2070" h="20">
                                <a:moveTo>
                                  <a:pt x="0" y="0"/>
                                </a:moveTo>
                                <a:lnTo>
                                  <a:pt x="206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73"/>
                        <wps:cNvSpPr>
                          <a:spLocks/>
                        </wps:cNvSpPr>
                        <wps:spPr bwMode="auto">
                          <a:xfrm>
                            <a:off x="4053" y="-76"/>
                            <a:ext cx="6719" cy="20"/>
                          </a:xfrm>
                          <a:custGeom>
                            <a:avLst/>
                            <a:gdLst>
                              <a:gd name="T0" fmla="*/ 0 w 6719"/>
                              <a:gd name="T1" fmla="*/ 0 h 20"/>
                              <a:gd name="T2" fmla="*/ 6718 w 6719"/>
                              <a:gd name="T3" fmla="*/ 0 h 20"/>
                            </a:gdLst>
                            <a:ahLst/>
                            <a:cxnLst>
                              <a:cxn ang="0">
                                <a:pos x="T0" y="T1"/>
                              </a:cxn>
                              <a:cxn ang="0">
                                <a:pos x="T2" y="T3"/>
                              </a:cxn>
                            </a:cxnLst>
                            <a:rect l="0" t="0" r="r" b="b"/>
                            <a:pathLst>
                              <a:path w="6719" h="20">
                                <a:moveTo>
                                  <a:pt x="0" y="0"/>
                                </a:moveTo>
                                <a:lnTo>
                                  <a:pt x="67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271CE" id="Group 371" o:spid="_x0000_s1026" style="position:absolute;margin-left:99.2pt;margin-top:-4.05pt;width:439.4pt;height:1pt;z-index:251637248;mso-position-horizontal-relative:page" coordorigin="1984,-81"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" o:allowincell="f">
                <v:shape id="Freeform 372" o:spid="_x0000_s1027" style="position:absolute;left:1984;top:-76;width:2070;height:20;visibility:visible;mso-wrap-style:square;v-text-anchor:top" coordsize="2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" path="m,l2069,e" filled="f" strokecolor="#3ea7b4" strokeweight=".5pt">
                  <v:path arrowok="t" o:connecttype="custom" o:connectlocs="0,0;2069,0" o:connectangles="0,0"/>
                </v:shape>
                <v:shape id="Freeform 373" o:spid="_x0000_s1028" style="position:absolute;left:4053;top:-76;width:6719;height:20;visibility:visible;mso-wrap-style:square;v-text-anchor:top" coordsize="6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" path="m,l6718,e" filled="f" strokecolor="#3ea7b4" strokeweight=".5pt">
                  <v:path arrowok="t" o:connecttype="custom" o:connectlocs="0,0;6718,0" o:connectangles="0,0"/>
                </v:shape>
                <w10:wrap anchorx="page"/>
              </v:group>
            </w:pict>
          </mc:Fallback>
        </mc:AlternateContent>
      </w:r>
      <w:r w:rsidR="00F4295E">
        <w:rPr>
          <w:b/>
          <w:bCs/>
          <w:color w:val="231F20"/>
          <w:w w:val="105"/>
          <w:sz w:val="20"/>
          <w:szCs w:val="20"/>
        </w:rPr>
        <w:t xml:space="preserve">Poor Overall </w:t>
      </w:r>
      <w:r w:rsidR="00F4295E">
        <w:rPr>
          <w:b/>
          <w:bCs/>
          <w:color w:val="231F20"/>
          <w:spacing w:val="-1"/>
          <w:sz w:val="20"/>
          <w:szCs w:val="20"/>
        </w:rPr>
        <w:t>Performance</w:t>
      </w:r>
    </w:p>
    <w:p w:rsidR="00000000" w:rsidRDefault="00F4295E">
      <w:pPr>
        <w:pStyle w:val="BodyText"/>
        <w:kinsoku w:val="0"/>
        <w:overflowPunct w:val="0"/>
        <w:spacing w:before="68" w:line="242" w:lineRule="exact"/>
        <w:ind w:left="345"/>
        <w:rPr>
          <w:color w:val="231F20"/>
          <w:w w:val="105"/>
          <w:sz w:val="20"/>
          <w:szCs w:val="20"/>
        </w:rPr>
      </w:pPr>
      <w:r>
        <w:rPr>
          <w:rFonts w:ascii="Times New Roman" w:hAnsi="Times New Roman" w:cs="Times New Roman"/>
          <w:sz w:val="24"/>
          <w:szCs w:val="24"/>
        </w:rPr>
        <w:br w:type="column"/>
      </w:r>
      <w:r>
        <w:rPr>
          <w:color w:val="231F20"/>
          <w:w w:val="105"/>
          <w:sz w:val="20"/>
          <w:szCs w:val="20"/>
        </w:rPr>
        <w:t>At least 80% of agreed KOMPAK Progress Markers are rated ‘Good’ or above.</w:t>
      </w:r>
    </w:p>
    <w:p w:rsidR="00000000" w:rsidRDefault="00F4295E">
      <w:pPr>
        <w:pStyle w:val="BodyText"/>
        <w:kinsoku w:val="0"/>
        <w:overflowPunct w:val="0"/>
        <w:spacing w:line="240" w:lineRule="exact"/>
        <w:ind w:left="191" w:right="290"/>
        <w:jc w:val="center"/>
        <w:rPr>
          <w:b/>
          <w:bCs/>
          <w:color w:val="231F20"/>
          <w:sz w:val="20"/>
          <w:szCs w:val="20"/>
        </w:rPr>
      </w:pPr>
      <w:r>
        <w:rPr>
          <w:b/>
          <w:bCs/>
          <w:color w:val="231F20"/>
          <w:sz w:val="20"/>
          <w:szCs w:val="20"/>
        </w:rPr>
        <w:t>And</w:t>
      </w:r>
    </w:p>
    <w:p w:rsidR="00000000" w:rsidRDefault="00F4295E">
      <w:pPr>
        <w:pStyle w:val="BodyText"/>
        <w:kinsoku w:val="0"/>
        <w:overflowPunct w:val="0"/>
        <w:spacing w:line="242" w:lineRule="exact"/>
        <w:ind w:left="345"/>
        <w:rPr>
          <w:color w:val="231F20"/>
          <w:w w:val="105"/>
          <w:sz w:val="20"/>
          <w:szCs w:val="20"/>
        </w:rPr>
      </w:pPr>
      <w:r>
        <w:rPr>
          <w:color w:val="231F20"/>
          <w:w w:val="105"/>
          <w:sz w:val="20"/>
          <w:szCs w:val="20"/>
        </w:rPr>
        <w:t>These ratings have been assessed ‘Generally Credible’ or ‘Highly Credible’.</w:t>
      </w:r>
    </w:p>
    <w:p w:rsidR="00000000" w:rsidRDefault="00F4295E">
      <w:pPr>
        <w:pStyle w:val="BodyText"/>
        <w:kinsoku w:val="0"/>
        <w:overflowPunct w:val="0"/>
        <w:spacing w:before="132" w:line="242" w:lineRule="exact"/>
        <w:ind w:left="345"/>
        <w:rPr>
          <w:color w:val="231F20"/>
          <w:w w:val="105"/>
          <w:sz w:val="20"/>
          <w:szCs w:val="20"/>
        </w:rPr>
      </w:pPr>
      <w:r>
        <w:rPr>
          <w:color w:val="231F20"/>
          <w:w w:val="105"/>
          <w:sz w:val="20"/>
          <w:szCs w:val="20"/>
        </w:rPr>
        <w:t>At least 50% of agreed KOMPAK Progress Markers are rated ‘Good’ or above.</w:t>
      </w:r>
    </w:p>
    <w:p w:rsidR="00000000" w:rsidRDefault="00F4295E">
      <w:pPr>
        <w:pStyle w:val="BodyText"/>
        <w:kinsoku w:val="0"/>
        <w:overflowPunct w:val="0"/>
        <w:spacing w:line="240" w:lineRule="exact"/>
        <w:ind w:left="191" w:right="290"/>
        <w:jc w:val="center"/>
        <w:rPr>
          <w:b/>
          <w:bCs/>
          <w:color w:val="231F20"/>
          <w:sz w:val="20"/>
          <w:szCs w:val="20"/>
        </w:rPr>
      </w:pPr>
      <w:r>
        <w:rPr>
          <w:b/>
          <w:bCs/>
          <w:color w:val="231F20"/>
          <w:sz w:val="20"/>
          <w:szCs w:val="20"/>
        </w:rPr>
        <w:t>And</w:t>
      </w:r>
    </w:p>
    <w:p w:rsidR="00000000" w:rsidRDefault="00F4295E">
      <w:pPr>
        <w:pStyle w:val="BodyText"/>
        <w:kinsoku w:val="0"/>
        <w:overflowPunct w:val="0"/>
        <w:spacing w:line="242" w:lineRule="exact"/>
        <w:ind w:left="345"/>
        <w:rPr>
          <w:color w:val="231F20"/>
          <w:w w:val="105"/>
          <w:sz w:val="20"/>
          <w:szCs w:val="20"/>
        </w:rPr>
      </w:pPr>
      <w:r>
        <w:rPr>
          <w:color w:val="231F20"/>
          <w:w w:val="105"/>
          <w:sz w:val="20"/>
          <w:szCs w:val="20"/>
        </w:rPr>
        <w:t>These ratings have been assessed ‘Generally Credible’ or ‘Highly Credible’.</w:t>
      </w:r>
    </w:p>
    <w:p w:rsidR="00000000" w:rsidRDefault="00F4295E">
      <w:pPr>
        <w:pStyle w:val="BodyText"/>
        <w:kinsoku w:val="0"/>
        <w:overflowPunct w:val="0"/>
        <w:spacing w:before="133" w:line="242" w:lineRule="exact"/>
        <w:ind w:left="191" w:right="335"/>
        <w:jc w:val="center"/>
        <w:rPr>
          <w:color w:val="231F20"/>
          <w:w w:val="105"/>
          <w:sz w:val="20"/>
          <w:szCs w:val="20"/>
        </w:rPr>
      </w:pPr>
      <w:r>
        <w:rPr>
          <w:color w:val="231F20"/>
          <w:w w:val="105"/>
          <w:sz w:val="20"/>
          <w:szCs w:val="20"/>
        </w:rPr>
        <w:t>Less than 50% of agreed KOMPAK Progress Markers are rated ‘Good’ or above.</w:t>
      </w:r>
    </w:p>
    <w:p w:rsidR="00000000" w:rsidRDefault="00F4295E">
      <w:pPr>
        <w:pStyle w:val="BodyText"/>
        <w:kinsoku w:val="0"/>
        <w:overflowPunct w:val="0"/>
        <w:spacing w:line="240" w:lineRule="exact"/>
        <w:ind w:left="191" w:right="290"/>
        <w:jc w:val="center"/>
        <w:rPr>
          <w:b/>
          <w:bCs/>
          <w:color w:val="231F20"/>
          <w:sz w:val="20"/>
          <w:szCs w:val="20"/>
        </w:rPr>
      </w:pPr>
      <w:r>
        <w:rPr>
          <w:b/>
          <w:bCs/>
          <w:color w:val="231F20"/>
          <w:sz w:val="20"/>
          <w:szCs w:val="20"/>
        </w:rPr>
        <w:t>Or</w:t>
      </w:r>
    </w:p>
    <w:p w:rsidR="00000000" w:rsidRDefault="00F4295E">
      <w:pPr>
        <w:pStyle w:val="BodyText"/>
        <w:kinsoku w:val="0"/>
        <w:overflowPunct w:val="0"/>
        <w:spacing w:before="2" w:line="235" w:lineRule="auto"/>
        <w:ind w:left="345" w:right="1197"/>
        <w:rPr>
          <w:color w:val="231F20"/>
          <w:spacing w:val="-3"/>
          <w:w w:val="105"/>
          <w:sz w:val="20"/>
          <w:szCs w:val="20"/>
        </w:rPr>
      </w:pPr>
      <w:r>
        <w:rPr>
          <w:color w:val="231F20"/>
          <w:w w:val="105"/>
          <w:sz w:val="20"/>
          <w:szCs w:val="20"/>
        </w:rPr>
        <w:t>The</w:t>
      </w:r>
      <w:r>
        <w:rPr>
          <w:color w:val="231F20"/>
          <w:spacing w:val="-17"/>
          <w:w w:val="105"/>
          <w:sz w:val="20"/>
          <w:szCs w:val="20"/>
        </w:rPr>
        <w:t xml:space="preserve"> </w:t>
      </w:r>
      <w:r>
        <w:rPr>
          <w:color w:val="231F20"/>
          <w:w w:val="105"/>
          <w:sz w:val="20"/>
          <w:szCs w:val="20"/>
        </w:rPr>
        <w:t>ratings</w:t>
      </w:r>
      <w:r>
        <w:rPr>
          <w:color w:val="231F20"/>
          <w:spacing w:val="-17"/>
          <w:w w:val="105"/>
          <w:sz w:val="20"/>
          <w:szCs w:val="20"/>
        </w:rPr>
        <w:t xml:space="preserve"> </w:t>
      </w:r>
      <w:r>
        <w:rPr>
          <w:color w:val="231F20"/>
          <w:w w:val="105"/>
          <w:sz w:val="20"/>
          <w:szCs w:val="20"/>
        </w:rPr>
        <w:t>for</w:t>
      </w:r>
      <w:r>
        <w:rPr>
          <w:color w:val="231F20"/>
          <w:spacing w:val="-16"/>
          <w:w w:val="105"/>
          <w:sz w:val="20"/>
          <w:szCs w:val="20"/>
        </w:rPr>
        <w:t xml:space="preserve"> </w:t>
      </w:r>
      <w:r>
        <w:rPr>
          <w:color w:val="231F20"/>
          <w:w w:val="105"/>
          <w:sz w:val="20"/>
          <w:szCs w:val="20"/>
        </w:rPr>
        <w:t>more</w:t>
      </w:r>
      <w:r>
        <w:rPr>
          <w:color w:val="231F20"/>
          <w:spacing w:val="-17"/>
          <w:w w:val="105"/>
          <w:sz w:val="20"/>
          <w:szCs w:val="20"/>
        </w:rPr>
        <w:t xml:space="preserve"> </w:t>
      </w:r>
      <w:r>
        <w:rPr>
          <w:color w:val="231F20"/>
          <w:w w:val="105"/>
          <w:sz w:val="20"/>
          <w:szCs w:val="20"/>
        </w:rPr>
        <w:t>than</w:t>
      </w:r>
      <w:r>
        <w:rPr>
          <w:color w:val="231F20"/>
          <w:spacing w:val="-16"/>
          <w:w w:val="105"/>
          <w:sz w:val="20"/>
          <w:szCs w:val="20"/>
        </w:rPr>
        <w:t xml:space="preserve"> </w:t>
      </w:r>
      <w:r>
        <w:rPr>
          <w:color w:val="231F20"/>
          <w:w w:val="105"/>
          <w:sz w:val="20"/>
          <w:szCs w:val="20"/>
        </w:rPr>
        <w:t>50%</w:t>
      </w:r>
      <w:r>
        <w:rPr>
          <w:color w:val="231F20"/>
          <w:spacing w:val="-17"/>
          <w:w w:val="105"/>
          <w:sz w:val="20"/>
          <w:szCs w:val="20"/>
        </w:rPr>
        <w:t xml:space="preserve"> </w:t>
      </w:r>
      <w:r>
        <w:rPr>
          <w:color w:val="231F20"/>
          <w:w w:val="105"/>
          <w:sz w:val="20"/>
          <w:szCs w:val="20"/>
        </w:rPr>
        <w:t>of</w:t>
      </w:r>
      <w:r>
        <w:rPr>
          <w:color w:val="231F20"/>
          <w:spacing w:val="-17"/>
          <w:w w:val="105"/>
          <w:sz w:val="20"/>
          <w:szCs w:val="20"/>
        </w:rPr>
        <w:t xml:space="preserve"> </w:t>
      </w:r>
      <w:r>
        <w:rPr>
          <w:color w:val="231F20"/>
          <w:w w:val="105"/>
          <w:sz w:val="20"/>
          <w:szCs w:val="20"/>
        </w:rPr>
        <w:t>agreed</w:t>
      </w:r>
      <w:r>
        <w:rPr>
          <w:color w:val="231F20"/>
          <w:spacing w:val="-16"/>
          <w:w w:val="105"/>
          <w:sz w:val="20"/>
          <w:szCs w:val="20"/>
        </w:rPr>
        <w:t xml:space="preserve"> </w:t>
      </w:r>
      <w:r>
        <w:rPr>
          <w:color w:val="231F20"/>
          <w:w w:val="105"/>
          <w:sz w:val="20"/>
          <w:szCs w:val="20"/>
        </w:rPr>
        <w:t>progress</w:t>
      </w:r>
      <w:r>
        <w:rPr>
          <w:color w:val="231F20"/>
          <w:spacing w:val="-17"/>
          <w:w w:val="105"/>
          <w:sz w:val="20"/>
          <w:szCs w:val="20"/>
        </w:rPr>
        <w:t xml:space="preserve"> </w:t>
      </w:r>
      <w:r>
        <w:rPr>
          <w:color w:val="231F20"/>
          <w:w w:val="105"/>
          <w:sz w:val="20"/>
          <w:szCs w:val="20"/>
        </w:rPr>
        <w:t>markers</w:t>
      </w:r>
      <w:r>
        <w:rPr>
          <w:color w:val="231F20"/>
          <w:spacing w:val="-16"/>
          <w:w w:val="105"/>
          <w:sz w:val="20"/>
          <w:szCs w:val="20"/>
        </w:rPr>
        <w:t xml:space="preserve"> </w:t>
      </w:r>
      <w:r>
        <w:rPr>
          <w:color w:val="231F20"/>
          <w:w w:val="105"/>
          <w:sz w:val="20"/>
          <w:szCs w:val="20"/>
        </w:rPr>
        <w:t>have</w:t>
      </w:r>
      <w:r>
        <w:rPr>
          <w:color w:val="231F20"/>
          <w:spacing w:val="-17"/>
          <w:w w:val="105"/>
          <w:sz w:val="20"/>
          <w:szCs w:val="20"/>
        </w:rPr>
        <w:t xml:space="preserve"> </w:t>
      </w:r>
      <w:r>
        <w:rPr>
          <w:color w:val="231F20"/>
          <w:spacing w:val="-3"/>
          <w:w w:val="105"/>
          <w:sz w:val="20"/>
          <w:szCs w:val="20"/>
        </w:rPr>
        <w:t xml:space="preserve">been </w:t>
      </w:r>
      <w:r>
        <w:rPr>
          <w:color w:val="231F20"/>
          <w:w w:val="105"/>
          <w:sz w:val="20"/>
          <w:szCs w:val="20"/>
        </w:rPr>
        <w:t>assessed as</w:t>
      </w:r>
      <w:r>
        <w:rPr>
          <w:color w:val="231F20"/>
          <w:spacing w:val="-15"/>
          <w:w w:val="105"/>
          <w:sz w:val="20"/>
          <w:szCs w:val="20"/>
        </w:rPr>
        <w:t xml:space="preserve"> </w:t>
      </w:r>
      <w:r>
        <w:rPr>
          <w:color w:val="231F20"/>
          <w:spacing w:val="-3"/>
          <w:w w:val="105"/>
          <w:sz w:val="20"/>
          <w:szCs w:val="20"/>
        </w:rPr>
        <w:t>‘Suspect’.</w:t>
      </w:r>
    </w:p>
    <w:p w:rsidR="00000000" w:rsidRDefault="00F4295E">
      <w:pPr>
        <w:pStyle w:val="BodyText"/>
        <w:kinsoku w:val="0"/>
        <w:overflowPunct w:val="0"/>
        <w:spacing w:before="2" w:line="235" w:lineRule="auto"/>
        <w:ind w:left="345" w:right="1197"/>
        <w:rPr>
          <w:color w:val="231F20"/>
          <w:spacing w:val="-3"/>
          <w:w w:val="105"/>
          <w:sz w:val="20"/>
          <w:szCs w:val="20"/>
        </w:rPr>
        <w:sectPr w:rsidR="00000000">
          <w:pgSz w:w="11910" w:h="16840"/>
          <w:pgMar w:top="1220" w:right="800" w:bottom="280" w:left="1020" w:header="855" w:footer="0" w:gutter="0"/>
          <w:cols w:num="2" w:space="720" w:equalWidth="0">
            <w:col w:w="2762" w:space="40"/>
            <w:col w:w="7288"/>
          </w:cols>
          <w:noEndnote/>
        </w:sectPr>
      </w:pPr>
    </w:p>
    <w:p w:rsidR="00000000" w:rsidRDefault="00F4295E">
      <w:pPr>
        <w:pStyle w:val="BodyText"/>
        <w:kinsoku w:val="0"/>
        <w:overflowPunct w:val="0"/>
        <w:spacing w:before="7"/>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6350" r="11430" b="0"/>
                <wp:docPr id="41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411" name="Freeform 375"/>
                        <wps:cNvSpPr>
                          <a:spLocks/>
                        </wps:cNvSpPr>
                        <wps:spPr bwMode="auto">
                          <a:xfrm>
                            <a:off x="0" y="5"/>
                            <a:ext cx="2070" cy="20"/>
                          </a:xfrm>
                          <a:custGeom>
                            <a:avLst/>
                            <a:gdLst>
                              <a:gd name="T0" fmla="*/ 0 w 2070"/>
                              <a:gd name="T1" fmla="*/ 0 h 20"/>
                              <a:gd name="T2" fmla="*/ 2069 w 2070"/>
                              <a:gd name="T3" fmla="*/ 0 h 20"/>
                            </a:gdLst>
                            <a:ahLst/>
                            <a:cxnLst>
                              <a:cxn ang="0">
                                <a:pos x="T0" y="T1"/>
                              </a:cxn>
                              <a:cxn ang="0">
                                <a:pos x="T2" y="T3"/>
                              </a:cxn>
                            </a:cxnLst>
                            <a:rect l="0" t="0" r="r" b="b"/>
                            <a:pathLst>
                              <a:path w="2070" h="20">
                                <a:moveTo>
                                  <a:pt x="0" y="0"/>
                                </a:moveTo>
                                <a:lnTo>
                                  <a:pt x="206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76"/>
                        <wps:cNvSpPr>
                          <a:spLocks/>
                        </wps:cNvSpPr>
                        <wps:spPr bwMode="auto">
                          <a:xfrm>
                            <a:off x="2069" y="5"/>
                            <a:ext cx="6719" cy="20"/>
                          </a:xfrm>
                          <a:custGeom>
                            <a:avLst/>
                            <a:gdLst>
                              <a:gd name="T0" fmla="*/ 0 w 6719"/>
                              <a:gd name="T1" fmla="*/ 0 h 20"/>
                              <a:gd name="T2" fmla="*/ 6718 w 6719"/>
                              <a:gd name="T3" fmla="*/ 0 h 20"/>
                            </a:gdLst>
                            <a:ahLst/>
                            <a:cxnLst>
                              <a:cxn ang="0">
                                <a:pos x="T0" y="T1"/>
                              </a:cxn>
                              <a:cxn ang="0">
                                <a:pos x="T2" y="T3"/>
                              </a:cxn>
                            </a:cxnLst>
                            <a:rect l="0" t="0" r="r" b="b"/>
                            <a:pathLst>
                              <a:path w="6719" h="20">
                                <a:moveTo>
                                  <a:pt x="0" y="0"/>
                                </a:moveTo>
                                <a:lnTo>
                                  <a:pt x="67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E4C5E4" id="Group 374"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">
                <v:shape id="Freeform 375" o:spid="_x0000_s1027" style="position:absolute;top:5;width:2070;height:20;visibility:visible;mso-wrap-style:square;v-text-anchor:top" coordsize="2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" path="m,l2069,e" filled="f" strokecolor="#3ea7b4" strokeweight=".5pt">
                  <v:path arrowok="t" o:connecttype="custom" o:connectlocs="0,0;2069,0" o:connectangles="0,0"/>
                </v:shape>
                <v:shape id="Freeform 376" o:spid="_x0000_s1028" style="position:absolute;left:2069;top:5;width:6719;height:20;visibility:visible;mso-wrap-style:square;v-text-anchor:top" coordsize="6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" path="m,l6718,e" filled="f" strokecolor="#3ea7b4" strokeweight=".5pt">
                  <v:path arrowok="t" o:connecttype="custom" o:connectlocs="0,0;6718,0" o:connectangles="0,0"/>
                </v:shape>
                <w10:anchorlock/>
              </v:group>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spacing w:before="4"/>
      </w:pPr>
    </w:p>
    <w:p w:rsidR="00000000" w:rsidRDefault="00F4295E">
      <w:pPr>
        <w:pStyle w:val="Heading3"/>
        <w:kinsoku w:val="0"/>
        <w:overflowPunct w:val="0"/>
        <w:spacing w:before="100"/>
        <w:rPr>
          <w:color w:val="AC1F24"/>
          <w:w w:val="105"/>
        </w:rPr>
      </w:pPr>
      <w:r>
        <w:rPr>
          <w:color w:val="AC1F24"/>
          <w:w w:val="105"/>
        </w:rPr>
        <w:t>SUPPLEMENTARY SNAPSHOT INDICATORS</w:t>
      </w:r>
    </w:p>
    <w:p w:rsidR="00000000" w:rsidRDefault="00F4295E">
      <w:pPr>
        <w:pStyle w:val="ListParagraph"/>
        <w:numPr>
          <w:ilvl w:val="1"/>
          <w:numId w:val="44"/>
        </w:numPr>
        <w:tabs>
          <w:tab w:val="left" w:pos="965"/>
        </w:tabs>
        <w:kinsoku w:val="0"/>
        <w:overflowPunct w:val="0"/>
        <w:spacing w:before="285" w:line="261" w:lineRule="auto"/>
        <w:ind w:right="331"/>
        <w:jc w:val="both"/>
        <w:rPr>
          <w:color w:val="231F20"/>
          <w:w w:val="105"/>
          <w:sz w:val="21"/>
          <w:szCs w:val="21"/>
        </w:rPr>
      </w:pPr>
      <w:r>
        <w:rPr>
          <w:color w:val="231F20"/>
          <w:w w:val="105"/>
          <w:sz w:val="21"/>
          <w:szCs w:val="21"/>
        </w:rPr>
        <w:t>Although</w:t>
      </w:r>
      <w:r>
        <w:rPr>
          <w:color w:val="231F20"/>
          <w:spacing w:val="-14"/>
          <w:w w:val="105"/>
          <w:sz w:val="21"/>
          <w:szCs w:val="21"/>
        </w:rPr>
        <w:t xml:space="preserve"> </w:t>
      </w:r>
      <w:r>
        <w:rPr>
          <w:color w:val="231F20"/>
          <w:w w:val="105"/>
          <w:sz w:val="21"/>
          <w:szCs w:val="21"/>
        </w:rPr>
        <w:t>progress</w:t>
      </w:r>
      <w:r>
        <w:rPr>
          <w:color w:val="231F20"/>
          <w:spacing w:val="-14"/>
          <w:w w:val="105"/>
          <w:sz w:val="21"/>
          <w:szCs w:val="21"/>
        </w:rPr>
        <w:t xml:space="preserve"> </w:t>
      </w:r>
      <w:r>
        <w:rPr>
          <w:color w:val="231F20"/>
          <w:w w:val="105"/>
          <w:sz w:val="21"/>
          <w:szCs w:val="21"/>
        </w:rPr>
        <w:t>markers</w:t>
      </w:r>
      <w:r>
        <w:rPr>
          <w:color w:val="231F20"/>
          <w:spacing w:val="-14"/>
          <w:w w:val="105"/>
          <w:sz w:val="21"/>
          <w:szCs w:val="21"/>
        </w:rPr>
        <w:t xml:space="preserve"> </w:t>
      </w:r>
      <w:r>
        <w:rPr>
          <w:color w:val="231F20"/>
          <w:w w:val="105"/>
          <w:sz w:val="21"/>
          <w:szCs w:val="21"/>
        </w:rPr>
        <w:t>represent</w:t>
      </w:r>
      <w:r>
        <w:rPr>
          <w:color w:val="231F20"/>
          <w:spacing w:val="-14"/>
          <w:w w:val="105"/>
          <w:sz w:val="21"/>
          <w:szCs w:val="21"/>
        </w:rPr>
        <w:t xml:space="preserve"> </w:t>
      </w:r>
      <w:r>
        <w:rPr>
          <w:color w:val="231F20"/>
          <w:w w:val="105"/>
          <w:sz w:val="21"/>
          <w:szCs w:val="21"/>
        </w:rPr>
        <w:t>important</w:t>
      </w:r>
      <w:r>
        <w:rPr>
          <w:color w:val="231F20"/>
          <w:spacing w:val="-13"/>
          <w:w w:val="105"/>
          <w:sz w:val="21"/>
          <w:szCs w:val="21"/>
        </w:rPr>
        <w:t xml:space="preserve"> </w:t>
      </w:r>
      <w:r>
        <w:rPr>
          <w:color w:val="231F20"/>
          <w:w w:val="105"/>
          <w:sz w:val="21"/>
          <w:szCs w:val="21"/>
        </w:rPr>
        <w:t>measures</w:t>
      </w:r>
      <w:r>
        <w:rPr>
          <w:color w:val="231F20"/>
          <w:spacing w:val="-14"/>
          <w:w w:val="105"/>
          <w:sz w:val="21"/>
          <w:szCs w:val="21"/>
        </w:rPr>
        <w:t xml:space="preserve"> </w:t>
      </w:r>
      <w:r>
        <w:rPr>
          <w:color w:val="231F20"/>
          <w:w w:val="105"/>
          <w:sz w:val="21"/>
          <w:szCs w:val="21"/>
        </w:rPr>
        <w:t>of</w:t>
      </w:r>
      <w:r>
        <w:rPr>
          <w:color w:val="231F20"/>
          <w:spacing w:val="-14"/>
          <w:w w:val="105"/>
          <w:sz w:val="21"/>
          <w:szCs w:val="21"/>
        </w:rPr>
        <w:t xml:space="preserve"> </w:t>
      </w:r>
      <w:r>
        <w:rPr>
          <w:color w:val="231F20"/>
          <w:spacing w:val="-3"/>
          <w:w w:val="105"/>
          <w:sz w:val="21"/>
          <w:szCs w:val="21"/>
        </w:rPr>
        <w:t>KOMPAK</w:t>
      </w:r>
      <w:r>
        <w:rPr>
          <w:color w:val="231F20"/>
          <w:spacing w:val="-14"/>
          <w:w w:val="105"/>
          <w:sz w:val="21"/>
          <w:szCs w:val="21"/>
        </w:rPr>
        <w:t xml:space="preserve"> </w:t>
      </w:r>
      <w:r>
        <w:rPr>
          <w:color w:val="231F20"/>
          <w:w w:val="105"/>
          <w:sz w:val="21"/>
          <w:szCs w:val="21"/>
        </w:rPr>
        <w:t>performance</w:t>
      </w:r>
      <w:r>
        <w:rPr>
          <w:color w:val="231F20"/>
          <w:spacing w:val="-13"/>
          <w:w w:val="105"/>
          <w:sz w:val="21"/>
          <w:szCs w:val="21"/>
        </w:rPr>
        <w:t xml:space="preserve"> </w:t>
      </w:r>
      <w:r>
        <w:rPr>
          <w:color w:val="231F20"/>
          <w:w w:val="105"/>
          <w:sz w:val="21"/>
          <w:szCs w:val="21"/>
        </w:rPr>
        <w:t>at</w:t>
      </w:r>
      <w:r>
        <w:rPr>
          <w:color w:val="231F20"/>
          <w:spacing w:val="-14"/>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 xml:space="preserve">outcome level, they are likely to represent a variety of specific changes across the different Activities and contexts in which </w:t>
      </w:r>
      <w:r>
        <w:rPr>
          <w:color w:val="231F20"/>
          <w:spacing w:val="-3"/>
          <w:w w:val="105"/>
          <w:sz w:val="21"/>
          <w:szCs w:val="21"/>
        </w:rPr>
        <w:t xml:space="preserve">KOMPAK </w:t>
      </w:r>
      <w:r>
        <w:rPr>
          <w:color w:val="231F20"/>
          <w:w w:val="105"/>
          <w:sz w:val="21"/>
          <w:szCs w:val="21"/>
        </w:rPr>
        <w:t xml:space="preserve">works. </w:t>
      </w:r>
      <w:r>
        <w:rPr>
          <w:color w:val="231F20"/>
          <w:spacing w:val="-3"/>
          <w:w w:val="105"/>
          <w:sz w:val="21"/>
          <w:szCs w:val="21"/>
        </w:rPr>
        <w:t xml:space="preserve">KOMPAK </w:t>
      </w:r>
      <w:r>
        <w:rPr>
          <w:color w:val="231F20"/>
          <w:w w:val="105"/>
          <w:sz w:val="21"/>
          <w:szCs w:val="21"/>
        </w:rPr>
        <w:t xml:space="preserve">is therefore likely to benefit from a set of facility-level </w:t>
      </w:r>
      <w:r>
        <w:rPr>
          <w:rFonts w:ascii="Arial" w:hAnsi="Arial" w:cs="Arial"/>
          <w:b/>
          <w:bCs/>
          <w:color w:val="231F20"/>
          <w:sz w:val="21"/>
          <w:szCs w:val="21"/>
        </w:rPr>
        <w:t>Snapshot Indicators</w:t>
      </w:r>
      <w:r>
        <w:rPr>
          <w:color w:val="231F20"/>
          <w:sz w:val="21"/>
          <w:szCs w:val="21"/>
        </w:rPr>
        <w:t>: relatively simple performa</w:t>
      </w:r>
      <w:r>
        <w:rPr>
          <w:color w:val="231F20"/>
          <w:sz w:val="21"/>
          <w:szCs w:val="21"/>
        </w:rPr>
        <w:t xml:space="preserve">nce measures that help the facility to communicate </w:t>
      </w:r>
      <w:r>
        <w:rPr>
          <w:color w:val="231F20"/>
          <w:w w:val="105"/>
          <w:sz w:val="21"/>
          <w:szCs w:val="21"/>
        </w:rPr>
        <w:t>aggregate</w:t>
      </w:r>
      <w:r>
        <w:rPr>
          <w:color w:val="231F20"/>
          <w:spacing w:val="-18"/>
          <w:w w:val="105"/>
          <w:sz w:val="21"/>
          <w:szCs w:val="21"/>
        </w:rPr>
        <w:t xml:space="preserve"> </w:t>
      </w:r>
      <w:r>
        <w:rPr>
          <w:color w:val="231F20"/>
          <w:w w:val="105"/>
          <w:sz w:val="21"/>
          <w:szCs w:val="21"/>
        </w:rPr>
        <w:t>results</w:t>
      </w:r>
      <w:r>
        <w:rPr>
          <w:color w:val="231F20"/>
          <w:spacing w:val="-17"/>
          <w:w w:val="105"/>
          <w:sz w:val="21"/>
          <w:szCs w:val="21"/>
        </w:rPr>
        <w:t xml:space="preserve"> </w:t>
      </w:r>
      <w:r>
        <w:rPr>
          <w:color w:val="231F20"/>
          <w:w w:val="105"/>
          <w:sz w:val="21"/>
          <w:szCs w:val="21"/>
        </w:rPr>
        <w:t>(from</w:t>
      </w:r>
      <w:r>
        <w:rPr>
          <w:color w:val="231F20"/>
          <w:spacing w:val="-18"/>
          <w:w w:val="105"/>
          <w:sz w:val="21"/>
          <w:szCs w:val="21"/>
        </w:rPr>
        <w:t xml:space="preserve"> </w:t>
      </w:r>
      <w:r>
        <w:rPr>
          <w:color w:val="231F20"/>
          <w:w w:val="105"/>
          <w:sz w:val="21"/>
          <w:szCs w:val="21"/>
        </w:rPr>
        <w:t>across</w:t>
      </w:r>
      <w:r>
        <w:rPr>
          <w:color w:val="231F20"/>
          <w:spacing w:val="-17"/>
          <w:w w:val="105"/>
          <w:sz w:val="21"/>
          <w:szCs w:val="21"/>
        </w:rPr>
        <w:t xml:space="preserve"> </w:t>
      </w:r>
      <w:r>
        <w:rPr>
          <w:color w:val="231F20"/>
          <w:w w:val="105"/>
          <w:sz w:val="21"/>
          <w:szCs w:val="21"/>
        </w:rPr>
        <w:t>multiple</w:t>
      </w:r>
      <w:r>
        <w:rPr>
          <w:color w:val="231F20"/>
          <w:spacing w:val="-18"/>
          <w:w w:val="105"/>
          <w:sz w:val="21"/>
          <w:szCs w:val="21"/>
        </w:rPr>
        <w:t xml:space="preserve"> </w:t>
      </w:r>
      <w:r>
        <w:rPr>
          <w:color w:val="231F20"/>
          <w:w w:val="105"/>
          <w:sz w:val="21"/>
          <w:szCs w:val="21"/>
        </w:rPr>
        <w:t>Activities)</w:t>
      </w:r>
      <w:r>
        <w:rPr>
          <w:color w:val="231F20"/>
          <w:spacing w:val="-17"/>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key</w:t>
      </w:r>
      <w:r>
        <w:rPr>
          <w:color w:val="231F20"/>
          <w:spacing w:val="-17"/>
          <w:w w:val="105"/>
          <w:sz w:val="21"/>
          <w:szCs w:val="21"/>
        </w:rPr>
        <w:t xml:space="preserve"> </w:t>
      </w:r>
      <w:r>
        <w:rPr>
          <w:color w:val="231F20"/>
          <w:w w:val="105"/>
          <w:sz w:val="21"/>
          <w:szCs w:val="21"/>
        </w:rPr>
        <w:t>stakeholders,</w:t>
      </w:r>
      <w:r>
        <w:rPr>
          <w:color w:val="231F20"/>
          <w:spacing w:val="-18"/>
          <w:w w:val="105"/>
          <w:sz w:val="21"/>
          <w:szCs w:val="21"/>
        </w:rPr>
        <w:t xml:space="preserve"> </w:t>
      </w:r>
      <w:r>
        <w:rPr>
          <w:color w:val="231F20"/>
          <w:w w:val="105"/>
          <w:sz w:val="21"/>
          <w:szCs w:val="21"/>
        </w:rPr>
        <w:t>especially</w:t>
      </w:r>
      <w:r>
        <w:rPr>
          <w:color w:val="231F20"/>
          <w:spacing w:val="-17"/>
          <w:w w:val="105"/>
          <w:sz w:val="21"/>
          <w:szCs w:val="21"/>
        </w:rPr>
        <w:t xml:space="preserve"> </w:t>
      </w:r>
      <w:r>
        <w:rPr>
          <w:color w:val="231F20"/>
          <w:w w:val="105"/>
          <w:sz w:val="21"/>
          <w:szCs w:val="21"/>
        </w:rPr>
        <w:t>from</w:t>
      </w:r>
      <w:r>
        <w:rPr>
          <w:color w:val="231F20"/>
          <w:spacing w:val="-18"/>
          <w:w w:val="105"/>
          <w:sz w:val="21"/>
          <w:szCs w:val="21"/>
        </w:rPr>
        <w:t xml:space="preserve"> </w:t>
      </w:r>
      <w:r>
        <w:rPr>
          <w:color w:val="231F20"/>
          <w:spacing w:val="-5"/>
          <w:w w:val="105"/>
          <w:sz w:val="21"/>
          <w:szCs w:val="21"/>
        </w:rPr>
        <w:t>DFAT</w:t>
      </w:r>
      <w:r>
        <w:rPr>
          <w:color w:val="231F20"/>
          <w:spacing w:val="-17"/>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 xml:space="preserve">GoI. While these measures will provide a rapid ‘snapshot’ of </w:t>
      </w:r>
      <w:r>
        <w:rPr>
          <w:color w:val="231F20"/>
          <w:spacing w:val="-4"/>
          <w:w w:val="105"/>
          <w:sz w:val="21"/>
          <w:szCs w:val="21"/>
        </w:rPr>
        <w:t xml:space="preserve">KOMPAK’s </w:t>
      </w:r>
      <w:r>
        <w:rPr>
          <w:color w:val="231F20"/>
          <w:w w:val="105"/>
          <w:sz w:val="21"/>
          <w:szCs w:val="21"/>
        </w:rPr>
        <w:t>contributions to outcome-level change,</w:t>
      </w:r>
      <w:r>
        <w:rPr>
          <w:color w:val="231F20"/>
          <w:spacing w:val="-10"/>
          <w:w w:val="105"/>
          <w:sz w:val="21"/>
          <w:szCs w:val="21"/>
        </w:rPr>
        <w:t xml:space="preserve"> </w:t>
      </w:r>
      <w:r>
        <w:rPr>
          <w:color w:val="231F20"/>
          <w:w w:val="105"/>
          <w:sz w:val="21"/>
          <w:szCs w:val="21"/>
        </w:rPr>
        <w:t>they</w:t>
      </w:r>
      <w:r>
        <w:rPr>
          <w:color w:val="231F20"/>
          <w:spacing w:val="-9"/>
          <w:w w:val="105"/>
          <w:sz w:val="21"/>
          <w:szCs w:val="21"/>
        </w:rPr>
        <w:t xml:space="preserve"> </w:t>
      </w:r>
      <w:r>
        <w:rPr>
          <w:color w:val="231F20"/>
          <w:w w:val="105"/>
          <w:sz w:val="21"/>
          <w:szCs w:val="21"/>
        </w:rPr>
        <w:t>are</w:t>
      </w:r>
      <w:r>
        <w:rPr>
          <w:color w:val="231F20"/>
          <w:spacing w:val="-9"/>
          <w:w w:val="105"/>
          <w:sz w:val="21"/>
          <w:szCs w:val="21"/>
        </w:rPr>
        <w:t xml:space="preserve"> </w:t>
      </w:r>
      <w:r>
        <w:rPr>
          <w:color w:val="231F20"/>
          <w:w w:val="105"/>
          <w:sz w:val="21"/>
          <w:szCs w:val="21"/>
        </w:rPr>
        <w:t>not</w:t>
      </w:r>
      <w:r>
        <w:rPr>
          <w:color w:val="231F20"/>
          <w:spacing w:val="-9"/>
          <w:w w:val="105"/>
          <w:sz w:val="21"/>
          <w:szCs w:val="21"/>
        </w:rPr>
        <w:t xml:space="preserve"> </w:t>
      </w:r>
      <w:r>
        <w:rPr>
          <w:color w:val="231F20"/>
          <w:w w:val="105"/>
          <w:sz w:val="21"/>
          <w:szCs w:val="21"/>
        </w:rPr>
        <w:t>formal</w:t>
      </w:r>
      <w:r>
        <w:rPr>
          <w:color w:val="231F20"/>
          <w:spacing w:val="-10"/>
          <w:w w:val="105"/>
          <w:sz w:val="21"/>
          <w:szCs w:val="21"/>
        </w:rPr>
        <w:t xml:space="preserve"> </w:t>
      </w:r>
      <w:r>
        <w:rPr>
          <w:color w:val="231F20"/>
          <w:w w:val="105"/>
          <w:sz w:val="21"/>
          <w:szCs w:val="21"/>
        </w:rPr>
        <w:t>measures</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spacing w:val="-4"/>
          <w:w w:val="105"/>
          <w:sz w:val="21"/>
          <w:szCs w:val="21"/>
        </w:rPr>
        <w:t>KOMPAK’s</w:t>
      </w:r>
      <w:r>
        <w:rPr>
          <w:color w:val="231F20"/>
          <w:spacing w:val="-9"/>
          <w:w w:val="105"/>
          <w:sz w:val="21"/>
          <w:szCs w:val="21"/>
        </w:rPr>
        <w:t xml:space="preserve"> </w:t>
      </w:r>
      <w:r>
        <w:rPr>
          <w:color w:val="231F20"/>
          <w:w w:val="105"/>
          <w:sz w:val="21"/>
          <w:szCs w:val="21"/>
        </w:rPr>
        <w:t>performance,</w:t>
      </w:r>
      <w:r>
        <w:rPr>
          <w:color w:val="231F20"/>
          <w:spacing w:val="-10"/>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sense</w:t>
      </w:r>
      <w:r>
        <w:rPr>
          <w:color w:val="231F20"/>
          <w:spacing w:val="-9"/>
          <w:w w:val="105"/>
          <w:sz w:val="21"/>
          <w:szCs w:val="21"/>
        </w:rPr>
        <w:t xml:space="preserve"> </w:t>
      </w:r>
      <w:r>
        <w:rPr>
          <w:color w:val="231F20"/>
          <w:w w:val="105"/>
          <w:sz w:val="21"/>
          <w:szCs w:val="21"/>
        </w:rPr>
        <w:t>that</w:t>
      </w:r>
      <w:r>
        <w:rPr>
          <w:color w:val="231F20"/>
          <w:spacing w:val="-9"/>
          <w:w w:val="105"/>
          <w:sz w:val="21"/>
          <w:szCs w:val="21"/>
        </w:rPr>
        <w:t xml:space="preserve"> </w:t>
      </w:r>
      <w:r>
        <w:rPr>
          <w:color w:val="231F20"/>
          <w:w w:val="105"/>
          <w:sz w:val="21"/>
          <w:szCs w:val="21"/>
        </w:rPr>
        <w:t>no</w:t>
      </w:r>
      <w:r>
        <w:rPr>
          <w:color w:val="231F20"/>
          <w:spacing w:val="-10"/>
          <w:w w:val="105"/>
          <w:sz w:val="21"/>
          <w:szCs w:val="21"/>
        </w:rPr>
        <w:t xml:space="preserve"> </w:t>
      </w:r>
      <w:r>
        <w:rPr>
          <w:color w:val="231F20"/>
          <w:w w:val="105"/>
          <w:sz w:val="21"/>
          <w:szCs w:val="21"/>
        </w:rPr>
        <w:t>performance targets</w:t>
      </w:r>
      <w:r>
        <w:rPr>
          <w:color w:val="231F20"/>
          <w:spacing w:val="-10"/>
          <w:w w:val="105"/>
          <w:sz w:val="21"/>
          <w:szCs w:val="21"/>
        </w:rPr>
        <w:t xml:space="preserve"> </w:t>
      </w:r>
      <w:r>
        <w:rPr>
          <w:color w:val="231F20"/>
          <w:w w:val="105"/>
          <w:sz w:val="21"/>
          <w:szCs w:val="21"/>
        </w:rPr>
        <w:t>will</w:t>
      </w:r>
      <w:r>
        <w:rPr>
          <w:color w:val="231F20"/>
          <w:spacing w:val="-9"/>
          <w:w w:val="105"/>
          <w:sz w:val="21"/>
          <w:szCs w:val="21"/>
        </w:rPr>
        <w:t xml:space="preserve"> </w:t>
      </w:r>
      <w:r>
        <w:rPr>
          <w:color w:val="231F20"/>
          <w:w w:val="105"/>
          <w:sz w:val="21"/>
          <w:szCs w:val="21"/>
        </w:rPr>
        <w:t>be</w:t>
      </w:r>
      <w:r>
        <w:rPr>
          <w:color w:val="231F20"/>
          <w:spacing w:val="-10"/>
          <w:w w:val="105"/>
          <w:sz w:val="21"/>
          <w:szCs w:val="21"/>
        </w:rPr>
        <w:t xml:space="preserve"> </w:t>
      </w:r>
      <w:r>
        <w:rPr>
          <w:color w:val="231F20"/>
          <w:w w:val="105"/>
          <w:sz w:val="21"/>
          <w:szCs w:val="21"/>
        </w:rPr>
        <w:t>set</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a</w:t>
      </w:r>
      <w:r>
        <w:rPr>
          <w:color w:val="231F20"/>
          <w:spacing w:val="-10"/>
          <w:w w:val="105"/>
          <w:sz w:val="21"/>
          <w:szCs w:val="21"/>
        </w:rPr>
        <w:t xml:space="preserve"> </w:t>
      </w:r>
      <w:r>
        <w:rPr>
          <w:color w:val="231F20"/>
          <w:w w:val="105"/>
          <w:sz w:val="21"/>
          <w:szCs w:val="21"/>
        </w:rPr>
        <w:t>means</w:t>
      </w:r>
      <w:r>
        <w:rPr>
          <w:color w:val="231F20"/>
          <w:spacing w:val="-9"/>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assessing</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sufficiency</w:t>
      </w:r>
      <w:r>
        <w:rPr>
          <w:color w:val="231F20"/>
          <w:spacing w:val="-10"/>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changes.</w:t>
      </w:r>
    </w:p>
    <w:p w:rsidR="00000000" w:rsidRDefault="00F4295E">
      <w:pPr>
        <w:pStyle w:val="BodyText"/>
        <w:kinsoku w:val="0"/>
        <w:overflowPunct w:val="0"/>
        <w:spacing w:before="3"/>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spacing w:val="-3"/>
          <w:w w:val="105"/>
          <w:sz w:val="21"/>
          <w:szCs w:val="21"/>
        </w:rPr>
        <w:t xml:space="preserve">KOMPAK </w:t>
      </w:r>
      <w:r>
        <w:rPr>
          <w:color w:val="231F20"/>
          <w:w w:val="105"/>
          <w:sz w:val="21"/>
          <w:szCs w:val="21"/>
        </w:rPr>
        <w:t xml:space="preserve">Snapshot Indicators will be defined in reference to changes that resonate with </w:t>
      </w:r>
      <w:r>
        <w:rPr>
          <w:color w:val="231F20"/>
          <w:spacing w:val="-3"/>
          <w:w w:val="105"/>
          <w:sz w:val="21"/>
          <w:szCs w:val="21"/>
        </w:rPr>
        <w:t xml:space="preserve">target </w:t>
      </w:r>
      <w:r>
        <w:rPr>
          <w:color w:val="231F20"/>
          <w:w w:val="105"/>
          <w:sz w:val="21"/>
          <w:szCs w:val="21"/>
        </w:rPr>
        <w:t xml:space="preserve">audiences, including those contained in the </w:t>
      </w:r>
      <w:r>
        <w:rPr>
          <w:color w:val="231F20"/>
          <w:spacing w:val="-5"/>
          <w:w w:val="105"/>
          <w:sz w:val="21"/>
          <w:szCs w:val="21"/>
        </w:rPr>
        <w:t xml:space="preserve">DFAT </w:t>
      </w:r>
      <w:r>
        <w:rPr>
          <w:color w:val="231F20"/>
          <w:w w:val="105"/>
          <w:sz w:val="21"/>
          <w:szCs w:val="21"/>
        </w:rPr>
        <w:t>Performance Assessment Framework. They will also</w:t>
      </w:r>
      <w:r>
        <w:rPr>
          <w:color w:val="231F20"/>
          <w:spacing w:val="-17"/>
          <w:w w:val="105"/>
          <w:sz w:val="21"/>
          <w:szCs w:val="21"/>
        </w:rPr>
        <w:t xml:space="preserve"> </w:t>
      </w:r>
      <w:r>
        <w:rPr>
          <w:color w:val="231F20"/>
          <w:w w:val="105"/>
          <w:sz w:val="21"/>
          <w:szCs w:val="21"/>
        </w:rPr>
        <w:t>be</w:t>
      </w:r>
      <w:r>
        <w:rPr>
          <w:color w:val="231F20"/>
          <w:spacing w:val="-16"/>
          <w:w w:val="105"/>
          <w:sz w:val="21"/>
          <w:szCs w:val="21"/>
        </w:rPr>
        <w:t xml:space="preserve"> </w:t>
      </w:r>
      <w:r>
        <w:rPr>
          <w:color w:val="231F20"/>
          <w:w w:val="105"/>
          <w:sz w:val="21"/>
          <w:szCs w:val="21"/>
        </w:rPr>
        <w:t>selected</w:t>
      </w:r>
      <w:r>
        <w:rPr>
          <w:color w:val="231F20"/>
          <w:spacing w:val="-16"/>
          <w:w w:val="105"/>
          <w:sz w:val="21"/>
          <w:szCs w:val="21"/>
        </w:rPr>
        <w:t xml:space="preserve"> </w:t>
      </w:r>
      <w:r>
        <w:rPr>
          <w:color w:val="231F20"/>
          <w:w w:val="105"/>
          <w:sz w:val="21"/>
          <w:szCs w:val="21"/>
        </w:rPr>
        <w:t>with</w:t>
      </w:r>
      <w:r>
        <w:rPr>
          <w:color w:val="231F20"/>
          <w:spacing w:val="-16"/>
          <w:w w:val="105"/>
          <w:sz w:val="21"/>
          <w:szCs w:val="21"/>
        </w:rPr>
        <w:t xml:space="preserve"> </w:t>
      </w:r>
      <w:r>
        <w:rPr>
          <w:color w:val="231F20"/>
          <w:w w:val="105"/>
          <w:sz w:val="21"/>
          <w:szCs w:val="21"/>
        </w:rPr>
        <w:t>consideration</w:t>
      </w:r>
      <w:r>
        <w:rPr>
          <w:color w:val="231F20"/>
          <w:spacing w:val="-16"/>
          <w:w w:val="105"/>
          <w:sz w:val="21"/>
          <w:szCs w:val="21"/>
        </w:rPr>
        <w:t xml:space="preserve"> </w:t>
      </w:r>
      <w:r>
        <w:rPr>
          <w:color w:val="231F20"/>
          <w:w w:val="105"/>
          <w:sz w:val="21"/>
          <w:szCs w:val="21"/>
        </w:rPr>
        <w:t>of</w:t>
      </w:r>
      <w:r>
        <w:rPr>
          <w:color w:val="231F20"/>
          <w:spacing w:val="-17"/>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benefit</w:t>
      </w:r>
      <w:r>
        <w:rPr>
          <w:color w:val="231F20"/>
          <w:spacing w:val="-16"/>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messaging</w:t>
      </w:r>
      <w:r>
        <w:rPr>
          <w:color w:val="231F20"/>
          <w:spacing w:val="-16"/>
          <w:w w:val="105"/>
          <w:sz w:val="21"/>
          <w:szCs w:val="21"/>
        </w:rPr>
        <w:t xml:space="preserve"> </w:t>
      </w:r>
      <w:r>
        <w:rPr>
          <w:color w:val="231F20"/>
          <w:w w:val="105"/>
          <w:sz w:val="21"/>
          <w:szCs w:val="21"/>
        </w:rPr>
        <w:t>compared</w:t>
      </w:r>
      <w:r>
        <w:rPr>
          <w:color w:val="231F20"/>
          <w:spacing w:val="-17"/>
          <w:w w:val="105"/>
          <w:sz w:val="21"/>
          <w:szCs w:val="21"/>
        </w:rPr>
        <w:t xml:space="preserve"> </w:t>
      </w:r>
      <w:r>
        <w:rPr>
          <w:color w:val="231F20"/>
          <w:w w:val="105"/>
          <w:sz w:val="21"/>
          <w:szCs w:val="21"/>
        </w:rPr>
        <w:t>with</w:t>
      </w:r>
      <w:r>
        <w:rPr>
          <w:color w:val="231F20"/>
          <w:spacing w:val="-16"/>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cost</w:t>
      </w:r>
      <w:r>
        <w:rPr>
          <w:color w:val="231F20"/>
          <w:spacing w:val="-16"/>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collecting, analysing, and reporting such</w:t>
      </w:r>
      <w:r>
        <w:rPr>
          <w:color w:val="231F20"/>
          <w:spacing w:val="-34"/>
          <w:w w:val="105"/>
          <w:sz w:val="21"/>
          <w:szCs w:val="21"/>
        </w:rPr>
        <w:t xml:space="preserve"> </w:t>
      </w:r>
      <w:r>
        <w:rPr>
          <w:color w:val="231F20"/>
          <w:w w:val="105"/>
          <w:sz w:val="21"/>
          <w:szCs w:val="21"/>
        </w:rPr>
        <w:t>data.</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line="261" w:lineRule="auto"/>
        <w:ind w:right="332"/>
        <w:jc w:val="both"/>
        <w:rPr>
          <w:color w:val="AC1F24"/>
          <w:w w:val="105"/>
          <w:position w:val="7"/>
          <w:sz w:val="12"/>
          <w:szCs w:val="12"/>
        </w:rPr>
      </w:pPr>
      <w:r>
        <w:rPr>
          <w:color w:val="231F20"/>
          <w:w w:val="105"/>
          <w:sz w:val="21"/>
          <w:szCs w:val="21"/>
        </w:rPr>
        <w:t>An</w:t>
      </w:r>
      <w:r>
        <w:rPr>
          <w:color w:val="231F20"/>
          <w:spacing w:val="-9"/>
          <w:w w:val="105"/>
          <w:sz w:val="21"/>
          <w:szCs w:val="21"/>
        </w:rPr>
        <w:t xml:space="preserve"> </w:t>
      </w:r>
      <w:r>
        <w:rPr>
          <w:color w:val="231F20"/>
          <w:w w:val="105"/>
          <w:sz w:val="21"/>
          <w:szCs w:val="21"/>
        </w:rPr>
        <w:t>indicative</w:t>
      </w:r>
      <w:r>
        <w:rPr>
          <w:color w:val="231F20"/>
          <w:spacing w:val="-8"/>
          <w:w w:val="105"/>
          <w:sz w:val="21"/>
          <w:szCs w:val="21"/>
        </w:rPr>
        <w:t xml:space="preserve"> </w:t>
      </w:r>
      <w:r>
        <w:rPr>
          <w:color w:val="231F20"/>
          <w:w w:val="105"/>
          <w:sz w:val="21"/>
          <w:szCs w:val="21"/>
        </w:rPr>
        <w:t>list</w:t>
      </w:r>
      <w:r>
        <w:rPr>
          <w:color w:val="231F20"/>
          <w:spacing w:val="-9"/>
          <w:w w:val="105"/>
          <w:sz w:val="21"/>
          <w:szCs w:val="21"/>
        </w:rPr>
        <w:t xml:space="preserve"> </w:t>
      </w:r>
      <w:r>
        <w:rPr>
          <w:color w:val="231F20"/>
          <w:w w:val="105"/>
          <w:sz w:val="21"/>
          <w:szCs w:val="21"/>
        </w:rPr>
        <w:t>of</w:t>
      </w:r>
      <w:r>
        <w:rPr>
          <w:color w:val="231F20"/>
          <w:spacing w:val="-8"/>
          <w:w w:val="105"/>
          <w:sz w:val="21"/>
          <w:szCs w:val="21"/>
        </w:rPr>
        <w:t xml:space="preserve"> </w:t>
      </w:r>
      <w:r>
        <w:rPr>
          <w:color w:val="231F20"/>
          <w:w w:val="105"/>
          <w:sz w:val="21"/>
          <w:szCs w:val="21"/>
        </w:rPr>
        <w:t>Snapshot</w:t>
      </w:r>
      <w:r>
        <w:rPr>
          <w:color w:val="231F20"/>
          <w:spacing w:val="-8"/>
          <w:w w:val="105"/>
          <w:sz w:val="21"/>
          <w:szCs w:val="21"/>
        </w:rPr>
        <w:t xml:space="preserve"> </w:t>
      </w:r>
      <w:r>
        <w:rPr>
          <w:color w:val="231F20"/>
          <w:w w:val="105"/>
          <w:sz w:val="21"/>
          <w:szCs w:val="21"/>
        </w:rPr>
        <w:t>Indicators,</w:t>
      </w:r>
      <w:r>
        <w:rPr>
          <w:color w:val="231F20"/>
          <w:spacing w:val="-9"/>
          <w:w w:val="105"/>
          <w:sz w:val="21"/>
          <w:szCs w:val="21"/>
        </w:rPr>
        <w:t xml:space="preserve"> </w:t>
      </w:r>
      <w:r>
        <w:rPr>
          <w:color w:val="231F20"/>
          <w:w w:val="105"/>
          <w:sz w:val="21"/>
          <w:szCs w:val="21"/>
        </w:rPr>
        <w:t>to</w:t>
      </w:r>
      <w:r>
        <w:rPr>
          <w:color w:val="231F20"/>
          <w:spacing w:val="-8"/>
          <w:w w:val="105"/>
          <w:sz w:val="21"/>
          <w:szCs w:val="21"/>
        </w:rPr>
        <w:t xml:space="preserve"> </w:t>
      </w:r>
      <w:r>
        <w:rPr>
          <w:color w:val="231F20"/>
          <w:w w:val="105"/>
          <w:sz w:val="21"/>
          <w:szCs w:val="21"/>
        </w:rPr>
        <w:t>be</w:t>
      </w:r>
      <w:r>
        <w:rPr>
          <w:color w:val="231F20"/>
          <w:spacing w:val="-9"/>
          <w:w w:val="105"/>
          <w:sz w:val="21"/>
          <w:szCs w:val="21"/>
        </w:rPr>
        <w:t xml:space="preserve"> </w:t>
      </w:r>
      <w:r>
        <w:rPr>
          <w:color w:val="231F20"/>
          <w:w w:val="105"/>
          <w:sz w:val="21"/>
          <w:szCs w:val="21"/>
        </w:rPr>
        <w:t>agreed</w:t>
      </w:r>
      <w:r>
        <w:rPr>
          <w:color w:val="231F20"/>
          <w:spacing w:val="-8"/>
          <w:w w:val="105"/>
          <w:sz w:val="21"/>
          <w:szCs w:val="21"/>
        </w:rPr>
        <w:t xml:space="preserve"> </w:t>
      </w:r>
      <w:r>
        <w:rPr>
          <w:color w:val="231F20"/>
          <w:w w:val="105"/>
          <w:sz w:val="21"/>
          <w:szCs w:val="21"/>
        </w:rPr>
        <w:t>further</w:t>
      </w:r>
      <w:r>
        <w:rPr>
          <w:color w:val="231F20"/>
          <w:spacing w:val="-8"/>
          <w:w w:val="105"/>
          <w:sz w:val="21"/>
          <w:szCs w:val="21"/>
        </w:rPr>
        <w:t xml:space="preserve"> </w:t>
      </w:r>
      <w:r>
        <w:rPr>
          <w:color w:val="231F20"/>
          <w:w w:val="105"/>
          <w:sz w:val="21"/>
          <w:szCs w:val="21"/>
        </w:rPr>
        <w:t>with</w:t>
      </w:r>
      <w:r>
        <w:rPr>
          <w:color w:val="231F20"/>
          <w:spacing w:val="-9"/>
          <w:w w:val="105"/>
          <w:sz w:val="21"/>
          <w:szCs w:val="21"/>
        </w:rPr>
        <w:t xml:space="preserve"> </w:t>
      </w:r>
      <w:r>
        <w:rPr>
          <w:color w:val="231F20"/>
          <w:spacing w:val="-5"/>
          <w:w w:val="105"/>
          <w:sz w:val="21"/>
          <w:szCs w:val="21"/>
        </w:rPr>
        <w:t>DFAT</w:t>
      </w:r>
      <w:r>
        <w:rPr>
          <w:color w:val="231F20"/>
          <w:spacing w:val="-8"/>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GoI</w:t>
      </w:r>
      <w:r>
        <w:rPr>
          <w:color w:val="231F20"/>
          <w:spacing w:val="-8"/>
          <w:w w:val="105"/>
          <w:sz w:val="21"/>
          <w:szCs w:val="21"/>
        </w:rPr>
        <w:t xml:space="preserve"> </w:t>
      </w:r>
      <w:r>
        <w:rPr>
          <w:color w:val="231F20"/>
          <w:w w:val="105"/>
          <w:sz w:val="21"/>
          <w:szCs w:val="21"/>
        </w:rPr>
        <w:t>and</w:t>
      </w:r>
      <w:r>
        <w:rPr>
          <w:color w:val="231F20"/>
          <w:spacing w:val="-8"/>
          <w:w w:val="105"/>
          <w:sz w:val="21"/>
          <w:szCs w:val="21"/>
        </w:rPr>
        <w:t xml:space="preserve"> </w:t>
      </w:r>
      <w:r>
        <w:rPr>
          <w:color w:val="231F20"/>
          <w:w w:val="105"/>
          <w:sz w:val="21"/>
          <w:szCs w:val="21"/>
        </w:rPr>
        <w:t>based</w:t>
      </w:r>
      <w:r>
        <w:rPr>
          <w:color w:val="231F20"/>
          <w:spacing w:val="-9"/>
          <w:w w:val="105"/>
          <w:sz w:val="21"/>
          <w:szCs w:val="21"/>
        </w:rPr>
        <w:t xml:space="preserve"> </w:t>
      </w:r>
      <w:r>
        <w:rPr>
          <w:color w:val="231F20"/>
          <w:w w:val="105"/>
          <w:sz w:val="21"/>
          <w:szCs w:val="21"/>
        </w:rPr>
        <w:t>on</w:t>
      </w:r>
      <w:r>
        <w:rPr>
          <w:color w:val="231F20"/>
          <w:spacing w:val="-8"/>
          <w:w w:val="105"/>
          <w:sz w:val="21"/>
          <w:szCs w:val="21"/>
        </w:rPr>
        <w:t xml:space="preserve"> </w:t>
      </w:r>
      <w:r>
        <w:rPr>
          <w:color w:val="231F20"/>
          <w:w w:val="105"/>
          <w:sz w:val="21"/>
          <w:szCs w:val="21"/>
        </w:rPr>
        <w:t>input from</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spacing w:val="-7"/>
          <w:w w:val="105"/>
          <w:sz w:val="21"/>
          <w:szCs w:val="21"/>
        </w:rPr>
        <w:t>ISAT,</w:t>
      </w:r>
      <w:r>
        <w:rPr>
          <w:color w:val="231F20"/>
          <w:spacing w:val="-9"/>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provided</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spacing w:val="-4"/>
          <w:w w:val="105"/>
          <w:sz w:val="21"/>
          <w:szCs w:val="21"/>
        </w:rPr>
        <w:t>Table</w:t>
      </w:r>
      <w:r>
        <w:rPr>
          <w:color w:val="231F20"/>
          <w:spacing w:val="-9"/>
          <w:w w:val="105"/>
          <w:sz w:val="21"/>
          <w:szCs w:val="21"/>
        </w:rPr>
        <w:t xml:space="preserve"> </w:t>
      </w:r>
      <w:r>
        <w:rPr>
          <w:color w:val="231F20"/>
          <w:w w:val="105"/>
          <w:sz w:val="21"/>
          <w:szCs w:val="21"/>
        </w:rPr>
        <w:t>6</w:t>
      </w:r>
      <w:r>
        <w:rPr>
          <w:color w:val="231F20"/>
          <w:spacing w:val="-9"/>
          <w:w w:val="105"/>
          <w:sz w:val="21"/>
          <w:szCs w:val="21"/>
        </w:rPr>
        <w:t xml:space="preserve"> </w:t>
      </w:r>
      <w:r>
        <w:rPr>
          <w:color w:val="231F20"/>
          <w:w w:val="105"/>
          <w:sz w:val="21"/>
          <w:szCs w:val="21"/>
        </w:rPr>
        <w:t>below.</w:t>
      </w:r>
      <w:r>
        <w:rPr>
          <w:color w:val="AC1F24"/>
          <w:w w:val="105"/>
          <w:position w:val="7"/>
          <w:sz w:val="12"/>
          <w:szCs w:val="12"/>
        </w:rPr>
        <w:t>14</w:t>
      </w:r>
    </w:p>
    <w:p w:rsidR="00000000" w:rsidRDefault="00F4295E">
      <w:pPr>
        <w:pStyle w:val="BodyText"/>
        <w:kinsoku w:val="0"/>
        <w:overflowPunct w:val="0"/>
        <w:spacing w:before="1"/>
        <w:rPr>
          <w:sz w:val="23"/>
          <w:szCs w:val="23"/>
        </w:rPr>
      </w:pPr>
    </w:p>
    <w:p w:rsidR="00000000" w:rsidRDefault="00EA3998">
      <w:pPr>
        <w:pStyle w:val="BodyText"/>
        <w:kinsoku w:val="0"/>
        <w:overflowPunct w:val="0"/>
        <w:ind w:left="964"/>
        <w:rPr>
          <w:color w:val="AC1F24"/>
        </w:rPr>
      </w:pPr>
      <w:r>
        <w:rPr>
          <w:noProof/>
        </w:rPr>
        <mc:AlternateContent>
          <mc:Choice Requires="wps">
            <w:drawing>
              <wp:anchor distT="0" distB="0" distL="0" distR="0" simplePos="0" relativeHeight="251638272" behindDoc="0" locked="0" layoutInCell="0" allowOverlap="1">
                <wp:simplePos x="0" y="0"/>
                <wp:positionH relativeFrom="page">
                  <wp:posOffset>1259840</wp:posOffset>
                </wp:positionH>
                <wp:positionV relativeFrom="paragraph">
                  <wp:posOffset>213995</wp:posOffset>
                </wp:positionV>
                <wp:extent cx="5580380" cy="244475"/>
                <wp:effectExtent l="0" t="0" r="0" b="0"/>
                <wp:wrapTopAndBottom/>
                <wp:docPr id="40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4142"/>
                              </w:tabs>
                              <w:kinsoku w:val="0"/>
                              <w:overflowPunct w:val="0"/>
                              <w:spacing w:before="74"/>
                              <w:ind w:left="114"/>
                              <w:rPr>
                                <w:rFonts w:ascii="Arial" w:hAnsi="Arial" w:cs="Arial"/>
                                <w:b/>
                                <w:bCs/>
                                <w:color w:val="FFFFFF"/>
                              </w:rPr>
                            </w:pPr>
                            <w:r>
                              <w:rPr>
                                <w:rFonts w:ascii="Arial" w:hAnsi="Arial" w:cs="Arial"/>
                                <w:b/>
                                <w:bCs/>
                                <w:color w:val="FFFFFF"/>
                              </w:rPr>
                              <w:t>#</w:t>
                            </w:r>
                            <w:r>
                              <w:rPr>
                                <w:rFonts w:ascii="Arial" w:hAnsi="Arial" w:cs="Arial"/>
                                <w:b/>
                                <w:bCs/>
                                <w:color w:val="FFFFFF"/>
                              </w:rPr>
                              <w:tab/>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47" type="#_x0000_t202" style="position:absolute;left:0;text-align:left;margin-left:99.2pt;margin-top:16.85pt;width:439.4pt;height:19.2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" o:allowincell="f" fillcolor="#ac1f24" stroked="f">
                <v:textbox inset="0,0,0,0">
                  <w:txbxContent>
                    <w:p w:rsidR="00000000" w:rsidRDefault="00F4295E">
                      <w:pPr>
                        <w:pStyle w:val="BodyText"/>
                        <w:tabs>
                          <w:tab w:val="left" w:pos="4142"/>
                        </w:tabs>
                        <w:kinsoku w:val="0"/>
                        <w:overflowPunct w:val="0"/>
                        <w:spacing w:before="74"/>
                        <w:ind w:left="114"/>
                        <w:rPr>
                          <w:rFonts w:ascii="Arial" w:hAnsi="Arial" w:cs="Arial"/>
                          <w:b/>
                          <w:bCs/>
                          <w:color w:val="FFFFFF"/>
                        </w:rPr>
                      </w:pPr>
                      <w:r>
                        <w:rPr>
                          <w:rFonts w:ascii="Arial" w:hAnsi="Arial" w:cs="Arial"/>
                          <w:b/>
                          <w:bCs/>
                          <w:color w:val="FFFFFF"/>
                        </w:rPr>
                        <w:t>#</w:t>
                      </w:r>
                      <w:r>
                        <w:rPr>
                          <w:rFonts w:ascii="Arial" w:hAnsi="Arial" w:cs="Arial"/>
                          <w:b/>
                          <w:bCs/>
                          <w:color w:val="FFFFFF"/>
                        </w:rPr>
                        <w:tab/>
                        <w:t>Indicator</w:t>
                      </w:r>
                    </w:p>
                  </w:txbxContent>
                </v:textbox>
                <w10:wrap type="topAndBottom" anchorx="page"/>
              </v:shape>
            </w:pict>
          </mc:Fallback>
        </mc:AlternateContent>
      </w:r>
      <w:r w:rsidR="00F4295E">
        <w:rPr>
          <w:rFonts w:ascii="Arial" w:hAnsi="Arial" w:cs="Arial"/>
          <w:b/>
          <w:bCs/>
          <w:color w:val="AC1F24"/>
        </w:rPr>
        <w:t xml:space="preserve">TABLE 6: </w:t>
      </w:r>
      <w:r w:rsidR="00F4295E">
        <w:rPr>
          <w:color w:val="AC1F24"/>
        </w:rPr>
        <w:t>PROPOSED KOMPAK SNAPSHOT INDICATORS</w:t>
      </w:r>
    </w:p>
    <w:p w:rsidR="00000000" w:rsidRDefault="00F4295E">
      <w:pPr>
        <w:pStyle w:val="ListParagraph"/>
        <w:numPr>
          <w:ilvl w:val="0"/>
          <w:numId w:val="42"/>
        </w:numPr>
        <w:tabs>
          <w:tab w:val="left" w:pos="1418"/>
        </w:tabs>
        <w:kinsoku w:val="0"/>
        <w:overflowPunct w:val="0"/>
        <w:spacing w:before="56" w:after="57" w:line="235" w:lineRule="auto"/>
        <w:ind w:right="1052" w:hanging="340"/>
        <w:rPr>
          <w:color w:val="231F20"/>
          <w:w w:val="105"/>
          <w:sz w:val="20"/>
          <w:szCs w:val="20"/>
        </w:rPr>
      </w:pPr>
      <w:r>
        <w:rPr>
          <w:color w:val="231F20"/>
          <w:w w:val="105"/>
          <w:sz w:val="20"/>
          <w:szCs w:val="20"/>
        </w:rPr>
        <w:t>Additional</w:t>
      </w:r>
      <w:r>
        <w:rPr>
          <w:color w:val="231F20"/>
          <w:spacing w:val="-29"/>
          <w:w w:val="105"/>
          <w:sz w:val="20"/>
          <w:szCs w:val="20"/>
        </w:rPr>
        <w:t xml:space="preserve"> </w:t>
      </w:r>
      <w:r>
        <w:rPr>
          <w:color w:val="231F20"/>
          <w:w w:val="105"/>
          <w:sz w:val="20"/>
          <w:szCs w:val="20"/>
        </w:rPr>
        <w:t>GoI</w:t>
      </w:r>
      <w:r>
        <w:rPr>
          <w:color w:val="231F20"/>
          <w:spacing w:val="-28"/>
          <w:w w:val="105"/>
          <w:sz w:val="20"/>
          <w:szCs w:val="20"/>
        </w:rPr>
        <w:t xml:space="preserve"> </w:t>
      </w:r>
      <w:r>
        <w:rPr>
          <w:color w:val="231F20"/>
          <w:w w:val="105"/>
          <w:sz w:val="20"/>
          <w:szCs w:val="20"/>
        </w:rPr>
        <w:t>(national/province/district/village)</w:t>
      </w:r>
      <w:r>
        <w:rPr>
          <w:color w:val="231F20"/>
          <w:spacing w:val="-29"/>
          <w:w w:val="105"/>
          <w:sz w:val="20"/>
          <w:szCs w:val="20"/>
        </w:rPr>
        <w:t xml:space="preserve"> </w:t>
      </w:r>
      <w:r>
        <w:rPr>
          <w:color w:val="231F20"/>
          <w:w w:val="105"/>
          <w:sz w:val="20"/>
          <w:szCs w:val="20"/>
        </w:rPr>
        <w:t>financial</w:t>
      </w:r>
      <w:r>
        <w:rPr>
          <w:color w:val="231F20"/>
          <w:spacing w:val="-28"/>
          <w:w w:val="105"/>
          <w:sz w:val="20"/>
          <w:szCs w:val="20"/>
        </w:rPr>
        <w:t xml:space="preserve"> </w:t>
      </w:r>
      <w:r>
        <w:rPr>
          <w:color w:val="231F20"/>
          <w:w w:val="105"/>
          <w:sz w:val="20"/>
          <w:szCs w:val="20"/>
        </w:rPr>
        <w:t>resources</w:t>
      </w:r>
      <w:r>
        <w:rPr>
          <w:color w:val="231F20"/>
          <w:spacing w:val="-29"/>
          <w:w w:val="105"/>
          <w:sz w:val="20"/>
          <w:szCs w:val="20"/>
        </w:rPr>
        <w:t xml:space="preserve"> </w:t>
      </w:r>
      <w:r>
        <w:rPr>
          <w:color w:val="231F20"/>
          <w:w w:val="105"/>
          <w:sz w:val="20"/>
          <w:szCs w:val="20"/>
        </w:rPr>
        <w:t>(in</w:t>
      </w:r>
      <w:r>
        <w:rPr>
          <w:color w:val="231F20"/>
          <w:spacing w:val="-28"/>
          <w:w w:val="105"/>
          <w:sz w:val="20"/>
          <w:szCs w:val="20"/>
        </w:rPr>
        <w:t xml:space="preserve"> </w:t>
      </w:r>
      <w:r>
        <w:rPr>
          <w:color w:val="231F20"/>
          <w:w w:val="105"/>
          <w:sz w:val="20"/>
          <w:szCs w:val="20"/>
        </w:rPr>
        <w:t>AUD)</w:t>
      </w:r>
      <w:r>
        <w:rPr>
          <w:color w:val="231F20"/>
          <w:spacing w:val="-28"/>
          <w:w w:val="105"/>
          <w:sz w:val="20"/>
          <w:szCs w:val="20"/>
        </w:rPr>
        <w:t xml:space="preserve"> </w:t>
      </w:r>
      <w:r>
        <w:rPr>
          <w:color w:val="231F20"/>
          <w:w w:val="105"/>
          <w:sz w:val="20"/>
          <w:szCs w:val="20"/>
        </w:rPr>
        <w:t>committed</w:t>
      </w:r>
      <w:r>
        <w:rPr>
          <w:color w:val="231F20"/>
          <w:spacing w:val="-29"/>
          <w:w w:val="105"/>
          <w:sz w:val="20"/>
          <w:szCs w:val="20"/>
        </w:rPr>
        <w:t xml:space="preserve"> </w:t>
      </w:r>
      <w:r>
        <w:rPr>
          <w:color w:val="231F20"/>
          <w:w w:val="105"/>
          <w:sz w:val="20"/>
          <w:szCs w:val="20"/>
        </w:rPr>
        <w:t>to KOMPAK-supported</w:t>
      </w:r>
      <w:r>
        <w:rPr>
          <w:color w:val="231F20"/>
          <w:spacing w:val="-8"/>
          <w:w w:val="105"/>
          <w:sz w:val="20"/>
          <w:szCs w:val="20"/>
        </w:rPr>
        <w:t xml:space="preserve"> </w:t>
      </w:r>
      <w:r>
        <w:rPr>
          <w:color w:val="231F20"/>
          <w:w w:val="105"/>
          <w:sz w:val="20"/>
          <w:szCs w:val="20"/>
        </w:rPr>
        <w:t>initiatives.</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9525" r="11430" b="0"/>
                <wp:docPr id="40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407" name="Freeform 379"/>
                        <wps:cNvSpPr>
                          <a:spLocks/>
                        </wps:cNvSpPr>
                        <wps:spPr bwMode="auto">
                          <a:xfrm>
                            <a:off x="0" y="5"/>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80"/>
                        <wps:cNvSpPr>
                          <a:spLocks/>
                        </wps:cNvSpPr>
                        <wps:spPr bwMode="auto">
                          <a:xfrm>
                            <a:off x="340" y="5"/>
                            <a:ext cx="8448" cy="20"/>
                          </a:xfrm>
                          <a:custGeom>
                            <a:avLst/>
                            <a:gdLst>
                              <a:gd name="T0" fmla="*/ 0 w 8448"/>
                              <a:gd name="T1" fmla="*/ 0 h 20"/>
                              <a:gd name="T2" fmla="*/ 8447 w 8448"/>
                              <a:gd name="T3" fmla="*/ 0 h 20"/>
                            </a:gdLst>
                            <a:ahLst/>
                            <a:cxnLst>
                              <a:cxn ang="0">
                                <a:pos x="T0" y="T1"/>
                              </a:cxn>
                              <a:cxn ang="0">
                                <a:pos x="T2" y="T3"/>
                              </a:cxn>
                            </a:cxnLst>
                            <a:rect l="0" t="0" r="r" b="b"/>
                            <a:pathLst>
                              <a:path w="8448" h="20">
                                <a:moveTo>
                                  <a:pt x="0" y="0"/>
                                </a:moveTo>
                                <a:lnTo>
                                  <a:pt x="844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B0F906" id="Group 378"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">
                <v:shape id="Freeform 379" o:spid="_x0000_s1027" style="position:absolute;top:5;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" path="m,l340,e" filled="f" strokecolor="#3ea7b4" strokeweight=".5pt">
                  <v:path arrowok="t" o:connecttype="custom" o:connectlocs="0,0;340,0" o:connectangles="0,0"/>
                </v:shape>
                <v:shape id="Freeform 380" o:spid="_x0000_s1028" style="position:absolute;left:340;top:5;width:8448;height:20;visibility:visible;mso-wrap-style:square;v-text-anchor:top" coordsize="8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" path="m,l8447,e" filled="f" strokecolor="#3ea7b4" strokeweight=".5pt">
                  <v:path arrowok="t" o:connecttype="custom" o:connectlocs="0,0;8447,0" o:connectangles="0,0"/>
                </v:shape>
                <w10:anchorlock/>
              </v:group>
            </w:pict>
          </mc:Fallback>
        </mc:AlternateContent>
      </w:r>
    </w:p>
    <w:p w:rsidR="00000000" w:rsidRDefault="00EA3998">
      <w:pPr>
        <w:pStyle w:val="ListParagraph"/>
        <w:numPr>
          <w:ilvl w:val="0"/>
          <w:numId w:val="42"/>
        </w:numPr>
        <w:tabs>
          <w:tab w:val="left" w:pos="1418"/>
        </w:tabs>
        <w:kinsoku w:val="0"/>
        <w:overflowPunct w:val="0"/>
        <w:spacing w:before="58"/>
        <w:ind w:hanging="340"/>
        <w:rPr>
          <w:color w:val="231F20"/>
          <w:spacing w:val="-3"/>
          <w:w w:val="105"/>
          <w:sz w:val="20"/>
          <w:szCs w:val="20"/>
        </w:rPr>
      </w:pPr>
      <w:r>
        <w:rPr>
          <w:noProof/>
        </w:rPr>
        <mc:AlternateContent>
          <mc:Choice Requires="wpg">
            <w:drawing>
              <wp:anchor distT="0" distB="0" distL="0" distR="0" simplePos="0" relativeHeight="251639296" behindDoc="0" locked="0" layoutInCell="0" allowOverlap="1">
                <wp:simplePos x="0" y="0"/>
                <wp:positionH relativeFrom="page">
                  <wp:posOffset>1259840</wp:posOffset>
                </wp:positionH>
                <wp:positionV relativeFrom="paragraph">
                  <wp:posOffset>226060</wp:posOffset>
                </wp:positionV>
                <wp:extent cx="5580380" cy="12700"/>
                <wp:effectExtent l="0" t="0" r="0" b="0"/>
                <wp:wrapTopAndBottom/>
                <wp:docPr id="40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356"/>
                          <a:chExt cx="8788" cy="20"/>
                        </a:xfrm>
                      </wpg:grpSpPr>
                      <wps:wsp>
                        <wps:cNvPr id="404" name="Freeform 382"/>
                        <wps:cNvSpPr>
                          <a:spLocks/>
                        </wps:cNvSpPr>
                        <wps:spPr bwMode="auto">
                          <a:xfrm>
                            <a:off x="1984" y="361"/>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83"/>
                        <wps:cNvSpPr>
                          <a:spLocks/>
                        </wps:cNvSpPr>
                        <wps:spPr bwMode="auto">
                          <a:xfrm>
                            <a:off x="2324" y="361"/>
                            <a:ext cx="8448" cy="20"/>
                          </a:xfrm>
                          <a:custGeom>
                            <a:avLst/>
                            <a:gdLst>
                              <a:gd name="T0" fmla="*/ 0 w 8448"/>
                              <a:gd name="T1" fmla="*/ 0 h 20"/>
                              <a:gd name="T2" fmla="*/ 8447 w 8448"/>
                              <a:gd name="T3" fmla="*/ 0 h 20"/>
                            </a:gdLst>
                            <a:ahLst/>
                            <a:cxnLst>
                              <a:cxn ang="0">
                                <a:pos x="T0" y="T1"/>
                              </a:cxn>
                              <a:cxn ang="0">
                                <a:pos x="T2" y="T3"/>
                              </a:cxn>
                            </a:cxnLst>
                            <a:rect l="0" t="0" r="r" b="b"/>
                            <a:pathLst>
                              <a:path w="8448" h="20">
                                <a:moveTo>
                                  <a:pt x="0" y="0"/>
                                </a:moveTo>
                                <a:lnTo>
                                  <a:pt x="844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32507" id="Group 381" o:spid="_x0000_s1026" style="position:absolute;margin-left:99.2pt;margin-top:17.8pt;width:439.4pt;height:1pt;z-index:251639296;mso-wrap-distance-left:0;mso-wrap-distance-right:0;mso-position-horizontal-relative:page" coordorigin="1984,35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" o:allowincell="f">
                <v:shape id="Freeform 382" o:spid="_x0000_s1027" style="position:absolute;left:1984;top:361;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" path="m,l340,e" filled="f" strokecolor="#3ea7b4" strokeweight=".5pt">
                  <v:path arrowok="t" o:connecttype="custom" o:connectlocs="0,0;340,0" o:connectangles="0,0"/>
                </v:shape>
                <v:shape id="Freeform 383" o:spid="_x0000_s1028" style="position:absolute;left:2324;top:361;width:8448;height:20;visibility:visible;mso-wrap-style:square;v-text-anchor:top" coordsize="8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" path="m,l8447,e" filled="f" strokecolor="#3ea7b4" strokeweight=".5pt">
                  <v:path arrowok="t" o:connecttype="custom" o:connectlocs="0,0;8447,0" o:connectangles="0,0"/>
                </v:shape>
                <w10:wrap type="topAndBottom" anchorx="page"/>
              </v:group>
            </w:pict>
          </mc:Fallback>
        </mc:AlternateContent>
      </w:r>
      <w:r w:rsidR="00F4295E">
        <w:rPr>
          <w:color w:val="231F20"/>
          <w:w w:val="105"/>
          <w:sz w:val="20"/>
          <w:szCs w:val="20"/>
        </w:rPr>
        <w:t>Number</w:t>
      </w:r>
      <w:r w:rsidR="00F4295E">
        <w:rPr>
          <w:color w:val="231F20"/>
          <w:spacing w:val="-8"/>
          <w:w w:val="105"/>
          <w:sz w:val="20"/>
          <w:szCs w:val="20"/>
        </w:rPr>
        <w:t xml:space="preserve"> </w:t>
      </w:r>
      <w:r w:rsidR="00F4295E">
        <w:rPr>
          <w:color w:val="231F20"/>
          <w:w w:val="105"/>
          <w:sz w:val="20"/>
          <w:szCs w:val="20"/>
        </w:rPr>
        <w:t>of</w:t>
      </w:r>
      <w:r w:rsidR="00F4295E">
        <w:rPr>
          <w:color w:val="231F20"/>
          <w:spacing w:val="-8"/>
          <w:w w:val="105"/>
          <w:sz w:val="20"/>
          <w:szCs w:val="20"/>
        </w:rPr>
        <w:t xml:space="preserve"> </w:t>
      </w:r>
      <w:r w:rsidR="00F4295E">
        <w:rPr>
          <w:color w:val="231F20"/>
          <w:w w:val="105"/>
          <w:sz w:val="20"/>
          <w:szCs w:val="20"/>
        </w:rPr>
        <w:t>pilots</w:t>
      </w:r>
      <w:r w:rsidR="00F4295E">
        <w:rPr>
          <w:color w:val="231F20"/>
          <w:spacing w:val="-8"/>
          <w:w w:val="105"/>
          <w:sz w:val="20"/>
          <w:szCs w:val="20"/>
        </w:rPr>
        <w:t xml:space="preserve"> </w:t>
      </w:r>
      <w:r w:rsidR="00F4295E">
        <w:rPr>
          <w:color w:val="231F20"/>
          <w:w w:val="105"/>
          <w:sz w:val="20"/>
          <w:szCs w:val="20"/>
        </w:rPr>
        <w:t>supported</w:t>
      </w:r>
      <w:r w:rsidR="00F4295E">
        <w:rPr>
          <w:color w:val="231F20"/>
          <w:spacing w:val="-8"/>
          <w:w w:val="105"/>
          <w:sz w:val="20"/>
          <w:szCs w:val="20"/>
        </w:rPr>
        <w:t xml:space="preserve"> </w:t>
      </w:r>
      <w:r w:rsidR="00F4295E">
        <w:rPr>
          <w:color w:val="231F20"/>
          <w:w w:val="105"/>
          <w:sz w:val="20"/>
          <w:szCs w:val="20"/>
        </w:rPr>
        <w:t>by</w:t>
      </w:r>
      <w:r w:rsidR="00F4295E">
        <w:rPr>
          <w:color w:val="231F20"/>
          <w:spacing w:val="-8"/>
          <w:w w:val="105"/>
          <w:sz w:val="20"/>
          <w:szCs w:val="20"/>
        </w:rPr>
        <w:t xml:space="preserve"> </w:t>
      </w:r>
      <w:r w:rsidR="00F4295E">
        <w:rPr>
          <w:color w:val="231F20"/>
          <w:spacing w:val="-3"/>
          <w:w w:val="105"/>
          <w:sz w:val="20"/>
          <w:szCs w:val="20"/>
        </w:rPr>
        <w:t>KOMPAK.</w:t>
      </w:r>
    </w:p>
    <w:p w:rsidR="00000000" w:rsidRDefault="00F4295E">
      <w:pPr>
        <w:pStyle w:val="ListParagraph"/>
        <w:numPr>
          <w:ilvl w:val="0"/>
          <w:numId w:val="42"/>
        </w:numPr>
        <w:tabs>
          <w:tab w:val="left" w:pos="1418"/>
        </w:tabs>
        <w:kinsoku w:val="0"/>
        <w:overflowPunct w:val="0"/>
        <w:spacing w:before="43" w:after="56" w:line="235" w:lineRule="auto"/>
        <w:ind w:right="919" w:hanging="340"/>
        <w:rPr>
          <w:color w:val="231F20"/>
          <w:w w:val="105"/>
          <w:sz w:val="20"/>
          <w:szCs w:val="20"/>
        </w:rPr>
      </w:pPr>
      <w:r>
        <w:rPr>
          <w:color w:val="231F20"/>
          <w:w w:val="105"/>
          <w:sz w:val="20"/>
          <w:szCs w:val="20"/>
        </w:rPr>
        <w:t>Number</w:t>
      </w:r>
      <w:r>
        <w:rPr>
          <w:color w:val="231F20"/>
          <w:spacing w:val="-25"/>
          <w:w w:val="105"/>
          <w:sz w:val="20"/>
          <w:szCs w:val="20"/>
        </w:rPr>
        <w:t xml:space="preserve"> </w:t>
      </w:r>
      <w:r>
        <w:rPr>
          <w:color w:val="231F20"/>
          <w:w w:val="105"/>
          <w:sz w:val="20"/>
          <w:szCs w:val="20"/>
        </w:rPr>
        <w:t>of</w:t>
      </w:r>
      <w:r>
        <w:rPr>
          <w:color w:val="231F20"/>
          <w:spacing w:val="-24"/>
          <w:w w:val="105"/>
          <w:sz w:val="20"/>
          <w:szCs w:val="20"/>
        </w:rPr>
        <w:t xml:space="preserve"> </w:t>
      </w:r>
      <w:r>
        <w:rPr>
          <w:color w:val="231F20"/>
          <w:w w:val="105"/>
          <w:sz w:val="20"/>
          <w:szCs w:val="20"/>
        </w:rPr>
        <w:t>women/men/persons</w:t>
      </w:r>
      <w:r>
        <w:rPr>
          <w:color w:val="231F20"/>
          <w:spacing w:val="-24"/>
          <w:w w:val="105"/>
          <w:sz w:val="20"/>
          <w:szCs w:val="20"/>
        </w:rPr>
        <w:t xml:space="preserve"> </w:t>
      </w:r>
      <w:r>
        <w:rPr>
          <w:color w:val="231F20"/>
          <w:w w:val="105"/>
          <w:sz w:val="20"/>
          <w:szCs w:val="20"/>
        </w:rPr>
        <w:t>with</w:t>
      </w:r>
      <w:r>
        <w:rPr>
          <w:color w:val="231F20"/>
          <w:spacing w:val="-25"/>
          <w:w w:val="105"/>
          <w:sz w:val="20"/>
          <w:szCs w:val="20"/>
        </w:rPr>
        <w:t xml:space="preserve"> </w:t>
      </w:r>
      <w:r>
        <w:rPr>
          <w:color w:val="231F20"/>
          <w:w w:val="105"/>
          <w:sz w:val="20"/>
          <w:szCs w:val="20"/>
        </w:rPr>
        <w:t>disabilities</w:t>
      </w:r>
      <w:r>
        <w:rPr>
          <w:color w:val="231F20"/>
          <w:spacing w:val="-24"/>
          <w:w w:val="105"/>
          <w:sz w:val="20"/>
          <w:szCs w:val="20"/>
        </w:rPr>
        <w:t xml:space="preserve"> </w:t>
      </w:r>
      <w:r>
        <w:rPr>
          <w:color w:val="231F20"/>
          <w:w w:val="105"/>
          <w:sz w:val="20"/>
          <w:szCs w:val="20"/>
        </w:rPr>
        <w:t>reached</w:t>
      </w:r>
      <w:r>
        <w:rPr>
          <w:color w:val="231F20"/>
          <w:spacing w:val="-24"/>
          <w:w w:val="105"/>
          <w:sz w:val="20"/>
          <w:szCs w:val="20"/>
        </w:rPr>
        <w:t xml:space="preserve"> </w:t>
      </w:r>
      <w:r>
        <w:rPr>
          <w:color w:val="231F20"/>
          <w:w w:val="105"/>
          <w:sz w:val="20"/>
          <w:szCs w:val="20"/>
        </w:rPr>
        <w:t>through</w:t>
      </w:r>
      <w:r>
        <w:rPr>
          <w:color w:val="231F20"/>
          <w:spacing w:val="-24"/>
          <w:w w:val="105"/>
          <w:sz w:val="20"/>
          <w:szCs w:val="20"/>
        </w:rPr>
        <w:t xml:space="preserve"> </w:t>
      </w:r>
      <w:r>
        <w:rPr>
          <w:color w:val="231F20"/>
          <w:spacing w:val="-3"/>
          <w:w w:val="105"/>
          <w:sz w:val="20"/>
          <w:szCs w:val="20"/>
        </w:rPr>
        <w:t>KOMPAK</w:t>
      </w:r>
      <w:r>
        <w:rPr>
          <w:color w:val="231F20"/>
          <w:spacing w:val="-25"/>
          <w:w w:val="105"/>
          <w:sz w:val="20"/>
          <w:szCs w:val="20"/>
        </w:rPr>
        <w:t xml:space="preserve"> </w:t>
      </w:r>
      <w:r>
        <w:rPr>
          <w:color w:val="231F20"/>
          <w:w w:val="105"/>
          <w:sz w:val="20"/>
          <w:szCs w:val="20"/>
        </w:rPr>
        <w:t>capacity</w:t>
      </w:r>
      <w:r>
        <w:rPr>
          <w:color w:val="231F20"/>
          <w:spacing w:val="-24"/>
          <w:w w:val="105"/>
          <w:sz w:val="20"/>
          <w:szCs w:val="20"/>
        </w:rPr>
        <w:t xml:space="preserve"> </w:t>
      </w:r>
      <w:r>
        <w:rPr>
          <w:color w:val="231F20"/>
          <w:w w:val="105"/>
          <w:sz w:val="20"/>
          <w:szCs w:val="20"/>
        </w:rPr>
        <w:t>building efforts.</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8255" r="11430" b="0"/>
                <wp:docPr id="40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401" name="Freeform 385"/>
                        <wps:cNvSpPr>
                          <a:spLocks/>
                        </wps:cNvSpPr>
                        <wps:spPr bwMode="auto">
                          <a:xfrm>
                            <a:off x="0" y="5"/>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86"/>
                        <wps:cNvSpPr>
                          <a:spLocks/>
                        </wps:cNvSpPr>
                        <wps:spPr bwMode="auto">
                          <a:xfrm>
                            <a:off x="340" y="5"/>
                            <a:ext cx="8448" cy="20"/>
                          </a:xfrm>
                          <a:custGeom>
                            <a:avLst/>
                            <a:gdLst>
                              <a:gd name="T0" fmla="*/ 0 w 8448"/>
                              <a:gd name="T1" fmla="*/ 0 h 20"/>
                              <a:gd name="T2" fmla="*/ 8447 w 8448"/>
                              <a:gd name="T3" fmla="*/ 0 h 20"/>
                            </a:gdLst>
                            <a:ahLst/>
                            <a:cxnLst>
                              <a:cxn ang="0">
                                <a:pos x="T0" y="T1"/>
                              </a:cxn>
                              <a:cxn ang="0">
                                <a:pos x="T2" y="T3"/>
                              </a:cxn>
                            </a:cxnLst>
                            <a:rect l="0" t="0" r="r" b="b"/>
                            <a:pathLst>
                              <a:path w="8448" h="20">
                                <a:moveTo>
                                  <a:pt x="0" y="0"/>
                                </a:moveTo>
                                <a:lnTo>
                                  <a:pt x="844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05C51" id="Group 384"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">
                <v:shape id="Freeform 385" o:spid="_x0000_s1027" style="position:absolute;top:5;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" path="m,l340,e" filled="f" strokecolor="#3ea7b4" strokeweight=".5pt">
                  <v:path arrowok="t" o:connecttype="custom" o:connectlocs="0,0;340,0" o:connectangles="0,0"/>
                </v:shape>
                <v:shape id="Freeform 386" o:spid="_x0000_s1028" style="position:absolute;left:340;top:5;width:8448;height:20;visibility:visible;mso-wrap-style:square;v-text-anchor:top" coordsize="8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" path="m,l8447,e" filled="f" strokecolor="#3ea7b4" strokeweight=".5pt">
                  <v:path arrowok="t" o:connecttype="custom" o:connectlocs="0,0;8447,0" o:connectangles="0,0"/>
                </v:shape>
                <w10:anchorlock/>
              </v:group>
            </w:pict>
          </mc:Fallback>
        </mc:AlternateContent>
      </w:r>
    </w:p>
    <w:p w:rsidR="00000000" w:rsidRDefault="00EA3998">
      <w:pPr>
        <w:pStyle w:val="ListParagraph"/>
        <w:numPr>
          <w:ilvl w:val="0"/>
          <w:numId w:val="42"/>
        </w:numPr>
        <w:tabs>
          <w:tab w:val="left" w:pos="1418"/>
        </w:tabs>
        <w:kinsoku w:val="0"/>
        <w:overflowPunct w:val="0"/>
        <w:spacing w:before="62" w:line="235" w:lineRule="auto"/>
        <w:ind w:right="607" w:hanging="340"/>
        <w:rPr>
          <w:color w:val="231F20"/>
          <w:spacing w:val="-3"/>
          <w:w w:val="105"/>
          <w:sz w:val="20"/>
          <w:szCs w:val="20"/>
        </w:rPr>
      </w:pPr>
      <w:r>
        <w:rPr>
          <w:noProof/>
        </w:rPr>
        <mc:AlternateContent>
          <mc:Choice Requires="wpg">
            <w:drawing>
              <wp:anchor distT="0" distB="0" distL="0" distR="0" simplePos="0" relativeHeight="251640320" behindDoc="0" locked="0" layoutInCell="0" allowOverlap="1">
                <wp:simplePos x="0" y="0"/>
                <wp:positionH relativeFrom="page">
                  <wp:posOffset>1259840</wp:posOffset>
                </wp:positionH>
                <wp:positionV relativeFrom="paragraph">
                  <wp:posOffset>378460</wp:posOffset>
                </wp:positionV>
                <wp:extent cx="5580380" cy="12700"/>
                <wp:effectExtent l="0" t="0" r="0" b="0"/>
                <wp:wrapTopAndBottom/>
                <wp:docPr id="39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596"/>
                          <a:chExt cx="8788" cy="20"/>
                        </a:xfrm>
                      </wpg:grpSpPr>
                      <wps:wsp>
                        <wps:cNvPr id="398" name="Freeform 388"/>
                        <wps:cNvSpPr>
                          <a:spLocks/>
                        </wps:cNvSpPr>
                        <wps:spPr bwMode="auto">
                          <a:xfrm>
                            <a:off x="1984" y="601"/>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89"/>
                        <wps:cNvSpPr>
                          <a:spLocks/>
                        </wps:cNvSpPr>
                        <wps:spPr bwMode="auto">
                          <a:xfrm>
                            <a:off x="2324" y="601"/>
                            <a:ext cx="8448" cy="20"/>
                          </a:xfrm>
                          <a:custGeom>
                            <a:avLst/>
                            <a:gdLst>
                              <a:gd name="T0" fmla="*/ 0 w 8448"/>
                              <a:gd name="T1" fmla="*/ 0 h 20"/>
                              <a:gd name="T2" fmla="*/ 8447 w 8448"/>
                              <a:gd name="T3" fmla="*/ 0 h 20"/>
                            </a:gdLst>
                            <a:ahLst/>
                            <a:cxnLst>
                              <a:cxn ang="0">
                                <a:pos x="T0" y="T1"/>
                              </a:cxn>
                              <a:cxn ang="0">
                                <a:pos x="T2" y="T3"/>
                              </a:cxn>
                            </a:cxnLst>
                            <a:rect l="0" t="0" r="r" b="b"/>
                            <a:pathLst>
                              <a:path w="8448" h="20">
                                <a:moveTo>
                                  <a:pt x="0" y="0"/>
                                </a:moveTo>
                                <a:lnTo>
                                  <a:pt x="844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12922" id="Group 387" o:spid="_x0000_s1026" style="position:absolute;margin-left:99.2pt;margin-top:29.8pt;width:439.4pt;height:1pt;z-index:251640320;mso-wrap-distance-left:0;mso-wrap-distance-right:0;mso-position-horizontal-relative:page" coordorigin="1984,59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" o:allowincell="f">
                <v:shape id="Freeform 388" o:spid="_x0000_s1027" style="position:absolute;left:1984;top:601;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" path="m,l340,e" filled="f" strokecolor="#3ea7b4" strokeweight=".5pt">
                  <v:path arrowok="t" o:connecttype="custom" o:connectlocs="0,0;340,0" o:connectangles="0,0"/>
                </v:shape>
                <v:shape id="Freeform 389" o:spid="_x0000_s1028" style="position:absolute;left:2324;top:601;width:8448;height:20;visibility:visible;mso-wrap-style:square;v-text-anchor:top" coordsize="8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" path="m,l8447,e" filled="f" strokecolor="#3ea7b4" strokeweight=".5pt">
                  <v:path arrowok="t" o:connecttype="custom" o:connectlocs="0,0;8447,0" o:connectangles="0,0"/>
                </v:shape>
                <w10:wrap type="topAndBottom" anchorx="page"/>
              </v:group>
            </w:pict>
          </mc:Fallback>
        </mc:AlternateContent>
      </w:r>
      <w:r w:rsidR="00F4295E">
        <w:rPr>
          <w:color w:val="231F20"/>
          <w:w w:val="105"/>
          <w:sz w:val="20"/>
          <w:szCs w:val="20"/>
        </w:rPr>
        <w:t>Estimated</w:t>
      </w:r>
      <w:r w:rsidR="00F4295E">
        <w:rPr>
          <w:color w:val="231F20"/>
          <w:spacing w:val="-21"/>
          <w:w w:val="105"/>
          <w:sz w:val="20"/>
          <w:szCs w:val="20"/>
        </w:rPr>
        <w:t xml:space="preserve"> </w:t>
      </w:r>
      <w:r w:rsidR="00F4295E">
        <w:rPr>
          <w:color w:val="231F20"/>
          <w:w w:val="105"/>
          <w:sz w:val="20"/>
          <w:szCs w:val="20"/>
        </w:rPr>
        <w:t>number</w:t>
      </w:r>
      <w:r w:rsidR="00F4295E">
        <w:rPr>
          <w:color w:val="231F20"/>
          <w:spacing w:val="-21"/>
          <w:w w:val="105"/>
          <w:sz w:val="20"/>
          <w:szCs w:val="20"/>
        </w:rPr>
        <w:t xml:space="preserve"> </w:t>
      </w:r>
      <w:r w:rsidR="00F4295E">
        <w:rPr>
          <w:color w:val="231F20"/>
          <w:w w:val="105"/>
          <w:sz w:val="20"/>
          <w:szCs w:val="20"/>
        </w:rPr>
        <w:t>of</w:t>
      </w:r>
      <w:r w:rsidR="00F4295E">
        <w:rPr>
          <w:color w:val="231F20"/>
          <w:spacing w:val="-21"/>
          <w:w w:val="105"/>
          <w:sz w:val="20"/>
          <w:szCs w:val="20"/>
        </w:rPr>
        <w:t xml:space="preserve"> </w:t>
      </w:r>
      <w:r w:rsidR="00F4295E">
        <w:rPr>
          <w:color w:val="231F20"/>
          <w:w w:val="105"/>
          <w:sz w:val="20"/>
          <w:szCs w:val="20"/>
        </w:rPr>
        <w:t>women/men/persons</w:t>
      </w:r>
      <w:r w:rsidR="00F4295E">
        <w:rPr>
          <w:color w:val="231F20"/>
          <w:spacing w:val="-21"/>
          <w:w w:val="105"/>
          <w:sz w:val="20"/>
          <w:szCs w:val="20"/>
        </w:rPr>
        <w:t xml:space="preserve"> </w:t>
      </w:r>
      <w:r w:rsidR="00F4295E">
        <w:rPr>
          <w:color w:val="231F20"/>
          <w:w w:val="105"/>
          <w:sz w:val="20"/>
          <w:szCs w:val="20"/>
        </w:rPr>
        <w:t>with</w:t>
      </w:r>
      <w:r w:rsidR="00F4295E">
        <w:rPr>
          <w:color w:val="231F20"/>
          <w:spacing w:val="-21"/>
          <w:w w:val="105"/>
          <w:sz w:val="20"/>
          <w:szCs w:val="20"/>
        </w:rPr>
        <w:t xml:space="preserve"> </w:t>
      </w:r>
      <w:r w:rsidR="00F4295E">
        <w:rPr>
          <w:color w:val="231F20"/>
          <w:w w:val="105"/>
          <w:sz w:val="20"/>
          <w:szCs w:val="20"/>
        </w:rPr>
        <w:t>disabilities</w:t>
      </w:r>
      <w:r w:rsidR="00F4295E">
        <w:rPr>
          <w:color w:val="231F20"/>
          <w:spacing w:val="-21"/>
          <w:w w:val="105"/>
          <w:sz w:val="20"/>
          <w:szCs w:val="20"/>
        </w:rPr>
        <w:t xml:space="preserve"> </w:t>
      </w:r>
      <w:r w:rsidR="00F4295E">
        <w:rPr>
          <w:color w:val="231F20"/>
          <w:w w:val="105"/>
          <w:sz w:val="20"/>
          <w:szCs w:val="20"/>
        </w:rPr>
        <w:t>who</w:t>
      </w:r>
      <w:r w:rsidR="00F4295E">
        <w:rPr>
          <w:color w:val="231F20"/>
          <w:spacing w:val="-21"/>
          <w:w w:val="105"/>
          <w:sz w:val="20"/>
          <w:szCs w:val="20"/>
        </w:rPr>
        <w:t xml:space="preserve"> </w:t>
      </w:r>
      <w:r w:rsidR="00F4295E">
        <w:rPr>
          <w:color w:val="231F20"/>
          <w:w w:val="105"/>
          <w:sz w:val="20"/>
          <w:szCs w:val="20"/>
        </w:rPr>
        <w:t>obtain</w:t>
      </w:r>
      <w:r w:rsidR="00F4295E">
        <w:rPr>
          <w:color w:val="231F20"/>
          <w:spacing w:val="-21"/>
          <w:w w:val="105"/>
          <w:sz w:val="20"/>
          <w:szCs w:val="20"/>
        </w:rPr>
        <w:t xml:space="preserve"> </w:t>
      </w:r>
      <w:r w:rsidR="00F4295E">
        <w:rPr>
          <w:color w:val="231F20"/>
          <w:w w:val="105"/>
          <w:sz w:val="20"/>
          <w:szCs w:val="20"/>
        </w:rPr>
        <w:t>legal</w:t>
      </w:r>
      <w:r w:rsidR="00F4295E">
        <w:rPr>
          <w:color w:val="231F20"/>
          <w:spacing w:val="-21"/>
          <w:w w:val="105"/>
          <w:sz w:val="20"/>
          <w:szCs w:val="20"/>
        </w:rPr>
        <w:t xml:space="preserve"> </w:t>
      </w:r>
      <w:r w:rsidR="00F4295E">
        <w:rPr>
          <w:color w:val="231F20"/>
          <w:w w:val="105"/>
          <w:sz w:val="20"/>
          <w:szCs w:val="20"/>
        </w:rPr>
        <w:t>identity</w:t>
      </w:r>
      <w:r w:rsidR="00F4295E">
        <w:rPr>
          <w:color w:val="231F20"/>
          <w:spacing w:val="-21"/>
          <w:w w:val="105"/>
          <w:sz w:val="20"/>
          <w:szCs w:val="20"/>
        </w:rPr>
        <w:t xml:space="preserve"> </w:t>
      </w:r>
      <w:r w:rsidR="00F4295E">
        <w:rPr>
          <w:color w:val="231F20"/>
          <w:w w:val="105"/>
          <w:sz w:val="20"/>
          <w:szCs w:val="20"/>
        </w:rPr>
        <w:t>documents with direct/indirect support from</w:t>
      </w:r>
      <w:r w:rsidR="00F4295E">
        <w:rPr>
          <w:color w:val="231F20"/>
          <w:spacing w:val="-33"/>
          <w:w w:val="105"/>
          <w:sz w:val="20"/>
          <w:szCs w:val="20"/>
        </w:rPr>
        <w:t xml:space="preserve"> </w:t>
      </w:r>
      <w:r w:rsidR="00F4295E">
        <w:rPr>
          <w:color w:val="231F20"/>
          <w:spacing w:val="-3"/>
          <w:w w:val="105"/>
          <w:sz w:val="20"/>
          <w:szCs w:val="20"/>
        </w:rPr>
        <w:t>KOMPAK.</w:t>
      </w:r>
    </w:p>
    <w:p w:rsidR="00000000" w:rsidRDefault="00F4295E">
      <w:pPr>
        <w:pStyle w:val="ListParagraph"/>
        <w:numPr>
          <w:ilvl w:val="0"/>
          <w:numId w:val="42"/>
        </w:numPr>
        <w:tabs>
          <w:tab w:val="left" w:pos="1418"/>
        </w:tabs>
        <w:kinsoku w:val="0"/>
        <w:overflowPunct w:val="0"/>
        <w:spacing w:before="39" w:after="55"/>
        <w:ind w:hanging="340"/>
        <w:rPr>
          <w:color w:val="231F20"/>
          <w:w w:val="105"/>
          <w:sz w:val="20"/>
          <w:szCs w:val="20"/>
        </w:rPr>
      </w:pPr>
      <w:r>
        <w:rPr>
          <w:color w:val="231F20"/>
          <w:w w:val="105"/>
          <w:sz w:val="20"/>
          <w:szCs w:val="20"/>
        </w:rPr>
        <w:t>Number</w:t>
      </w:r>
      <w:r>
        <w:rPr>
          <w:color w:val="231F20"/>
          <w:spacing w:val="-10"/>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districts</w:t>
      </w:r>
      <w:r>
        <w:rPr>
          <w:color w:val="231F20"/>
          <w:spacing w:val="-9"/>
          <w:w w:val="105"/>
          <w:sz w:val="20"/>
          <w:szCs w:val="20"/>
        </w:rPr>
        <w:t xml:space="preserve"> </w:t>
      </w:r>
      <w:r>
        <w:rPr>
          <w:color w:val="231F20"/>
          <w:w w:val="105"/>
          <w:sz w:val="20"/>
          <w:szCs w:val="20"/>
        </w:rPr>
        <w:t>that</w:t>
      </w:r>
      <w:r>
        <w:rPr>
          <w:color w:val="231F20"/>
          <w:spacing w:val="-9"/>
          <w:w w:val="105"/>
          <w:sz w:val="20"/>
          <w:szCs w:val="20"/>
        </w:rPr>
        <w:t xml:space="preserve"> </w:t>
      </w:r>
      <w:r>
        <w:rPr>
          <w:color w:val="231F20"/>
          <w:w w:val="105"/>
          <w:sz w:val="20"/>
          <w:szCs w:val="20"/>
        </w:rPr>
        <w:t>implement</w:t>
      </w:r>
      <w:r>
        <w:rPr>
          <w:color w:val="231F20"/>
          <w:spacing w:val="-9"/>
          <w:w w:val="105"/>
          <w:sz w:val="20"/>
          <w:szCs w:val="20"/>
        </w:rPr>
        <w:t xml:space="preserve"> </w:t>
      </w:r>
      <w:r>
        <w:rPr>
          <w:color w:val="231F20"/>
          <w:w w:val="105"/>
          <w:sz w:val="20"/>
          <w:szCs w:val="20"/>
        </w:rPr>
        <w:t>improvements</w:t>
      </w:r>
      <w:r>
        <w:rPr>
          <w:color w:val="231F20"/>
          <w:spacing w:val="-9"/>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service</w:t>
      </w:r>
      <w:r>
        <w:rPr>
          <w:color w:val="231F20"/>
          <w:spacing w:val="-10"/>
          <w:w w:val="105"/>
          <w:sz w:val="20"/>
          <w:szCs w:val="20"/>
        </w:rPr>
        <w:t xml:space="preserve"> </w:t>
      </w:r>
      <w:r>
        <w:rPr>
          <w:color w:val="231F20"/>
          <w:w w:val="105"/>
          <w:sz w:val="20"/>
          <w:szCs w:val="20"/>
        </w:rPr>
        <w:t>delivery</w:t>
      </w:r>
      <w:r>
        <w:rPr>
          <w:color w:val="231F20"/>
          <w:spacing w:val="-9"/>
          <w:w w:val="105"/>
          <w:sz w:val="20"/>
          <w:szCs w:val="20"/>
        </w:rPr>
        <w:t xml:space="preserve"> </w:t>
      </w:r>
      <w:r>
        <w:rPr>
          <w:color w:val="231F20"/>
          <w:w w:val="105"/>
          <w:sz w:val="20"/>
          <w:szCs w:val="20"/>
        </w:rPr>
        <w:t>systems.</w:t>
      </w: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80380" cy="12700"/>
                <wp:effectExtent l="8890" t="7620" r="11430" b="0"/>
                <wp:docPr id="39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0" y="0"/>
                          <a:chExt cx="8788" cy="20"/>
                        </a:xfrm>
                      </wpg:grpSpPr>
                      <wps:wsp>
                        <wps:cNvPr id="395" name="Freeform 391"/>
                        <wps:cNvSpPr>
                          <a:spLocks/>
                        </wps:cNvSpPr>
                        <wps:spPr bwMode="auto">
                          <a:xfrm>
                            <a:off x="0" y="5"/>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92"/>
                        <wps:cNvSpPr>
                          <a:spLocks/>
                        </wps:cNvSpPr>
                        <wps:spPr bwMode="auto">
                          <a:xfrm>
                            <a:off x="340" y="5"/>
                            <a:ext cx="8448" cy="20"/>
                          </a:xfrm>
                          <a:custGeom>
                            <a:avLst/>
                            <a:gdLst>
                              <a:gd name="T0" fmla="*/ 0 w 8448"/>
                              <a:gd name="T1" fmla="*/ 0 h 20"/>
                              <a:gd name="T2" fmla="*/ 8447 w 8448"/>
                              <a:gd name="T3" fmla="*/ 0 h 20"/>
                            </a:gdLst>
                            <a:ahLst/>
                            <a:cxnLst>
                              <a:cxn ang="0">
                                <a:pos x="T0" y="T1"/>
                              </a:cxn>
                              <a:cxn ang="0">
                                <a:pos x="T2" y="T3"/>
                              </a:cxn>
                            </a:cxnLst>
                            <a:rect l="0" t="0" r="r" b="b"/>
                            <a:pathLst>
                              <a:path w="8448" h="20">
                                <a:moveTo>
                                  <a:pt x="0" y="0"/>
                                </a:moveTo>
                                <a:lnTo>
                                  <a:pt x="844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01F65F" id="Group 390" o:spid="_x0000_s1026" style="width:439.4pt;height:1pt;mso-position-horizontal-relative:char;mso-position-vertical-relative:line"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">
                <v:shape id="Freeform 391" o:spid="_x0000_s1027" style="position:absolute;top:5;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" path="m,l340,e" filled="f" strokecolor="#3ea7b4" strokeweight=".5pt">
                  <v:path arrowok="t" o:connecttype="custom" o:connectlocs="0,0;340,0" o:connectangles="0,0"/>
                </v:shape>
                <v:shape id="Freeform 392" o:spid="_x0000_s1028" style="position:absolute;left:340;top:5;width:8448;height:20;visibility:visible;mso-wrap-style:square;v-text-anchor:top" coordsize="8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" path="m,l8447,e" filled="f" strokecolor="#3ea7b4" strokeweight=".5pt">
                  <v:path arrowok="t" o:connecttype="custom" o:connectlocs="0,0;8447,0" o:connectangles="0,0"/>
                </v:shape>
                <w10:anchorlock/>
              </v:group>
            </w:pict>
          </mc:Fallback>
        </mc:AlternateContent>
      </w:r>
    </w:p>
    <w:p w:rsidR="00000000" w:rsidRDefault="00EA3998">
      <w:pPr>
        <w:pStyle w:val="ListParagraph"/>
        <w:numPr>
          <w:ilvl w:val="0"/>
          <w:numId w:val="42"/>
        </w:numPr>
        <w:tabs>
          <w:tab w:val="left" w:pos="1418"/>
        </w:tabs>
        <w:kinsoku w:val="0"/>
        <w:overflowPunct w:val="0"/>
        <w:spacing w:before="58"/>
        <w:ind w:hanging="340"/>
        <w:rPr>
          <w:color w:val="231F20"/>
          <w:w w:val="105"/>
          <w:sz w:val="20"/>
          <w:szCs w:val="20"/>
        </w:rPr>
      </w:pPr>
      <w:r>
        <w:rPr>
          <w:noProof/>
        </w:rPr>
        <mc:AlternateContent>
          <mc:Choice Requires="wpg">
            <w:drawing>
              <wp:anchor distT="0" distB="0" distL="0" distR="0" simplePos="0" relativeHeight="251641344" behindDoc="0" locked="0" layoutInCell="0" allowOverlap="1">
                <wp:simplePos x="0" y="0"/>
                <wp:positionH relativeFrom="page">
                  <wp:posOffset>1259840</wp:posOffset>
                </wp:positionH>
                <wp:positionV relativeFrom="paragraph">
                  <wp:posOffset>226060</wp:posOffset>
                </wp:positionV>
                <wp:extent cx="5580380" cy="12700"/>
                <wp:effectExtent l="0" t="0" r="0" b="0"/>
                <wp:wrapTopAndBottom/>
                <wp:docPr id="39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356"/>
                          <a:chExt cx="8788" cy="20"/>
                        </a:xfrm>
                      </wpg:grpSpPr>
                      <wps:wsp>
                        <wps:cNvPr id="392" name="Freeform 394"/>
                        <wps:cNvSpPr>
                          <a:spLocks/>
                        </wps:cNvSpPr>
                        <wps:spPr bwMode="auto">
                          <a:xfrm>
                            <a:off x="1984" y="361"/>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95"/>
                        <wps:cNvSpPr>
                          <a:spLocks/>
                        </wps:cNvSpPr>
                        <wps:spPr bwMode="auto">
                          <a:xfrm>
                            <a:off x="2324" y="361"/>
                            <a:ext cx="8448" cy="20"/>
                          </a:xfrm>
                          <a:custGeom>
                            <a:avLst/>
                            <a:gdLst>
                              <a:gd name="T0" fmla="*/ 0 w 8448"/>
                              <a:gd name="T1" fmla="*/ 0 h 20"/>
                              <a:gd name="T2" fmla="*/ 8447 w 8448"/>
                              <a:gd name="T3" fmla="*/ 0 h 20"/>
                            </a:gdLst>
                            <a:ahLst/>
                            <a:cxnLst>
                              <a:cxn ang="0">
                                <a:pos x="T0" y="T1"/>
                              </a:cxn>
                              <a:cxn ang="0">
                                <a:pos x="T2" y="T3"/>
                              </a:cxn>
                            </a:cxnLst>
                            <a:rect l="0" t="0" r="r" b="b"/>
                            <a:pathLst>
                              <a:path w="8448" h="20">
                                <a:moveTo>
                                  <a:pt x="0" y="0"/>
                                </a:moveTo>
                                <a:lnTo>
                                  <a:pt x="844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5386D" id="Group 393" o:spid="_x0000_s1026" style="position:absolute;margin-left:99.2pt;margin-top:17.8pt;width:439.4pt;height:1pt;z-index:251641344;mso-wrap-distance-left:0;mso-wrap-distance-right:0;mso-position-horizontal-relative:page" coordorigin="1984,35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" o:allowincell="f">
                <v:shape id="Freeform 394" o:spid="_x0000_s1027" style="position:absolute;left:1984;top:361;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" path="m,l340,e" filled="f" strokecolor="#3ea7b4" strokeweight=".5pt">
                  <v:path arrowok="t" o:connecttype="custom" o:connectlocs="0,0;340,0" o:connectangles="0,0"/>
                </v:shape>
                <v:shape id="Freeform 395" o:spid="_x0000_s1028" style="position:absolute;left:2324;top:361;width:8448;height:20;visibility:visible;mso-wrap-style:square;v-text-anchor:top" coordsize="8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" path="m,l8447,e" filled="f" strokecolor="#3ea7b4" strokeweight=".5pt">
                  <v:path arrowok="t" o:connecttype="custom" o:connectlocs="0,0;8447,0" o:connectangles="0,0"/>
                </v:shape>
                <w10:wrap type="topAndBottom" anchorx="page"/>
              </v:group>
            </w:pict>
          </mc:Fallback>
        </mc:AlternateContent>
      </w:r>
      <w:r w:rsidR="00F4295E">
        <w:rPr>
          <w:color w:val="231F20"/>
          <w:w w:val="105"/>
          <w:sz w:val="20"/>
          <w:szCs w:val="20"/>
        </w:rPr>
        <w:t>Number</w:t>
      </w:r>
      <w:r w:rsidR="00F4295E">
        <w:rPr>
          <w:color w:val="231F20"/>
          <w:spacing w:val="-10"/>
          <w:w w:val="105"/>
          <w:sz w:val="20"/>
          <w:szCs w:val="20"/>
        </w:rPr>
        <w:t xml:space="preserve"> </w:t>
      </w:r>
      <w:r w:rsidR="00F4295E">
        <w:rPr>
          <w:color w:val="231F20"/>
          <w:w w:val="105"/>
          <w:sz w:val="20"/>
          <w:szCs w:val="20"/>
        </w:rPr>
        <w:t>of</w:t>
      </w:r>
      <w:r w:rsidR="00F4295E">
        <w:rPr>
          <w:color w:val="231F20"/>
          <w:spacing w:val="-9"/>
          <w:w w:val="105"/>
          <w:sz w:val="20"/>
          <w:szCs w:val="20"/>
        </w:rPr>
        <w:t xml:space="preserve"> </w:t>
      </w:r>
      <w:r w:rsidR="00F4295E">
        <w:rPr>
          <w:color w:val="231F20"/>
          <w:w w:val="105"/>
          <w:sz w:val="20"/>
          <w:szCs w:val="20"/>
        </w:rPr>
        <w:t>villages</w:t>
      </w:r>
      <w:r w:rsidR="00F4295E">
        <w:rPr>
          <w:color w:val="231F20"/>
          <w:spacing w:val="-9"/>
          <w:w w:val="105"/>
          <w:sz w:val="20"/>
          <w:szCs w:val="20"/>
        </w:rPr>
        <w:t xml:space="preserve"> </w:t>
      </w:r>
      <w:r w:rsidR="00F4295E">
        <w:rPr>
          <w:color w:val="231F20"/>
          <w:w w:val="105"/>
          <w:sz w:val="20"/>
          <w:szCs w:val="20"/>
        </w:rPr>
        <w:t>that</w:t>
      </w:r>
      <w:r w:rsidR="00F4295E">
        <w:rPr>
          <w:color w:val="231F20"/>
          <w:spacing w:val="-9"/>
          <w:w w:val="105"/>
          <w:sz w:val="20"/>
          <w:szCs w:val="20"/>
        </w:rPr>
        <w:t xml:space="preserve"> </w:t>
      </w:r>
      <w:r w:rsidR="00F4295E">
        <w:rPr>
          <w:color w:val="231F20"/>
          <w:w w:val="105"/>
          <w:sz w:val="20"/>
          <w:szCs w:val="20"/>
        </w:rPr>
        <w:t>implement</w:t>
      </w:r>
      <w:r w:rsidR="00F4295E">
        <w:rPr>
          <w:color w:val="231F20"/>
          <w:spacing w:val="-9"/>
          <w:w w:val="105"/>
          <w:sz w:val="20"/>
          <w:szCs w:val="20"/>
        </w:rPr>
        <w:t xml:space="preserve"> </w:t>
      </w:r>
      <w:r w:rsidR="00F4295E">
        <w:rPr>
          <w:color w:val="231F20"/>
          <w:w w:val="105"/>
          <w:sz w:val="20"/>
          <w:szCs w:val="20"/>
        </w:rPr>
        <w:t>improvements</w:t>
      </w:r>
      <w:r w:rsidR="00F4295E">
        <w:rPr>
          <w:color w:val="231F20"/>
          <w:spacing w:val="-9"/>
          <w:w w:val="105"/>
          <w:sz w:val="20"/>
          <w:szCs w:val="20"/>
        </w:rPr>
        <w:t xml:space="preserve"> </w:t>
      </w:r>
      <w:r w:rsidR="00F4295E">
        <w:rPr>
          <w:color w:val="231F20"/>
          <w:w w:val="105"/>
          <w:sz w:val="20"/>
          <w:szCs w:val="20"/>
        </w:rPr>
        <w:t>to</w:t>
      </w:r>
      <w:r w:rsidR="00F4295E">
        <w:rPr>
          <w:color w:val="231F20"/>
          <w:spacing w:val="-9"/>
          <w:w w:val="105"/>
          <w:sz w:val="20"/>
          <w:szCs w:val="20"/>
        </w:rPr>
        <w:t xml:space="preserve"> </w:t>
      </w:r>
      <w:r w:rsidR="00F4295E">
        <w:rPr>
          <w:color w:val="231F20"/>
          <w:w w:val="105"/>
          <w:sz w:val="20"/>
          <w:szCs w:val="20"/>
        </w:rPr>
        <w:t>service</w:t>
      </w:r>
      <w:r w:rsidR="00F4295E">
        <w:rPr>
          <w:color w:val="231F20"/>
          <w:spacing w:val="-9"/>
          <w:w w:val="105"/>
          <w:sz w:val="20"/>
          <w:szCs w:val="20"/>
        </w:rPr>
        <w:t xml:space="preserve"> </w:t>
      </w:r>
      <w:r w:rsidR="00F4295E">
        <w:rPr>
          <w:color w:val="231F20"/>
          <w:w w:val="105"/>
          <w:sz w:val="20"/>
          <w:szCs w:val="20"/>
        </w:rPr>
        <w:t>delivery</w:t>
      </w:r>
      <w:r w:rsidR="00F4295E">
        <w:rPr>
          <w:color w:val="231F20"/>
          <w:spacing w:val="-9"/>
          <w:w w:val="105"/>
          <w:sz w:val="20"/>
          <w:szCs w:val="20"/>
        </w:rPr>
        <w:t xml:space="preserve"> </w:t>
      </w:r>
      <w:r w:rsidR="00F4295E">
        <w:rPr>
          <w:color w:val="231F20"/>
          <w:w w:val="105"/>
          <w:sz w:val="20"/>
          <w:szCs w:val="20"/>
        </w:rPr>
        <w:t>systems.</w:t>
      </w:r>
    </w:p>
    <w:p w:rsidR="00000000" w:rsidRDefault="00F4295E">
      <w:pPr>
        <w:pStyle w:val="ListParagraph"/>
        <w:numPr>
          <w:ilvl w:val="0"/>
          <w:numId w:val="42"/>
        </w:numPr>
        <w:tabs>
          <w:tab w:val="left" w:pos="1418"/>
        </w:tabs>
        <w:kinsoku w:val="0"/>
        <w:overflowPunct w:val="0"/>
        <w:spacing w:before="39" w:line="242" w:lineRule="exact"/>
        <w:ind w:hanging="340"/>
        <w:rPr>
          <w:color w:val="231F20"/>
          <w:sz w:val="20"/>
          <w:szCs w:val="20"/>
        </w:rPr>
      </w:pPr>
      <w:r>
        <w:rPr>
          <w:color w:val="231F20"/>
          <w:sz w:val="20"/>
          <w:szCs w:val="20"/>
        </w:rPr>
        <w:t xml:space="preserve">Percentage of </w:t>
      </w:r>
      <w:r>
        <w:rPr>
          <w:color w:val="231F20"/>
          <w:spacing w:val="-3"/>
          <w:sz w:val="20"/>
          <w:szCs w:val="20"/>
        </w:rPr>
        <w:t xml:space="preserve">KOMPAK </w:t>
      </w:r>
      <w:r>
        <w:rPr>
          <w:color w:val="231F20"/>
          <w:sz w:val="20"/>
          <w:szCs w:val="20"/>
        </w:rPr>
        <w:t>Activity Budget allocated</w:t>
      </w:r>
      <w:r>
        <w:rPr>
          <w:color w:val="231F20"/>
          <w:spacing w:val="-23"/>
          <w:sz w:val="20"/>
          <w:szCs w:val="20"/>
        </w:rPr>
        <w:t xml:space="preserve"> </w:t>
      </w:r>
      <w:r>
        <w:rPr>
          <w:color w:val="231F20"/>
          <w:sz w:val="20"/>
          <w:szCs w:val="20"/>
        </w:rPr>
        <w:t>to:</w:t>
      </w:r>
    </w:p>
    <w:p w:rsidR="00000000" w:rsidRDefault="00F4295E">
      <w:pPr>
        <w:pStyle w:val="ListParagraph"/>
        <w:numPr>
          <w:ilvl w:val="1"/>
          <w:numId w:val="42"/>
        </w:numPr>
        <w:tabs>
          <w:tab w:val="left" w:pos="1588"/>
        </w:tabs>
        <w:kinsoku w:val="0"/>
        <w:overflowPunct w:val="0"/>
        <w:spacing w:line="240" w:lineRule="exact"/>
        <w:rPr>
          <w:color w:val="231F20"/>
          <w:w w:val="105"/>
          <w:sz w:val="20"/>
          <w:szCs w:val="20"/>
        </w:rPr>
      </w:pPr>
      <w:r>
        <w:rPr>
          <w:color w:val="231F20"/>
          <w:w w:val="105"/>
          <w:sz w:val="20"/>
          <w:szCs w:val="20"/>
        </w:rPr>
        <w:t>GESI-targeted</w:t>
      </w:r>
      <w:r>
        <w:rPr>
          <w:color w:val="231F20"/>
          <w:spacing w:val="-8"/>
          <w:w w:val="105"/>
          <w:sz w:val="20"/>
          <w:szCs w:val="20"/>
        </w:rPr>
        <w:t xml:space="preserve"> </w:t>
      </w:r>
      <w:r>
        <w:rPr>
          <w:color w:val="231F20"/>
          <w:w w:val="105"/>
          <w:sz w:val="20"/>
          <w:szCs w:val="20"/>
        </w:rPr>
        <w:t>activities</w:t>
      </w:r>
    </w:p>
    <w:p w:rsidR="00000000" w:rsidRDefault="00EA3998">
      <w:pPr>
        <w:pStyle w:val="ListParagraph"/>
        <w:numPr>
          <w:ilvl w:val="1"/>
          <w:numId w:val="42"/>
        </w:numPr>
        <w:tabs>
          <w:tab w:val="left" w:pos="1588"/>
        </w:tabs>
        <w:kinsoku w:val="0"/>
        <w:overflowPunct w:val="0"/>
        <w:spacing w:line="242" w:lineRule="exact"/>
        <w:rPr>
          <w:color w:val="231F20"/>
          <w:w w:val="105"/>
          <w:sz w:val="20"/>
          <w:szCs w:val="20"/>
        </w:rPr>
      </w:pPr>
      <w:r>
        <w:rPr>
          <w:noProof/>
        </w:rPr>
        <mc:AlternateContent>
          <mc:Choice Requires="wpg">
            <w:drawing>
              <wp:anchor distT="0" distB="0" distL="0" distR="0" simplePos="0" relativeHeight="251642368" behindDoc="0" locked="0" layoutInCell="0" allowOverlap="1">
                <wp:simplePos x="0" y="0"/>
                <wp:positionH relativeFrom="page">
                  <wp:posOffset>1259840</wp:posOffset>
                </wp:positionH>
                <wp:positionV relativeFrom="paragraph">
                  <wp:posOffset>187960</wp:posOffset>
                </wp:positionV>
                <wp:extent cx="5580380" cy="12700"/>
                <wp:effectExtent l="0" t="0" r="0" b="0"/>
                <wp:wrapTopAndBottom/>
                <wp:docPr id="38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296"/>
                          <a:chExt cx="8788" cy="20"/>
                        </a:xfrm>
                      </wpg:grpSpPr>
                      <wps:wsp>
                        <wps:cNvPr id="389" name="Freeform 397"/>
                        <wps:cNvSpPr>
                          <a:spLocks/>
                        </wps:cNvSpPr>
                        <wps:spPr bwMode="auto">
                          <a:xfrm>
                            <a:off x="1984" y="301"/>
                            <a:ext cx="341" cy="2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98"/>
                        <wps:cNvSpPr>
                          <a:spLocks/>
                        </wps:cNvSpPr>
                        <wps:spPr bwMode="auto">
                          <a:xfrm>
                            <a:off x="2324" y="301"/>
                            <a:ext cx="8448" cy="20"/>
                          </a:xfrm>
                          <a:custGeom>
                            <a:avLst/>
                            <a:gdLst>
                              <a:gd name="T0" fmla="*/ 0 w 8448"/>
                              <a:gd name="T1" fmla="*/ 0 h 20"/>
                              <a:gd name="T2" fmla="*/ 8447 w 8448"/>
                              <a:gd name="T3" fmla="*/ 0 h 20"/>
                            </a:gdLst>
                            <a:ahLst/>
                            <a:cxnLst>
                              <a:cxn ang="0">
                                <a:pos x="T0" y="T1"/>
                              </a:cxn>
                              <a:cxn ang="0">
                                <a:pos x="T2" y="T3"/>
                              </a:cxn>
                            </a:cxnLst>
                            <a:rect l="0" t="0" r="r" b="b"/>
                            <a:pathLst>
                              <a:path w="8448" h="20">
                                <a:moveTo>
                                  <a:pt x="0" y="0"/>
                                </a:moveTo>
                                <a:lnTo>
                                  <a:pt x="844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6145C" id="Group 396" o:spid="_x0000_s1026" style="position:absolute;margin-left:99.2pt;margin-top:14.8pt;width:439.4pt;height:1pt;z-index:251642368;mso-wrap-distance-left:0;mso-wrap-distance-right:0;mso-position-horizontal-relative:page" coordorigin="1984,296"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" o:allowincell="f">
                <v:shape id="Freeform 397" o:spid="_x0000_s1027" style="position:absolute;left:1984;top:301;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" path="m,l340,e" filled="f" strokecolor="#3ea7b4" strokeweight=".5pt">
                  <v:path arrowok="t" o:connecttype="custom" o:connectlocs="0,0;340,0" o:connectangles="0,0"/>
                </v:shape>
                <v:shape id="Freeform 398" o:spid="_x0000_s1028" style="position:absolute;left:2324;top:301;width:8448;height:20;visibility:visible;mso-wrap-style:square;v-text-anchor:top" coordsize="8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" path="m,l8447,e" filled="f" strokecolor="#3ea7b4" strokeweight=".5pt">
                  <v:path arrowok="t" o:connecttype="custom" o:connectlocs="0,0;8447,0" o:connectangles="0,0"/>
                </v:shape>
                <w10:wrap type="topAndBottom" anchorx="page"/>
              </v:group>
            </w:pict>
          </mc:Fallback>
        </mc:AlternateContent>
      </w:r>
      <w:r w:rsidR="00F4295E">
        <w:rPr>
          <w:color w:val="231F20"/>
          <w:w w:val="105"/>
          <w:sz w:val="20"/>
          <w:szCs w:val="20"/>
        </w:rPr>
        <w:t>GESI-mainstreamed</w:t>
      </w:r>
      <w:r w:rsidR="00F4295E">
        <w:rPr>
          <w:color w:val="231F20"/>
          <w:spacing w:val="-8"/>
          <w:w w:val="105"/>
          <w:sz w:val="20"/>
          <w:szCs w:val="20"/>
        </w:rPr>
        <w:t xml:space="preserve"> </w:t>
      </w:r>
      <w:r w:rsidR="00F4295E">
        <w:rPr>
          <w:color w:val="231F20"/>
          <w:w w:val="105"/>
          <w:sz w:val="20"/>
          <w:szCs w:val="20"/>
        </w:rPr>
        <w:t>activities.</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0"/>
        <w:rPr>
          <w:sz w:val="26"/>
          <w:szCs w:val="26"/>
        </w:rPr>
      </w:pPr>
      <w:r>
        <w:rPr>
          <w:noProof/>
        </w:rPr>
        <mc:AlternateContent>
          <mc:Choice Requires="wps">
            <w:drawing>
              <wp:anchor distT="0" distB="0" distL="0" distR="0" simplePos="0" relativeHeight="251643392" behindDoc="0" locked="0" layoutInCell="0" allowOverlap="1">
                <wp:simplePos x="0" y="0"/>
                <wp:positionH relativeFrom="page">
                  <wp:posOffset>719455</wp:posOffset>
                </wp:positionH>
                <wp:positionV relativeFrom="paragraph">
                  <wp:posOffset>236220</wp:posOffset>
                </wp:positionV>
                <wp:extent cx="914400" cy="12700"/>
                <wp:effectExtent l="0" t="0" r="0" b="0"/>
                <wp:wrapTopAndBottom/>
                <wp:docPr id="387"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CE34E" id="Freeform 399"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6pt,128.65pt,18.6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BodyText"/>
        <w:kinsoku w:val="0"/>
        <w:overflowPunct w:val="0"/>
        <w:spacing w:line="230" w:lineRule="exact"/>
        <w:ind w:left="113"/>
        <w:rPr>
          <w:color w:val="414042"/>
          <w:sz w:val="18"/>
          <w:szCs w:val="18"/>
        </w:rPr>
      </w:pPr>
      <w:r>
        <w:rPr>
          <w:rFonts w:ascii="Trebuchet MS" w:hAnsi="Trebuchet MS" w:cs="Trebuchet MS"/>
          <w:i/>
          <w:iCs/>
          <w:color w:val="B2392E"/>
          <w:position w:val="6"/>
          <w:sz w:val="16"/>
          <w:szCs w:val="16"/>
        </w:rPr>
        <w:t xml:space="preserve">14 </w:t>
      </w:r>
      <w:r>
        <w:rPr>
          <w:color w:val="414042"/>
          <w:sz w:val="18"/>
          <w:szCs w:val="18"/>
        </w:rPr>
        <w:t>This list will be reviewed again in reference to the latest version of the DFAT PAF for 2018–2019.</w:t>
      </w:r>
    </w:p>
    <w:p w:rsidR="00000000" w:rsidRDefault="00EA3998">
      <w:pPr>
        <w:pStyle w:val="BodyText"/>
        <w:kinsoku w:val="0"/>
        <w:overflowPunct w:val="0"/>
        <w:spacing w:before="10"/>
        <w:rPr>
          <w:sz w:val="14"/>
          <w:szCs w:val="14"/>
        </w:rPr>
      </w:pPr>
      <w:r>
        <w:rPr>
          <w:noProof/>
        </w:rPr>
        <mc:AlternateContent>
          <mc:Choice Requires="wps">
            <w:drawing>
              <wp:anchor distT="0" distB="0" distL="0" distR="0" simplePos="0" relativeHeight="251644416" behindDoc="0" locked="0" layoutInCell="0" allowOverlap="1">
                <wp:simplePos x="0" y="0"/>
                <wp:positionH relativeFrom="page">
                  <wp:posOffset>719455</wp:posOffset>
                </wp:positionH>
                <wp:positionV relativeFrom="paragraph">
                  <wp:posOffset>142875</wp:posOffset>
                </wp:positionV>
                <wp:extent cx="6120130" cy="12700"/>
                <wp:effectExtent l="0" t="0" r="0" b="0"/>
                <wp:wrapTopAndBottom/>
                <wp:docPr id="386"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18C6D7" id="Freeform 40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25pt,538.5pt,11.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20</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2"/>
        <w:rPr>
          <w:rFonts w:ascii="Trebuchet MS" w:hAnsi="Trebuchet MS" w:cs="Trebuchet MS"/>
          <w:i/>
          <w:iCs/>
          <w:sz w:val="28"/>
          <w:szCs w:val="28"/>
        </w:rPr>
      </w:pPr>
    </w:p>
    <w:p w:rsidR="00000000" w:rsidRDefault="00F4295E">
      <w:pPr>
        <w:pStyle w:val="Heading3"/>
        <w:kinsoku w:val="0"/>
        <w:overflowPunct w:val="0"/>
        <w:rPr>
          <w:color w:val="AC1F24"/>
          <w:w w:val="105"/>
        </w:rPr>
      </w:pPr>
      <w:r>
        <w:rPr>
          <w:color w:val="AC1F24"/>
          <w:w w:val="105"/>
        </w:rPr>
        <w:t>REVIEW OF KOMPAK’S CONTRIBUTIONS TO CHANGE ‘AT SCALE’</w:t>
      </w:r>
    </w:p>
    <w:p w:rsidR="00000000" w:rsidRDefault="00F4295E">
      <w:pPr>
        <w:pStyle w:val="ListParagraph"/>
        <w:numPr>
          <w:ilvl w:val="1"/>
          <w:numId w:val="44"/>
        </w:numPr>
        <w:tabs>
          <w:tab w:val="left" w:pos="965"/>
        </w:tabs>
        <w:kinsoku w:val="0"/>
        <w:overflowPunct w:val="0"/>
        <w:spacing w:before="284" w:line="261" w:lineRule="auto"/>
        <w:ind w:right="331"/>
        <w:jc w:val="both"/>
        <w:rPr>
          <w:color w:val="231F20"/>
          <w:w w:val="105"/>
          <w:sz w:val="21"/>
          <w:szCs w:val="21"/>
        </w:rPr>
      </w:pPr>
      <w:r>
        <w:rPr>
          <w:color w:val="231F20"/>
          <w:w w:val="105"/>
          <w:sz w:val="21"/>
          <w:szCs w:val="21"/>
        </w:rPr>
        <w:t>The</w:t>
      </w:r>
      <w:r>
        <w:rPr>
          <w:color w:val="231F20"/>
          <w:spacing w:val="-7"/>
          <w:w w:val="105"/>
          <w:sz w:val="21"/>
          <w:szCs w:val="21"/>
        </w:rPr>
        <w:t xml:space="preserve"> </w:t>
      </w:r>
      <w:r>
        <w:rPr>
          <w:color w:val="231F20"/>
          <w:w w:val="105"/>
          <w:sz w:val="21"/>
          <w:szCs w:val="21"/>
        </w:rPr>
        <w:t>Activity-level</w:t>
      </w:r>
      <w:r>
        <w:rPr>
          <w:color w:val="231F20"/>
          <w:spacing w:val="-7"/>
          <w:w w:val="105"/>
          <w:sz w:val="21"/>
          <w:szCs w:val="21"/>
        </w:rPr>
        <w:t xml:space="preserve"> </w:t>
      </w:r>
      <w:r>
        <w:rPr>
          <w:color w:val="231F20"/>
          <w:w w:val="105"/>
          <w:sz w:val="21"/>
          <w:szCs w:val="21"/>
        </w:rPr>
        <w:t>performance</w:t>
      </w:r>
      <w:r>
        <w:rPr>
          <w:color w:val="231F20"/>
          <w:spacing w:val="-7"/>
          <w:w w:val="105"/>
          <w:sz w:val="21"/>
          <w:szCs w:val="21"/>
        </w:rPr>
        <w:t xml:space="preserve"> </w:t>
      </w:r>
      <w:r>
        <w:rPr>
          <w:color w:val="231F20"/>
          <w:w w:val="105"/>
          <w:sz w:val="21"/>
          <w:szCs w:val="21"/>
        </w:rPr>
        <w:t>management</w:t>
      </w:r>
      <w:r>
        <w:rPr>
          <w:color w:val="231F20"/>
          <w:spacing w:val="-7"/>
          <w:w w:val="105"/>
          <w:sz w:val="21"/>
          <w:szCs w:val="21"/>
        </w:rPr>
        <w:t xml:space="preserve"> </w:t>
      </w:r>
      <w:r>
        <w:rPr>
          <w:color w:val="231F20"/>
          <w:w w:val="105"/>
          <w:sz w:val="21"/>
          <w:szCs w:val="21"/>
        </w:rPr>
        <w:t>processes</w:t>
      </w:r>
      <w:r>
        <w:rPr>
          <w:color w:val="231F20"/>
          <w:spacing w:val="-7"/>
          <w:w w:val="105"/>
          <w:sz w:val="21"/>
          <w:szCs w:val="21"/>
        </w:rPr>
        <w:t xml:space="preserve"> </w:t>
      </w:r>
      <w:r>
        <w:rPr>
          <w:color w:val="231F20"/>
          <w:w w:val="105"/>
          <w:sz w:val="21"/>
          <w:szCs w:val="21"/>
        </w:rPr>
        <w:t>(including</w:t>
      </w:r>
      <w:r>
        <w:rPr>
          <w:color w:val="231F20"/>
          <w:spacing w:val="-7"/>
          <w:w w:val="105"/>
          <w:sz w:val="21"/>
          <w:szCs w:val="21"/>
        </w:rPr>
        <w:t xml:space="preserve"> </w:t>
      </w:r>
      <w:r>
        <w:rPr>
          <w:color w:val="231F20"/>
          <w:w w:val="105"/>
          <w:sz w:val="21"/>
          <w:szCs w:val="21"/>
        </w:rPr>
        <w:t>Activity-Level</w:t>
      </w:r>
      <w:r>
        <w:rPr>
          <w:color w:val="231F20"/>
          <w:spacing w:val="-7"/>
          <w:w w:val="105"/>
          <w:sz w:val="21"/>
          <w:szCs w:val="21"/>
        </w:rPr>
        <w:t xml:space="preserve"> </w:t>
      </w:r>
      <w:r>
        <w:rPr>
          <w:color w:val="231F20"/>
          <w:w w:val="105"/>
          <w:sz w:val="21"/>
          <w:szCs w:val="21"/>
        </w:rPr>
        <w:t>Progress</w:t>
      </w:r>
      <w:r>
        <w:rPr>
          <w:color w:val="231F20"/>
          <w:spacing w:val="-7"/>
          <w:w w:val="105"/>
          <w:sz w:val="21"/>
          <w:szCs w:val="21"/>
        </w:rPr>
        <w:t xml:space="preserve"> </w:t>
      </w:r>
      <w:r>
        <w:rPr>
          <w:color w:val="231F20"/>
          <w:w w:val="105"/>
          <w:sz w:val="21"/>
          <w:szCs w:val="21"/>
        </w:rPr>
        <w:t xml:space="preserve">Markers), </w:t>
      </w:r>
      <w:r>
        <w:rPr>
          <w:color w:val="231F20"/>
          <w:spacing w:val="-3"/>
          <w:w w:val="105"/>
          <w:sz w:val="21"/>
          <w:szCs w:val="21"/>
        </w:rPr>
        <w:t xml:space="preserve">KOMPAK </w:t>
      </w:r>
      <w:r>
        <w:rPr>
          <w:color w:val="231F20"/>
          <w:w w:val="105"/>
          <w:sz w:val="21"/>
          <w:szCs w:val="21"/>
        </w:rPr>
        <w:t xml:space="preserve">Progress Markers, and Snapshot Indicators should all provide confidence in </w:t>
      </w:r>
      <w:r>
        <w:rPr>
          <w:color w:val="231F20"/>
          <w:spacing w:val="-4"/>
          <w:w w:val="105"/>
          <w:sz w:val="21"/>
          <w:szCs w:val="21"/>
        </w:rPr>
        <w:t xml:space="preserve">KOMPAK’s </w:t>
      </w:r>
      <w:r>
        <w:rPr>
          <w:color w:val="231F20"/>
          <w:w w:val="105"/>
          <w:sz w:val="21"/>
          <w:szCs w:val="21"/>
        </w:rPr>
        <w:t xml:space="preserve">direction of travel towards its EOFOs. However, they are insufficient to assess </w:t>
      </w:r>
      <w:r>
        <w:rPr>
          <w:color w:val="231F20"/>
          <w:spacing w:val="-4"/>
          <w:w w:val="105"/>
          <w:sz w:val="21"/>
          <w:szCs w:val="21"/>
        </w:rPr>
        <w:t>KOMPAK’</w:t>
      </w:r>
      <w:r>
        <w:rPr>
          <w:color w:val="231F20"/>
          <w:spacing w:val="-4"/>
          <w:w w:val="105"/>
          <w:sz w:val="21"/>
          <w:szCs w:val="21"/>
        </w:rPr>
        <w:t xml:space="preserve">s </w:t>
      </w:r>
      <w:r>
        <w:rPr>
          <w:color w:val="231F20"/>
          <w:w w:val="105"/>
          <w:sz w:val="21"/>
          <w:szCs w:val="21"/>
        </w:rPr>
        <w:t>overall performance</w:t>
      </w:r>
      <w:r>
        <w:rPr>
          <w:color w:val="231F20"/>
          <w:spacing w:val="-13"/>
          <w:w w:val="105"/>
          <w:sz w:val="21"/>
          <w:szCs w:val="21"/>
        </w:rPr>
        <w:t xml:space="preserve"> </w:t>
      </w:r>
      <w:r>
        <w:rPr>
          <w:color w:val="231F20"/>
          <w:w w:val="105"/>
          <w:sz w:val="21"/>
          <w:szCs w:val="21"/>
        </w:rPr>
        <w:t>in</w:t>
      </w:r>
      <w:r>
        <w:rPr>
          <w:color w:val="231F20"/>
          <w:spacing w:val="-13"/>
          <w:w w:val="105"/>
          <w:sz w:val="21"/>
          <w:szCs w:val="21"/>
        </w:rPr>
        <w:t xml:space="preserve"> </w:t>
      </w:r>
      <w:r>
        <w:rPr>
          <w:color w:val="231F20"/>
          <w:w w:val="105"/>
          <w:sz w:val="21"/>
          <w:szCs w:val="21"/>
        </w:rPr>
        <w:t>affecting</w:t>
      </w:r>
      <w:r>
        <w:rPr>
          <w:color w:val="231F20"/>
          <w:spacing w:val="-13"/>
          <w:w w:val="105"/>
          <w:sz w:val="21"/>
          <w:szCs w:val="21"/>
        </w:rPr>
        <w:t xml:space="preserve"> </w:t>
      </w:r>
      <w:r>
        <w:rPr>
          <w:color w:val="231F20"/>
          <w:w w:val="105"/>
          <w:sz w:val="21"/>
          <w:szCs w:val="21"/>
        </w:rPr>
        <w:t>large-scale</w:t>
      </w:r>
      <w:r>
        <w:rPr>
          <w:color w:val="231F20"/>
          <w:spacing w:val="-12"/>
          <w:w w:val="105"/>
          <w:sz w:val="21"/>
          <w:szCs w:val="21"/>
        </w:rPr>
        <w:t xml:space="preserve"> </w:t>
      </w:r>
      <w:r>
        <w:rPr>
          <w:color w:val="231F20"/>
          <w:w w:val="105"/>
          <w:sz w:val="21"/>
          <w:szCs w:val="21"/>
        </w:rPr>
        <w:t>change</w:t>
      </w:r>
      <w:r>
        <w:rPr>
          <w:color w:val="231F20"/>
          <w:spacing w:val="-13"/>
          <w:w w:val="105"/>
          <w:sz w:val="21"/>
          <w:szCs w:val="21"/>
        </w:rPr>
        <w:t xml:space="preserve"> </w:t>
      </w:r>
      <w:r>
        <w:rPr>
          <w:color w:val="231F20"/>
          <w:w w:val="105"/>
          <w:sz w:val="21"/>
          <w:szCs w:val="21"/>
        </w:rPr>
        <w:t>(or</w:t>
      </w:r>
      <w:r>
        <w:rPr>
          <w:color w:val="231F20"/>
          <w:spacing w:val="-13"/>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potential</w:t>
      </w:r>
      <w:r>
        <w:rPr>
          <w:color w:val="231F20"/>
          <w:spacing w:val="-12"/>
          <w:w w:val="105"/>
          <w:sz w:val="21"/>
          <w:szCs w:val="21"/>
        </w:rPr>
        <w:t xml:space="preserve"> </w:t>
      </w:r>
      <w:r>
        <w:rPr>
          <w:color w:val="231F20"/>
          <w:w w:val="105"/>
          <w:sz w:val="21"/>
          <w:szCs w:val="21"/>
        </w:rPr>
        <w:t>for</w:t>
      </w:r>
      <w:r>
        <w:rPr>
          <w:color w:val="231F20"/>
          <w:spacing w:val="-13"/>
          <w:w w:val="105"/>
          <w:sz w:val="21"/>
          <w:szCs w:val="21"/>
        </w:rPr>
        <w:t xml:space="preserve"> </w:t>
      </w:r>
      <w:r>
        <w:rPr>
          <w:color w:val="231F20"/>
          <w:w w:val="105"/>
          <w:sz w:val="21"/>
          <w:szCs w:val="21"/>
        </w:rPr>
        <w:t>such)</w:t>
      </w:r>
      <w:r>
        <w:rPr>
          <w:color w:val="231F20"/>
          <w:spacing w:val="-13"/>
          <w:w w:val="105"/>
          <w:sz w:val="21"/>
          <w:szCs w:val="21"/>
        </w:rPr>
        <w:t xml:space="preserve"> </w:t>
      </w:r>
      <w:r>
        <w:rPr>
          <w:color w:val="231F20"/>
          <w:w w:val="105"/>
          <w:sz w:val="21"/>
          <w:szCs w:val="21"/>
        </w:rPr>
        <w:t>as</w:t>
      </w:r>
      <w:r>
        <w:rPr>
          <w:color w:val="231F20"/>
          <w:spacing w:val="-12"/>
          <w:w w:val="105"/>
          <w:sz w:val="21"/>
          <w:szCs w:val="21"/>
        </w:rPr>
        <w:t xml:space="preserve"> </w:t>
      </w:r>
      <w:r>
        <w:rPr>
          <w:color w:val="231F20"/>
          <w:w w:val="105"/>
          <w:sz w:val="21"/>
          <w:szCs w:val="21"/>
        </w:rPr>
        <w:t>reflected</w:t>
      </w:r>
      <w:r>
        <w:rPr>
          <w:color w:val="231F20"/>
          <w:spacing w:val="-13"/>
          <w:w w:val="105"/>
          <w:sz w:val="21"/>
          <w:szCs w:val="21"/>
        </w:rPr>
        <w:t xml:space="preserve"> </w:t>
      </w:r>
      <w:r>
        <w:rPr>
          <w:color w:val="231F20"/>
          <w:w w:val="105"/>
          <w:sz w:val="21"/>
          <w:szCs w:val="21"/>
        </w:rPr>
        <w:t>in</w:t>
      </w:r>
      <w:r>
        <w:rPr>
          <w:color w:val="231F20"/>
          <w:spacing w:val="-13"/>
          <w:w w:val="105"/>
          <w:sz w:val="21"/>
          <w:szCs w:val="21"/>
        </w:rPr>
        <w:t xml:space="preserve"> </w:t>
      </w:r>
      <w:r>
        <w:rPr>
          <w:color w:val="231F20"/>
          <w:w w:val="105"/>
          <w:sz w:val="21"/>
          <w:szCs w:val="21"/>
        </w:rPr>
        <w:t>KQ1.</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A</w:t>
      </w:r>
      <w:r>
        <w:rPr>
          <w:color w:val="231F20"/>
          <w:spacing w:val="-8"/>
          <w:w w:val="105"/>
          <w:sz w:val="21"/>
          <w:szCs w:val="21"/>
        </w:rPr>
        <w:t xml:space="preserve"> </w:t>
      </w:r>
      <w:r>
        <w:rPr>
          <w:color w:val="231F20"/>
          <w:w w:val="105"/>
          <w:sz w:val="21"/>
          <w:szCs w:val="21"/>
        </w:rPr>
        <w:t>supplementary</w:t>
      </w:r>
      <w:r>
        <w:rPr>
          <w:color w:val="231F20"/>
          <w:spacing w:val="-7"/>
          <w:w w:val="105"/>
          <w:sz w:val="21"/>
          <w:szCs w:val="21"/>
        </w:rPr>
        <w:t xml:space="preserve"> </w:t>
      </w:r>
      <w:r>
        <w:rPr>
          <w:color w:val="231F20"/>
          <w:w w:val="105"/>
          <w:sz w:val="21"/>
          <w:szCs w:val="21"/>
        </w:rPr>
        <w:t>exercise</w:t>
      </w:r>
      <w:r>
        <w:rPr>
          <w:color w:val="231F20"/>
          <w:spacing w:val="-7"/>
          <w:w w:val="105"/>
          <w:sz w:val="21"/>
          <w:szCs w:val="21"/>
        </w:rPr>
        <w:t xml:space="preserve"> </w:t>
      </w:r>
      <w:r>
        <w:rPr>
          <w:color w:val="231F20"/>
          <w:w w:val="105"/>
          <w:sz w:val="21"/>
          <w:szCs w:val="21"/>
        </w:rPr>
        <w:t>is</w:t>
      </w:r>
      <w:r>
        <w:rPr>
          <w:color w:val="231F20"/>
          <w:spacing w:val="-8"/>
          <w:w w:val="105"/>
          <w:sz w:val="21"/>
          <w:szCs w:val="21"/>
        </w:rPr>
        <w:t xml:space="preserve"> </w:t>
      </w:r>
      <w:r>
        <w:rPr>
          <w:color w:val="231F20"/>
          <w:w w:val="105"/>
          <w:sz w:val="21"/>
          <w:szCs w:val="21"/>
        </w:rPr>
        <w:t>therefore</w:t>
      </w:r>
      <w:r>
        <w:rPr>
          <w:color w:val="231F20"/>
          <w:spacing w:val="-7"/>
          <w:w w:val="105"/>
          <w:sz w:val="21"/>
          <w:szCs w:val="21"/>
        </w:rPr>
        <w:t xml:space="preserve"> </w:t>
      </w:r>
      <w:r>
        <w:rPr>
          <w:color w:val="231F20"/>
          <w:w w:val="105"/>
          <w:sz w:val="21"/>
          <w:szCs w:val="21"/>
        </w:rPr>
        <w:t>necessary</w:t>
      </w:r>
      <w:r>
        <w:rPr>
          <w:color w:val="231F20"/>
          <w:spacing w:val="-7"/>
          <w:w w:val="105"/>
          <w:sz w:val="21"/>
          <w:szCs w:val="21"/>
        </w:rPr>
        <w:t xml:space="preserve"> </w:t>
      </w:r>
      <w:r>
        <w:rPr>
          <w:color w:val="231F20"/>
          <w:w w:val="105"/>
          <w:sz w:val="21"/>
          <w:szCs w:val="21"/>
        </w:rPr>
        <w:t>to</w:t>
      </w:r>
      <w:r>
        <w:rPr>
          <w:color w:val="231F20"/>
          <w:spacing w:val="-7"/>
          <w:w w:val="105"/>
          <w:sz w:val="21"/>
          <w:szCs w:val="21"/>
        </w:rPr>
        <w:t xml:space="preserve"> </w:t>
      </w:r>
      <w:r>
        <w:rPr>
          <w:color w:val="231F20"/>
          <w:w w:val="105"/>
          <w:sz w:val="21"/>
          <w:szCs w:val="21"/>
        </w:rPr>
        <w:t>review</w:t>
      </w:r>
      <w:r>
        <w:rPr>
          <w:color w:val="231F20"/>
          <w:spacing w:val="-8"/>
          <w:w w:val="105"/>
          <w:sz w:val="21"/>
          <w:szCs w:val="21"/>
        </w:rPr>
        <w:t xml:space="preserve"> </w:t>
      </w:r>
      <w:r>
        <w:rPr>
          <w:color w:val="231F20"/>
          <w:spacing w:val="-4"/>
          <w:w w:val="105"/>
          <w:sz w:val="21"/>
          <w:szCs w:val="21"/>
        </w:rPr>
        <w:t>KOMPAK’s</w:t>
      </w:r>
      <w:r>
        <w:rPr>
          <w:color w:val="231F20"/>
          <w:spacing w:val="-7"/>
          <w:w w:val="105"/>
          <w:sz w:val="21"/>
          <w:szCs w:val="21"/>
        </w:rPr>
        <w:t xml:space="preserve"> </w:t>
      </w:r>
      <w:r>
        <w:rPr>
          <w:color w:val="231F20"/>
          <w:w w:val="105"/>
          <w:sz w:val="21"/>
          <w:szCs w:val="21"/>
        </w:rPr>
        <w:t>performance</w:t>
      </w:r>
      <w:r>
        <w:rPr>
          <w:color w:val="231F20"/>
          <w:spacing w:val="-7"/>
          <w:w w:val="105"/>
          <w:sz w:val="21"/>
          <w:szCs w:val="21"/>
        </w:rPr>
        <w:t xml:space="preserve"> </w:t>
      </w:r>
      <w:r>
        <w:rPr>
          <w:color w:val="231F20"/>
          <w:w w:val="105"/>
          <w:sz w:val="21"/>
          <w:szCs w:val="21"/>
        </w:rPr>
        <w:t>as</w:t>
      </w:r>
      <w:r>
        <w:rPr>
          <w:color w:val="231F20"/>
          <w:spacing w:val="-7"/>
          <w:w w:val="105"/>
          <w:sz w:val="21"/>
          <w:szCs w:val="21"/>
        </w:rPr>
        <w:t xml:space="preserve"> </w:t>
      </w:r>
      <w:r>
        <w:rPr>
          <w:color w:val="231F20"/>
          <w:w w:val="105"/>
          <w:sz w:val="21"/>
          <w:szCs w:val="21"/>
        </w:rPr>
        <w:t>a</w:t>
      </w:r>
      <w:r>
        <w:rPr>
          <w:color w:val="231F20"/>
          <w:spacing w:val="-8"/>
          <w:w w:val="105"/>
          <w:sz w:val="21"/>
          <w:szCs w:val="21"/>
        </w:rPr>
        <w:t xml:space="preserve"> </w:t>
      </w:r>
      <w:r>
        <w:rPr>
          <w:color w:val="231F20"/>
          <w:w w:val="105"/>
          <w:sz w:val="21"/>
          <w:szCs w:val="21"/>
        </w:rPr>
        <w:t>portfolio</w:t>
      </w:r>
      <w:r>
        <w:rPr>
          <w:color w:val="231F20"/>
          <w:spacing w:val="-7"/>
          <w:w w:val="105"/>
          <w:sz w:val="21"/>
          <w:szCs w:val="21"/>
        </w:rPr>
        <w:t xml:space="preserve"> </w:t>
      </w:r>
      <w:r>
        <w:rPr>
          <w:color w:val="231F20"/>
          <w:w w:val="105"/>
          <w:sz w:val="21"/>
          <w:szCs w:val="21"/>
        </w:rPr>
        <w:t>of many</w:t>
      </w:r>
      <w:r>
        <w:rPr>
          <w:color w:val="231F20"/>
          <w:spacing w:val="-8"/>
          <w:w w:val="105"/>
          <w:sz w:val="21"/>
          <w:szCs w:val="21"/>
        </w:rPr>
        <w:t xml:space="preserve"> </w:t>
      </w:r>
      <w:r>
        <w:rPr>
          <w:color w:val="231F20"/>
          <w:w w:val="105"/>
          <w:sz w:val="21"/>
          <w:szCs w:val="21"/>
        </w:rPr>
        <w:t>different</w:t>
      </w:r>
      <w:r>
        <w:rPr>
          <w:color w:val="231F20"/>
          <w:spacing w:val="-7"/>
          <w:w w:val="105"/>
          <w:sz w:val="21"/>
          <w:szCs w:val="21"/>
        </w:rPr>
        <w:t xml:space="preserve"> </w:t>
      </w:r>
      <w:r>
        <w:rPr>
          <w:color w:val="231F20"/>
          <w:w w:val="105"/>
          <w:sz w:val="21"/>
          <w:szCs w:val="21"/>
        </w:rPr>
        <w:t>Activities</w:t>
      </w:r>
      <w:r>
        <w:rPr>
          <w:color w:val="231F20"/>
          <w:spacing w:val="-7"/>
          <w:w w:val="105"/>
          <w:sz w:val="21"/>
          <w:szCs w:val="21"/>
        </w:rPr>
        <w:t xml:space="preserve"> </w:t>
      </w:r>
      <w:r>
        <w:rPr>
          <w:color w:val="231F20"/>
          <w:w w:val="105"/>
          <w:sz w:val="21"/>
          <w:szCs w:val="21"/>
        </w:rPr>
        <w:t>working</w:t>
      </w:r>
      <w:r>
        <w:rPr>
          <w:color w:val="231F20"/>
          <w:spacing w:val="-8"/>
          <w:w w:val="105"/>
          <w:sz w:val="21"/>
          <w:szCs w:val="21"/>
        </w:rPr>
        <w:t xml:space="preserve"> </w:t>
      </w:r>
      <w:r>
        <w:rPr>
          <w:color w:val="231F20"/>
          <w:w w:val="105"/>
          <w:sz w:val="21"/>
          <w:szCs w:val="21"/>
        </w:rPr>
        <w:t>to</w:t>
      </w:r>
      <w:r>
        <w:rPr>
          <w:color w:val="231F20"/>
          <w:spacing w:val="-7"/>
          <w:w w:val="105"/>
          <w:sz w:val="21"/>
          <w:szCs w:val="21"/>
        </w:rPr>
        <w:t xml:space="preserve"> </w:t>
      </w:r>
      <w:r>
        <w:rPr>
          <w:color w:val="231F20"/>
          <w:w w:val="105"/>
          <w:sz w:val="21"/>
          <w:szCs w:val="21"/>
        </w:rPr>
        <w:t>affect</w:t>
      </w:r>
      <w:r>
        <w:rPr>
          <w:color w:val="231F20"/>
          <w:spacing w:val="-7"/>
          <w:w w:val="105"/>
          <w:sz w:val="21"/>
          <w:szCs w:val="21"/>
        </w:rPr>
        <w:t xml:space="preserve"> </w:t>
      </w:r>
      <w:r>
        <w:rPr>
          <w:color w:val="231F20"/>
          <w:w w:val="105"/>
          <w:sz w:val="21"/>
          <w:szCs w:val="21"/>
        </w:rPr>
        <w:t>large</w:t>
      </w:r>
      <w:r>
        <w:rPr>
          <w:color w:val="231F20"/>
          <w:spacing w:val="-8"/>
          <w:w w:val="105"/>
          <w:sz w:val="21"/>
          <w:szCs w:val="21"/>
        </w:rPr>
        <w:t xml:space="preserve"> </w:t>
      </w:r>
      <w:r>
        <w:rPr>
          <w:color w:val="231F20"/>
          <w:w w:val="105"/>
          <w:sz w:val="21"/>
          <w:szCs w:val="21"/>
        </w:rPr>
        <w:t>scale</w:t>
      </w:r>
      <w:r>
        <w:rPr>
          <w:color w:val="231F20"/>
          <w:spacing w:val="-7"/>
          <w:w w:val="105"/>
          <w:sz w:val="21"/>
          <w:szCs w:val="21"/>
        </w:rPr>
        <w:t xml:space="preserve"> </w:t>
      </w:r>
      <w:r>
        <w:rPr>
          <w:color w:val="231F20"/>
          <w:w w:val="105"/>
          <w:sz w:val="21"/>
          <w:szCs w:val="21"/>
        </w:rPr>
        <w:t>change</w:t>
      </w:r>
      <w:r>
        <w:rPr>
          <w:color w:val="231F20"/>
          <w:spacing w:val="-7"/>
          <w:w w:val="105"/>
          <w:sz w:val="21"/>
          <w:szCs w:val="21"/>
        </w:rPr>
        <w:t xml:space="preserve"> </w:t>
      </w:r>
      <w:r>
        <w:rPr>
          <w:color w:val="231F20"/>
          <w:w w:val="105"/>
          <w:sz w:val="21"/>
          <w:szCs w:val="21"/>
        </w:rPr>
        <w:t>over</w:t>
      </w:r>
      <w:r>
        <w:rPr>
          <w:color w:val="231F20"/>
          <w:spacing w:val="-8"/>
          <w:w w:val="105"/>
          <w:sz w:val="21"/>
          <w:szCs w:val="21"/>
        </w:rPr>
        <w:t xml:space="preserve"> </w:t>
      </w:r>
      <w:r>
        <w:rPr>
          <w:color w:val="231F20"/>
          <w:w w:val="105"/>
          <w:sz w:val="21"/>
          <w:szCs w:val="21"/>
        </w:rPr>
        <w:t>several</w:t>
      </w:r>
      <w:r>
        <w:rPr>
          <w:color w:val="231F20"/>
          <w:spacing w:val="-7"/>
          <w:w w:val="105"/>
          <w:sz w:val="21"/>
          <w:szCs w:val="21"/>
        </w:rPr>
        <w:t xml:space="preserve"> </w:t>
      </w:r>
      <w:r>
        <w:rPr>
          <w:color w:val="231F20"/>
          <w:w w:val="105"/>
          <w:sz w:val="21"/>
          <w:szCs w:val="21"/>
        </w:rPr>
        <w:t>years.</w:t>
      </w:r>
      <w:r>
        <w:rPr>
          <w:color w:val="231F20"/>
          <w:spacing w:val="-7"/>
          <w:w w:val="105"/>
          <w:sz w:val="21"/>
          <w:szCs w:val="21"/>
        </w:rPr>
        <w:t xml:space="preserve"> </w:t>
      </w:r>
      <w:r>
        <w:rPr>
          <w:color w:val="231F20"/>
          <w:w w:val="105"/>
          <w:sz w:val="21"/>
          <w:szCs w:val="21"/>
        </w:rPr>
        <w:t>This</w:t>
      </w:r>
      <w:r>
        <w:rPr>
          <w:color w:val="231F20"/>
          <w:spacing w:val="-8"/>
          <w:w w:val="105"/>
          <w:sz w:val="21"/>
          <w:szCs w:val="21"/>
        </w:rPr>
        <w:t xml:space="preserve"> </w:t>
      </w:r>
      <w:r>
        <w:rPr>
          <w:color w:val="231F20"/>
          <w:w w:val="105"/>
          <w:sz w:val="21"/>
          <w:szCs w:val="21"/>
        </w:rPr>
        <w:t>exercise</w:t>
      </w:r>
      <w:r>
        <w:rPr>
          <w:color w:val="231F20"/>
          <w:spacing w:val="-7"/>
          <w:w w:val="105"/>
          <w:sz w:val="21"/>
          <w:szCs w:val="21"/>
        </w:rPr>
        <w:t xml:space="preserve"> </w:t>
      </w:r>
      <w:r>
        <w:rPr>
          <w:color w:val="231F20"/>
          <w:w w:val="105"/>
          <w:sz w:val="21"/>
          <w:szCs w:val="21"/>
        </w:rPr>
        <w:t xml:space="preserve">must take into account the flexible and adaptive nature of </w:t>
      </w:r>
      <w:r>
        <w:rPr>
          <w:color w:val="231F20"/>
          <w:spacing w:val="-3"/>
          <w:w w:val="105"/>
          <w:sz w:val="21"/>
          <w:szCs w:val="21"/>
        </w:rPr>
        <w:t xml:space="preserve">KOMPAK </w:t>
      </w:r>
      <w:r>
        <w:rPr>
          <w:color w:val="231F20"/>
          <w:w w:val="105"/>
          <w:sz w:val="21"/>
          <w:szCs w:val="21"/>
        </w:rPr>
        <w:t>as a facility operating in a complex environment,</w:t>
      </w:r>
      <w:r>
        <w:rPr>
          <w:color w:val="231F20"/>
          <w:spacing w:val="-9"/>
          <w:w w:val="105"/>
          <w:sz w:val="21"/>
          <w:szCs w:val="21"/>
        </w:rPr>
        <w:t xml:space="preserve"> </w:t>
      </w:r>
      <w:r>
        <w:rPr>
          <w:color w:val="231F20"/>
          <w:w w:val="105"/>
          <w:sz w:val="21"/>
          <w:szCs w:val="21"/>
        </w:rPr>
        <w:t>where:</w:t>
      </w:r>
    </w:p>
    <w:p w:rsidR="00000000" w:rsidRDefault="00F4295E">
      <w:pPr>
        <w:pStyle w:val="BodyText"/>
        <w:kinsoku w:val="0"/>
        <w:overflowPunct w:val="0"/>
        <w:spacing w:before="1"/>
        <w:rPr>
          <w:sz w:val="23"/>
          <w:szCs w:val="23"/>
        </w:rPr>
      </w:pPr>
    </w:p>
    <w:p w:rsidR="00000000" w:rsidRDefault="00F4295E">
      <w:pPr>
        <w:pStyle w:val="ListParagraph"/>
        <w:numPr>
          <w:ilvl w:val="2"/>
          <w:numId w:val="44"/>
        </w:numPr>
        <w:tabs>
          <w:tab w:val="left" w:pos="1248"/>
        </w:tabs>
        <w:kinsoku w:val="0"/>
        <w:overflowPunct w:val="0"/>
        <w:spacing w:line="261" w:lineRule="auto"/>
        <w:ind w:right="332" w:hanging="283"/>
        <w:jc w:val="both"/>
        <w:rPr>
          <w:color w:val="231F20"/>
          <w:w w:val="105"/>
          <w:sz w:val="21"/>
          <w:szCs w:val="21"/>
        </w:rPr>
      </w:pPr>
      <w:r>
        <w:rPr>
          <w:color w:val="231F20"/>
          <w:w w:val="105"/>
          <w:sz w:val="21"/>
          <w:szCs w:val="21"/>
        </w:rPr>
        <w:t>A</w:t>
      </w:r>
      <w:r>
        <w:rPr>
          <w:color w:val="231F20"/>
          <w:spacing w:val="-25"/>
          <w:w w:val="105"/>
          <w:sz w:val="21"/>
          <w:szCs w:val="21"/>
        </w:rPr>
        <w:t xml:space="preserve"> </w:t>
      </w:r>
      <w:r>
        <w:rPr>
          <w:color w:val="231F20"/>
          <w:w w:val="105"/>
          <w:sz w:val="21"/>
          <w:szCs w:val="21"/>
        </w:rPr>
        <w:t>relatively</w:t>
      </w:r>
      <w:r>
        <w:rPr>
          <w:color w:val="231F20"/>
          <w:spacing w:val="-24"/>
          <w:w w:val="105"/>
          <w:sz w:val="21"/>
          <w:szCs w:val="21"/>
        </w:rPr>
        <w:t xml:space="preserve"> </w:t>
      </w:r>
      <w:r>
        <w:rPr>
          <w:color w:val="231F20"/>
          <w:w w:val="105"/>
          <w:sz w:val="21"/>
          <w:szCs w:val="21"/>
        </w:rPr>
        <w:t>small</w:t>
      </w:r>
      <w:r>
        <w:rPr>
          <w:color w:val="231F20"/>
          <w:spacing w:val="-24"/>
          <w:w w:val="105"/>
          <w:sz w:val="21"/>
          <w:szCs w:val="21"/>
        </w:rPr>
        <w:t xml:space="preserve"> </w:t>
      </w:r>
      <w:r>
        <w:rPr>
          <w:color w:val="231F20"/>
          <w:w w:val="105"/>
          <w:sz w:val="21"/>
          <w:szCs w:val="21"/>
        </w:rPr>
        <w:t>number</w:t>
      </w:r>
      <w:r>
        <w:rPr>
          <w:color w:val="231F20"/>
          <w:spacing w:val="-24"/>
          <w:w w:val="105"/>
          <w:sz w:val="21"/>
          <w:szCs w:val="21"/>
        </w:rPr>
        <w:t xml:space="preserve"> </w:t>
      </w:r>
      <w:r>
        <w:rPr>
          <w:color w:val="231F20"/>
          <w:w w:val="105"/>
          <w:sz w:val="21"/>
          <w:szCs w:val="21"/>
        </w:rPr>
        <w:t>of</w:t>
      </w:r>
      <w:r>
        <w:rPr>
          <w:color w:val="231F20"/>
          <w:spacing w:val="-25"/>
          <w:w w:val="105"/>
          <w:sz w:val="21"/>
          <w:szCs w:val="21"/>
        </w:rPr>
        <w:t xml:space="preserve"> </w:t>
      </w:r>
      <w:r>
        <w:rPr>
          <w:color w:val="231F20"/>
          <w:spacing w:val="-4"/>
          <w:w w:val="105"/>
          <w:sz w:val="21"/>
          <w:szCs w:val="21"/>
        </w:rPr>
        <w:t>KOMPAK’s</w:t>
      </w:r>
      <w:r>
        <w:rPr>
          <w:color w:val="231F20"/>
          <w:spacing w:val="-24"/>
          <w:w w:val="105"/>
          <w:sz w:val="21"/>
          <w:szCs w:val="21"/>
        </w:rPr>
        <w:t xml:space="preserve"> </w:t>
      </w:r>
      <w:r>
        <w:rPr>
          <w:color w:val="231F20"/>
          <w:w w:val="105"/>
          <w:sz w:val="21"/>
          <w:szCs w:val="21"/>
        </w:rPr>
        <w:t>many</w:t>
      </w:r>
      <w:r>
        <w:rPr>
          <w:color w:val="231F20"/>
          <w:spacing w:val="-24"/>
          <w:w w:val="105"/>
          <w:sz w:val="21"/>
          <w:szCs w:val="21"/>
        </w:rPr>
        <w:t xml:space="preserve"> </w:t>
      </w:r>
      <w:r>
        <w:rPr>
          <w:color w:val="231F20"/>
          <w:w w:val="105"/>
          <w:sz w:val="21"/>
          <w:szCs w:val="21"/>
        </w:rPr>
        <w:t>different</w:t>
      </w:r>
      <w:r>
        <w:rPr>
          <w:color w:val="231F20"/>
          <w:spacing w:val="-24"/>
          <w:w w:val="105"/>
          <w:sz w:val="21"/>
          <w:szCs w:val="21"/>
        </w:rPr>
        <w:t xml:space="preserve"> </w:t>
      </w:r>
      <w:r>
        <w:rPr>
          <w:color w:val="231F20"/>
          <w:w w:val="105"/>
          <w:sz w:val="21"/>
          <w:szCs w:val="21"/>
        </w:rPr>
        <w:t>Activities</w:t>
      </w:r>
      <w:r>
        <w:rPr>
          <w:color w:val="231F20"/>
          <w:spacing w:val="-24"/>
          <w:w w:val="105"/>
          <w:sz w:val="21"/>
          <w:szCs w:val="21"/>
        </w:rPr>
        <w:t xml:space="preserve"> </w:t>
      </w:r>
      <w:r>
        <w:rPr>
          <w:color w:val="231F20"/>
          <w:w w:val="105"/>
          <w:sz w:val="21"/>
          <w:szCs w:val="21"/>
        </w:rPr>
        <w:t>are</w:t>
      </w:r>
      <w:r>
        <w:rPr>
          <w:color w:val="231F20"/>
          <w:spacing w:val="-25"/>
          <w:w w:val="105"/>
          <w:sz w:val="21"/>
          <w:szCs w:val="21"/>
        </w:rPr>
        <w:t xml:space="preserve"> </w:t>
      </w:r>
      <w:r>
        <w:rPr>
          <w:color w:val="231F20"/>
          <w:w w:val="105"/>
          <w:sz w:val="21"/>
          <w:szCs w:val="21"/>
        </w:rPr>
        <w:t>likely</w:t>
      </w:r>
      <w:r>
        <w:rPr>
          <w:color w:val="231F20"/>
          <w:spacing w:val="-24"/>
          <w:w w:val="105"/>
          <w:sz w:val="21"/>
          <w:szCs w:val="21"/>
        </w:rPr>
        <w:t xml:space="preserve"> </w:t>
      </w:r>
      <w:r>
        <w:rPr>
          <w:color w:val="231F20"/>
          <w:w w:val="105"/>
          <w:sz w:val="21"/>
          <w:szCs w:val="21"/>
        </w:rPr>
        <w:t>to</w:t>
      </w:r>
      <w:r>
        <w:rPr>
          <w:color w:val="231F20"/>
          <w:spacing w:val="-24"/>
          <w:w w:val="105"/>
          <w:sz w:val="21"/>
          <w:szCs w:val="21"/>
        </w:rPr>
        <w:t xml:space="preserve"> </w:t>
      </w:r>
      <w:r>
        <w:rPr>
          <w:color w:val="231F20"/>
          <w:w w:val="105"/>
          <w:sz w:val="21"/>
          <w:szCs w:val="21"/>
        </w:rPr>
        <w:t>be</w:t>
      </w:r>
      <w:r>
        <w:rPr>
          <w:color w:val="231F20"/>
          <w:spacing w:val="-24"/>
          <w:w w:val="105"/>
          <w:sz w:val="21"/>
          <w:szCs w:val="21"/>
        </w:rPr>
        <w:t xml:space="preserve"> </w:t>
      </w:r>
      <w:r>
        <w:rPr>
          <w:color w:val="231F20"/>
          <w:w w:val="105"/>
          <w:sz w:val="21"/>
          <w:szCs w:val="21"/>
        </w:rPr>
        <w:t>highly</w:t>
      </w:r>
      <w:r>
        <w:rPr>
          <w:color w:val="231F20"/>
          <w:spacing w:val="-24"/>
          <w:w w:val="105"/>
          <w:sz w:val="21"/>
          <w:szCs w:val="21"/>
        </w:rPr>
        <w:t xml:space="preserve"> </w:t>
      </w:r>
      <w:r>
        <w:rPr>
          <w:color w:val="231F20"/>
          <w:w w:val="105"/>
          <w:sz w:val="21"/>
          <w:szCs w:val="21"/>
        </w:rPr>
        <w:t>successful</w:t>
      </w:r>
      <w:r>
        <w:rPr>
          <w:color w:val="231F20"/>
          <w:spacing w:val="-25"/>
          <w:w w:val="105"/>
          <w:sz w:val="21"/>
          <w:szCs w:val="21"/>
        </w:rPr>
        <w:t xml:space="preserve"> </w:t>
      </w:r>
      <w:r>
        <w:rPr>
          <w:color w:val="231F20"/>
          <w:w w:val="105"/>
          <w:sz w:val="21"/>
          <w:szCs w:val="21"/>
        </w:rPr>
        <w:t>in terms</w:t>
      </w:r>
      <w:r>
        <w:rPr>
          <w:color w:val="231F20"/>
          <w:spacing w:val="-22"/>
          <w:w w:val="105"/>
          <w:sz w:val="21"/>
          <w:szCs w:val="21"/>
        </w:rPr>
        <w:t xml:space="preserve"> </w:t>
      </w:r>
      <w:r>
        <w:rPr>
          <w:color w:val="231F20"/>
          <w:w w:val="105"/>
          <w:sz w:val="21"/>
          <w:szCs w:val="21"/>
        </w:rPr>
        <w:t>of</w:t>
      </w:r>
      <w:r>
        <w:rPr>
          <w:color w:val="231F20"/>
          <w:spacing w:val="-22"/>
          <w:w w:val="105"/>
          <w:sz w:val="21"/>
          <w:szCs w:val="21"/>
        </w:rPr>
        <w:t xml:space="preserve"> </w:t>
      </w:r>
      <w:r>
        <w:rPr>
          <w:color w:val="231F20"/>
          <w:w w:val="105"/>
          <w:sz w:val="21"/>
          <w:szCs w:val="21"/>
        </w:rPr>
        <w:t>contributing</w:t>
      </w:r>
      <w:r>
        <w:rPr>
          <w:color w:val="231F20"/>
          <w:spacing w:val="-21"/>
          <w:w w:val="105"/>
          <w:sz w:val="21"/>
          <w:szCs w:val="21"/>
        </w:rPr>
        <w:t xml:space="preserve"> </w:t>
      </w:r>
      <w:r>
        <w:rPr>
          <w:color w:val="231F20"/>
          <w:w w:val="105"/>
          <w:sz w:val="21"/>
          <w:szCs w:val="21"/>
        </w:rPr>
        <w:t>to</w:t>
      </w:r>
      <w:r>
        <w:rPr>
          <w:color w:val="231F20"/>
          <w:spacing w:val="-22"/>
          <w:w w:val="105"/>
          <w:sz w:val="21"/>
          <w:szCs w:val="21"/>
        </w:rPr>
        <w:t xml:space="preserve"> </w:t>
      </w:r>
      <w:r>
        <w:rPr>
          <w:color w:val="231F20"/>
          <w:w w:val="105"/>
          <w:sz w:val="21"/>
          <w:szCs w:val="21"/>
        </w:rPr>
        <w:t>large-scale</w:t>
      </w:r>
      <w:r>
        <w:rPr>
          <w:color w:val="231F20"/>
          <w:spacing w:val="-22"/>
          <w:w w:val="105"/>
          <w:sz w:val="21"/>
          <w:szCs w:val="21"/>
        </w:rPr>
        <w:t xml:space="preserve"> </w:t>
      </w:r>
      <w:r>
        <w:rPr>
          <w:color w:val="231F20"/>
          <w:w w:val="105"/>
          <w:sz w:val="21"/>
          <w:szCs w:val="21"/>
        </w:rPr>
        <w:t>change</w:t>
      </w:r>
      <w:r>
        <w:rPr>
          <w:color w:val="231F20"/>
          <w:spacing w:val="-21"/>
          <w:w w:val="105"/>
          <w:sz w:val="21"/>
          <w:szCs w:val="21"/>
        </w:rPr>
        <w:t xml:space="preserve"> </w:t>
      </w:r>
      <w:r>
        <w:rPr>
          <w:color w:val="231F20"/>
          <w:w w:val="105"/>
          <w:sz w:val="21"/>
          <w:szCs w:val="21"/>
        </w:rPr>
        <w:t>(i.e.</w:t>
      </w:r>
      <w:r>
        <w:rPr>
          <w:color w:val="231F20"/>
          <w:spacing w:val="-22"/>
          <w:w w:val="105"/>
          <w:sz w:val="21"/>
          <w:szCs w:val="21"/>
        </w:rPr>
        <w:t xml:space="preserve"> </w:t>
      </w:r>
      <w:r>
        <w:rPr>
          <w:color w:val="231F20"/>
          <w:w w:val="105"/>
          <w:sz w:val="21"/>
          <w:szCs w:val="21"/>
        </w:rPr>
        <w:t>of</w:t>
      </w:r>
      <w:r>
        <w:rPr>
          <w:color w:val="231F20"/>
          <w:spacing w:val="-21"/>
          <w:w w:val="105"/>
          <w:sz w:val="21"/>
          <w:szCs w:val="21"/>
        </w:rPr>
        <w:t xml:space="preserve"> </w:t>
      </w:r>
      <w:r>
        <w:rPr>
          <w:color w:val="231F20"/>
          <w:spacing w:val="-4"/>
          <w:w w:val="105"/>
          <w:sz w:val="21"/>
          <w:szCs w:val="21"/>
        </w:rPr>
        <w:t>KOMPAK’s</w:t>
      </w:r>
      <w:r>
        <w:rPr>
          <w:color w:val="231F20"/>
          <w:spacing w:val="-22"/>
          <w:w w:val="105"/>
          <w:sz w:val="21"/>
          <w:szCs w:val="21"/>
        </w:rPr>
        <w:t xml:space="preserve"> </w:t>
      </w:r>
      <w:r>
        <w:rPr>
          <w:color w:val="231F20"/>
          <w:w w:val="105"/>
          <w:sz w:val="21"/>
          <w:szCs w:val="21"/>
        </w:rPr>
        <w:t>many</w:t>
      </w:r>
      <w:r>
        <w:rPr>
          <w:color w:val="231F20"/>
          <w:spacing w:val="-22"/>
          <w:w w:val="105"/>
          <w:sz w:val="21"/>
          <w:szCs w:val="21"/>
        </w:rPr>
        <w:t xml:space="preserve"> </w:t>
      </w:r>
      <w:r>
        <w:rPr>
          <w:color w:val="231F20"/>
          <w:w w:val="105"/>
          <w:sz w:val="21"/>
          <w:szCs w:val="21"/>
        </w:rPr>
        <w:t>‘small</w:t>
      </w:r>
      <w:r>
        <w:rPr>
          <w:color w:val="231F20"/>
          <w:spacing w:val="-21"/>
          <w:w w:val="105"/>
          <w:sz w:val="21"/>
          <w:szCs w:val="21"/>
        </w:rPr>
        <w:t xml:space="preserve"> </w:t>
      </w:r>
      <w:r>
        <w:rPr>
          <w:color w:val="231F20"/>
          <w:spacing w:val="-6"/>
          <w:w w:val="105"/>
          <w:sz w:val="21"/>
          <w:szCs w:val="21"/>
        </w:rPr>
        <w:t>bets’,</w:t>
      </w:r>
      <w:r>
        <w:rPr>
          <w:color w:val="231F20"/>
          <w:spacing w:val="-22"/>
          <w:w w:val="105"/>
          <w:sz w:val="21"/>
          <w:szCs w:val="21"/>
        </w:rPr>
        <w:t xml:space="preserve"> </w:t>
      </w:r>
      <w:r>
        <w:rPr>
          <w:color w:val="231F20"/>
          <w:w w:val="105"/>
          <w:sz w:val="21"/>
          <w:szCs w:val="21"/>
        </w:rPr>
        <w:t>perhaps</w:t>
      </w:r>
      <w:r>
        <w:rPr>
          <w:color w:val="231F20"/>
          <w:spacing w:val="-21"/>
          <w:w w:val="105"/>
          <w:sz w:val="21"/>
          <w:szCs w:val="21"/>
        </w:rPr>
        <w:t xml:space="preserve"> </w:t>
      </w:r>
      <w:r>
        <w:rPr>
          <w:color w:val="231F20"/>
          <w:w w:val="105"/>
          <w:sz w:val="21"/>
          <w:szCs w:val="21"/>
        </w:rPr>
        <w:t>only</w:t>
      </w:r>
      <w:r>
        <w:rPr>
          <w:color w:val="231F20"/>
          <w:spacing w:val="-22"/>
          <w:w w:val="105"/>
          <w:sz w:val="21"/>
          <w:szCs w:val="21"/>
        </w:rPr>
        <w:t xml:space="preserve"> </w:t>
      </w:r>
      <w:r>
        <w:rPr>
          <w:color w:val="231F20"/>
          <w:w w:val="105"/>
          <w:sz w:val="21"/>
          <w:szCs w:val="21"/>
        </w:rPr>
        <w:t>a</w:t>
      </w:r>
      <w:r>
        <w:rPr>
          <w:color w:val="231F20"/>
          <w:spacing w:val="-22"/>
          <w:w w:val="105"/>
          <w:sz w:val="21"/>
          <w:szCs w:val="21"/>
        </w:rPr>
        <w:t xml:space="preserve"> </w:t>
      </w:r>
      <w:r>
        <w:rPr>
          <w:color w:val="231F20"/>
          <w:w w:val="105"/>
          <w:sz w:val="21"/>
          <w:szCs w:val="21"/>
        </w:rPr>
        <w:t>few will</w:t>
      </w:r>
      <w:r>
        <w:rPr>
          <w:color w:val="231F20"/>
          <w:spacing w:val="-9"/>
          <w:w w:val="105"/>
          <w:sz w:val="21"/>
          <w:szCs w:val="21"/>
        </w:rPr>
        <w:t xml:space="preserve"> </w:t>
      </w:r>
      <w:r>
        <w:rPr>
          <w:color w:val="231F20"/>
          <w:w w:val="105"/>
          <w:sz w:val="21"/>
          <w:szCs w:val="21"/>
        </w:rPr>
        <w:t>pay</w:t>
      </w:r>
      <w:r>
        <w:rPr>
          <w:color w:val="231F20"/>
          <w:spacing w:val="-9"/>
          <w:w w:val="105"/>
          <w:sz w:val="21"/>
          <w:szCs w:val="21"/>
        </w:rPr>
        <w:t xml:space="preserve"> </w:t>
      </w:r>
      <w:r>
        <w:rPr>
          <w:color w:val="231F20"/>
          <w:w w:val="105"/>
          <w:sz w:val="21"/>
          <w:szCs w:val="21"/>
        </w:rPr>
        <w:t>off</w:t>
      </w:r>
      <w:r>
        <w:rPr>
          <w:color w:val="231F20"/>
          <w:spacing w:val="-8"/>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large</w:t>
      </w:r>
      <w:r>
        <w:rPr>
          <w:color w:val="231F20"/>
          <w:spacing w:val="-9"/>
          <w:w w:val="105"/>
          <w:sz w:val="21"/>
          <w:szCs w:val="21"/>
        </w:rPr>
        <w:t xml:space="preserve"> </w:t>
      </w:r>
      <w:r>
        <w:rPr>
          <w:color w:val="231F20"/>
          <w:w w:val="105"/>
          <w:sz w:val="21"/>
          <w:szCs w:val="21"/>
        </w:rPr>
        <w:t>ways).</w:t>
      </w:r>
    </w:p>
    <w:p w:rsidR="00000000" w:rsidRDefault="00F4295E">
      <w:pPr>
        <w:pStyle w:val="ListParagraph"/>
        <w:numPr>
          <w:ilvl w:val="2"/>
          <w:numId w:val="44"/>
        </w:numPr>
        <w:tabs>
          <w:tab w:val="left" w:pos="1248"/>
        </w:tabs>
        <w:kinsoku w:val="0"/>
        <w:overflowPunct w:val="0"/>
        <w:spacing w:before="2" w:line="261" w:lineRule="auto"/>
        <w:ind w:right="331" w:hanging="283"/>
        <w:jc w:val="both"/>
        <w:rPr>
          <w:color w:val="231F20"/>
          <w:w w:val="105"/>
          <w:sz w:val="21"/>
          <w:szCs w:val="21"/>
        </w:rPr>
      </w:pPr>
      <w:r>
        <w:rPr>
          <w:color w:val="231F20"/>
          <w:spacing w:val="-4"/>
          <w:w w:val="105"/>
          <w:sz w:val="21"/>
          <w:szCs w:val="21"/>
        </w:rPr>
        <w:t>KOMPAK’s</w:t>
      </w:r>
      <w:r>
        <w:rPr>
          <w:color w:val="231F20"/>
          <w:spacing w:val="-23"/>
          <w:w w:val="105"/>
          <w:sz w:val="21"/>
          <w:szCs w:val="21"/>
        </w:rPr>
        <w:t xml:space="preserve"> </w:t>
      </w:r>
      <w:r>
        <w:rPr>
          <w:color w:val="231F20"/>
          <w:w w:val="105"/>
          <w:sz w:val="21"/>
          <w:szCs w:val="21"/>
        </w:rPr>
        <w:t>contributions</w:t>
      </w:r>
      <w:r>
        <w:rPr>
          <w:color w:val="231F20"/>
          <w:spacing w:val="-23"/>
          <w:w w:val="105"/>
          <w:sz w:val="21"/>
          <w:szCs w:val="21"/>
        </w:rPr>
        <w:t xml:space="preserve"> </w:t>
      </w:r>
      <w:r>
        <w:rPr>
          <w:color w:val="231F20"/>
          <w:w w:val="105"/>
          <w:sz w:val="21"/>
          <w:szCs w:val="21"/>
        </w:rPr>
        <w:t>to</w:t>
      </w:r>
      <w:r>
        <w:rPr>
          <w:color w:val="231F20"/>
          <w:spacing w:val="-22"/>
          <w:w w:val="105"/>
          <w:sz w:val="21"/>
          <w:szCs w:val="21"/>
        </w:rPr>
        <w:t xml:space="preserve"> </w:t>
      </w:r>
      <w:r>
        <w:rPr>
          <w:color w:val="231F20"/>
          <w:w w:val="105"/>
          <w:sz w:val="21"/>
          <w:szCs w:val="21"/>
        </w:rPr>
        <w:t>large-scale</w:t>
      </w:r>
      <w:r>
        <w:rPr>
          <w:color w:val="231F20"/>
          <w:spacing w:val="-23"/>
          <w:w w:val="105"/>
          <w:sz w:val="21"/>
          <w:szCs w:val="21"/>
        </w:rPr>
        <w:t xml:space="preserve"> </w:t>
      </w:r>
      <w:r>
        <w:rPr>
          <w:color w:val="231F20"/>
          <w:w w:val="105"/>
          <w:sz w:val="21"/>
          <w:szCs w:val="21"/>
        </w:rPr>
        <w:t>change</w:t>
      </w:r>
      <w:r>
        <w:rPr>
          <w:color w:val="231F20"/>
          <w:spacing w:val="-23"/>
          <w:w w:val="105"/>
          <w:sz w:val="21"/>
          <w:szCs w:val="21"/>
        </w:rPr>
        <w:t xml:space="preserve"> </w:t>
      </w:r>
      <w:r>
        <w:rPr>
          <w:color w:val="231F20"/>
          <w:w w:val="105"/>
          <w:sz w:val="21"/>
          <w:szCs w:val="21"/>
        </w:rPr>
        <w:t>are</w:t>
      </w:r>
      <w:r>
        <w:rPr>
          <w:color w:val="231F20"/>
          <w:spacing w:val="-22"/>
          <w:w w:val="105"/>
          <w:sz w:val="21"/>
          <w:szCs w:val="21"/>
        </w:rPr>
        <w:t xml:space="preserve"> </w:t>
      </w:r>
      <w:r>
        <w:rPr>
          <w:color w:val="231F20"/>
          <w:w w:val="105"/>
          <w:sz w:val="21"/>
          <w:szCs w:val="21"/>
        </w:rPr>
        <w:t>not</w:t>
      </w:r>
      <w:r>
        <w:rPr>
          <w:color w:val="231F20"/>
          <w:spacing w:val="-23"/>
          <w:w w:val="105"/>
          <w:sz w:val="21"/>
          <w:szCs w:val="21"/>
        </w:rPr>
        <w:t xml:space="preserve"> </w:t>
      </w:r>
      <w:r>
        <w:rPr>
          <w:color w:val="231F20"/>
          <w:w w:val="105"/>
          <w:sz w:val="21"/>
          <w:szCs w:val="21"/>
        </w:rPr>
        <w:t>entirely</w:t>
      </w:r>
      <w:r>
        <w:rPr>
          <w:color w:val="231F20"/>
          <w:spacing w:val="-23"/>
          <w:w w:val="105"/>
          <w:sz w:val="21"/>
          <w:szCs w:val="21"/>
        </w:rPr>
        <w:t xml:space="preserve"> </w:t>
      </w:r>
      <w:r>
        <w:rPr>
          <w:color w:val="231F20"/>
          <w:w w:val="105"/>
          <w:sz w:val="21"/>
          <w:szCs w:val="21"/>
        </w:rPr>
        <w:t>predictable</w:t>
      </w:r>
      <w:r>
        <w:rPr>
          <w:color w:val="231F20"/>
          <w:spacing w:val="-22"/>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therefore</w:t>
      </w:r>
      <w:r>
        <w:rPr>
          <w:color w:val="231F20"/>
          <w:spacing w:val="-23"/>
          <w:w w:val="105"/>
          <w:sz w:val="21"/>
          <w:szCs w:val="21"/>
        </w:rPr>
        <w:t xml:space="preserve"> </w:t>
      </w:r>
      <w:r>
        <w:rPr>
          <w:color w:val="231F20"/>
          <w:w w:val="105"/>
          <w:sz w:val="21"/>
          <w:szCs w:val="21"/>
        </w:rPr>
        <w:t>may</w:t>
      </w:r>
      <w:r>
        <w:rPr>
          <w:color w:val="231F20"/>
          <w:spacing w:val="-22"/>
          <w:w w:val="105"/>
          <w:sz w:val="21"/>
          <w:szCs w:val="21"/>
        </w:rPr>
        <w:t xml:space="preserve"> </w:t>
      </w:r>
      <w:r>
        <w:rPr>
          <w:color w:val="231F20"/>
          <w:w w:val="105"/>
          <w:sz w:val="21"/>
          <w:szCs w:val="21"/>
        </w:rPr>
        <w:t>only be fully visible in</w:t>
      </w:r>
      <w:r>
        <w:rPr>
          <w:color w:val="231F20"/>
          <w:spacing w:val="-35"/>
          <w:w w:val="105"/>
          <w:sz w:val="21"/>
          <w:szCs w:val="21"/>
        </w:rPr>
        <w:t xml:space="preserve"> </w:t>
      </w:r>
      <w:r>
        <w:rPr>
          <w:color w:val="231F20"/>
          <w:w w:val="105"/>
          <w:sz w:val="21"/>
          <w:szCs w:val="21"/>
        </w:rPr>
        <w:t>retrospect.</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 xml:space="preserve">By the end of its life as a facility (i.e. by 2022), to be considered successful, </w:t>
      </w:r>
      <w:r>
        <w:rPr>
          <w:color w:val="231F20"/>
          <w:spacing w:val="-3"/>
          <w:w w:val="105"/>
          <w:sz w:val="21"/>
          <w:szCs w:val="21"/>
        </w:rPr>
        <w:t xml:space="preserve">KOMPAK </w:t>
      </w:r>
      <w:r>
        <w:rPr>
          <w:color w:val="231F20"/>
          <w:w w:val="105"/>
          <w:sz w:val="21"/>
          <w:szCs w:val="21"/>
        </w:rPr>
        <w:t>will need to demonstrate</w:t>
      </w:r>
      <w:r>
        <w:rPr>
          <w:color w:val="231F20"/>
          <w:spacing w:val="-18"/>
          <w:w w:val="105"/>
          <w:sz w:val="21"/>
          <w:szCs w:val="21"/>
        </w:rPr>
        <w:t xml:space="preserve"> </w:t>
      </w:r>
      <w:r>
        <w:rPr>
          <w:color w:val="231F20"/>
          <w:w w:val="105"/>
          <w:sz w:val="21"/>
          <w:szCs w:val="21"/>
        </w:rPr>
        <w:t>that</w:t>
      </w:r>
      <w:r>
        <w:rPr>
          <w:color w:val="231F20"/>
          <w:spacing w:val="-18"/>
          <w:w w:val="105"/>
          <w:sz w:val="21"/>
          <w:szCs w:val="21"/>
        </w:rPr>
        <w:t xml:space="preserve"> </w:t>
      </w:r>
      <w:r>
        <w:rPr>
          <w:color w:val="231F20"/>
          <w:w w:val="105"/>
          <w:sz w:val="21"/>
          <w:szCs w:val="21"/>
        </w:rPr>
        <w:t>several</w:t>
      </w:r>
      <w:r>
        <w:rPr>
          <w:color w:val="231F20"/>
          <w:spacing w:val="-18"/>
          <w:w w:val="105"/>
          <w:sz w:val="21"/>
          <w:szCs w:val="21"/>
        </w:rPr>
        <w:t xml:space="preserve"> </w:t>
      </w:r>
      <w:r>
        <w:rPr>
          <w:color w:val="231F20"/>
          <w:w w:val="105"/>
          <w:sz w:val="21"/>
          <w:szCs w:val="21"/>
        </w:rPr>
        <w:t>of</w:t>
      </w:r>
      <w:r>
        <w:rPr>
          <w:color w:val="231F20"/>
          <w:spacing w:val="-17"/>
          <w:w w:val="105"/>
          <w:sz w:val="21"/>
          <w:szCs w:val="21"/>
        </w:rPr>
        <w:t xml:space="preserve"> </w:t>
      </w:r>
      <w:r>
        <w:rPr>
          <w:color w:val="231F20"/>
          <w:w w:val="105"/>
          <w:sz w:val="21"/>
          <w:szCs w:val="21"/>
        </w:rPr>
        <w:t>its</w:t>
      </w:r>
      <w:r>
        <w:rPr>
          <w:color w:val="231F20"/>
          <w:spacing w:val="-18"/>
          <w:w w:val="105"/>
          <w:sz w:val="21"/>
          <w:szCs w:val="21"/>
        </w:rPr>
        <w:t xml:space="preserve"> </w:t>
      </w:r>
      <w:r>
        <w:rPr>
          <w:color w:val="231F20"/>
          <w:w w:val="105"/>
          <w:sz w:val="21"/>
          <w:szCs w:val="21"/>
        </w:rPr>
        <w:t>Activities</w:t>
      </w:r>
      <w:r>
        <w:rPr>
          <w:color w:val="231F20"/>
          <w:spacing w:val="-18"/>
          <w:w w:val="105"/>
          <w:sz w:val="21"/>
          <w:szCs w:val="21"/>
        </w:rPr>
        <w:t xml:space="preserve"> </w:t>
      </w:r>
      <w:r>
        <w:rPr>
          <w:color w:val="231F20"/>
          <w:w w:val="105"/>
          <w:sz w:val="21"/>
          <w:szCs w:val="21"/>
        </w:rPr>
        <w:t>have</w:t>
      </w:r>
      <w:r>
        <w:rPr>
          <w:color w:val="231F20"/>
          <w:spacing w:val="-17"/>
          <w:w w:val="105"/>
          <w:sz w:val="21"/>
          <w:szCs w:val="21"/>
        </w:rPr>
        <w:t xml:space="preserve"> </w:t>
      </w:r>
      <w:r>
        <w:rPr>
          <w:color w:val="231F20"/>
          <w:w w:val="105"/>
          <w:sz w:val="21"/>
          <w:szCs w:val="21"/>
        </w:rPr>
        <w:t>contributed</w:t>
      </w:r>
      <w:r>
        <w:rPr>
          <w:color w:val="231F20"/>
          <w:spacing w:val="-18"/>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the</w:t>
      </w:r>
      <w:r>
        <w:rPr>
          <w:color w:val="231F20"/>
          <w:spacing w:val="-18"/>
          <w:w w:val="105"/>
          <w:sz w:val="21"/>
          <w:szCs w:val="21"/>
        </w:rPr>
        <w:t xml:space="preserve"> </w:t>
      </w:r>
      <w:r>
        <w:rPr>
          <w:color w:val="231F20"/>
          <w:w w:val="105"/>
          <w:sz w:val="21"/>
          <w:szCs w:val="21"/>
        </w:rPr>
        <w:t>achievement</w:t>
      </w:r>
      <w:r>
        <w:rPr>
          <w:color w:val="231F20"/>
          <w:spacing w:val="-17"/>
          <w:w w:val="105"/>
          <w:sz w:val="21"/>
          <w:szCs w:val="21"/>
        </w:rPr>
        <w:t xml:space="preserve"> </w:t>
      </w:r>
      <w:r>
        <w:rPr>
          <w:color w:val="231F20"/>
          <w:w w:val="105"/>
          <w:sz w:val="21"/>
          <w:szCs w:val="21"/>
        </w:rPr>
        <w:t>of</w:t>
      </w:r>
      <w:r>
        <w:rPr>
          <w:color w:val="231F20"/>
          <w:spacing w:val="-18"/>
          <w:w w:val="105"/>
          <w:sz w:val="21"/>
          <w:szCs w:val="21"/>
        </w:rPr>
        <w:t xml:space="preserve"> </w:t>
      </w:r>
      <w:r>
        <w:rPr>
          <w:color w:val="231F20"/>
          <w:w w:val="105"/>
          <w:sz w:val="21"/>
          <w:szCs w:val="21"/>
        </w:rPr>
        <w:t>higher-level</w:t>
      </w:r>
      <w:r>
        <w:rPr>
          <w:color w:val="231F20"/>
          <w:spacing w:val="-18"/>
          <w:w w:val="105"/>
          <w:sz w:val="21"/>
          <w:szCs w:val="21"/>
        </w:rPr>
        <w:t xml:space="preserve"> </w:t>
      </w:r>
      <w:r>
        <w:rPr>
          <w:color w:val="231F20"/>
          <w:w w:val="105"/>
          <w:sz w:val="21"/>
          <w:szCs w:val="21"/>
        </w:rPr>
        <w:t>results (see</w:t>
      </w:r>
      <w:r>
        <w:rPr>
          <w:color w:val="231F20"/>
          <w:spacing w:val="-11"/>
          <w:w w:val="105"/>
          <w:sz w:val="21"/>
          <w:szCs w:val="21"/>
        </w:rPr>
        <w:t xml:space="preserve"> </w:t>
      </w:r>
      <w:r>
        <w:rPr>
          <w:color w:val="231F20"/>
          <w:w w:val="105"/>
          <w:sz w:val="21"/>
          <w:szCs w:val="21"/>
        </w:rPr>
        <w:t>Figure</w:t>
      </w:r>
      <w:r>
        <w:rPr>
          <w:color w:val="231F20"/>
          <w:spacing w:val="-10"/>
          <w:w w:val="105"/>
          <w:sz w:val="21"/>
          <w:szCs w:val="21"/>
        </w:rPr>
        <w:t xml:space="preserve"> </w:t>
      </w:r>
      <w:r>
        <w:rPr>
          <w:color w:val="231F20"/>
          <w:w w:val="105"/>
          <w:sz w:val="21"/>
          <w:szCs w:val="21"/>
        </w:rPr>
        <w:t>1</w:t>
      </w:r>
      <w:r>
        <w:rPr>
          <w:color w:val="231F20"/>
          <w:w w:val="105"/>
          <w:sz w:val="21"/>
          <w:szCs w:val="21"/>
        </w:rPr>
        <w:t>).</w:t>
      </w:r>
      <w:r>
        <w:rPr>
          <w:color w:val="231F20"/>
          <w:spacing w:val="-10"/>
          <w:w w:val="105"/>
          <w:sz w:val="21"/>
          <w:szCs w:val="21"/>
        </w:rPr>
        <w:t xml:space="preserve"> </w:t>
      </w:r>
      <w:r>
        <w:rPr>
          <w:color w:val="231F20"/>
          <w:w w:val="105"/>
          <w:sz w:val="21"/>
          <w:szCs w:val="21"/>
        </w:rPr>
        <w:t>This</w:t>
      </w:r>
      <w:r>
        <w:rPr>
          <w:color w:val="231F20"/>
          <w:spacing w:val="-10"/>
          <w:w w:val="105"/>
          <w:sz w:val="21"/>
          <w:szCs w:val="21"/>
        </w:rPr>
        <w:t xml:space="preserve"> </w:t>
      </w:r>
      <w:r>
        <w:rPr>
          <w:color w:val="231F20"/>
          <w:w w:val="105"/>
          <w:sz w:val="21"/>
          <w:szCs w:val="21"/>
        </w:rPr>
        <w:t>means</w:t>
      </w:r>
      <w:r>
        <w:rPr>
          <w:color w:val="231F20"/>
          <w:spacing w:val="-10"/>
          <w:w w:val="105"/>
          <w:sz w:val="21"/>
          <w:szCs w:val="21"/>
        </w:rPr>
        <w:t xml:space="preserve"> </w:t>
      </w:r>
      <w:r>
        <w:rPr>
          <w:color w:val="231F20"/>
          <w:w w:val="105"/>
          <w:sz w:val="21"/>
          <w:szCs w:val="21"/>
        </w:rPr>
        <w:t>it</w:t>
      </w:r>
      <w:r>
        <w:rPr>
          <w:color w:val="231F20"/>
          <w:spacing w:val="-10"/>
          <w:w w:val="105"/>
          <w:sz w:val="21"/>
          <w:szCs w:val="21"/>
        </w:rPr>
        <w:t xml:space="preserve"> </w:t>
      </w:r>
      <w:r>
        <w:rPr>
          <w:color w:val="231F20"/>
          <w:w w:val="105"/>
          <w:sz w:val="21"/>
          <w:szCs w:val="21"/>
        </w:rPr>
        <w:t>will</w:t>
      </w:r>
      <w:r>
        <w:rPr>
          <w:color w:val="231F20"/>
          <w:spacing w:val="-11"/>
          <w:w w:val="105"/>
          <w:sz w:val="21"/>
          <w:szCs w:val="21"/>
        </w:rPr>
        <w:t xml:space="preserve"> </w:t>
      </w:r>
      <w:r>
        <w:rPr>
          <w:color w:val="231F20"/>
          <w:w w:val="105"/>
          <w:sz w:val="21"/>
          <w:szCs w:val="21"/>
        </w:rPr>
        <w:t>need</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point</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various</w:t>
      </w:r>
      <w:r>
        <w:rPr>
          <w:color w:val="231F20"/>
          <w:spacing w:val="-10"/>
          <w:w w:val="105"/>
          <w:sz w:val="21"/>
          <w:szCs w:val="21"/>
        </w:rPr>
        <w:t xml:space="preserve"> </w:t>
      </w:r>
      <w:r>
        <w:rPr>
          <w:color w:val="231F20"/>
          <w:w w:val="105"/>
          <w:sz w:val="21"/>
          <w:szCs w:val="21"/>
        </w:rPr>
        <w:t>instances</w:t>
      </w:r>
      <w:r>
        <w:rPr>
          <w:color w:val="231F20"/>
          <w:spacing w:val="-11"/>
          <w:w w:val="105"/>
          <w:sz w:val="21"/>
          <w:szCs w:val="21"/>
        </w:rPr>
        <w:t xml:space="preserve"> </w:t>
      </w:r>
      <w:r>
        <w:rPr>
          <w:color w:val="231F20"/>
          <w:w w:val="105"/>
          <w:sz w:val="21"/>
          <w:szCs w:val="21"/>
        </w:rPr>
        <w:t>where:</w:t>
      </w:r>
    </w:p>
    <w:p w:rsidR="00000000" w:rsidRDefault="00F4295E">
      <w:pPr>
        <w:pStyle w:val="BodyText"/>
        <w:kinsoku w:val="0"/>
        <w:overflowPunct w:val="0"/>
        <w:spacing w:before="1"/>
        <w:rPr>
          <w:sz w:val="23"/>
          <w:szCs w:val="23"/>
        </w:rPr>
      </w:pPr>
    </w:p>
    <w:p w:rsidR="00000000" w:rsidRDefault="00F4295E">
      <w:pPr>
        <w:pStyle w:val="ListParagraph"/>
        <w:numPr>
          <w:ilvl w:val="0"/>
          <w:numId w:val="41"/>
        </w:numPr>
        <w:tabs>
          <w:tab w:val="left" w:pos="1248"/>
        </w:tabs>
        <w:kinsoku w:val="0"/>
        <w:overflowPunct w:val="0"/>
        <w:ind w:hanging="283"/>
        <w:rPr>
          <w:color w:val="231F20"/>
          <w:w w:val="105"/>
          <w:sz w:val="21"/>
          <w:szCs w:val="21"/>
        </w:rPr>
      </w:pPr>
      <w:r>
        <w:rPr>
          <w:color w:val="231F20"/>
          <w:spacing w:val="-3"/>
          <w:w w:val="105"/>
          <w:sz w:val="21"/>
          <w:szCs w:val="21"/>
        </w:rPr>
        <w:t>KOMPAK</w:t>
      </w:r>
      <w:r>
        <w:rPr>
          <w:color w:val="231F20"/>
          <w:spacing w:val="-19"/>
          <w:w w:val="105"/>
          <w:sz w:val="21"/>
          <w:szCs w:val="21"/>
        </w:rPr>
        <w:t xml:space="preserve"> </w:t>
      </w:r>
      <w:r>
        <w:rPr>
          <w:color w:val="231F20"/>
          <w:w w:val="105"/>
          <w:sz w:val="21"/>
          <w:szCs w:val="21"/>
        </w:rPr>
        <w:t>has</w:t>
      </w:r>
      <w:r>
        <w:rPr>
          <w:color w:val="231F20"/>
          <w:spacing w:val="-19"/>
          <w:w w:val="105"/>
          <w:sz w:val="21"/>
          <w:szCs w:val="21"/>
        </w:rPr>
        <w:t xml:space="preserve"> </w:t>
      </w:r>
      <w:r>
        <w:rPr>
          <w:color w:val="231F20"/>
          <w:w w:val="105"/>
          <w:sz w:val="21"/>
          <w:szCs w:val="21"/>
        </w:rPr>
        <w:t>provided</w:t>
      </w:r>
      <w:r>
        <w:rPr>
          <w:color w:val="231F20"/>
          <w:spacing w:val="-18"/>
          <w:w w:val="105"/>
          <w:sz w:val="21"/>
          <w:szCs w:val="21"/>
        </w:rPr>
        <w:t xml:space="preserve"> </w:t>
      </w:r>
      <w:r>
        <w:rPr>
          <w:color w:val="231F20"/>
          <w:w w:val="105"/>
          <w:sz w:val="21"/>
          <w:szCs w:val="21"/>
        </w:rPr>
        <w:t>meaningful</w:t>
      </w:r>
      <w:r>
        <w:rPr>
          <w:color w:val="231F20"/>
          <w:spacing w:val="-19"/>
          <w:w w:val="105"/>
          <w:sz w:val="21"/>
          <w:szCs w:val="21"/>
        </w:rPr>
        <w:t xml:space="preserve"> </w:t>
      </w:r>
      <w:r>
        <w:rPr>
          <w:color w:val="231F20"/>
          <w:w w:val="105"/>
          <w:sz w:val="21"/>
          <w:szCs w:val="21"/>
        </w:rPr>
        <w:t>contributions</w:t>
      </w:r>
      <w:r>
        <w:rPr>
          <w:color w:val="231F20"/>
          <w:spacing w:val="-18"/>
          <w:w w:val="105"/>
          <w:sz w:val="21"/>
          <w:szCs w:val="21"/>
        </w:rPr>
        <w:t xml:space="preserve"> </w:t>
      </w:r>
      <w:r>
        <w:rPr>
          <w:color w:val="231F20"/>
          <w:w w:val="105"/>
          <w:sz w:val="21"/>
          <w:szCs w:val="21"/>
        </w:rPr>
        <w:t>(through</w:t>
      </w:r>
      <w:r>
        <w:rPr>
          <w:color w:val="231F20"/>
          <w:spacing w:val="-19"/>
          <w:w w:val="105"/>
          <w:sz w:val="21"/>
          <w:szCs w:val="21"/>
        </w:rPr>
        <w:t xml:space="preserve"> </w:t>
      </w:r>
      <w:r>
        <w:rPr>
          <w:color w:val="231F20"/>
          <w:w w:val="105"/>
          <w:sz w:val="21"/>
          <w:szCs w:val="21"/>
        </w:rPr>
        <w:t>Activities</w:t>
      </w:r>
      <w:r>
        <w:rPr>
          <w:color w:val="231F20"/>
          <w:spacing w:val="-18"/>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lower-level</w:t>
      </w:r>
      <w:r>
        <w:rPr>
          <w:color w:val="231F20"/>
          <w:spacing w:val="-18"/>
          <w:w w:val="105"/>
          <w:sz w:val="21"/>
          <w:szCs w:val="21"/>
        </w:rPr>
        <w:t xml:space="preserve"> </w:t>
      </w:r>
      <w:r>
        <w:rPr>
          <w:color w:val="231F20"/>
          <w:w w:val="105"/>
          <w:sz w:val="21"/>
          <w:szCs w:val="21"/>
        </w:rPr>
        <w:t>outcomes)</w:t>
      </w:r>
      <w:r>
        <w:rPr>
          <w:color w:val="231F20"/>
          <w:spacing w:val="-19"/>
          <w:w w:val="105"/>
          <w:sz w:val="21"/>
          <w:szCs w:val="21"/>
        </w:rPr>
        <w:t xml:space="preserve"> </w:t>
      </w:r>
      <w:r>
        <w:rPr>
          <w:color w:val="231F20"/>
          <w:w w:val="105"/>
          <w:sz w:val="21"/>
          <w:szCs w:val="21"/>
        </w:rPr>
        <w:t>to:</w:t>
      </w:r>
    </w:p>
    <w:p w:rsidR="00000000" w:rsidRDefault="00F4295E">
      <w:pPr>
        <w:pStyle w:val="ListParagraph"/>
        <w:numPr>
          <w:ilvl w:val="1"/>
          <w:numId w:val="41"/>
        </w:numPr>
        <w:tabs>
          <w:tab w:val="left" w:pos="1532"/>
        </w:tabs>
        <w:kinsoku w:val="0"/>
        <w:overflowPunct w:val="0"/>
        <w:spacing w:before="24" w:line="261" w:lineRule="auto"/>
        <w:ind w:right="331"/>
        <w:jc w:val="both"/>
        <w:rPr>
          <w:color w:val="231F20"/>
          <w:w w:val="105"/>
          <w:sz w:val="21"/>
          <w:szCs w:val="21"/>
        </w:rPr>
      </w:pPr>
      <w:r>
        <w:rPr>
          <w:color w:val="231F20"/>
          <w:w w:val="105"/>
          <w:sz w:val="21"/>
          <w:szCs w:val="21"/>
        </w:rPr>
        <w:t>Durable IO-level change (i.e. policy; fiscal transfer arrangements; service delive</w:t>
      </w:r>
      <w:r>
        <w:rPr>
          <w:color w:val="231F20"/>
          <w:w w:val="105"/>
          <w:sz w:val="21"/>
          <w:szCs w:val="21"/>
        </w:rPr>
        <w:t>ry systems, processes and practice; and engagement between communities and local governments and service</w:t>
      </w:r>
      <w:r>
        <w:rPr>
          <w:color w:val="231F20"/>
          <w:spacing w:val="-28"/>
          <w:w w:val="105"/>
          <w:sz w:val="21"/>
          <w:szCs w:val="21"/>
        </w:rPr>
        <w:t xml:space="preserve"> </w:t>
      </w:r>
      <w:r>
        <w:rPr>
          <w:color w:val="231F20"/>
          <w:w w:val="105"/>
          <w:sz w:val="21"/>
          <w:szCs w:val="21"/>
        </w:rPr>
        <w:t>providers),</w:t>
      </w:r>
      <w:r>
        <w:rPr>
          <w:color w:val="231F20"/>
          <w:spacing w:val="-28"/>
          <w:w w:val="105"/>
          <w:sz w:val="21"/>
          <w:szCs w:val="21"/>
        </w:rPr>
        <w:t xml:space="preserve"> </w:t>
      </w:r>
      <w:r>
        <w:rPr>
          <w:color w:val="231F20"/>
          <w:w w:val="105"/>
          <w:sz w:val="21"/>
          <w:szCs w:val="21"/>
        </w:rPr>
        <w:t>which</w:t>
      </w:r>
      <w:r>
        <w:rPr>
          <w:color w:val="231F20"/>
          <w:spacing w:val="-28"/>
          <w:w w:val="105"/>
          <w:sz w:val="21"/>
          <w:szCs w:val="21"/>
        </w:rPr>
        <w:t xml:space="preserve"> </w:t>
      </w:r>
      <w:r>
        <w:rPr>
          <w:color w:val="231F20"/>
          <w:w w:val="105"/>
          <w:sz w:val="21"/>
          <w:szCs w:val="21"/>
        </w:rPr>
        <w:t>can</w:t>
      </w:r>
      <w:r>
        <w:rPr>
          <w:color w:val="231F20"/>
          <w:spacing w:val="-28"/>
          <w:w w:val="105"/>
          <w:sz w:val="21"/>
          <w:szCs w:val="21"/>
        </w:rPr>
        <w:t xml:space="preserve"> </w:t>
      </w:r>
      <w:r>
        <w:rPr>
          <w:color w:val="231F20"/>
          <w:w w:val="105"/>
          <w:sz w:val="21"/>
          <w:szCs w:val="21"/>
        </w:rPr>
        <w:t>be</w:t>
      </w:r>
      <w:r>
        <w:rPr>
          <w:color w:val="231F20"/>
          <w:spacing w:val="-28"/>
          <w:w w:val="105"/>
          <w:sz w:val="21"/>
          <w:szCs w:val="21"/>
        </w:rPr>
        <w:t xml:space="preserve"> </w:t>
      </w:r>
      <w:r>
        <w:rPr>
          <w:color w:val="231F20"/>
          <w:w w:val="105"/>
          <w:sz w:val="21"/>
          <w:szCs w:val="21"/>
        </w:rPr>
        <w:t>either:</w:t>
      </w:r>
      <w:r>
        <w:rPr>
          <w:color w:val="231F20"/>
          <w:spacing w:val="-28"/>
          <w:w w:val="105"/>
          <w:sz w:val="21"/>
          <w:szCs w:val="21"/>
        </w:rPr>
        <w:t xml:space="preserve"> </w:t>
      </w:r>
      <w:r>
        <w:rPr>
          <w:color w:val="231F20"/>
          <w:w w:val="105"/>
          <w:sz w:val="21"/>
          <w:szCs w:val="21"/>
        </w:rPr>
        <w:t>(i)</w:t>
      </w:r>
      <w:r>
        <w:rPr>
          <w:color w:val="231F20"/>
          <w:spacing w:val="-27"/>
          <w:w w:val="105"/>
          <w:sz w:val="21"/>
          <w:szCs w:val="21"/>
        </w:rPr>
        <w:t xml:space="preserve"> </w:t>
      </w:r>
      <w:r>
        <w:rPr>
          <w:color w:val="231F20"/>
          <w:w w:val="105"/>
          <w:sz w:val="21"/>
          <w:szCs w:val="21"/>
        </w:rPr>
        <w:t>demonstrated;</w:t>
      </w:r>
      <w:r>
        <w:rPr>
          <w:color w:val="231F20"/>
          <w:spacing w:val="-28"/>
          <w:w w:val="105"/>
          <w:sz w:val="21"/>
          <w:szCs w:val="21"/>
        </w:rPr>
        <w:t xml:space="preserve"> </w:t>
      </w:r>
      <w:r>
        <w:rPr>
          <w:color w:val="231F20"/>
          <w:w w:val="105"/>
          <w:sz w:val="21"/>
          <w:szCs w:val="21"/>
        </w:rPr>
        <w:t>or</w:t>
      </w:r>
      <w:r>
        <w:rPr>
          <w:color w:val="231F20"/>
          <w:spacing w:val="-28"/>
          <w:w w:val="105"/>
          <w:sz w:val="21"/>
          <w:szCs w:val="21"/>
        </w:rPr>
        <w:t xml:space="preserve"> </w:t>
      </w:r>
      <w:r>
        <w:rPr>
          <w:color w:val="231F20"/>
          <w:w w:val="105"/>
          <w:sz w:val="21"/>
          <w:szCs w:val="21"/>
        </w:rPr>
        <w:t>(ii)</w:t>
      </w:r>
      <w:r>
        <w:rPr>
          <w:color w:val="231F20"/>
          <w:spacing w:val="-28"/>
          <w:w w:val="105"/>
          <w:sz w:val="21"/>
          <w:szCs w:val="21"/>
        </w:rPr>
        <w:t xml:space="preserve"> </w:t>
      </w:r>
      <w:r>
        <w:rPr>
          <w:color w:val="231F20"/>
          <w:w w:val="105"/>
          <w:sz w:val="21"/>
          <w:szCs w:val="21"/>
        </w:rPr>
        <w:t>plausibly</w:t>
      </w:r>
      <w:r>
        <w:rPr>
          <w:color w:val="231F20"/>
          <w:spacing w:val="-28"/>
          <w:w w:val="105"/>
          <w:sz w:val="21"/>
          <w:szCs w:val="21"/>
        </w:rPr>
        <w:t xml:space="preserve"> </w:t>
      </w:r>
      <w:r>
        <w:rPr>
          <w:color w:val="231F20"/>
          <w:w w:val="105"/>
          <w:sz w:val="21"/>
          <w:szCs w:val="21"/>
        </w:rPr>
        <w:t>assumed</w:t>
      </w:r>
      <w:r>
        <w:rPr>
          <w:color w:val="231F20"/>
          <w:spacing w:val="-28"/>
          <w:w w:val="105"/>
          <w:sz w:val="21"/>
          <w:szCs w:val="21"/>
        </w:rPr>
        <w:t xml:space="preserve"> </w:t>
      </w:r>
      <w:r>
        <w:rPr>
          <w:color w:val="231F20"/>
          <w:w w:val="105"/>
          <w:sz w:val="21"/>
          <w:szCs w:val="21"/>
        </w:rPr>
        <w:t>to</w:t>
      </w:r>
      <w:r>
        <w:rPr>
          <w:color w:val="231F20"/>
          <w:spacing w:val="-27"/>
          <w:w w:val="105"/>
          <w:sz w:val="21"/>
          <w:szCs w:val="21"/>
        </w:rPr>
        <w:t xml:space="preserve"> </w:t>
      </w:r>
      <w:r>
        <w:rPr>
          <w:color w:val="231F20"/>
          <w:w w:val="105"/>
          <w:sz w:val="21"/>
          <w:szCs w:val="21"/>
        </w:rPr>
        <w:t>contribute to EOFO-level change;</w:t>
      </w:r>
      <w:r>
        <w:rPr>
          <w:color w:val="231F20"/>
          <w:spacing w:val="-27"/>
          <w:w w:val="105"/>
          <w:sz w:val="21"/>
          <w:szCs w:val="21"/>
        </w:rPr>
        <w:t xml:space="preserve"> </w:t>
      </w:r>
      <w:r>
        <w:rPr>
          <w:color w:val="231F20"/>
          <w:w w:val="105"/>
          <w:sz w:val="21"/>
          <w:szCs w:val="21"/>
        </w:rPr>
        <w:t>or</w:t>
      </w:r>
    </w:p>
    <w:p w:rsidR="00000000" w:rsidRDefault="00F4295E">
      <w:pPr>
        <w:pStyle w:val="ListParagraph"/>
        <w:numPr>
          <w:ilvl w:val="1"/>
          <w:numId w:val="41"/>
        </w:numPr>
        <w:tabs>
          <w:tab w:val="left" w:pos="1532"/>
        </w:tabs>
        <w:kinsoku w:val="0"/>
        <w:overflowPunct w:val="0"/>
        <w:spacing w:before="2" w:line="261" w:lineRule="auto"/>
        <w:ind w:right="332"/>
        <w:jc w:val="both"/>
        <w:rPr>
          <w:color w:val="231F20"/>
          <w:w w:val="105"/>
          <w:sz w:val="21"/>
          <w:szCs w:val="21"/>
        </w:rPr>
      </w:pPr>
      <w:r>
        <w:rPr>
          <w:color w:val="231F20"/>
          <w:w w:val="105"/>
          <w:sz w:val="21"/>
          <w:szCs w:val="21"/>
        </w:rPr>
        <w:t>Strategic</w:t>
      </w:r>
      <w:r>
        <w:rPr>
          <w:color w:val="231F20"/>
          <w:spacing w:val="-20"/>
          <w:w w:val="105"/>
          <w:sz w:val="21"/>
          <w:szCs w:val="21"/>
        </w:rPr>
        <w:t xml:space="preserve"> </w:t>
      </w:r>
      <w:r>
        <w:rPr>
          <w:color w:val="231F20"/>
          <w:w w:val="105"/>
          <w:sz w:val="21"/>
          <w:szCs w:val="21"/>
        </w:rPr>
        <w:t>counterparts’</w:t>
      </w:r>
      <w:r>
        <w:rPr>
          <w:color w:val="231F20"/>
          <w:spacing w:val="-20"/>
          <w:w w:val="105"/>
          <w:sz w:val="21"/>
          <w:szCs w:val="21"/>
        </w:rPr>
        <w:t xml:space="preserve"> </w:t>
      </w:r>
      <w:r>
        <w:rPr>
          <w:color w:val="231F20"/>
          <w:w w:val="105"/>
          <w:sz w:val="21"/>
          <w:szCs w:val="21"/>
        </w:rPr>
        <w:t>ways</w:t>
      </w:r>
      <w:r>
        <w:rPr>
          <w:color w:val="231F20"/>
          <w:spacing w:val="-20"/>
          <w:w w:val="105"/>
          <w:sz w:val="21"/>
          <w:szCs w:val="21"/>
        </w:rPr>
        <w:t xml:space="preserve"> </w:t>
      </w:r>
      <w:r>
        <w:rPr>
          <w:color w:val="231F20"/>
          <w:w w:val="105"/>
          <w:sz w:val="21"/>
          <w:szCs w:val="21"/>
        </w:rPr>
        <w:t>of</w:t>
      </w:r>
      <w:r>
        <w:rPr>
          <w:color w:val="231F20"/>
          <w:spacing w:val="-19"/>
          <w:w w:val="105"/>
          <w:sz w:val="21"/>
          <w:szCs w:val="21"/>
        </w:rPr>
        <w:t xml:space="preserve"> </w:t>
      </w:r>
      <w:r>
        <w:rPr>
          <w:color w:val="231F20"/>
          <w:w w:val="105"/>
          <w:sz w:val="21"/>
          <w:szCs w:val="21"/>
        </w:rPr>
        <w:t>working,</w:t>
      </w:r>
      <w:r>
        <w:rPr>
          <w:color w:val="231F20"/>
          <w:spacing w:val="-20"/>
          <w:w w:val="105"/>
          <w:sz w:val="21"/>
          <w:szCs w:val="21"/>
        </w:rPr>
        <w:t xml:space="preserve"> </w:t>
      </w:r>
      <w:r>
        <w:rPr>
          <w:color w:val="231F20"/>
          <w:w w:val="105"/>
          <w:sz w:val="21"/>
          <w:szCs w:val="21"/>
        </w:rPr>
        <w:t>which</w:t>
      </w:r>
      <w:r>
        <w:rPr>
          <w:color w:val="231F20"/>
          <w:spacing w:val="-20"/>
          <w:w w:val="105"/>
          <w:sz w:val="21"/>
          <w:szCs w:val="21"/>
        </w:rPr>
        <w:t xml:space="preserve"> </w:t>
      </w:r>
      <w:r>
        <w:rPr>
          <w:color w:val="231F20"/>
          <w:w w:val="105"/>
          <w:sz w:val="21"/>
          <w:szCs w:val="21"/>
        </w:rPr>
        <w:t>can</w:t>
      </w:r>
      <w:r>
        <w:rPr>
          <w:color w:val="231F20"/>
          <w:spacing w:val="-19"/>
          <w:w w:val="105"/>
          <w:sz w:val="21"/>
          <w:szCs w:val="21"/>
        </w:rPr>
        <w:t xml:space="preserve"> </w:t>
      </w:r>
      <w:r>
        <w:rPr>
          <w:color w:val="231F20"/>
          <w:w w:val="105"/>
          <w:sz w:val="21"/>
          <w:szCs w:val="21"/>
        </w:rPr>
        <w:t>be</w:t>
      </w:r>
      <w:r>
        <w:rPr>
          <w:color w:val="231F20"/>
          <w:spacing w:val="-20"/>
          <w:w w:val="105"/>
          <w:sz w:val="21"/>
          <w:szCs w:val="21"/>
        </w:rPr>
        <w:t xml:space="preserve"> </w:t>
      </w:r>
      <w:r>
        <w:rPr>
          <w:color w:val="231F20"/>
          <w:w w:val="105"/>
          <w:sz w:val="21"/>
          <w:szCs w:val="21"/>
        </w:rPr>
        <w:t>either:</w:t>
      </w:r>
      <w:r>
        <w:rPr>
          <w:color w:val="231F20"/>
          <w:spacing w:val="-20"/>
          <w:w w:val="105"/>
          <w:sz w:val="21"/>
          <w:szCs w:val="21"/>
        </w:rPr>
        <w:t xml:space="preserve"> </w:t>
      </w:r>
      <w:r>
        <w:rPr>
          <w:color w:val="231F20"/>
          <w:w w:val="105"/>
          <w:sz w:val="21"/>
          <w:szCs w:val="21"/>
        </w:rPr>
        <w:t>(i)</w:t>
      </w:r>
      <w:r>
        <w:rPr>
          <w:color w:val="231F20"/>
          <w:spacing w:val="-19"/>
          <w:w w:val="105"/>
          <w:sz w:val="21"/>
          <w:szCs w:val="21"/>
        </w:rPr>
        <w:t xml:space="preserve"> </w:t>
      </w:r>
      <w:r>
        <w:rPr>
          <w:color w:val="231F20"/>
          <w:w w:val="105"/>
          <w:sz w:val="21"/>
          <w:szCs w:val="21"/>
        </w:rPr>
        <w:t>demonstrated;</w:t>
      </w:r>
      <w:r>
        <w:rPr>
          <w:color w:val="231F20"/>
          <w:spacing w:val="-20"/>
          <w:w w:val="105"/>
          <w:sz w:val="21"/>
          <w:szCs w:val="21"/>
        </w:rPr>
        <w:t xml:space="preserve"> </w:t>
      </w:r>
      <w:r>
        <w:rPr>
          <w:color w:val="231F20"/>
          <w:w w:val="105"/>
          <w:sz w:val="21"/>
          <w:szCs w:val="21"/>
        </w:rPr>
        <w:t>or</w:t>
      </w:r>
      <w:r>
        <w:rPr>
          <w:color w:val="231F20"/>
          <w:spacing w:val="-20"/>
          <w:w w:val="105"/>
          <w:sz w:val="21"/>
          <w:szCs w:val="21"/>
        </w:rPr>
        <w:t xml:space="preserve"> </w:t>
      </w:r>
      <w:r>
        <w:rPr>
          <w:color w:val="231F20"/>
          <w:w w:val="105"/>
          <w:sz w:val="21"/>
          <w:szCs w:val="21"/>
        </w:rPr>
        <w:t>(ii)</w:t>
      </w:r>
      <w:r>
        <w:rPr>
          <w:color w:val="231F20"/>
          <w:spacing w:val="-19"/>
          <w:w w:val="105"/>
          <w:sz w:val="21"/>
          <w:szCs w:val="21"/>
        </w:rPr>
        <w:t xml:space="preserve"> </w:t>
      </w:r>
      <w:r>
        <w:rPr>
          <w:color w:val="231F20"/>
          <w:w w:val="105"/>
          <w:sz w:val="21"/>
          <w:szCs w:val="21"/>
        </w:rPr>
        <w:t>plausibly assumed</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contribute</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durable</w:t>
      </w:r>
      <w:r>
        <w:rPr>
          <w:color w:val="231F20"/>
          <w:spacing w:val="-10"/>
          <w:w w:val="105"/>
          <w:sz w:val="21"/>
          <w:szCs w:val="21"/>
        </w:rPr>
        <w:t xml:space="preserve"> </w:t>
      </w:r>
      <w:r>
        <w:rPr>
          <w:color w:val="231F20"/>
          <w:w w:val="105"/>
          <w:sz w:val="21"/>
          <w:szCs w:val="21"/>
        </w:rPr>
        <w:t>IO-</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then</w:t>
      </w:r>
      <w:r>
        <w:rPr>
          <w:color w:val="231F20"/>
          <w:spacing w:val="-10"/>
          <w:w w:val="105"/>
          <w:sz w:val="21"/>
          <w:szCs w:val="21"/>
        </w:rPr>
        <w:t xml:space="preserve"> </w:t>
      </w:r>
      <w:r>
        <w:rPr>
          <w:color w:val="231F20"/>
          <w:w w:val="105"/>
          <w:sz w:val="21"/>
          <w:szCs w:val="21"/>
        </w:rPr>
        <w:t>EOFO-level</w:t>
      </w:r>
      <w:r>
        <w:rPr>
          <w:color w:val="231F20"/>
          <w:spacing w:val="-10"/>
          <w:w w:val="105"/>
          <w:sz w:val="21"/>
          <w:szCs w:val="21"/>
        </w:rPr>
        <w:t xml:space="preserve"> </w:t>
      </w:r>
      <w:r>
        <w:rPr>
          <w:color w:val="231F20"/>
          <w:w w:val="105"/>
          <w:sz w:val="21"/>
          <w:szCs w:val="21"/>
        </w:rPr>
        <w:t>change.</w:t>
      </w:r>
    </w:p>
    <w:p w:rsidR="00000000" w:rsidRDefault="00F4295E">
      <w:pPr>
        <w:pStyle w:val="ListParagraph"/>
        <w:numPr>
          <w:ilvl w:val="0"/>
          <w:numId w:val="41"/>
        </w:numPr>
        <w:tabs>
          <w:tab w:val="left" w:pos="1248"/>
        </w:tabs>
        <w:kinsoku w:val="0"/>
        <w:overflowPunct w:val="0"/>
        <w:spacing w:before="1" w:line="261" w:lineRule="auto"/>
        <w:ind w:right="330" w:hanging="283"/>
        <w:jc w:val="both"/>
        <w:rPr>
          <w:color w:val="231F20"/>
          <w:w w:val="105"/>
          <w:sz w:val="21"/>
          <w:szCs w:val="21"/>
        </w:rPr>
      </w:pPr>
      <w:r>
        <w:rPr>
          <w:color w:val="231F20"/>
          <w:w w:val="105"/>
          <w:sz w:val="21"/>
          <w:szCs w:val="21"/>
        </w:rPr>
        <w:t xml:space="preserve">The changes in the first point have occurred at a scale that is considered in line with </w:t>
      </w:r>
      <w:r>
        <w:rPr>
          <w:color w:val="231F20"/>
          <w:spacing w:val="-4"/>
          <w:w w:val="105"/>
          <w:sz w:val="21"/>
          <w:szCs w:val="21"/>
        </w:rPr>
        <w:t xml:space="preserve">KOMPAK’s </w:t>
      </w:r>
      <w:r>
        <w:rPr>
          <w:color w:val="231F20"/>
          <w:w w:val="105"/>
          <w:sz w:val="21"/>
          <w:szCs w:val="21"/>
        </w:rPr>
        <w:t>ambitions, at least at the d</w:t>
      </w:r>
      <w:r>
        <w:rPr>
          <w:color w:val="231F20"/>
          <w:w w:val="105"/>
          <w:sz w:val="21"/>
          <w:szCs w:val="21"/>
        </w:rPr>
        <w:t>istrict-level, and in some cases across multiple districts or at the province-level,</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at</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national</w:t>
      </w:r>
      <w:r>
        <w:rPr>
          <w:color w:val="231F20"/>
          <w:spacing w:val="-8"/>
          <w:w w:val="105"/>
          <w:sz w:val="21"/>
          <w:szCs w:val="21"/>
        </w:rPr>
        <w:t xml:space="preserve"> </w:t>
      </w:r>
      <w:r>
        <w:rPr>
          <w:color w:val="231F20"/>
          <w:w w:val="105"/>
          <w:sz w:val="21"/>
          <w:szCs w:val="21"/>
        </w:rPr>
        <w:t>level.</w:t>
      </w:r>
    </w:p>
    <w:p w:rsidR="00000000" w:rsidRDefault="00F4295E">
      <w:pPr>
        <w:pStyle w:val="ListParagraph"/>
        <w:numPr>
          <w:ilvl w:val="0"/>
          <w:numId w:val="41"/>
        </w:numPr>
        <w:tabs>
          <w:tab w:val="left" w:pos="1248"/>
        </w:tabs>
        <w:kinsoku w:val="0"/>
        <w:overflowPunct w:val="0"/>
        <w:spacing w:before="1" w:line="261" w:lineRule="auto"/>
        <w:ind w:right="332" w:hanging="283"/>
        <w:jc w:val="both"/>
        <w:rPr>
          <w:color w:val="231F20"/>
          <w:w w:val="105"/>
          <w:sz w:val="21"/>
          <w:szCs w:val="21"/>
        </w:rPr>
      </w:pPr>
      <w:r>
        <w:rPr>
          <w:color w:val="231F20"/>
          <w:w w:val="105"/>
          <w:sz w:val="21"/>
          <w:szCs w:val="21"/>
        </w:rPr>
        <w:t>The</w:t>
      </w:r>
      <w:r>
        <w:rPr>
          <w:color w:val="231F20"/>
          <w:spacing w:val="-20"/>
          <w:w w:val="105"/>
          <w:sz w:val="21"/>
          <w:szCs w:val="21"/>
        </w:rPr>
        <w:t xml:space="preserve"> </w:t>
      </w:r>
      <w:r>
        <w:rPr>
          <w:color w:val="231F20"/>
          <w:w w:val="105"/>
          <w:sz w:val="21"/>
          <w:szCs w:val="21"/>
        </w:rPr>
        <w:t>changes</w:t>
      </w:r>
      <w:r>
        <w:rPr>
          <w:color w:val="231F20"/>
          <w:spacing w:val="-20"/>
          <w:w w:val="105"/>
          <w:sz w:val="21"/>
          <w:szCs w:val="21"/>
        </w:rPr>
        <w:t xml:space="preserve"> </w:t>
      </w:r>
      <w:r>
        <w:rPr>
          <w:color w:val="231F20"/>
          <w:w w:val="105"/>
          <w:sz w:val="21"/>
          <w:szCs w:val="21"/>
        </w:rPr>
        <w:t>and</w:t>
      </w:r>
      <w:r>
        <w:rPr>
          <w:color w:val="231F20"/>
          <w:spacing w:val="-20"/>
          <w:w w:val="105"/>
          <w:sz w:val="21"/>
          <w:szCs w:val="21"/>
        </w:rPr>
        <w:t xml:space="preserve"> </w:t>
      </w:r>
      <w:r>
        <w:rPr>
          <w:color w:val="231F20"/>
          <w:spacing w:val="-4"/>
          <w:w w:val="105"/>
          <w:sz w:val="21"/>
          <w:szCs w:val="21"/>
        </w:rPr>
        <w:t>KOMPAK’s</w:t>
      </w:r>
      <w:r>
        <w:rPr>
          <w:color w:val="231F20"/>
          <w:spacing w:val="-20"/>
          <w:w w:val="105"/>
          <w:sz w:val="21"/>
          <w:szCs w:val="21"/>
        </w:rPr>
        <w:t xml:space="preserve"> </w:t>
      </w:r>
      <w:r>
        <w:rPr>
          <w:color w:val="231F20"/>
          <w:w w:val="105"/>
          <w:sz w:val="21"/>
          <w:szCs w:val="21"/>
        </w:rPr>
        <w:t>contributions</w:t>
      </w:r>
      <w:r>
        <w:rPr>
          <w:color w:val="231F20"/>
          <w:spacing w:val="-19"/>
          <w:w w:val="105"/>
          <w:sz w:val="21"/>
          <w:szCs w:val="21"/>
        </w:rPr>
        <w:t xml:space="preserve"> </w:t>
      </w:r>
      <w:r>
        <w:rPr>
          <w:color w:val="231F20"/>
          <w:w w:val="105"/>
          <w:sz w:val="21"/>
          <w:szCs w:val="21"/>
        </w:rPr>
        <w:t>therein</w:t>
      </w:r>
      <w:r>
        <w:rPr>
          <w:color w:val="231F20"/>
          <w:spacing w:val="-20"/>
          <w:w w:val="105"/>
          <w:sz w:val="21"/>
          <w:szCs w:val="21"/>
        </w:rPr>
        <w:t xml:space="preserve"> </w:t>
      </w:r>
      <w:r>
        <w:rPr>
          <w:color w:val="231F20"/>
          <w:w w:val="105"/>
          <w:sz w:val="21"/>
          <w:szCs w:val="21"/>
        </w:rPr>
        <w:t>are</w:t>
      </w:r>
      <w:r>
        <w:rPr>
          <w:color w:val="231F20"/>
          <w:spacing w:val="-20"/>
          <w:w w:val="105"/>
          <w:sz w:val="21"/>
          <w:szCs w:val="21"/>
        </w:rPr>
        <w:t xml:space="preserve"> </w:t>
      </w:r>
      <w:r>
        <w:rPr>
          <w:color w:val="231F20"/>
          <w:w w:val="105"/>
          <w:sz w:val="21"/>
          <w:szCs w:val="21"/>
        </w:rPr>
        <w:t>supported</w:t>
      </w:r>
      <w:r>
        <w:rPr>
          <w:color w:val="231F20"/>
          <w:spacing w:val="-20"/>
          <w:w w:val="105"/>
          <w:sz w:val="21"/>
          <w:szCs w:val="21"/>
        </w:rPr>
        <w:t xml:space="preserve"> </w:t>
      </w:r>
      <w:r>
        <w:rPr>
          <w:color w:val="231F20"/>
          <w:w w:val="105"/>
          <w:sz w:val="21"/>
          <w:szCs w:val="21"/>
        </w:rPr>
        <w:t>by</w:t>
      </w:r>
      <w:r>
        <w:rPr>
          <w:color w:val="231F20"/>
          <w:spacing w:val="-19"/>
          <w:w w:val="105"/>
          <w:sz w:val="21"/>
          <w:szCs w:val="21"/>
        </w:rPr>
        <w:t xml:space="preserve"> </w:t>
      </w:r>
      <w:r>
        <w:rPr>
          <w:color w:val="231F20"/>
          <w:w w:val="105"/>
          <w:sz w:val="21"/>
          <w:szCs w:val="21"/>
        </w:rPr>
        <w:t>a</w:t>
      </w:r>
      <w:r>
        <w:rPr>
          <w:color w:val="231F20"/>
          <w:spacing w:val="-20"/>
          <w:w w:val="105"/>
          <w:sz w:val="21"/>
          <w:szCs w:val="21"/>
        </w:rPr>
        <w:t xml:space="preserve"> </w:t>
      </w:r>
      <w:r>
        <w:rPr>
          <w:color w:val="231F20"/>
          <w:w w:val="105"/>
          <w:sz w:val="21"/>
          <w:szCs w:val="21"/>
        </w:rPr>
        <w:t>credible</w:t>
      </w:r>
      <w:r>
        <w:rPr>
          <w:color w:val="231F20"/>
          <w:spacing w:val="-20"/>
          <w:w w:val="105"/>
          <w:sz w:val="21"/>
          <w:szCs w:val="21"/>
        </w:rPr>
        <w:t xml:space="preserve"> </w:t>
      </w:r>
      <w:r>
        <w:rPr>
          <w:color w:val="231F20"/>
          <w:w w:val="105"/>
          <w:sz w:val="21"/>
          <w:szCs w:val="21"/>
        </w:rPr>
        <w:t>mix</w:t>
      </w:r>
      <w:r>
        <w:rPr>
          <w:color w:val="231F20"/>
          <w:spacing w:val="-20"/>
          <w:w w:val="105"/>
          <w:sz w:val="21"/>
          <w:szCs w:val="21"/>
        </w:rPr>
        <w:t xml:space="preserve"> </w:t>
      </w:r>
      <w:r>
        <w:rPr>
          <w:color w:val="231F20"/>
          <w:w w:val="105"/>
          <w:sz w:val="21"/>
          <w:szCs w:val="21"/>
        </w:rPr>
        <w:t>of</w:t>
      </w:r>
      <w:r>
        <w:rPr>
          <w:color w:val="231F20"/>
          <w:spacing w:val="-19"/>
          <w:w w:val="105"/>
          <w:sz w:val="21"/>
          <w:szCs w:val="21"/>
        </w:rPr>
        <w:t xml:space="preserve"> </w:t>
      </w:r>
      <w:r>
        <w:rPr>
          <w:color w:val="231F20"/>
          <w:w w:val="105"/>
          <w:sz w:val="21"/>
          <w:szCs w:val="21"/>
        </w:rPr>
        <w:t>evidence</w:t>
      </w:r>
      <w:r>
        <w:rPr>
          <w:color w:val="231F20"/>
          <w:spacing w:val="-20"/>
          <w:w w:val="105"/>
          <w:sz w:val="21"/>
          <w:szCs w:val="21"/>
        </w:rPr>
        <w:t xml:space="preserve"> </w:t>
      </w:r>
      <w:r>
        <w:rPr>
          <w:color w:val="231F20"/>
          <w:w w:val="105"/>
          <w:sz w:val="21"/>
          <w:szCs w:val="21"/>
        </w:rPr>
        <w:t>and well-articulated</w:t>
      </w:r>
      <w:r>
        <w:rPr>
          <w:color w:val="231F20"/>
          <w:spacing w:val="-9"/>
          <w:w w:val="105"/>
          <w:sz w:val="21"/>
          <w:szCs w:val="21"/>
        </w:rPr>
        <w:t xml:space="preserve"> </w:t>
      </w:r>
      <w:r>
        <w:rPr>
          <w:color w:val="231F20"/>
          <w:w w:val="105"/>
          <w:sz w:val="21"/>
          <w:szCs w:val="21"/>
        </w:rPr>
        <w:t>assumptions.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2"/>
        <w:jc w:val="both"/>
        <w:rPr>
          <w:color w:val="AC1F24"/>
          <w:w w:val="105"/>
          <w:position w:val="7"/>
          <w:sz w:val="12"/>
          <w:szCs w:val="12"/>
        </w:rPr>
      </w:pPr>
      <w:r>
        <w:rPr>
          <w:color w:val="231F20"/>
          <w:w w:val="105"/>
          <w:sz w:val="21"/>
          <w:szCs w:val="21"/>
        </w:rPr>
        <w:t>This</w:t>
      </w:r>
      <w:r>
        <w:rPr>
          <w:color w:val="231F20"/>
          <w:spacing w:val="-25"/>
          <w:w w:val="105"/>
          <w:sz w:val="21"/>
          <w:szCs w:val="21"/>
        </w:rPr>
        <w:t xml:space="preserve"> </w:t>
      </w:r>
      <w:r>
        <w:rPr>
          <w:color w:val="231F20"/>
          <w:w w:val="105"/>
          <w:sz w:val="21"/>
          <w:szCs w:val="21"/>
        </w:rPr>
        <w:t>implies</w:t>
      </w:r>
      <w:r>
        <w:rPr>
          <w:color w:val="231F20"/>
          <w:spacing w:val="-24"/>
          <w:w w:val="105"/>
          <w:sz w:val="21"/>
          <w:szCs w:val="21"/>
        </w:rPr>
        <w:t xml:space="preserve"> </w:t>
      </w:r>
      <w:r>
        <w:rPr>
          <w:color w:val="231F20"/>
          <w:w w:val="105"/>
          <w:sz w:val="21"/>
          <w:szCs w:val="21"/>
        </w:rPr>
        <w:t>the</w:t>
      </w:r>
      <w:r>
        <w:rPr>
          <w:color w:val="231F20"/>
          <w:spacing w:val="-25"/>
          <w:w w:val="105"/>
          <w:sz w:val="21"/>
          <w:szCs w:val="21"/>
        </w:rPr>
        <w:t xml:space="preserve"> </w:t>
      </w:r>
      <w:r>
        <w:rPr>
          <w:color w:val="231F20"/>
          <w:w w:val="105"/>
          <w:sz w:val="21"/>
          <w:szCs w:val="21"/>
        </w:rPr>
        <w:t>need</w:t>
      </w:r>
      <w:r>
        <w:rPr>
          <w:color w:val="231F20"/>
          <w:spacing w:val="-24"/>
          <w:w w:val="105"/>
          <w:sz w:val="21"/>
          <w:szCs w:val="21"/>
        </w:rPr>
        <w:t xml:space="preserve"> </w:t>
      </w:r>
      <w:r>
        <w:rPr>
          <w:color w:val="231F20"/>
          <w:w w:val="105"/>
          <w:sz w:val="21"/>
          <w:szCs w:val="21"/>
        </w:rPr>
        <w:t>for</w:t>
      </w:r>
      <w:r>
        <w:rPr>
          <w:color w:val="231F20"/>
          <w:spacing w:val="-25"/>
          <w:w w:val="105"/>
          <w:sz w:val="21"/>
          <w:szCs w:val="21"/>
        </w:rPr>
        <w:t xml:space="preserve"> </w:t>
      </w:r>
      <w:r>
        <w:rPr>
          <w:color w:val="231F20"/>
          <w:w w:val="105"/>
          <w:sz w:val="21"/>
          <w:szCs w:val="21"/>
        </w:rPr>
        <w:t>several</w:t>
      </w:r>
      <w:r>
        <w:rPr>
          <w:color w:val="231F20"/>
          <w:spacing w:val="-24"/>
          <w:w w:val="105"/>
          <w:sz w:val="21"/>
          <w:szCs w:val="21"/>
        </w:rPr>
        <w:t xml:space="preserve"> </w:t>
      </w:r>
      <w:r>
        <w:rPr>
          <w:color w:val="231F20"/>
          <w:w w:val="105"/>
          <w:sz w:val="21"/>
          <w:szCs w:val="21"/>
        </w:rPr>
        <w:t>steps</w:t>
      </w:r>
      <w:r>
        <w:rPr>
          <w:color w:val="231F20"/>
          <w:spacing w:val="-25"/>
          <w:w w:val="105"/>
          <w:sz w:val="21"/>
          <w:szCs w:val="21"/>
        </w:rPr>
        <w:t xml:space="preserve"> </w:t>
      </w:r>
      <w:r>
        <w:rPr>
          <w:color w:val="231F20"/>
          <w:w w:val="105"/>
          <w:sz w:val="21"/>
          <w:szCs w:val="21"/>
        </w:rPr>
        <w:t>to</w:t>
      </w:r>
      <w:r>
        <w:rPr>
          <w:color w:val="231F20"/>
          <w:spacing w:val="-24"/>
          <w:w w:val="105"/>
          <w:sz w:val="21"/>
          <w:szCs w:val="21"/>
        </w:rPr>
        <w:t xml:space="preserve"> </w:t>
      </w:r>
      <w:r>
        <w:rPr>
          <w:color w:val="231F20"/>
          <w:w w:val="105"/>
          <w:sz w:val="21"/>
          <w:szCs w:val="21"/>
        </w:rPr>
        <w:t>help</w:t>
      </w:r>
      <w:r>
        <w:rPr>
          <w:color w:val="231F20"/>
          <w:spacing w:val="-25"/>
          <w:w w:val="105"/>
          <w:sz w:val="21"/>
          <w:szCs w:val="21"/>
        </w:rPr>
        <w:t xml:space="preserve"> </w:t>
      </w:r>
      <w:r>
        <w:rPr>
          <w:color w:val="231F20"/>
          <w:w w:val="105"/>
          <w:sz w:val="21"/>
          <w:szCs w:val="21"/>
        </w:rPr>
        <w:t>assess</w:t>
      </w:r>
      <w:r>
        <w:rPr>
          <w:color w:val="231F20"/>
          <w:spacing w:val="-24"/>
          <w:w w:val="105"/>
          <w:sz w:val="21"/>
          <w:szCs w:val="21"/>
        </w:rPr>
        <w:t xml:space="preserve"> </w:t>
      </w:r>
      <w:r>
        <w:rPr>
          <w:color w:val="231F20"/>
          <w:w w:val="105"/>
          <w:sz w:val="21"/>
          <w:szCs w:val="21"/>
        </w:rPr>
        <w:t>key</w:t>
      </w:r>
      <w:r>
        <w:rPr>
          <w:color w:val="231F20"/>
          <w:spacing w:val="-24"/>
          <w:w w:val="105"/>
          <w:sz w:val="21"/>
          <w:szCs w:val="21"/>
        </w:rPr>
        <w:t xml:space="preserve"> </w:t>
      </w:r>
      <w:r>
        <w:rPr>
          <w:color w:val="231F20"/>
          <w:w w:val="105"/>
          <w:sz w:val="21"/>
          <w:szCs w:val="21"/>
        </w:rPr>
        <w:t>contributions</w:t>
      </w:r>
      <w:r>
        <w:rPr>
          <w:color w:val="231F20"/>
          <w:spacing w:val="-25"/>
          <w:w w:val="105"/>
          <w:sz w:val="21"/>
          <w:szCs w:val="21"/>
        </w:rPr>
        <w:t xml:space="preserve"> </w:t>
      </w:r>
      <w:r>
        <w:rPr>
          <w:color w:val="231F20"/>
          <w:w w:val="105"/>
          <w:sz w:val="21"/>
          <w:szCs w:val="21"/>
        </w:rPr>
        <w:t>from</w:t>
      </w:r>
      <w:r>
        <w:rPr>
          <w:color w:val="231F20"/>
          <w:spacing w:val="-24"/>
          <w:w w:val="105"/>
          <w:sz w:val="21"/>
          <w:szCs w:val="21"/>
        </w:rPr>
        <w:t xml:space="preserve"> </w:t>
      </w:r>
      <w:r>
        <w:rPr>
          <w:color w:val="231F20"/>
          <w:spacing w:val="-4"/>
          <w:w w:val="105"/>
          <w:sz w:val="21"/>
          <w:szCs w:val="21"/>
        </w:rPr>
        <w:t>KOMPAK’s</w:t>
      </w:r>
      <w:r>
        <w:rPr>
          <w:color w:val="231F20"/>
          <w:spacing w:val="-25"/>
          <w:w w:val="105"/>
          <w:sz w:val="21"/>
          <w:szCs w:val="21"/>
        </w:rPr>
        <w:t xml:space="preserve"> </w:t>
      </w:r>
      <w:r>
        <w:rPr>
          <w:color w:val="231F20"/>
          <w:w w:val="105"/>
          <w:sz w:val="21"/>
          <w:szCs w:val="21"/>
        </w:rPr>
        <w:t>overall</w:t>
      </w:r>
      <w:r>
        <w:rPr>
          <w:color w:val="231F20"/>
          <w:spacing w:val="-24"/>
          <w:w w:val="105"/>
          <w:sz w:val="21"/>
          <w:szCs w:val="21"/>
        </w:rPr>
        <w:t xml:space="preserve"> </w:t>
      </w:r>
      <w:r>
        <w:rPr>
          <w:color w:val="231F20"/>
          <w:w w:val="105"/>
          <w:sz w:val="21"/>
          <w:szCs w:val="21"/>
        </w:rPr>
        <w:t>body</w:t>
      </w:r>
      <w:r>
        <w:rPr>
          <w:color w:val="231F20"/>
          <w:spacing w:val="-25"/>
          <w:w w:val="105"/>
          <w:sz w:val="21"/>
          <w:szCs w:val="21"/>
        </w:rPr>
        <w:t xml:space="preserve"> </w:t>
      </w:r>
      <w:r>
        <w:rPr>
          <w:color w:val="231F20"/>
          <w:w w:val="105"/>
          <w:sz w:val="21"/>
          <w:szCs w:val="21"/>
        </w:rPr>
        <w:t>of work, as</w:t>
      </w:r>
      <w:r>
        <w:rPr>
          <w:color w:val="231F20"/>
          <w:spacing w:val="-18"/>
          <w:w w:val="105"/>
          <w:sz w:val="21"/>
          <w:szCs w:val="21"/>
        </w:rPr>
        <w:t xml:space="preserve"> </w:t>
      </w:r>
      <w:r>
        <w:rPr>
          <w:color w:val="231F20"/>
          <w:w w:val="105"/>
          <w:sz w:val="21"/>
          <w:szCs w:val="21"/>
        </w:rPr>
        <w:t>follows:</w:t>
      </w:r>
      <w:r>
        <w:rPr>
          <w:color w:val="AC1F24"/>
          <w:w w:val="105"/>
          <w:position w:val="7"/>
          <w:sz w:val="12"/>
          <w:szCs w:val="12"/>
        </w:rPr>
        <w:t>15</w:t>
      </w:r>
    </w:p>
    <w:p w:rsidR="00000000" w:rsidRDefault="00F4295E">
      <w:pPr>
        <w:pStyle w:val="BodyText"/>
        <w:kinsoku w:val="0"/>
        <w:overflowPunct w:val="0"/>
        <w:spacing w:before="4"/>
        <w:rPr>
          <w:sz w:val="23"/>
          <w:szCs w:val="23"/>
        </w:rPr>
      </w:pPr>
    </w:p>
    <w:p w:rsidR="00000000" w:rsidRDefault="00F4295E">
      <w:pPr>
        <w:pStyle w:val="ListParagraph"/>
        <w:numPr>
          <w:ilvl w:val="0"/>
          <w:numId w:val="40"/>
        </w:numPr>
        <w:tabs>
          <w:tab w:val="left" w:pos="1248"/>
        </w:tabs>
        <w:kinsoku w:val="0"/>
        <w:overflowPunct w:val="0"/>
        <w:spacing w:line="266" w:lineRule="auto"/>
        <w:ind w:right="331" w:hanging="283"/>
        <w:jc w:val="both"/>
        <w:rPr>
          <w:rFonts w:ascii="Arial" w:hAnsi="Arial" w:cs="Arial"/>
          <w:color w:val="AC1F24"/>
          <w:sz w:val="21"/>
          <w:szCs w:val="21"/>
        </w:rPr>
      </w:pPr>
      <w:r>
        <w:rPr>
          <w:rFonts w:ascii="Arial" w:hAnsi="Arial" w:cs="Arial"/>
          <w:b/>
          <w:bCs/>
          <w:color w:val="231F20"/>
          <w:w w:val="95"/>
          <w:sz w:val="21"/>
          <w:szCs w:val="21"/>
        </w:rPr>
        <w:t>The</w:t>
      </w:r>
      <w:r>
        <w:rPr>
          <w:rFonts w:ascii="Arial" w:hAnsi="Arial" w:cs="Arial"/>
          <w:b/>
          <w:bCs/>
          <w:color w:val="231F20"/>
          <w:spacing w:val="-44"/>
          <w:w w:val="95"/>
          <w:sz w:val="21"/>
          <w:szCs w:val="21"/>
        </w:rPr>
        <w:t xml:space="preserve"> </w:t>
      </w:r>
      <w:r>
        <w:rPr>
          <w:rFonts w:ascii="Arial" w:hAnsi="Arial" w:cs="Arial"/>
          <w:b/>
          <w:bCs/>
          <w:color w:val="231F20"/>
          <w:w w:val="95"/>
          <w:sz w:val="21"/>
          <w:szCs w:val="21"/>
        </w:rPr>
        <w:t>identification</w:t>
      </w:r>
      <w:r>
        <w:rPr>
          <w:rFonts w:ascii="Arial" w:hAnsi="Arial" w:cs="Arial"/>
          <w:b/>
          <w:bCs/>
          <w:color w:val="231F20"/>
          <w:spacing w:val="-43"/>
          <w:w w:val="95"/>
          <w:sz w:val="21"/>
          <w:szCs w:val="21"/>
        </w:rPr>
        <w:t xml:space="preserve"> </w:t>
      </w:r>
      <w:r>
        <w:rPr>
          <w:rFonts w:ascii="Arial" w:hAnsi="Arial" w:cs="Arial"/>
          <w:b/>
          <w:bCs/>
          <w:color w:val="231F20"/>
          <w:w w:val="95"/>
          <w:sz w:val="21"/>
          <w:szCs w:val="21"/>
        </w:rPr>
        <w:t>of</w:t>
      </w:r>
      <w:r>
        <w:rPr>
          <w:rFonts w:ascii="Arial" w:hAnsi="Arial" w:cs="Arial"/>
          <w:b/>
          <w:bCs/>
          <w:color w:val="231F20"/>
          <w:spacing w:val="-44"/>
          <w:w w:val="95"/>
          <w:sz w:val="21"/>
          <w:szCs w:val="21"/>
        </w:rPr>
        <w:t xml:space="preserve"> </w:t>
      </w:r>
      <w:r>
        <w:rPr>
          <w:rFonts w:ascii="Arial" w:hAnsi="Arial" w:cs="Arial"/>
          <w:b/>
          <w:bCs/>
          <w:color w:val="231F20"/>
          <w:w w:val="95"/>
          <w:sz w:val="21"/>
          <w:szCs w:val="21"/>
        </w:rPr>
        <w:t>various</w:t>
      </w:r>
      <w:r>
        <w:rPr>
          <w:rFonts w:ascii="Arial" w:hAnsi="Arial" w:cs="Arial"/>
          <w:b/>
          <w:bCs/>
          <w:color w:val="231F20"/>
          <w:spacing w:val="-43"/>
          <w:w w:val="95"/>
          <w:sz w:val="21"/>
          <w:szCs w:val="21"/>
        </w:rPr>
        <w:t xml:space="preserve"> </w:t>
      </w:r>
      <w:r>
        <w:rPr>
          <w:rFonts w:ascii="Arial" w:hAnsi="Arial" w:cs="Arial"/>
          <w:b/>
          <w:bCs/>
          <w:color w:val="231F20"/>
          <w:w w:val="95"/>
          <w:sz w:val="21"/>
          <w:szCs w:val="21"/>
        </w:rPr>
        <w:t>instances</w:t>
      </w:r>
      <w:r>
        <w:rPr>
          <w:rFonts w:ascii="Arial" w:hAnsi="Arial" w:cs="Arial"/>
          <w:b/>
          <w:bCs/>
          <w:color w:val="231F20"/>
          <w:spacing w:val="-43"/>
          <w:w w:val="95"/>
          <w:sz w:val="21"/>
          <w:szCs w:val="21"/>
        </w:rPr>
        <w:t xml:space="preserve"> </w:t>
      </w:r>
      <w:r>
        <w:rPr>
          <w:rFonts w:ascii="Arial" w:hAnsi="Arial" w:cs="Arial"/>
          <w:b/>
          <w:bCs/>
          <w:color w:val="231F20"/>
          <w:w w:val="95"/>
          <w:sz w:val="21"/>
          <w:szCs w:val="21"/>
        </w:rPr>
        <w:t>where</w:t>
      </w:r>
      <w:r>
        <w:rPr>
          <w:rFonts w:ascii="Arial" w:hAnsi="Arial" w:cs="Arial"/>
          <w:b/>
          <w:bCs/>
          <w:color w:val="231F20"/>
          <w:spacing w:val="-44"/>
          <w:w w:val="95"/>
          <w:sz w:val="21"/>
          <w:szCs w:val="21"/>
        </w:rPr>
        <w:t xml:space="preserve"> </w:t>
      </w:r>
      <w:r>
        <w:rPr>
          <w:rFonts w:ascii="Arial" w:hAnsi="Arial" w:cs="Arial"/>
          <w:b/>
          <w:bCs/>
          <w:color w:val="231F20"/>
          <w:spacing w:val="-3"/>
          <w:w w:val="95"/>
          <w:sz w:val="21"/>
          <w:szCs w:val="21"/>
        </w:rPr>
        <w:t>KOMPAK</w:t>
      </w:r>
      <w:r>
        <w:rPr>
          <w:rFonts w:ascii="Arial" w:hAnsi="Arial" w:cs="Arial"/>
          <w:b/>
          <w:bCs/>
          <w:color w:val="231F20"/>
          <w:spacing w:val="-43"/>
          <w:w w:val="95"/>
          <w:sz w:val="21"/>
          <w:szCs w:val="21"/>
        </w:rPr>
        <w:t xml:space="preserve"> </w:t>
      </w:r>
      <w:r>
        <w:rPr>
          <w:rFonts w:ascii="Arial" w:hAnsi="Arial" w:cs="Arial"/>
          <w:b/>
          <w:bCs/>
          <w:color w:val="231F20"/>
          <w:w w:val="95"/>
          <w:sz w:val="21"/>
          <w:szCs w:val="21"/>
        </w:rPr>
        <w:t>has</w:t>
      </w:r>
      <w:r>
        <w:rPr>
          <w:rFonts w:ascii="Arial" w:hAnsi="Arial" w:cs="Arial"/>
          <w:b/>
          <w:bCs/>
          <w:color w:val="231F20"/>
          <w:spacing w:val="-44"/>
          <w:w w:val="95"/>
          <w:sz w:val="21"/>
          <w:szCs w:val="21"/>
        </w:rPr>
        <w:t xml:space="preserve"> </w:t>
      </w:r>
      <w:r>
        <w:rPr>
          <w:rFonts w:ascii="Arial" w:hAnsi="Arial" w:cs="Arial"/>
          <w:b/>
          <w:bCs/>
          <w:color w:val="231F20"/>
          <w:w w:val="95"/>
          <w:sz w:val="21"/>
          <w:szCs w:val="21"/>
        </w:rPr>
        <w:t>provided</w:t>
      </w:r>
      <w:r>
        <w:rPr>
          <w:rFonts w:ascii="Arial" w:hAnsi="Arial" w:cs="Arial"/>
          <w:b/>
          <w:bCs/>
          <w:color w:val="231F20"/>
          <w:spacing w:val="-43"/>
          <w:w w:val="95"/>
          <w:sz w:val="21"/>
          <w:szCs w:val="21"/>
        </w:rPr>
        <w:t xml:space="preserve"> </w:t>
      </w:r>
      <w:r>
        <w:rPr>
          <w:rFonts w:ascii="Arial" w:hAnsi="Arial" w:cs="Arial"/>
          <w:b/>
          <w:bCs/>
          <w:color w:val="231F20"/>
          <w:w w:val="95"/>
          <w:sz w:val="21"/>
          <w:szCs w:val="21"/>
        </w:rPr>
        <w:t>meaningful</w:t>
      </w:r>
      <w:r>
        <w:rPr>
          <w:rFonts w:ascii="Arial" w:hAnsi="Arial" w:cs="Arial"/>
          <w:b/>
          <w:bCs/>
          <w:color w:val="231F20"/>
          <w:spacing w:val="-43"/>
          <w:w w:val="95"/>
          <w:sz w:val="21"/>
          <w:szCs w:val="21"/>
        </w:rPr>
        <w:t xml:space="preserve"> </w:t>
      </w:r>
      <w:r>
        <w:rPr>
          <w:rFonts w:ascii="Arial" w:hAnsi="Arial" w:cs="Arial"/>
          <w:b/>
          <w:bCs/>
          <w:color w:val="231F20"/>
          <w:w w:val="95"/>
          <w:sz w:val="21"/>
          <w:szCs w:val="21"/>
        </w:rPr>
        <w:t xml:space="preserve">contributions </w:t>
      </w:r>
      <w:r>
        <w:rPr>
          <w:rFonts w:ascii="Arial" w:hAnsi="Arial" w:cs="Arial"/>
          <w:b/>
          <w:bCs/>
          <w:color w:val="231F20"/>
          <w:sz w:val="21"/>
          <w:szCs w:val="21"/>
        </w:rPr>
        <w:t>to change at scale</w:t>
      </w:r>
      <w:r>
        <w:rPr>
          <w:color w:val="231F20"/>
          <w:sz w:val="21"/>
          <w:szCs w:val="21"/>
        </w:rPr>
        <w:t xml:space="preserve">. Many of these changes should be able to be detected through </w:t>
      </w:r>
      <w:r>
        <w:rPr>
          <w:color w:val="231F20"/>
          <w:spacing w:val="-4"/>
          <w:sz w:val="21"/>
          <w:szCs w:val="21"/>
        </w:rPr>
        <w:t xml:space="preserve">KOMPAK’s </w:t>
      </w:r>
      <w:r>
        <w:rPr>
          <w:color w:val="231F20"/>
          <w:sz w:val="21"/>
          <w:szCs w:val="21"/>
        </w:rPr>
        <w:t xml:space="preserve">ongoing performance monitoring efforts; e.g. through Activity- or KOMPAK-level Progress Markers. However, </w:t>
      </w:r>
      <w:r>
        <w:rPr>
          <w:color w:val="231F20"/>
          <w:spacing w:val="-3"/>
          <w:sz w:val="21"/>
          <w:szCs w:val="21"/>
        </w:rPr>
        <w:t xml:space="preserve">KOMPAK </w:t>
      </w:r>
      <w:r>
        <w:rPr>
          <w:color w:val="231F20"/>
          <w:sz w:val="21"/>
          <w:szCs w:val="21"/>
        </w:rPr>
        <w:t>will also conduct a more open-ended process of documenting additional po</w:t>
      </w:r>
      <w:r>
        <w:rPr>
          <w:color w:val="231F20"/>
          <w:sz w:val="21"/>
          <w:szCs w:val="21"/>
        </w:rPr>
        <w:t xml:space="preserve">tentially important outcomes, including through </w:t>
      </w:r>
      <w:r>
        <w:rPr>
          <w:color w:val="231F20"/>
          <w:spacing w:val="-4"/>
          <w:sz w:val="21"/>
          <w:szCs w:val="21"/>
        </w:rPr>
        <w:t xml:space="preserve">KOMPAK’s </w:t>
      </w:r>
      <w:r>
        <w:rPr>
          <w:color w:val="231F20"/>
          <w:sz w:val="21"/>
          <w:szCs w:val="21"/>
        </w:rPr>
        <w:t>regular reflective</w:t>
      </w:r>
      <w:r>
        <w:rPr>
          <w:color w:val="231F20"/>
          <w:spacing w:val="9"/>
          <w:sz w:val="21"/>
          <w:szCs w:val="21"/>
        </w:rPr>
        <w:t xml:space="preserve"> </w:t>
      </w:r>
      <w:r>
        <w:rPr>
          <w:color w:val="231F20"/>
          <w:sz w:val="21"/>
          <w:szCs w:val="21"/>
        </w:rPr>
        <w:t>reviews.</w:t>
      </w:r>
    </w:p>
    <w:p w:rsidR="00000000" w:rsidRDefault="00F4295E">
      <w:pPr>
        <w:pStyle w:val="BodyText"/>
        <w:kinsoku w:val="0"/>
        <w:overflowPunct w:val="0"/>
        <w:spacing w:before="2"/>
        <w:rPr>
          <w:sz w:val="22"/>
          <w:szCs w:val="22"/>
        </w:rPr>
      </w:pPr>
    </w:p>
    <w:p w:rsidR="00000000" w:rsidRDefault="00F4295E">
      <w:pPr>
        <w:pStyle w:val="ListParagraph"/>
        <w:numPr>
          <w:ilvl w:val="0"/>
          <w:numId w:val="40"/>
        </w:numPr>
        <w:tabs>
          <w:tab w:val="left" w:pos="1248"/>
        </w:tabs>
        <w:kinsoku w:val="0"/>
        <w:overflowPunct w:val="0"/>
        <w:spacing w:line="261" w:lineRule="auto"/>
        <w:ind w:right="331" w:hanging="283"/>
        <w:jc w:val="both"/>
        <w:rPr>
          <w:rFonts w:ascii="Arial" w:hAnsi="Arial" w:cs="Arial"/>
          <w:color w:val="AC1F24"/>
          <w:w w:val="105"/>
          <w:sz w:val="21"/>
          <w:szCs w:val="21"/>
        </w:rPr>
      </w:pPr>
      <w:r>
        <w:rPr>
          <w:rFonts w:ascii="Arial" w:hAnsi="Arial" w:cs="Arial"/>
          <w:b/>
          <w:bCs/>
          <w:color w:val="231F20"/>
          <w:w w:val="105"/>
          <w:sz w:val="21"/>
          <w:szCs w:val="21"/>
        </w:rPr>
        <w:t>The</w:t>
      </w:r>
      <w:r>
        <w:rPr>
          <w:rFonts w:ascii="Arial" w:hAnsi="Arial" w:cs="Arial"/>
          <w:b/>
          <w:bCs/>
          <w:color w:val="231F20"/>
          <w:spacing w:val="-28"/>
          <w:w w:val="105"/>
          <w:sz w:val="21"/>
          <w:szCs w:val="21"/>
        </w:rPr>
        <w:t xml:space="preserve"> </w:t>
      </w:r>
      <w:r>
        <w:rPr>
          <w:rFonts w:ascii="Arial" w:hAnsi="Arial" w:cs="Arial"/>
          <w:b/>
          <w:bCs/>
          <w:color w:val="231F20"/>
          <w:w w:val="105"/>
          <w:sz w:val="21"/>
          <w:szCs w:val="21"/>
        </w:rPr>
        <w:t>elaboration</w:t>
      </w:r>
      <w:r>
        <w:rPr>
          <w:rFonts w:ascii="Arial" w:hAnsi="Arial" w:cs="Arial"/>
          <w:b/>
          <w:bCs/>
          <w:color w:val="231F20"/>
          <w:spacing w:val="-28"/>
          <w:w w:val="105"/>
          <w:sz w:val="21"/>
          <w:szCs w:val="21"/>
        </w:rPr>
        <w:t xml:space="preserve"> </w:t>
      </w:r>
      <w:r>
        <w:rPr>
          <w:rFonts w:ascii="Arial" w:hAnsi="Arial" w:cs="Arial"/>
          <w:b/>
          <w:bCs/>
          <w:color w:val="231F20"/>
          <w:w w:val="105"/>
          <w:sz w:val="21"/>
          <w:szCs w:val="21"/>
        </w:rPr>
        <w:t>and</w:t>
      </w:r>
      <w:r>
        <w:rPr>
          <w:rFonts w:ascii="Arial" w:hAnsi="Arial" w:cs="Arial"/>
          <w:b/>
          <w:bCs/>
          <w:color w:val="231F20"/>
          <w:spacing w:val="-28"/>
          <w:w w:val="105"/>
          <w:sz w:val="21"/>
          <w:szCs w:val="21"/>
        </w:rPr>
        <w:t xml:space="preserve"> </w:t>
      </w:r>
      <w:r>
        <w:rPr>
          <w:rFonts w:ascii="Arial" w:hAnsi="Arial" w:cs="Arial"/>
          <w:b/>
          <w:bCs/>
          <w:color w:val="231F20"/>
          <w:w w:val="105"/>
          <w:sz w:val="21"/>
          <w:szCs w:val="21"/>
        </w:rPr>
        <w:t>evidencing</w:t>
      </w:r>
      <w:r>
        <w:rPr>
          <w:rFonts w:ascii="Arial" w:hAnsi="Arial" w:cs="Arial"/>
          <w:b/>
          <w:bCs/>
          <w:color w:val="231F20"/>
          <w:spacing w:val="-28"/>
          <w:w w:val="105"/>
          <w:sz w:val="21"/>
          <w:szCs w:val="21"/>
        </w:rPr>
        <w:t xml:space="preserve"> </w:t>
      </w:r>
      <w:r>
        <w:rPr>
          <w:rFonts w:ascii="Arial" w:hAnsi="Arial" w:cs="Arial"/>
          <w:b/>
          <w:bCs/>
          <w:color w:val="231F20"/>
          <w:w w:val="105"/>
          <w:sz w:val="21"/>
          <w:szCs w:val="21"/>
        </w:rPr>
        <w:t>of</w:t>
      </w:r>
      <w:r>
        <w:rPr>
          <w:rFonts w:ascii="Arial" w:hAnsi="Arial" w:cs="Arial"/>
          <w:b/>
          <w:bCs/>
          <w:color w:val="231F20"/>
          <w:spacing w:val="-28"/>
          <w:w w:val="105"/>
          <w:sz w:val="21"/>
          <w:szCs w:val="21"/>
        </w:rPr>
        <w:t xml:space="preserve"> </w:t>
      </w:r>
      <w:r>
        <w:rPr>
          <w:rFonts w:ascii="Arial" w:hAnsi="Arial" w:cs="Arial"/>
          <w:b/>
          <w:bCs/>
          <w:color w:val="231F20"/>
          <w:spacing w:val="-5"/>
          <w:w w:val="105"/>
          <w:sz w:val="21"/>
          <w:szCs w:val="21"/>
        </w:rPr>
        <w:t>KOMPAK’s</w:t>
      </w:r>
      <w:r>
        <w:rPr>
          <w:rFonts w:ascii="Arial" w:hAnsi="Arial" w:cs="Arial"/>
          <w:b/>
          <w:bCs/>
          <w:color w:val="231F20"/>
          <w:spacing w:val="-28"/>
          <w:w w:val="105"/>
          <w:sz w:val="21"/>
          <w:szCs w:val="21"/>
        </w:rPr>
        <w:t xml:space="preserve"> </w:t>
      </w:r>
      <w:r>
        <w:rPr>
          <w:rFonts w:ascii="Arial" w:hAnsi="Arial" w:cs="Arial"/>
          <w:b/>
          <w:bCs/>
          <w:color w:val="231F20"/>
          <w:w w:val="105"/>
          <w:sz w:val="21"/>
          <w:szCs w:val="21"/>
        </w:rPr>
        <w:t>contribution</w:t>
      </w:r>
      <w:r>
        <w:rPr>
          <w:color w:val="231F20"/>
          <w:w w:val="105"/>
          <w:sz w:val="21"/>
          <w:szCs w:val="21"/>
        </w:rPr>
        <w:t>.</w:t>
      </w:r>
      <w:r>
        <w:rPr>
          <w:color w:val="231F20"/>
          <w:spacing w:val="-16"/>
          <w:w w:val="105"/>
          <w:sz w:val="21"/>
          <w:szCs w:val="21"/>
        </w:rPr>
        <w:t xml:space="preserve"> </w:t>
      </w:r>
      <w:r>
        <w:rPr>
          <w:color w:val="231F20"/>
          <w:w w:val="105"/>
          <w:sz w:val="21"/>
          <w:szCs w:val="21"/>
        </w:rPr>
        <w:t>As</w:t>
      </w:r>
      <w:r>
        <w:rPr>
          <w:color w:val="231F20"/>
          <w:spacing w:val="-16"/>
          <w:w w:val="105"/>
          <w:sz w:val="21"/>
          <w:szCs w:val="21"/>
        </w:rPr>
        <w:t xml:space="preserve"> </w:t>
      </w:r>
      <w:r>
        <w:rPr>
          <w:color w:val="231F20"/>
          <w:w w:val="105"/>
          <w:sz w:val="21"/>
          <w:szCs w:val="21"/>
        </w:rPr>
        <w:t>above,</w:t>
      </w:r>
      <w:r>
        <w:rPr>
          <w:color w:val="231F20"/>
          <w:spacing w:val="-16"/>
          <w:w w:val="105"/>
          <w:sz w:val="21"/>
          <w:szCs w:val="21"/>
        </w:rPr>
        <w:t xml:space="preserve"> </w:t>
      </w:r>
      <w:r>
        <w:rPr>
          <w:color w:val="231F20"/>
          <w:w w:val="105"/>
          <w:sz w:val="21"/>
          <w:szCs w:val="21"/>
        </w:rPr>
        <w:t>existing</w:t>
      </w:r>
      <w:r>
        <w:rPr>
          <w:color w:val="231F20"/>
          <w:spacing w:val="-16"/>
          <w:w w:val="105"/>
          <w:sz w:val="21"/>
          <w:szCs w:val="21"/>
        </w:rPr>
        <w:t xml:space="preserve"> </w:t>
      </w:r>
      <w:r>
        <w:rPr>
          <w:color w:val="231F20"/>
          <w:w w:val="105"/>
          <w:sz w:val="21"/>
          <w:szCs w:val="21"/>
        </w:rPr>
        <w:t>data</w:t>
      </w:r>
      <w:r>
        <w:rPr>
          <w:color w:val="231F20"/>
          <w:spacing w:val="-16"/>
          <w:w w:val="105"/>
          <w:sz w:val="21"/>
          <w:szCs w:val="21"/>
        </w:rPr>
        <w:t xml:space="preserve"> </w:t>
      </w:r>
      <w:r>
        <w:rPr>
          <w:color w:val="231F20"/>
          <w:w w:val="105"/>
          <w:sz w:val="21"/>
          <w:szCs w:val="21"/>
        </w:rPr>
        <w:t xml:space="preserve">from </w:t>
      </w:r>
      <w:r>
        <w:rPr>
          <w:color w:val="231F20"/>
          <w:spacing w:val="-4"/>
          <w:w w:val="105"/>
          <w:sz w:val="21"/>
          <w:szCs w:val="21"/>
        </w:rPr>
        <w:t>KOMPAK’s</w:t>
      </w:r>
      <w:r>
        <w:rPr>
          <w:color w:val="231F20"/>
          <w:spacing w:val="-32"/>
          <w:w w:val="105"/>
          <w:sz w:val="21"/>
          <w:szCs w:val="21"/>
        </w:rPr>
        <w:t xml:space="preserve"> </w:t>
      </w:r>
      <w:r>
        <w:rPr>
          <w:color w:val="231F20"/>
          <w:w w:val="105"/>
          <w:sz w:val="21"/>
          <w:szCs w:val="21"/>
        </w:rPr>
        <w:t>performance</w:t>
      </w:r>
      <w:r>
        <w:rPr>
          <w:color w:val="231F20"/>
          <w:spacing w:val="-31"/>
          <w:w w:val="105"/>
          <w:sz w:val="21"/>
          <w:szCs w:val="21"/>
        </w:rPr>
        <w:t xml:space="preserve"> </w:t>
      </w:r>
      <w:r>
        <w:rPr>
          <w:color w:val="231F20"/>
          <w:w w:val="105"/>
          <w:sz w:val="21"/>
          <w:szCs w:val="21"/>
        </w:rPr>
        <w:t>management</w:t>
      </w:r>
      <w:r>
        <w:rPr>
          <w:color w:val="231F20"/>
          <w:spacing w:val="-32"/>
          <w:w w:val="105"/>
          <w:sz w:val="21"/>
          <w:szCs w:val="21"/>
        </w:rPr>
        <w:t xml:space="preserve"> </w:t>
      </w:r>
      <w:r>
        <w:rPr>
          <w:color w:val="231F20"/>
          <w:w w:val="105"/>
          <w:sz w:val="21"/>
          <w:szCs w:val="21"/>
        </w:rPr>
        <w:t>system</w:t>
      </w:r>
      <w:r>
        <w:rPr>
          <w:color w:val="231F20"/>
          <w:spacing w:val="-31"/>
          <w:w w:val="105"/>
          <w:sz w:val="21"/>
          <w:szCs w:val="21"/>
        </w:rPr>
        <w:t xml:space="preserve"> </w:t>
      </w:r>
      <w:r>
        <w:rPr>
          <w:color w:val="231F20"/>
          <w:w w:val="105"/>
          <w:sz w:val="21"/>
          <w:szCs w:val="21"/>
        </w:rPr>
        <w:t>(about</w:t>
      </w:r>
      <w:r>
        <w:rPr>
          <w:color w:val="231F20"/>
          <w:spacing w:val="-32"/>
          <w:w w:val="105"/>
          <w:sz w:val="21"/>
          <w:szCs w:val="21"/>
        </w:rPr>
        <w:t xml:space="preserve"> </w:t>
      </w:r>
      <w:r>
        <w:rPr>
          <w:color w:val="231F20"/>
          <w:w w:val="105"/>
          <w:sz w:val="21"/>
          <w:szCs w:val="21"/>
        </w:rPr>
        <w:t>activities,</w:t>
      </w:r>
      <w:r>
        <w:rPr>
          <w:color w:val="231F20"/>
          <w:spacing w:val="-31"/>
          <w:w w:val="105"/>
          <w:sz w:val="21"/>
          <w:szCs w:val="21"/>
        </w:rPr>
        <w:t xml:space="preserve"> </w:t>
      </w:r>
      <w:r>
        <w:rPr>
          <w:color w:val="231F20"/>
          <w:w w:val="105"/>
          <w:sz w:val="21"/>
          <w:szCs w:val="21"/>
        </w:rPr>
        <w:t>outputs,</w:t>
      </w:r>
      <w:r>
        <w:rPr>
          <w:color w:val="231F20"/>
          <w:spacing w:val="-32"/>
          <w:w w:val="105"/>
          <w:sz w:val="21"/>
          <w:szCs w:val="21"/>
        </w:rPr>
        <w:t xml:space="preserve"> </w:t>
      </w:r>
      <w:r>
        <w:rPr>
          <w:color w:val="231F20"/>
          <w:w w:val="105"/>
          <w:sz w:val="21"/>
          <w:szCs w:val="21"/>
        </w:rPr>
        <w:t>and</w:t>
      </w:r>
      <w:r>
        <w:rPr>
          <w:color w:val="231F20"/>
          <w:spacing w:val="-31"/>
          <w:w w:val="105"/>
          <w:sz w:val="21"/>
          <w:szCs w:val="21"/>
        </w:rPr>
        <w:t xml:space="preserve"> </w:t>
      </w:r>
      <w:r>
        <w:rPr>
          <w:color w:val="231F20"/>
          <w:w w:val="105"/>
          <w:sz w:val="21"/>
          <w:szCs w:val="21"/>
        </w:rPr>
        <w:t>outcomes)</w:t>
      </w:r>
      <w:r>
        <w:rPr>
          <w:color w:val="231F20"/>
          <w:spacing w:val="-32"/>
          <w:w w:val="105"/>
          <w:sz w:val="21"/>
          <w:szCs w:val="21"/>
        </w:rPr>
        <w:t xml:space="preserve"> </w:t>
      </w:r>
      <w:r>
        <w:rPr>
          <w:color w:val="231F20"/>
          <w:w w:val="105"/>
          <w:sz w:val="21"/>
          <w:szCs w:val="21"/>
        </w:rPr>
        <w:t>or</w:t>
      </w:r>
      <w:r>
        <w:rPr>
          <w:color w:val="231F20"/>
          <w:spacing w:val="-31"/>
          <w:w w:val="105"/>
          <w:sz w:val="21"/>
          <w:szCs w:val="21"/>
        </w:rPr>
        <w:t xml:space="preserve"> </w:t>
      </w:r>
      <w:r>
        <w:rPr>
          <w:color w:val="231F20"/>
          <w:w w:val="105"/>
          <w:sz w:val="21"/>
          <w:szCs w:val="21"/>
        </w:rPr>
        <w:t>Activity- level</w:t>
      </w:r>
      <w:r>
        <w:rPr>
          <w:color w:val="231F20"/>
          <w:spacing w:val="-3"/>
          <w:w w:val="105"/>
          <w:sz w:val="21"/>
          <w:szCs w:val="21"/>
        </w:rPr>
        <w:t xml:space="preserve"> </w:t>
      </w:r>
      <w:r>
        <w:rPr>
          <w:color w:val="231F20"/>
          <w:w w:val="105"/>
          <w:sz w:val="21"/>
          <w:szCs w:val="21"/>
        </w:rPr>
        <w:t>evaluations</w:t>
      </w:r>
      <w:r>
        <w:rPr>
          <w:color w:val="231F20"/>
          <w:spacing w:val="-3"/>
          <w:w w:val="105"/>
          <w:sz w:val="21"/>
          <w:szCs w:val="21"/>
        </w:rPr>
        <w:t xml:space="preserve"> </w:t>
      </w:r>
      <w:r>
        <w:rPr>
          <w:color w:val="231F20"/>
          <w:w w:val="105"/>
          <w:sz w:val="21"/>
          <w:szCs w:val="21"/>
        </w:rPr>
        <w:t>should</w:t>
      </w:r>
      <w:r>
        <w:rPr>
          <w:color w:val="231F20"/>
          <w:spacing w:val="-3"/>
          <w:w w:val="105"/>
          <w:sz w:val="21"/>
          <w:szCs w:val="21"/>
        </w:rPr>
        <w:t xml:space="preserve"> </w:t>
      </w:r>
      <w:r>
        <w:rPr>
          <w:color w:val="231F20"/>
          <w:w w:val="105"/>
          <w:sz w:val="21"/>
          <w:szCs w:val="21"/>
        </w:rPr>
        <w:t>provide</w:t>
      </w:r>
      <w:r>
        <w:rPr>
          <w:color w:val="231F20"/>
          <w:spacing w:val="-3"/>
          <w:w w:val="105"/>
          <w:sz w:val="21"/>
          <w:szCs w:val="21"/>
        </w:rPr>
        <w:t xml:space="preserve"> </w:t>
      </w:r>
      <w:r>
        <w:rPr>
          <w:color w:val="231F20"/>
          <w:w w:val="105"/>
          <w:sz w:val="21"/>
          <w:szCs w:val="21"/>
        </w:rPr>
        <w:t>a</w:t>
      </w:r>
      <w:r>
        <w:rPr>
          <w:color w:val="231F20"/>
          <w:spacing w:val="-3"/>
          <w:w w:val="105"/>
          <w:sz w:val="21"/>
          <w:szCs w:val="21"/>
        </w:rPr>
        <w:t xml:space="preserve"> </w:t>
      </w:r>
      <w:r>
        <w:rPr>
          <w:color w:val="231F20"/>
          <w:w w:val="105"/>
          <w:sz w:val="21"/>
          <w:szCs w:val="21"/>
        </w:rPr>
        <w:t>starting</w:t>
      </w:r>
      <w:r>
        <w:rPr>
          <w:color w:val="231F20"/>
          <w:spacing w:val="-3"/>
          <w:w w:val="105"/>
          <w:sz w:val="21"/>
          <w:szCs w:val="21"/>
        </w:rPr>
        <w:t xml:space="preserve"> </w:t>
      </w:r>
      <w:r>
        <w:rPr>
          <w:color w:val="231F20"/>
          <w:w w:val="105"/>
          <w:sz w:val="21"/>
          <w:szCs w:val="21"/>
        </w:rPr>
        <w:t>point</w:t>
      </w:r>
      <w:r>
        <w:rPr>
          <w:color w:val="231F20"/>
          <w:spacing w:val="-3"/>
          <w:w w:val="105"/>
          <w:sz w:val="21"/>
          <w:szCs w:val="21"/>
        </w:rPr>
        <w:t xml:space="preserve"> </w:t>
      </w:r>
      <w:r>
        <w:rPr>
          <w:color w:val="231F20"/>
          <w:w w:val="105"/>
          <w:sz w:val="21"/>
          <w:szCs w:val="21"/>
        </w:rPr>
        <w:t>for</w:t>
      </w:r>
      <w:r>
        <w:rPr>
          <w:color w:val="231F20"/>
          <w:spacing w:val="-2"/>
          <w:w w:val="105"/>
          <w:sz w:val="21"/>
          <w:szCs w:val="21"/>
        </w:rPr>
        <w:t xml:space="preserve"> </w:t>
      </w:r>
      <w:r>
        <w:rPr>
          <w:color w:val="231F20"/>
          <w:w w:val="105"/>
          <w:sz w:val="21"/>
          <w:szCs w:val="21"/>
        </w:rPr>
        <w:t>outlining</w:t>
      </w:r>
      <w:r>
        <w:rPr>
          <w:color w:val="231F20"/>
          <w:spacing w:val="-3"/>
          <w:w w:val="105"/>
          <w:sz w:val="21"/>
          <w:szCs w:val="21"/>
        </w:rPr>
        <w:t xml:space="preserve"> </w:t>
      </w:r>
      <w:r>
        <w:rPr>
          <w:color w:val="231F20"/>
          <w:w w:val="105"/>
          <w:sz w:val="21"/>
          <w:szCs w:val="21"/>
        </w:rPr>
        <w:t>the</w:t>
      </w:r>
      <w:r>
        <w:rPr>
          <w:color w:val="231F20"/>
          <w:spacing w:val="-3"/>
          <w:w w:val="105"/>
          <w:sz w:val="21"/>
          <w:szCs w:val="21"/>
        </w:rPr>
        <w:t xml:space="preserve"> </w:t>
      </w:r>
      <w:r>
        <w:rPr>
          <w:color w:val="231F20"/>
          <w:w w:val="105"/>
          <w:sz w:val="21"/>
          <w:szCs w:val="21"/>
        </w:rPr>
        <w:t>key</w:t>
      </w:r>
      <w:r>
        <w:rPr>
          <w:color w:val="231F20"/>
          <w:spacing w:val="-3"/>
          <w:w w:val="105"/>
          <w:sz w:val="21"/>
          <w:szCs w:val="21"/>
        </w:rPr>
        <w:t xml:space="preserve"> </w:t>
      </w:r>
      <w:r>
        <w:rPr>
          <w:color w:val="231F20"/>
          <w:w w:val="105"/>
          <w:sz w:val="21"/>
          <w:szCs w:val="21"/>
        </w:rPr>
        <w:t>contributions</w:t>
      </w:r>
      <w:r>
        <w:rPr>
          <w:color w:val="231F20"/>
          <w:spacing w:val="-3"/>
          <w:w w:val="105"/>
          <w:sz w:val="21"/>
          <w:szCs w:val="21"/>
        </w:rPr>
        <w:t xml:space="preserve"> </w:t>
      </w:r>
      <w:r>
        <w:rPr>
          <w:color w:val="231F20"/>
          <w:w w:val="105"/>
          <w:sz w:val="21"/>
          <w:szCs w:val="21"/>
        </w:rPr>
        <w:t>of</w:t>
      </w:r>
      <w:r>
        <w:rPr>
          <w:color w:val="231F20"/>
          <w:spacing w:val="-3"/>
          <w:w w:val="105"/>
          <w:sz w:val="21"/>
          <w:szCs w:val="21"/>
        </w:rPr>
        <w:t xml:space="preserve"> KOMPAK, </w:t>
      </w:r>
      <w:r>
        <w:rPr>
          <w:color w:val="231F20"/>
          <w:w w:val="105"/>
          <w:sz w:val="21"/>
          <w:szCs w:val="21"/>
        </w:rPr>
        <w:t>especially</w:t>
      </w:r>
      <w:r>
        <w:rPr>
          <w:color w:val="231F20"/>
          <w:spacing w:val="4"/>
          <w:w w:val="105"/>
          <w:sz w:val="21"/>
          <w:szCs w:val="21"/>
        </w:rPr>
        <w:t xml:space="preserve"> </w:t>
      </w:r>
      <w:r>
        <w:rPr>
          <w:color w:val="231F20"/>
          <w:w w:val="105"/>
          <w:sz w:val="21"/>
          <w:szCs w:val="21"/>
        </w:rPr>
        <w:t>when</w:t>
      </w:r>
      <w:r>
        <w:rPr>
          <w:color w:val="231F20"/>
          <w:spacing w:val="5"/>
          <w:w w:val="105"/>
          <w:sz w:val="21"/>
          <w:szCs w:val="21"/>
        </w:rPr>
        <w:t xml:space="preserve"> </w:t>
      </w:r>
      <w:r>
        <w:rPr>
          <w:color w:val="231F20"/>
          <w:w w:val="105"/>
          <w:sz w:val="21"/>
          <w:szCs w:val="21"/>
        </w:rPr>
        <w:t>this</w:t>
      </w:r>
      <w:r>
        <w:rPr>
          <w:color w:val="231F20"/>
          <w:spacing w:val="4"/>
          <w:w w:val="105"/>
          <w:sz w:val="21"/>
          <w:szCs w:val="21"/>
        </w:rPr>
        <w:t xml:space="preserve"> </w:t>
      </w:r>
      <w:r>
        <w:rPr>
          <w:color w:val="231F20"/>
          <w:w w:val="105"/>
          <w:sz w:val="21"/>
          <w:szCs w:val="21"/>
        </w:rPr>
        <w:t>data</w:t>
      </w:r>
      <w:r>
        <w:rPr>
          <w:color w:val="231F20"/>
          <w:spacing w:val="5"/>
          <w:w w:val="105"/>
          <w:sz w:val="21"/>
          <w:szCs w:val="21"/>
        </w:rPr>
        <w:t xml:space="preserve"> </w:t>
      </w:r>
      <w:r>
        <w:rPr>
          <w:color w:val="231F20"/>
          <w:w w:val="105"/>
          <w:sz w:val="21"/>
          <w:szCs w:val="21"/>
        </w:rPr>
        <w:t>speaks</w:t>
      </w:r>
      <w:r>
        <w:rPr>
          <w:color w:val="231F20"/>
          <w:spacing w:val="4"/>
          <w:w w:val="105"/>
          <w:sz w:val="21"/>
          <w:szCs w:val="21"/>
        </w:rPr>
        <w:t xml:space="preserve"> </w:t>
      </w:r>
      <w:r>
        <w:rPr>
          <w:color w:val="231F20"/>
          <w:w w:val="105"/>
          <w:sz w:val="21"/>
          <w:szCs w:val="21"/>
        </w:rPr>
        <w:t>to</w:t>
      </w:r>
      <w:r>
        <w:rPr>
          <w:color w:val="231F20"/>
          <w:spacing w:val="5"/>
          <w:w w:val="105"/>
          <w:sz w:val="21"/>
          <w:szCs w:val="21"/>
        </w:rPr>
        <w:t xml:space="preserve"> </w:t>
      </w:r>
      <w:r>
        <w:rPr>
          <w:color w:val="231F20"/>
          <w:w w:val="105"/>
          <w:sz w:val="21"/>
          <w:szCs w:val="21"/>
        </w:rPr>
        <w:t>multiple</w:t>
      </w:r>
      <w:r>
        <w:rPr>
          <w:color w:val="231F20"/>
          <w:spacing w:val="5"/>
          <w:w w:val="105"/>
          <w:sz w:val="21"/>
          <w:szCs w:val="21"/>
        </w:rPr>
        <w:t xml:space="preserve"> </w:t>
      </w:r>
      <w:r>
        <w:rPr>
          <w:color w:val="231F20"/>
          <w:w w:val="105"/>
          <w:sz w:val="21"/>
          <w:szCs w:val="21"/>
        </w:rPr>
        <w:t>points</w:t>
      </w:r>
      <w:r>
        <w:rPr>
          <w:color w:val="231F20"/>
          <w:spacing w:val="4"/>
          <w:w w:val="105"/>
          <w:sz w:val="21"/>
          <w:szCs w:val="21"/>
        </w:rPr>
        <w:t xml:space="preserve"> </w:t>
      </w:r>
      <w:r>
        <w:rPr>
          <w:color w:val="231F20"/>
          <w:w w:val="105"/>
          <w:sz w:val="21"/>
          <w:szCs w:val="21"/>
        </w:rPr>
        <w:t>along</w:t>
      </w:r>
      <w:r>
        <w:rPr>
          <w:color w:val="231F20"/>
          <w:spacing w:val="5"/>
          <w:w w:val="105"/>
          <w:sz w:val="21"/>
          <w:szCs w:val="21"/>
        </w:rPr>
        <w:t xml:space="preserve"> </w:t>
      </w:r>
      <w:r>
        <w:rPr>
          <w:color w:val="231F20"/>
          <w:w w:val="105"/>
          <w:sz w:val="21"/>
          <w:szCs w:val="21"/>
        </w:rPr>
        <w:t>the</w:t>
      </w:r>
      <w:r>
        <w:rPr>
          <w:color w:val="231F20"/>
          <w:spacing w:val="4"/>
          <w:w w:val="105"/>
          <w:sz w:val="21"/>
          <w:szCs w:val="21"/>
        </w:rPr>
        <w:t xml:space="preserve"> </w:t>
      </w:r>
      <w:r>
        <w:rPr>
          <w:color w:val="231F20"/>
          <w:w w:val="105"/>
          <w:sz w:val="21"/>
          <w:szCs w:val="21"/>
        </w:rPr>
        <w:t>‘change</w:t>
      </w:r>
      <w:r>
        <w:rPr>
          <w:color w:val="231F20"/>
          <w:spacing w:val="5"/>
          <w:w w:val="105"/>
          <w:sz w:val="21"/>
          <w:szCs w:val="21"/>
        </w:rPr>
        <w:t xml:space="preserve"> </w:t>
      </w:r>
      <w:r>
        <w:rPr>
          <w:color w:val="231F20"/>
          <w:spacing w:val="-4"/>
          <w:w w:val="105"/>
          <w:sz w:val="21"/>
          <w:szCs w:val="21"/>
        </w:rPr>
        <w:t>pathways’,</w:t>
      </w:r>
      <w:r>
        <w:rPr>
          <w:color w:val="231F20"/>
          <w:spacing w:val="5"/>
          <w:w w:val="105"/>
          <w:sz w:val="21"/>
          <w:szCs w:val="21"/>
        </w:rPr>
        <w:t xml:space="preserve"> </w:t>
      </w:r>
      <w:r>
        <w:rPr>
          <w:color w:val="231F20"/>
          <w:w w:val="105"/>
          <w:sz w:val="21"/>
          <w:szCs w:val="21"/>
        </w:rPr>
        <w:t>as</w:t>
      </w:r>
      <w:r>
        <w:rPr>
          <w:color w:val="231F20"/>
          <w:spacing w:val="4"/>
          <w:w w:val="105"/>
          <w:sz w:val="21"/>
          <w:szCs w:val="21"/>
        </w:rPr>
        <w:t xml:space="preserve"> </w:t>
      </w:r>
      <w:r>
        <w:rPr>
          <w:color w:val="231F20"/>
          <w:w w:val="105"/>
          <w:sz w:val="21"/>
          <w:szCs w:val="21"/>
        </w:rPr>
        <w:t>elaborated</w:t>
      </w:r>
    </w:p>
    <w:p w:rsidR="00000000" w:rsidRDefault="00F4295E">
      <w:pPr>
        <w:pStyle w:val="BodyText"/>
        <w:kinsoku w:val="0"/>
        <w:overflowPunct w:val="0"/>
        <w:rPr>
          <w:sz w:val="20"/>
          <w:szCs w:val="20"/>
        </w:rPr>
      </w:pPr>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645440" behindDoc="0" locked="0" layoutInCell="0" allowOverlap="1">
                <wp:simplePos x="0" y="0"/>
                <wp:positionH relativeFrom="page">
                  <wp:posOffset>719455</wp:posOffset>
                </wp:positionH>
                <wp:positionV relativeFrom="paragraph">
                  <wp:posOffset>146050</wp:posOffset>
                </wp:positionV>
                <wp:extent cx="914400" cy="12700"/>
                <wp:effectExtent l="0" t="0" r="0" b="0"/>
                <wp:wrapTopAndBottom/>
                <wp:docPr id="385"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73A358" id="Freeform 40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128.65pt,11.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BodyText"/>
        <w:kinsoku w:val="0"/>
        <w:overflowPunct w:val="0"/>
        <w:spacing w:before="9" w:line="216" w:lineRule="exact"/>
        <w:ind w:left="113" w:right="331" w:hanging="1"/>
        <w:rPr>
          <w:color w:val="414042"/>
          <w:spacing w:val="-6"/>
          <w:w w:val="105"/>
          <w:sz w:val="18"/>
          <w:szCs w:val="18"/>
        </w:rPr>
      </w:pPr>
      <w:r>
        <w:rPr>
          <w:rFonts w:ascii="Trebuchet MS" w:hAnsi="Trebuchet MS" w:cs="Trebuchet MS"/>
          <w:i/>
          <w:iCs/>
          <w:color w:val="B2392E"/>
          <w:w w:val="105"/>
          <w:position w:val="6"/>
          <w:sz w:val="16"/>
          <w:szCs w:val="16"/>
        </w:rPr>
        <w:t>15</w:t>
      </w:r>
      <w:r>
        <w:rPr>
          <w:rFonts w:ascii="Trebuchet MS" w:hAnsi="Trebuchet MS" w:cs="Trebuchet MS"/>
          <w:i/>
          <w:iCs/>
          <w:color w:val="B2392E"/>
          <w:spacing w:val="-24"/>
          <w:w w:val="105"/>
          <w:position w:val="6"/>
          <w:sz w:val="16"/>
          <w:szCs w:val="16"/>
        </w:rPr>
        <w:t xml:space="preserve"> </w:t>
      </w:r>
      <w:r>
        <w:rPr>
          <w:color w:val="414042"/>
          <w:w w:val="105"/>
          <w:sz w:val="18"/>
          <w:szCs w:val="18"/>
        </w:rPr>
        <w:t>These</w:t>
      </w:r>
      <w:r>
        <w:rPr>
          <w:color w:val="414042"/>
          <w:spacing w:val="-16"/>
          <w:w w:val="105"/>
          <w:sz w:val="18"/>
          <w:szCs w:val="18"/>
        </w:rPr>
        <w:t xml:space="preserve"> </w:t>
      </w:r>
      <w:r>
        <w:rPr>
          <w:color w:val="414042"/>
          <w:w w:val="105"/>
          <w:sz w:val="18"/>
          <w:szCs w:val="18"/>
        </w:rPr>
        <w:t>steps</w:t>
      </w:r>
      <w:r>
        <w:rPr>
          <w:color w:val="414042"/>
          <w:spacing w:val="-15"/>
          <w:w w:val="105"/>
          <w:sz w:val="18"/>
          <w:szCs w:val="18"/>
        </w:rPr>
        <w:t xml:space="preserve"> </w:t>
      </w:r>
      <w:r>
        <w:rPr>
          <w:color w:val="414042"/>
          <w:w w:val="105"/>
          <w:sz w:val="18"/>
          <w:szCs w:val="18"/>
        </w:rPr>
        <w:t>are</w:t>
      </w:r>
      <w:r>
        <w:rPr>
          <w:color w:val="414042"/>
          <w:spacing w:val="-16"/>
          <w:w w:val="105"/>
          <w:sz w:val="18"/>
          <w:szCs w:val="18"/>
        </w:rPr>
        <w:t xml:space="preserve"> </w:t>
      </w:r>
      <w:r>
        <w:rPr>
          <w:color w:val="414042"/>
          <w:w w:val="105"/>
          <w:sz w:val="18"/>
          <w:szCs w:val="18"/>
        </w:rPr>
        <w:t>modified</w:t>
      </w:r>
      <w:r>
        <w:rPr>
          <w:color w:val="414042"/>
          <w:spacing w:val="-16"/>
          <w:w w:val="105"/>
          <w:sz w:val="18"/>
          <w:szCs w:val="18"/>
        </w:rPr>
        <w:t xml:space="preserve"> </w:t>
      </w:r>
      <w:r>
        <w:rPr>
          <w:color w:val="414042"/>
          <w:w w:val="105"/>
          <w:sz w:val="18"/>
          <w:szCs w:val="18"/>
        </w:rPr>
        <w:t>versions</w:t>
      </w:r>
      <w:r>
        <w:rPr>
          <w:color w:val="414042"/>
          <w:spacing w:val="-16"/>
          <w:w w:val="105"/>
          <w:sz w:val="18"/>
          <w:szCs w:val="18"/>
        </w:rPr>
        <w:t xml:space="preserve"> </w:t>
      </w:r>
      <w:r>
        <w:rPr>
          <w:color w:val="414042"/>
          <w:w w:val="105"/>
          <w:sz w:val="18"/>
          <w:szCs w:val="18"/>
        </w:rPr>
        <w:t>of</w:t>
      </w:r>
      <w:r>
        <w:rPr>
          <w:color w:val="414042"/>
          <w:spacing w:val="-15"/>
          <w:w w:val="105"/>
          <w:sz w:val="18"/>
          <w:szCs w:val="18"/>
        </w:rPr>
        <w:t xml:space="preserve"> </w:t>
      </w:r>
      <w:r>
        <w:rPr>
          <w:color w:val="414042"/>
          <w:w w:val="105"/>
          <w:sz w:val="18"/>
          <w:szCs w:val="18"/>
        </w:rPr>
        <w:t>the</w:t>
      </w:r>
      <w:r>
        <w:rPr>
          <w:color w:val="414042"/>
          <w:spacing w:val="-16"/>
          <w:w w:val="105"/>
          <w:sz w:val="18"/>
          <w:szCs w:val="18"/>
        </w:rPr>
        <w:t xml:space="preserve"> </w:t>
      </w:r>
      <w:r>
        <w:rPr>
          <w:color w:val="414042"/>
          <w:w w:val="105"/>
          <w:sz w:val="18"/>
          <w:szCs w:val="18"/>
        </w:rPr>
        <w:t>Significant</w:t>
      </w:r>
      <w:r>
        <w:rPr>
          <w:color w:val="414042"/>
          <w:spacing w:val="-16"/>
          <w:w w:val="105"/>
          <w:sz w:val="18"/>
          <w:szCs w:val="18"/>
        </w:rPr>
        <w:t xml:space="preserve"> </w:t>
      </w:r>
      <w:r>
        <w:rPr>
          <w:color w:val="414042"/>
          <w:w w:val="105"/>
          <w:sz w:val="18"/>
          <w:szCs w:val="18"/>
        </w:rPr>
        <w:t>Policy</w:t>
      </w:r>
      <w:r>
        <w:rPr>
          <w:color w:val="414042"/>
          <w:spacing w:val="-16"/>
          <w:w w:val="105"/>
          <w:sz w:val="18"/>
          <w:szCs w:val="18"/>
        </w:rPr>
        <w:t xml:space="preserve"> </w:t>
      </w:r>
      <w:r>
        <w:rPr>
          <w:color w:val="414042"/>
          <w:w w:val="105"/>
          <w:sz w:val="18"/>
          <w:szCs w:val="18"/>
        </w:rPr>
        <w:t>Improvement</w:t>
      </w:r>
      <w:r>
        <w:rPr>
          <w:color w:val="414042"/>
          <w:spacing w:val="-15"/>
          <w:w w:val="105"/>
          <w:sz w:val="18"/>
          <w:szCs w:val="18"/>
        </w:rPr>
        <w:t xml:space="preserve"> </w:t>
      </w:r>
      <w:r>
        <w:rPr>
          <w:color w:val="414042"/>
          <w:w w:val="105"/>
          <w:sz w:val="18"/>
          <w:szCs w:val="18"/>
        </w:rPr>
        <w:t>technique</w:t>
      </w:r>
      <w:r>
        <w:rPr>
          <w:color w:val="414042"/>
          <w:spacing w:val="-16"/>
          <w:w w:val="105"/>
          <w:sz w:val="18"/>
          <w:szCs w:val="18"/>
        </w:rPr>
        <w:t xml:space="preserve"> </w:t>
      </w:r>
      <w:r>
        <w:rPr>
          <w:color w:val="414042"/>
          <w:w w:val="105"/>
          <w:sz w:val="18"/>
          <w:szCs w:val="18"/>
        </w:rPr>
        <w:t>developed</w:t>
      </w:r>
      <w:r>
        <w:rPr>
          <w:color w:val="414042"/>
          <w:spacing w:val="-16"/>
          <w:w w:val="105"/>
          <w:sz w:val="18"/>
          <w:szCs w:val="18"/>
        </w:rPr>
        <w:t xml:space="preserve"> </w:t>
      </w:r>
      <w:r>
        <w:rPr>
          <w:color w:val="414042"/>
          <w:w w:val="105"/>
          <w:sz w:val="18"/>
          <w:szCs w:val="18"/>
        </w:rPr>
        <w:t>by</w:t>
      </w:r>
      <w:r>
        <w:rPr>
          <w:color w:val="414042"/>
          <w:spacing w:val="-16"/>
          <w:w w:val="105"/>
          <w:sz w:val="18"/>
          <w:szCs w:val="18"/>
        </w:rPr>
        <w:t xml:space="preserve"> </w:t>
      </w:r>
      <w:r>
        <w:rPr>
          <w:color w:val="414042"/>
          <w:w w:val="105"/>
          <w:sz w:val="18"/>
          <w:szCs w:val="18"/>
        </w:rPr>
        <w:t>Clear</w:t>
      </w:r>
      <w:r>
        <w:rPr>
          <w:color w:val="414042"/>
          <w:spacing w:val="-15"/>
          <w:w w:val="105"/>
          <w:sz w:val="18"/>
          <w:szCs w:val="18"/>
        </w:rPr>
        <w:t xml:space="preserve"> </w:t>
      </w:r>
      <w:r>
        <w:rPr>
          <w:color w:val="414042"/>
          <w:w w:val="105"/>
          <w:sz w:val="18"/>
          <w:szCs w:val="18"/>
        </w:rPr>
        <w:t>Horizon</w:t>
      </w:r>
      <w:r>
        <w:rPr>
          <w:color w:val="414042"/>
          <w:spacing w:val="-16"/>
          <w:w w:val="105"/>
          <w:sz w:val="18"/>
          <w:szCs w:val="18"/>
        </w:rPr>
        <w:t xml:space="preserve"> </w:t>
      </w:r>
      <w:r>
        <w:rPr>
          <w:color w:val="414042"/>
          <w:w w:val="105"/>
          <w:sz w:val="18"/>
          <w:szCs w:val="18"/>
        </w:rPr>
        <w:t>for</w:t>
      </w:r>
      <w:r>
        <w:rPr>
          <w:color w:val="414042"/>
          <w:spacing w:val="-16"/>
          <w:w w:val="105"/>
          <w:sz w:val="18"/>
          <w:szCs w:val="18"/>
        </w:rPr>
        <w:t xml:space="preserve"> </w:t>
      </w:r>
      <w:r>
        <w:rPr>
          <w:color w:val="414042"/>
          <w:w w:val="105"/>
          <w:sz w:val="18"/>
          <w:szCs w:val="18"/>
        </w:rPr>
        <w:t>use</w:t>
      </w:r>
      <w:r>
        <w:rPr>
          <w:color w:val="414042"/>
          <w:spacing w:val="-16"/>
          <w:w w:val="105"/>
          <w:sz w:val="18"/>
          <w:szCs w:val="18"/>
        </w:rPr>
        <w:t xml:space="preserve"> </w:t>
      </w:r>
      <w:r>
        <w:rPr>
          <w:color w:val="414042"/>
          <w:w w:val="105"/>
          <w:sz w:val="18"/>
          <w:szCs w:val="18"/>
        </w:rPr>
        <w:t>in assessing</w:t>
      </w:r>
      <w:r>
        <w:rPr>
          <w:color w:val="414042"/>
          <w:spacing w:val="-8"/>
          <w:w w:val="105"/>
          <w:sz w:val="18"/>
          <w:szCs w:val="18"/>
        </w:rPr>
        <w:t xml:space="preserve"> </w:t>
      </w:r>
      <w:r>
        <w:rPr>
          <w:color w:val="414042"/>
          <w:w w:val="105"/>
          <w:sz w:val="18"/>
          <w:szCs w:val="18"/>
        </w:rPr>
        <w:t>significant</w:t>
      </w:r>
      <w:r>
        <w:rPr>
          <w:color w:val="414042"/>
          <w:spacing w:val="-7"/>
          <w:w w:val="105"/>
          <w:sz w:val="18"/>
          <w:szCs w:val="18"/>
        </w:rPr>
        <w:t xml:space="preserve"> </w:t>
      </w:r>
      <w:r>
        <w:rPr>
          <w:color w:val="414042"/>
          <w:w w:val="105"/>
          <w:sz w:val="18"/>
          <w:szCs w:val="18"/>
        </w:rPr>
        <w:t>policy</w:t>
      </w:r>
      <w:r>
        <w:rPr>
          <w:color w:val="414042"/>
          <w:spacing w:val="-7"/>
          <w:w w:val="105"/>
          <w:sz w:val="18"/>
          <w:szCs w:val="18"/>
        </w:rPr>
        <w:t xml:space="preserve"> </w:t>
      </w:r>
      <w:r>
        <w:rPr>
          <w:color w:val="414042"/>
          <w:w w:val="105"/>
          <w:sz w:val="18"/>
          <w:szCs w:val="18"/>
        </w:rPr>
        <w:t>change</w:t>
      </w:r>
      <w:r>
        <w:rPr>
          <w:color w:val="414042"/>
          <w:spacing w:val="-8"/>
          <w:w w:val="105"/>
          <w:sz w:val="18"/>
          <w:szCs w:val="18"/>
        </w:rPr>
        <w:t xml:space="preserve"> </w:t>
      </w:r>
      <w:r>
        <w:rPr>
          <w:color w:val="414042"/>
          <w:w w:val="105"/>
          <w:sz w:val="18"/>
          <w:szCs w:val="18"/>
        </w:rPr>
        <w:t>as</w:t>
      </w:r>
      <w:r>
        <w:rPr>
          <w:color w:val="414042"/>
          <w:spacing w:val="-7"/>
          <w:w w:val="105"/>
          <w:sz w:val="18"/>
          <w:szCs w:val="18"/>
        </w:rPr>
        <w:t xml:space="preserve"> </w:t>
      </w:r>
      <w:r>
        <w:rPr>
          <w:color w:val="414042"/>
          <w:w w:val="105"/>
          <w:sz w:val="18"/>
          <w:szCs w:val="18"/>
        </w:rPr>
        <w:t>part</w:t>
      </w:r>
      <w:r>
        <w:rPr>
          <w:color w:val="414042"/>
          <w:spacing w:val="-7"/>
          <w:w w:val="105"/>
          <w:sz w:val="18"/>
          <w:szCs w:val="18"/>
        </w:rPr>
        <w:t xml:space="preserve"> </w:t>
      </w:r>
      <w:r>
        <w:rPr>
          <w:color w:val="414042"/>
          <w:w w:val="105"/>
          <w:sz w:val="18"/>
          <w:szCs w:val="18"/>
        </w:rPr>
        <w:t>of</w:t>
      </w:r>
      <w:r>
        <w:rPr>
          <w:color w:val="414042"/>
          <w:spacing w:val="-8"/>
          <w:w w:val="105"/>
          <w:sz w:val="18"/>
          <w:szCs w:val="18"/>
        </w:rPr>
        <w:t xml:space="preserve"> </w:t>
      </w:r>
      <w:r>
        <w:rPr>
          <w:color w:val="414042"/>
          <w:w w:val="105"/>
          <w:sz w:val="18"/>
          <w:szCs w:val="18"/>
        </w:rPr>
        <w:t>the</w:t>
      </w:r>
      <w:r>
        <w:rPr>
          <w:color w:val="414042"/>
          <w:spacing w:val="-7"/>
          <w:w w:val="105"/>
          <w:sz w:val="18"/>
          <w:szCs w:val="18"/>
        </w:rPr>
        <w:t xml:space="preserve"> </w:t>
      </w:r>
      <w:r>
        <w:rPr>
          <w:color w:val="414042"/>
          <w:spacing w:val="-4"/>
          <w:w w:val="105"/>
          <w:sz w:val="18"/>
          <w:szCs w:val="18"/>
        </w:rPr>
        <w:t>DFAT</w:t>
      </w:r>
      <w:r>
        <w:rPr>
          <w:color w:val="414042"/>
          <w:spacing w:val="-7"/>
          <w:w w:val="105"/>
          <w:sz w:val="18"/>
          <w:szCs w:val="18"/>
        </w:rPr>
        <w:t xml:space="preserve"> </w:t>
      </w:r>
      <w:r>
        <w:rPr>
          <w:color w:val="414042"/>
          <w:spacing w:val="-6"/>
          <w:w w:val="105"/>
          <w:sz w:val="18"/>
          <w:szCs w:val="18"/>
        </w:rPr>
        <w:t>PAF.</w:t>
      </w:r>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646464" behindDoc="0" locked="0" layoutInCell="0" allowOverlap="1">
                <wp:simplePos x="0" y="0"/>
                <wp:positionH relativeFrom="page">
                  <wp:posOffset>719455</wp:posOffset>
                </wp:positionH>
                <wp:positionV relativeFrom="paragraph">
                  <wp:posOffset>146050</wp:posOffset>
                </wp:positionV>
                <wp:extent cx="6120130" cy="12700"/>
                <wp:effectExtent l="0" t="0" r="0" b="0"/>
                <wp:wrapTopAndBottom/>
                <wp:docPr id="384"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88709C" id="Freeform 40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538.5pt,1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21</w:t>
      </w:r>
    </w:p>
    <w:p w:rsidR="00000000" w:rsidRDefault="00F4295E">
      <w:pPr>
        <w:pStyle w:val="BodyText"/>
        <w:tabs>
          <w:tab w:val="right" w:pos="9751"/>
        </w:tabs>
        <w:kinsoku w:val="0"/>
        <w:overflowPunct w:val="0"/>
        <w:spacing w:before="101"/>
        <w:ind w:left="113"/>
        <w:rPr>
          <w:color w:val="AC1F24"/>
          <w:position w:val="-2"/>
        </w:rPr>
        <w:sectPr w:rsidR="00000000">
          <w:headerReference w:type="default" r:id="rId113"/>
          <w:pgSz w:w="11910" w:h="16840"/>
          <w:pgMar w:top="860" w:right="800" w:bottom="280" w:left="1020" w:header="665" w:footer="0" w:gutter="0"/>
          <w:cols w:space="720"/>
          <w:noEndnote/>
        </w:sectPr>
      </w:pPr>
    </w:p>
    <w:p w:rsidR="00000000" w:rsidRDefault="00F4295E">
      <w:pPr>
        <w:pStyle w:val="BodyText"/>
        <w:kinsoku w:val="0"/>
        <w:overflowPunct w:val="0"/>
        <w:rPr>
          <w:sz w:val="26"/>
          <w:szCs w:val="26"/>
        </w:rPr>
      </w:pPr>
    </w:p>
    <w:p w:rsidR="00000000" w:rsidRDefault="00F4295E">
      <w:pPr>
        <w:pStyle w:val="BodyText"/>
        <w:kinsoku w:val="0"/>
        <w:overflowPunct w:val="0"/>
        <w:spacing w:before="177" w:line="261" w:lineRule="auto"/>
        <w:ind w:left="1247" w:right="331"/>
        <w:jc w:val="both"/>
        <w:rPr>
          <w:color w:val="231F20"/>
          <w:w w:val="105"/>
        </w:rPr>
      </w:pPr>
      <w:r>
        <w:rPr>
          <w:color w:val="231F20"/>
          <w:w w:val="105"/>
        </w:rPr>
        <w:t>in</w:t>
      </w:r>
      <w:r>
        <w:rPr>
          <w:color w:val="231F20"/>
          <w:spacing w:val="-14"/>
          <w:w w:val="105"/>
        </w:rPr>
        <w:t xml:space="preserve"> </w:t>
      </w:r>
      <w:r>
        <w:rPr>
          <w:color w:val="231F20"/>
          <w:spacing w:val="-4"/>
          <w:w w:val="105"/>
        </w:rPr>
        <w:t>KOMPAK’s</w:t>
      </w:r>
      <w:r>
        <w:rPr>
          <w:color w:val="231F20"/>
          <w:spacing w:val="-14"/>
          <w:w w:val="105"/>
        </w:rPr>
        <w:t xml:space="preserve"> </w:t>
      </w:r>
      <w:r>
        <w:rPr>
          <w:color w:val="231F20"/>
          <w:w w:val="105"/>
        </w:rPr>
        <w:t>program</w:t>
      </w:r>
      <w:r>
        <w:rPr>
          <w:color w:val="231F20"/>
          <w:spacing w:val="-14"/>
          <w:w w:val="105"/>
        </w:rPr>
        <w:t xml:space="preserve"> </w:t>
      </w:r>
      <w:r>
        <w:rPr>
          <w:color w:val="231F20"/>
          <w:w w:val="105"/>
        </w:rPr>
        <w:t>logic</w:t>
      </w:r>
      <w:r>
        <w:rPr>
          <w:color w:val="231F20"/>
          <w:spacing w:val="-14"/>
          <w:w w:val="105"/>
        </w:rPr>
        <w:t xml:space="preserve"> </w:t>
      </w:r>
      <w:r>
        <w:rPr>
          <w:color w:val="231F20"/>
          <w:w w:val="105"/>
        </w:rPr>
        <w:t>or</w:t>
      </w:r>
      <w:r>
        <w:rPr>
          <w:color w:val="231F20"/>
          <w:spacing w:val="-14"/>
          <w:w w:val="105"/>
        </w:rPr>
        <w:t xml:space="preserve"> </w:t>
      </w:r>
      <w:r>
        <w:rPr>
          <w:color w:val="231F20"/>
          <w:w w:val="105"/>
        </w:rPr>
        <w:t>in</w:t>
      </w:r>
      <w:r>
        <w:rPr>
          <w:color w:val="231F20"/>
          <w:spacing w:val="-14"/>
          <w:w w:val="105"/>
        </w:rPr>
        <w:t xml:space="preserve"> </w:t>
      </w:r>
      <w:r>
        <w:rPr>
          <w:color w:val="231F20"/>
          <w:w w:val="105"/>
        </w:rPr>
        <w:t>individual</w:t>
      </w:r>
      <w:r>
        <w:rPr>
          <w:color w:val="231F20"/>
          <w:spacing w:val="-14"/>
          <w:w w:val="105"/>
        </w:rPr>
        <w:t xml:space="preserve"> </w:t>
      </w:r>
      <w:r>
        <w:rPr>
          <w:color w:val="231F20"/>
          <w:w w:val="105"/>
        </w:rPr>
        <w:t>ACNs/ADNs;</w:t>
      </w:r>
      <w:r>
        <w:rPr>
          <w:color w:val="231F20"/>
          <w:spacing w:val="-14"/>
          <w:w w:val="105"/>
        </w:rPr>
        <w:t xml:space="preserve"> </w:t>
      </w:r>
      <w:r>
        <w:rPr>
          <w:color w:val="231F20"/>
          <w:w w:val="105"/>
        </w:rPr>
        <w:t>however,</w:t>
      </w:r>
      <w:r>
        <w:rPr>
          <w:color w:val="231F20"/>
          <w:spacing w:val="-14"/>
          <w:w w:val="105"/>
        </w:rPr>
        <w:t xml:space="preserve"> </w:t>
      </w:r>
      <w:r>
        <w:rPr>
          <w:color w:val="231F20"/>
          <w:w w:val="105"/>
        </w:rPr>
        <w:t>for</w:t>
      </w:r>
      <w:r>
        <w:rPr>
          <w:color w:val="231F20"/>
          <w:spacing w:val="-14"/>
          <w:w w:val="105"/>
        </w:rPr>
        <w:t xml:space="preserve"> </w:t>
      </w:r>
      <w:r>
        <w:rPr>
          <w:color w:val="231F20"/>
          <w:w w:val="105"/>
        </w:rPr>
        <w:t>many</w:t>
      </w:r>
      <w:r>
        <w:rPr>
          <w:color w:val="231F20"/>
          <w:spacing w:val="-14"/>
          <w:w w:val="105"/>
        </w:rPr>
        <w:t xml:space="preserve"> </w:t>
      </w:r>
      <w:r>
        <w:rPr>
          <w:color w:val="231F20"/>
          <w:w w:val="105"/>
        </w:rPr>
        <w:t>changes</w:t>
      </w:r>
      <w:r>
        <w:rPr>
          <w:color w:val="231F20"/>
          <w:spacing w:val="-14"/>
          <w:w w:val="105"/>
        </w:rPr>
        <w:t xml:space="preserve"> </w:t>
      </w:r>
      <w:r>
        <w:rPr>
          <w:color w:val="231F20"/>
          <w:spacing w:val="-3"/>
          <w:w w:val="105"/>
        </w:rPr>
        <w:t>KOMPAK</w:t>
      </w:r>
      <w:r>
        <w:rPr>
          <w:color w:val="231F20"/>
          <w:spacing w:val="-14"/>
          <w:w w:val="105"/>
        </w:rPr>
        <w:t xml:space="preserve"> </w:t>
      </w:r>
      <w:r>
        <w:rPr>
          <w:color w:val="231F20"/>
          <w:w w:val="105"/>
        </w:rPr>
        <w:t>will likely</w:t>
      </w:r>
      <w:r>
        <w:rPr>
          <w:color w:val="231F20"/>
          <w:spacing w:val="-22"/>
          <w:w w:val="105"/>
        </w:rPr>
        <w:t xml:space="preserve"> </w:t>
      </w:r>
      <w:r>
        <w:rPr>
          <w:color w:val="231F20"/>
          <w:w w:val="105"/>
        </w:rPr>
        <w:t>need</w:t>
      </w:r>
      <w:r>
        <w:rPr>
          <w:color w:val="231F20"/>
          <w:spacing w:val="-21"/>
          <w:w w:val="105"/>
        </w:rPr>
        <w:t xml:space="preserve"> </w:t>
      </w:r>
      <w:r>
        <w:rPr>
          <w:color w:val="231F20"/>
          <w:w w:val="105"/>
        </w:rPr>
        <w:t>to</w:t>
      </w:r>
      <w:r>
        <w:rPr>
          <w:color w:val="231F20"/>
          <w:spacing w:val="-21"/>
          <w:w w:val="105"/>
        </w:rPr>
        <w:t xml:space="preserve"> </w:t>
      </w:r>
      <w:r>
        <w:rPr>
          <w:color w:val="231F20"/>
          <w:w w:val="105"/>
        </w:rPr>
        <w:t>collect</w:t>
      </w:r>
      <w:r>
        <w:rPr>
          <w:color w:val="231F20"/>
          <w:spacing w:val="-22"/>
          <w:w w:val="105"/>
        </w:rPr>
        <w:t xml:space="preserve"> </w:t>
      </w:r>
      <w:r>
        <w:rPr>
          <w:color w:val="231F20"/>
          <w:w w:val="105"/>
        </w:rPr>
        <w:t>additional</w:t>
      </w:r>
      <w:r>
        <w:rPr>
          <w:color w:val="231F20"/>
          <w:spacing w:val="-21"/>
          <w:w w:val="105"/>
        </w:rPr>
        <w:t xml:space="preserve"> </w:t>
      </w:r>
      <w:r>
        <w:rPr>
          <w:color w:val="231F20"/>
          <w:w w:val="105"/>
        </w:rPr>
        <w:t>information</w:t>
      </w:r>
      <w:r>
        <w:rPr>
          <w:color w:val="231F20"/>
          <w:spacing w:val="-21"/>
          <w:w w:val="105"/>
        </w:rPr>
        <w:t xml:space="preserve"> </w:t>
      </w:r>
      <w:r>
        <w:rPr>
          <w:color w:val="231F20"/>
          <w:w w:val="105"/>
        </w:rPr>
        <w:t>and</w:t>
      </w:r>
      <w:r>
        <w:rPr>
          <w:color w:val="231F20"/>
          <w:spacing w:val="-21"/>
          <w:w w:val="105"/>
        </w:rPr>
        <w:t xml:space="preserve"> </w:t>
      </w:r>
      <w:r>
        <w:rPr>
          <w:color w:val="231F20"/>
          <w:w w:val="105"/>
        </w:rPr>
        <w:t>supporting</w:t>
      </w:r>
      <w:r>
        <w:rPr>
          <w:color w:val="231F20"/>
          <w:spacing w:val="-22"/>
          <w:w w:val="105"/>
        </w:rPr>
        <w:t xml:space="preserve"> </w:t>
      </w:r>
      <w:r>
        <w:rPr>
          <w:color w:val="231F20"/>
          <w:w w:val="105"/>
        </w:rPr>
        <w:t>evidence.</w:t>
      </w:r>
      <w:r>
        <w:rPr>
          <w:color w:val="231F20"/>
          <w:spacing w:val="-21"/>
          <w:w w:val="105"/>
        </w:rPr>
        <w:t xml:space="preserve"> </w:t>
      </w:r>
      <w:r>
        <w:rPr>
          <w:color w:val="231F20"/>
          <w:w w:val="105"/>
        </w:rPr>
        <w:t>For</w:t>
      </w:r>
      <w:r>
        <w:rPr>
          <w:color w:val="231F20"/>
          <w:spacing w:val="-21"/>
          <w:w w:val="105"/>
        </w:rPr>
        <w:t xml:space="preserve"> </w:t>
      </w:r>
      <w:r>
        <w:rPr>
          <w:color w:val="231F20"/>
          <w:w w:val="105"/>
        </w:rPr>
        <w:t>each</w:t>
      </w:r>
      <w:r>
        <w:rPr>
          <w:color w:val="231F20"/>
          <w:spacing w:val="-21"/>
          <w:w w:val="105"/>
        </w:rPr>
        <w:t xml:space="preserve"> </w:t>
      </w:r>
      <w:r>
        <w:rPr>
          <w:color w:val="231F20"/>
          <w:w w:val="105"/>
        </w:rPr>
        <w:t>instance</w:t>
      </w:r>
      <w:r>
        <w:rPr>
          <w:color w:val="231F20"/>
          <w:spacing w:val="-22"/>
          <w:w w:val="105"/>
        </w:rPr>
        <w:t xml:space="preserve"> </w:t>
      </w:r>
      <w:r>
        <w:rPr>
          <w:color w:val="231F20"/>
          <w:w w:val="105"/>
        </w:rPr>
        <w:t>of</w:t>
      </w:r>
      <w:r>
        <w:rPr>
          <w:color w:val="231F20"/>
          <w:spacing w:val="-21"/>
          <w:w w:val="105"/>
        </w:rPr>
        <w:t xml:space="preserve"> </w:t>
      </w:r>
      <w:r>
        <w:rPr>
          <w:color w:val="231F20"/>
          <w:w w:val="105"/>
        </w:rPr>
        <w:t>change at</w:t>
      </w:r>
      <w:r>
        <w:rPr>
          <w:color w:val="231F20"/>
          <w:spacing w:val="-11"/>
          <w:w w:val="105"/>
        </w:rPr>
        <w:t xml:space="preserve"> </w:t>
      </w:r>
      <w:r>
        <w:rPr>
          <w:color w:val="231F20"/>
          <w:w w:val="105"/>
        </w:rPr>
        <w:t>scale,</w:t>
      </w:r>
      <w:r>
        <w:rPr>
          <w:color w:val="231F20"/>
          <w:spacing w:val="-10"/>
          <w:w w:val="105"/>
        </w:rPr>
        <w:t xml:space="preserve"> </w:t>
      </w:r>
      <w:r>
        <w:rPr>
          <w:color w:val="231F20"/>
          <w:spacing w:val="-3"/>
          <w:w w:val="105"/>
        </w:rPr>
        <w:t>KOMPAK</w:t>
      </w:r>
      <w:r>
        <w:rPr>
          <w:color w:val="231F20"/>
          <w:spacing w:val="-10"/>
          <w:w w:val="105"/>
        </w:rPr>
        <w:t xml:space="preserve"> </w:t>
      </w:r>
      <w:r>
        <w:rPr>
          <w:color w:val="231F20"/>
          <w:w w:val="105"/>
        </w:rPr>
        <w:t>will</w:t>
      </w:r>
      <w:r>
        <w:rPr>
          <w:color w:val="231F20"/>
          <w:spacing w:val="-10"/>
          <w:w w:val="105"/>
        </w:rPr>
        <w:t xml:space="preserve"> </w:t>
      </w:r>
      <w:r>
        <w:rPr>
          <w:color w:val="231F20"/>
          <w:w w:val="105"/>
        </w:rPr>
        <w:t>document</w:t>
      </w:r>
      <w:r>
        <w:rPr>
          <w:color w:val="231F20"/>
          <w:spacing w:val="-10"/>
          <w:w w:val="105"/>
        </w:rPr>
        <w:t xml:space="preserve"> </w:t>
      </w:r>
      <w:r>
        <w:rPr>
          <w:color w:val="231F20"/>
          <w:w w:val="105"/>
        </w:rPr>
        <w:t>and</w:t>
      </w:r>
      <w:r>
        <w:rPr>
          <w:color w:val="231F20"/>
          <w:spacing w:val="-10"/>
          <w:w w:val="105"/>
        </w:rPr>
        <w:t xml:space="preserve"> </w:t>
      </w:r>
      <w:r>
        <w:rPr>
          <w:color w:val="231F20"/>
          <w:w w:val="105"/>
        </w:rPr>
        <w:t>provide</w:t>
      </w:r>
      <w:r>
        <w:rPr>
          <w:color w:val="231F20"/>
          <w:spacing w:val="-10"/>
          <w:w w:val="105"/>
        </w:rPr>
        <w:t xml:space="preserve"> </w:t>
      </w:r>
      <w:r>
        <w:rPr>
          <w:color w:val="231F20"/>
          <w:w w:val="105"/>
        </w:rPr>
        <w:t>supporting</w:t>
      </w:r>
      <w:r>
        <w:rPr>
          <w:color w:val="231F20"/>
          <w:spacing w:val="-10"/>
          <w:w w:val="105"/>
        </w:rPr>
        <w:t xml:space="preserve"> </w:t>
      </w:r>
      <w:r>
        <w:rPr>
          <w:color w:val="231F20"/>
          <w:w w:val="105"/>
        </w:rPr>
        <w:t>evidence</w:t>
      </w:r>
      <w:r>
        <w:rPr>
          <w:color w:val="231F20"/>
          <w:spacing w:val="-10"/>
          <w:w w:val="105"/>
        </w:rPr>
        <w:t xml:space="preserve"> </w:t>
      </w:r>
      <w:r>
        <w:rPr>
          <w:color w:val="231F20"/>
          <w:w w:val="105"/>
        </w:rPr>
        <w:t>for:</w:t>
      </w:r>
    </w:p>
    <w:p w:rsidR="00000000" w:rsidRDefault="00F4295E">
      <w:pPr>
        <w:pStyle w:val="ListParagraph"/>
        <w:numPr>
          <w:ilvl w:val="0"/>
          <w:numId w:val="3"/>
        </w:numPr>
        <w:tabs>
          <w:tab w:val="left" w:pos="1532"/>
        </w:tabs>
        <w:kinsoku w:val="0"/>
        <w:overflowPunct w:val="0"/>
        <w:spacing w:before="1"/>
        <w:rPr>
          <w:color w:val="231F20"/>
          <w:w w:val="105"/>
          <w:sz w:val="21"/>
          <w:szCs w:val="21"/>
        </w:rPr>
      </w:pPr>
      <w:r>
        <w:rPr>
          <w:color w:val="231F20"/>
          <w:w w:val="105"/>
          <w:sz w:val="21"/>
          <w:szCs w:val="21"/>
        </w:rPr>
        <w:t>The</w:t>
      </w:r>
      <w:r>
        <w:rPr>
          <w:color w:val="231F20"/>
          <w:spacing w:val="-15"/>
          <w:w w:val="105"/>
          <w:sz w:val="21"/>
          <w:szCs w:val="21"/>
        </w:rPr>
        <w:t xml:space="preserve"> </w:t>
      </w:r>
      <w:r>
        <w:rPr>
          <w:color w:val="231F20"/>
          <w:w w:val="105"/>
          <w:sz w:val="21"/>
          <w:szCs w:val="21"/>
        </w:rPr>
        <w:t>instance</w:t>
      </w:r>
      <w:r>
        <w:rPr>
          <w:color w:val="231F20"/>
          <w:spacing w:val="-15"/>
          <w:w w:val="105"/>
          <w:sz w:val="21"/>
          <w:szCs w:val="21"/>
        </w:rPr>
        <w:t xml:space="preserve"> </w:t>
      </w:r>
      <w:r>
        <w:rPr>
          <w:color w:val="231F20"/>
          <w:w w:val="105"/>
          <w:sz w:val="21"/>
          <w:szCs w:val="21"/>
        </w:rPr>
        <w:t>of</w:t>
      </w:r>
      <w:r>
        <w:rPr>
          <w:color w:val="231F20"/>
          <w:spacing w:val="-15"/>
          <w:w w:val="105"/>
          <w:sz w:val="21"/>
          <w:szCs w:val="21"/>
        </w:rPr>
        <w:t xml:space="preserve"> </w:t>
      </w:r>
      <w:r>
        <w:rPr>
          <w:color w:val="231F20"/>
          <w:w w:val="105"/>
          <w:sz w:val="21"/>
          <w:szCs w:val="21"/>
        </w:rPr>
        <w:t>change</w:t>
      </w:r>
      <w:r>
        <w:rPr>
          <w:color w:val="231F20"/>
          <w:spacing w:val="-15"/>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its</w:t>
      </w:r>
      <w:r>
        <w:rPr>
          <w:color w:val="231F20"/>
          <w:spacing w:val="-15"/>
          <w:w w:val="105"/>
          <w:sz w:val="21"/>
          <w:szCs w:val="21"/>
        </w:rPr>
        <w:t xml:space="preserve"> </w:t>
      </w:r>
      <w:r>
        <w:rPr>
          <w:color w:val="231F20"/>
          <w:w w:val="105"/>
          <w:sz w:val="21"/>
          <w:szCs w:val="21"/>
        </w:rPr>
        <w:t>link</w:t>
      </w:r>
      <w:r>
        <w:rPr>
          <w:color w:val="231F20"/>
          <w:spacing w:val="-15"/>
          <w:w w:val="105"/>
          <w:sz w:val="21"/>
          <w:szCs w:val="21"/>
        </w:rPr>
        <w:t xml:space="preserve"> </w:t>
      </w:r>
      <w:r>
        <w:rPr>
          <w:color w:val="231F20"/>
          <w:w w:val="105"/>
          <w:sz w:val="21"/>
          <w:szCs w:val="21"/>
        </w:rPr>
        <w:t>to</w:t>
      </w:r>
      <w:r>
        <w:rPr>
          <w:color w:val="231F20"/>
          <w:spacing w:val="-15"/>
          <w:w w:val="105"/>
          <w:sz w:val="21"/>
          <w:szCs w:val="21"/>
        </w:rPr>
        <w:t xml:space="preserve"> </w:t>
      </w:r>
      <w:r>
        <w:rPr>
          <w:color w:val="231F20"/>
          <w:spacing w:val="-4"/>
          <w:w w:val="105"/>
          <w:sz w:val="21"/>
          <w:szCs w:val="21"/>
        </w:rPr>
        <w:t>KOMPAK’s</w:t>
      </w:r>
      <w:r>
        <w:rPr>
          <w:color w:val="231F20"/>
          <w:spacing w:val="-14"/>
          <w:w w:val="105"/>
          <w:sz w:val="21"/>
          <w:szCs w:val="21"/>
        </w:rPr>
        <w:t xml:space="preserve"> </w:t>
      </w:r>
      <w:r>
        <w:rPr>
          <w:color w:val="231F20"/>
          <w:w w:val="105"/>
          <w:sz w:val="21"/>
          <w:szCs w:val="21"/>
        </w:rPr>
        <w:t>high-level</w:t>
      </w:r>
      <w:r>
        <w:rPr>
          <w:color w:val="231F20"/>
          <w:spacing w:val="-15"/>
          <w:w w:val="105"/>
          <w:sz w:val="21"/>
          <w:szCs w:val="21"/>
        </w:rPr>
        <w:t xml:space="preserve"> </w:t>
      </w:r>
      <w:r>
        <w:rPr>
          <w:color w:val="231F20"/>
          <w:w w:val="105"/>
          <w:sz w:val="21"/>
          <w:szCs w:val="21"/>
        </w:rPr>
        <w:t>results</w:t>
      </w:r>
      <w:r>
        <w:rPr>
          <w:color w:val="231F20"/>
          <w:spacing w:val="-15"/>
          <w:w w:val="105"/>
          <w:sz w:val="21"/>
          <w:szCs w:val="21"/>
        </w:rPr>
        <w:t xml:space="preserve"> </w:t>
      </w:r>
      <w:r>
        <w:rPr>
          <w:color w:val="231F20"/>
          <w:w w:val="105"/>
          <w:sz w:val="21"/>
          <w:szCs w:val="21"/>
        </w:rPr>
        <w:t>framework</w:t>
      </w:r>
      <w:r>
        <w:rPr>
          <w:color w:val="231F20"/>
          <w:spacing w:val="-15"/>
          <w:w w:val="105"/>
          <w:sz w:val="21"/>
          <w:szCs w:val="21"/>
        </w:rPr>
        <w:t xml:space="preserve"> </w:t>
      </w:r>
      <w:r>
        <w:rPr>
          <w:color w:val="231F20"/>
          <w:w w:val="105"/>
          <w:sz w:val="21"/>
          <w:szCs w:val="21"/>
        </w:rPr>
        <w:t>(IOs</w:t>
      </w:r>
      <w:r>
        <w:rPr>
          <w:color w:val="231F20"/>
          <w:spacing w:val="-15"/>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EOFOs).</w:t>
      </w:r>
    </w:p>
    <w:p w:rsidR="00000000" w:rsidRDefault="00F4295E">
      <w:pPr>
        <w:pStyle w:val="ListParagraph"/>
        <w:numPr>
          <w:ilvl w:val="0"/>
          <w:numId w:val="3"/>
        </w:numPr>
        <w:tabs>
          <w:tab w:val="left" w:pos="1532"/>
        </w:tabs>
        <w:kinsoku w:val="0"/>
        <w:overflowPunct w:val="0"/>
        <w:spacing w:before="24" w:line="261" w:lineRule="auto"/>
        <w:ind w:right="331"/>
        <w:rPr>
          <w:color w:val="231F20"/>
          <w:w w:val="105"/>
          <w:sz w:val="21"/>
          <w:szCs w:val="21"/>
        </w:rPr>
      </w:pPr>
      <w:r>
        <w:rPr>
          <w:color w:val="231F20"/>
          <w:w w:val="105"/>
          <w:sz w:val="21"/>
          <w:szCs w:val="21"/>
        </w:rPr>
        <w:t>The</w:t>
      </w:r>
      <w:r>
        <w:rPr>
          <w:color w:val="231F20"/>
          <w:spacing w:val="-15"/>
          <w:w w:val="105"/>
          <w:sz w:val="21"/>
          <w:szCs w:val="21"/>
        </w:rPr>
        <w:t xml:space="preserve"> </w:t>
      </w:r>
      <w:r>
        <w:rPr>
          <w:color w:val="231F20"/>
          <w:w w:val="105"/>
          <w:sz w:val="21"/>
          <w:szCs w:val="21"/>
        </w:rPr>
        <w:t>scale</w:t>
      </w:r>
      <w:r>
        <w:rPr>
          <w:color w:val="231F20"/>
          <w:spacing w:val="-14"/>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change</w:t>
      </w:r>
      <w:r>
        <w:rPr>
          <w:color w:val="231F20"/>
          <w:spacing w:val="-15"/>
          <w:w w:val="105"/>
          <w:sz w:val="21"/>
          <w:szCs w:val="21"/>
        </w:rPr>
        <w:t xml:space="preserve"> </w:t>
      </w:r>
      <w:r>
        <w:rPr>
          <w:color w:val="231F20"/>
          <w:w w:val="105"/>
          <w:sz w:val="21"/>
          <w:szCs w:val="21"/>
        </w:rPr>
        <w:t>(including</w:t>
      </w:r>
      <w:r>
        <w:rPr>
          <w:color w:val="231F20"/>
          <w:spacing w:val="-14"/>
          <w:w w:val="105"/>
          <w:sz w:val="21"/>
          <w:szCs w:val="21"/>
        </w:rPr>
        <w:t xml:space="preserve"> </w:t>
      </w:r>
      <w:r>
        <w:rPr>
          <w:color w:val="231F20"/>
          <w:w w:val="105"/>
          <w:sz w:val="21"/>
          <w:szCs w:val="21"/>
        </w:rPr>
        <w:t>where</w:t>
      </w:r>
      <w:r>
        <w:rPr>
          <w:color w:val="231F20"/>
          <w:spacing w:val="-14"/>
          <w:w w:val="105"/>
          <w:sz w:val="21"/>
          <w:szCs w:val="21"/>
        </w:rPr>
        <w:t xml:space="preserve"> </w:t>
      </w:r>
      <w:r>
        <w:rPr>
          <w:color w:val="231F20"/>
          <w:w w:val="105"/>
          <w:sz w:val="21"/>
          <w:szCs w:val="21"/>
        </w:rPr>
        <w:t>relevant</w:t>
      </w:r>
      <w:r>
        <w:rPr>
          <w:color w:val="231F20"/>
          <w:spacing w:val="-14"/>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potential</w:t>
      </w:r>
      <w:r>
        <w:rPr>
          <w:color w:val="231F20"/>
          <w:spacing w:val="-14"/>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influence</w:t>
      </w:r>
      <w:r>
        <w:rPr>
          <w:color w:val="231F20"/>
          <w:spacing w:val="-14"/>
          <w:w w:val="105"/>
          <w:sz w:val="21"/>
          <w:szCs w:val="21"/>
        </w:rPr>
        <w:t xml:space="preserve"> </w:t>
      </w:r>
      <w:r>
        <w:rPr>
          <w:color w:val="231F20"/>
          <w:w w:val="105"/>
          <w:sz w:val="21"/>
          <w:szCs w:val="21"/>
        </w:rPr>
        <w:t>change</w:t>
      </w:r>
      <w:r>
        <w:rPr>
          <w:color w:val="231F20"/>
          <w:spacing w:val="-14"/>
          <w:w w:val="105"/>
          <w:sz w:val="21"/>
          <w:szCs w:val="21"/>
        </w:rPr>
        <w:t xml:space="preserve"> </w:t>
      </w:r>
      <w:r>
        <w:rPr>
          <w:color w:val="231F20"/>
          <w:w w:val="105"/>
          <w:sz w:val="21"/>
          <w:szCs w:val="21"/>
        </w:rPr>
        <w:t>at</w:t>
      </w:r>
      <w:r>
        <w:rPr>
          <w:color w:val="231F20"/>
          <w:spacing w:val="-15"/>
          <w:w w:val="105"/>
          <w:sz w:val="21"/>
          <w:szCs w:val="21"/>
        </w:rPr>
        <w:t xml:space="preserve"> </w:t>
      </w:r>
      <w:r>
        <w:rPr>
          <w:color w:val="231F20"/>
          <w:w w:val="105"/>
          <w:sz w:val="21"/>
          <w:szCs w:val="21"/>
        </w:rPr>
        <w:t>a</w:t>
      </w:r>
      <w:r>
        <w:rPr>
          <w:color w:val="231F20"/>
          <w:spacing w:val="-14"/>
          <w:w w:val="105"/>
          <w:sz w:val="21"/>
          <w:szCs w:val="21"/>
        </w:rPr>
        <w:t xml:space="preserve"> </w:t>
      </w:r>
      <w:r>
        <w:rPr>
          <w:color w:val="231F20"/>
          <w:w w:val="105"/>
          <w:sz w:val="21"/>
          <w:szCs w:val="21"/>
        </w:rPr>
        <w:t>larger scale).</w:t>
      </w:r>
    </w:p>
    <w:p w:rsidR="00000000" w:rsidRDefault="00F4295E">
      <w:pPr>
        <w:pStyle w:val="ListParagraph"/>
        <w:numPr>
          <w:ilvl w:val="0"/>
          <w:numId w:val="3"/>
        </w:numPr>
        <w:tabs>
          <w:tab w:val="left" w:pos="1532"/>
        </w:tabs>
        <w:kinsoku w:val="0"/>
        <w:overflowPunct w:val="0"/>
        <w:spacing w:before="1"/>
        <w:rPr>
          <w:color w:val="231F20"/>
          <w:w w:val="105"/>
          <w:sz w:val="21"/>
          <w:szCs w:val="21"/>
        </w:rPr>
      </w:pPr>
      <w:r>
        <w:rPr>
          <w:color w:val="231F20"/>
          <w:spacing w:val="-4"/>
          <w:w w:val="105"/>
          <w:sz w:val="21"/>
          <w:szCs w:val="21"/>
        </w:rPr>
        <w:t>KOMPAK’s</w:t>
      </w:r>
      <w:r>
        <w:rPr>
          <w:color w:val="231F20"/>
          <w:spacing w:val="-10"/>
          <w:w w:val="105"/>
          <w:sz w:val="21"/>
          <w:szCs w:val="21"/>
        </w:rPr>
        <w:t xml:space="preserve"> </w:t>
      </w:r>
      <w:r>
        <w:rPr>
          <w:color w:val="231F20"/>
          <w:w w:val="105"/>
          <w:sz w:val="21"/>
          <w:szCs w:val="21"/>
        </w:rPr>
        <w:t>contribution,</w:t>
      </w:r>
      <w:r>
        <w:rPr>
          <w:color w:val="231F20"/>
          <w:spacing w:val="-10"/>
          <w:w w:val="105"/>
          <w:sz w:val="21"/>
          <w:szCs w:val="21"/>
        </w:rPr>
        <w:t xml:space="preserve"> </w:t>
      </w:r>
      <w:r>
        <w:rPr>
          <w:color w:val="231F20"/>
          <w:w w:val="105"/>
          <w:sz w:val="21"/>
          <w:szCs w:val="21"/>
        </w:rPr>
        <w:t>as</w:t>
      </w:r>
      <w:r>
        <w:rPr>
          <w:color w:val="231F20"/>
          <w:spacing w:val="-10"/>
          <w:w w:val="105"/>
          <w:sz w:val="21"/>
          <w:szCs w:val="21"/>
        </w:rPr>
        <w:t xml:space="preserve"> </w:t>
      </w:r>
      <w:r>
        <w:rPr>
          <w:color w:val="231F20"/>
          <w:w w:val="105"/>
          <w:sz w:val="21"/>
          <w:szCs w:val="21"/>
        </w:rPr>
        <w:t>well</w:t>
      </w:r>
      <w:r>
        <w:rPr>
          <w:color w:val="231F20"/>
          <w:spacing w:val="-10"/>
          <w:w w:val="105"/>
          <w:sz w:val="21"/>
          <w:szCs w:val="21"/>
        </w:rPr>
        <w:t xml:space="preserve"> </w:t>
      </w:r>
      <w:r>
        <w:rPr>
          <w:color w:val="231F20"/>
          <w:w w:val="105"/>
          <w:sz w:val="21"/>
          <w:szCs w:val="21"/>
        </w:rPr>
        <w:t>as</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role</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other</w:t>
      </w:r>
      <w:r>
        <w:rPr>
          <w:color w:val="231F20"/>
          <w:spacing w:val="-10"/>
          <w:w w:val="105"/>
          <w:sz w:val="21"/>
          <w:szCs w:val="21"/>
        </w:rPr>
        <w:t xml:space="preserve"> </w:t>
      </w:r>
      <w:r>
        <w:rPr>
          <w:color w:val="231F20"/>
          <w:w w:val="105"/>
          <w:sz w:val="21"/>
          <w:szCs w:val="21"/>
        </w:rPr>
        <w:t>key</w:t>
      </w:r>
      <w:r>
        <w:rPr>
          <w:color w:val="231F20"/>
          <w:spacing w:val="-10"/>
          <w:w w:val="105"/>
          <w:sz w:val="21"/>
          <w:szCs w:val="21"/>
        </w:rPr>
        <w:t xml:space="preserve"> </w:t>
      </w:r>
      <w:r>
        <w:rPr>
          <w:color w:val="231F20"/>
          <w:w w:val="105"/>
          <w:sz w:val="21"/>
          <w:szCs w:val="21"/>
        </w:rPr>
        <w:t>factors.</w:t>
      </w:r>
    </w:p>
    <w:p w:rsidR="00000000" w:rsidRDefault="00F4295E">
      <w:pPr>
        <w:pStyle w:val="BodyText"/>
        <w:kinsoku w:val="0"/>
        <w:overflowPunct w:val="0"/>
        <w:spacing w:before="11"/>
        <w:rPr>
          <w:sz w:val="24"/>
          <w:szCs w:val="24"/>
        </w:rPr>
      </w:pPr>
    </w:p>
    <w:p w:rsidR="00000000" w:rsidRDefault="00F4295E">
      <w:pPr>
        <w:pStyle w:val="ListParagraph"/>
        <w:numPr>
          <w:ilvl w:val="0"/>
          <w:numId w:val="40"/>
        </w:numPr>
        <w:tabs>
          <w:tab w:val="left" w:pos="1248"/>
        </w:tabs>
        <w:kinsoku w:val="0"/>
        <w:overflowPunct w:val="0"/>
        <w:spacing w:line="261" w:lineRule="auto"/>
        <w:ind w:right="331" w:hanging="283"/>
        <w:jc w:val="both"/>
        <w:rPr>
          <w:color w:val="AC1F24"/>
          <w:w w:val="105"/>
          <w:sz w:val="21"/>
          <w:szCs w:val="21"/>
        </w:rPr>
      </w:pPr>
      <w:r>
        <w:rPr>
          <w:rFonts w:ascii="Arial" w:hAnsi="Arial" w:cs="Arial"/>
          <w:b/>
          <w:bCs/>
          <w:color w:val="231F20"/>
          <w:sz w:val="21"/>
          <w:szCs w:val="21"/>
        </w:rPr>
        <w:t>The</w:t>
      </w:r>
      <w:r>
        <w:rPr>
          <w:rFonts w:ascii="Arial" w:hAnsi="Arial" w:cs="Arial"/>
          <w:b/>
          <w:bCs/>
          <w:color w:val="231F20"/>
          <w:spacing w:val="-6"/>
          <w:sz w:val="21"/>
          <w:szCs w:val="21"/>
        </w:rPr>
        <w:t xml:space="preserve"> </w:t>
      </w:r>
      <w:r>
        <w:rPr>
          <w:rFonts w:ascii="Arial" w:hAnsi="Arial" w:cs="Arial"/>
          <w:b/>
          <w:bCs/>
          <w:color w:val="231F20"/>
          <w:sz w:val="21"/>
          <w:szCs w:val="21"/>
        </w:rPr>
        <w:t>validation</w:t>
      </w:r>
      <w:r>
        <w:rPr>
          <w:rFonts w:ascii="Arial" w:hAnsi="Arial" w:cs="Arial"/>
          <w:b/>
          <w:bCs/>
          <w:color w:val="231F20"/>
          <w:spacing w:val="-5"/>
          <w:sz w:val="21"/>
          <w:szCs w:val="21"/>
        </w:rPr>
        <w:t xml:space="preserve"> </w:t>
      </w:r>
      <w:r>
        <w:rPr>
          <w:rFonts w:ascii="Arial" w:hAnsi="Arial" w:cs="Arial"/>
          <w:b/>
          <w:bCs/>
          <w:color w:val="231F20"/>
          <w:sz w:val="21"/>
          <w:szCs w:val="21"/>
        </w:rPr>
        <w:t>of:</w:t>
      </w:r>
      <w:r>
        <w:rPr>
          <w:rFonts w:ascii="Arial" w:hAnsi="Arial" w:cs="Arial"/>
          <w:b/>
          <w:bCs/>
          <w:color w:val="231F20"/>
          <w:spacing w:val="-5"/>
          <w:sz w:val="21"/>
          <w:szCs w:val="21"/>
        </w:rPr>
        <w:t xml:space="preserve"> </w:t>
      </w:r>
      <w:r>
        <w:rPr>
          <w:rFonts w:ascii="Arial" w:hAnsi="Arial" w:cs="Arial"/>
          <w:b/>
          <w:bCs/>
          <w:color w:val="231F20"/>
          <w:sz w:val="21"/>
          <w:szCs w:val="21"/>
        </w:rPr>
        <w:t>(1)</w:t>
      </w:r>
      <w:r>
        <w:rPr>
          <w:rFonts w:ascii="Arial" w:hAnsi="Arial" w:cs="Arial"/>
          <w:b/>
          <w:bCs/>
          <w:color w:val="231F20"/>
          <w:spacing w:val="-6"/>
          <w:sz w:val="21"/>
          <w:szCs w:val="21"/>
        </w:rPr>
        <w:t xml:space="preserve"> </w:t>
      </w:r>
      <w:r>
        <w:rPr>
          <w:rFonts w:ascii="Arial" w:hAnsi="Arial" w:cs="Arial"/>
          <w:b/>
          <w:bCs/>
          <w:color w:val="231F20"/>
          <w:sz w:val="21"/>
          <w:szCs w:val="21"/>
        </w:rPr>
        <w:t>the</w:t>
      </w:r>
      <w:r>
        <w:rPr>
          <w:rFonts w:ascii="Arial" w:hAnsi="Arial" w:cs="Arial"/>
          <w:b/>
          <w:bCs/>
          <w:color w:val="231F20"/>
          <w:spacing w:val="-5"/>
          <w:sz w:val="21"/>
          <w:szCs w:val="21"/>
        </w:rPr>
        <w:t xml:space="preserve"> </w:t>
      </w:r>
      <w:r>
        <w:rPr>
          <w:rFonts w:ascii="Arial" w:hAnsi="Arial" w:cs="Arial"/>
          <w:b/>
          <w:bCs/>
          <w:color w:val="231F20"/>
          <w:spacing w:val="-3"/>
          <w:sz w:val="21"/>
          <w:szCs w:val="21"/>
        </w:rPr>
        <w:t>existence</w:t>
      </w:r>
      <w:r>
        <w:rPr>
          <w:rFonts w:ascii="Arial" w:hAnsi="Arial" w:cs="Arial"/>
          <w:b/>
          <w:bCs/>
          <w:color w:val="231F20"/>
          <w:spacing w:val="-5"/>
          <w:sz w:val="21"/>
          <w:szCs w:val="21"/>
        </w:rPr>
        <w:t xml:space="preserve"> </w:t>
      </w:r>
      <w:r>
        <w:rPr>
          <w:rFonts w:ascii="Arial" w:hAnsi="Arial" w:cs="Arial"/>
          <w:b/>
          <w:bCs/>
          <w:color w:val="231F20"/>
          <w:sz w:val="21"/>
          <w:szCs w:val="21"/>
        </w:rPr>
        <w:t>and</w:t>
      </w:r>
      <w:r>
        <w:rPr>
          <w:rFonts w:ascii="Arial" w:hAnsi="Arial" w:cs="Arial"/>
          <w:b/>
          <w:bCs/>
          <w:color w:val="231F20"/>
          <w:spacing w:val="-6"/>
          <w:sz w:val="21"/>
          <w:szCs w:val="21"/>
        </w:rPr>
        <w:t xml:space="preserve"> </w:t>
      </w:r>
      <w:r>
        <w:rPr>
          <w:rFonts w:ascii="Arial" w:hAnsi="Arial" w:cs="Arial"/>
          <w:b/>
          <w:bCs/>
          <w:color w:val="231F20"/>
          <w:sz w:val="21"/>
          <w:szCs w:val="21"/>
        </w:rPr>
        <w:t>scale</w:t>
      </w:r>
      <w:r>
        <w:rPr>
          <w:rFonts w:ascii="Arial" w:hAnsi="Arial" w:cs="Arial"/>
          <w:b/>
          <w:bCs/>
          <w:color w:val="231F20"/>
          <w:spacing w:val="-5"/>
          <w:sz w:val="21"/>
          <w:szCs w:val="21"/>
        </w:rPr>
        <w:t xml:space="preserve"> </w:t>
      </w:r>
      <w:r>
        <w:rPr>
          <w:rFonts w:ascii="Arial" w:hAnsi="Arial" w:cs="Arial"/>
          <w:b/>
          <w:bCs/>
          <w:color w:val="231F20"/>
          <w:sz w:val="21"/>
          <w:szCs w:val="21"/>
        </w:rPr>
        <w:t>of</w:t>
      </w:r>
      <w:r>
        <w:rPr>
          <w:rFonts w:ascii="Arial" w:hAnsi="Arial" w:cs="Arial"/>
          <w:b/>
          <w:bCs/>
          <w:color w:val="231F20"/>
          <w:spacing w:val="-5"/>
          <w:sz w:val="21"/>
          <w:szCs w:val="21"/>
        </w:rPr>
        <w:t xml:space="preserve"> </w:t>
      </w:r>
      <w:r>
        <w:rPr>
          <w:rFonts w:ascii="Arial" w:hAnsi="Arial" w:cs="Arial"/>
          <w:b/>
          <w:bCs/>
          <w:color w:val="231F20"/>
          <w:sz w:val="21"/>
          <w:szCs w:val="21"/>
        </w:rPr>
        <w:t>the</w:t>
      </w:r>
      <w:r>
        <w:rPr>
          <w:rFonts w:ascii="Arial" w:hAnsi="Arial" w:cs="Arial"/>
          <w:b/>
          <w:bCs/>
          <w:color w:val="231F20"/>
          <w:spacing w:val="-6"/>
          <w:sz w:val="21"/>
          <w:szCs w:val="21"/>
        </w:rPr>
        <w:t xml:space="preserve"> </w:t>
      </w:r>
      <w:r>
        <w:rPr>
          <w:rFonts w:ascii="Arial" w:hAnsi="Arial" w:cs="Arial"/>
          <w:b/>
          <w:bCs/>
          <w:color w:val="231F20"/>
          <w:sz w:val="21"/>
          <w:szCs w:val="21"/>
        </w:rPr>
        <w:t>change;</w:t>
      </w:r>
      <w:r>
        <w:rPr>
          <w:rFonts w:ascii="Arial" w:hAnsi="Arial" w:cs="Arial"/>
          <w:b/>
          <w:bCs/>
          <w:color w:val="231F20"/>
          <w:spacing w:val="-5"/>
          <w:sz w:val="21"/>
          <w:szCs w:val="21"/>
        </w:rPr>
        <w:t xml:space="preserve"> </w:t>
      </w:r>
      <w:r>
        <w:rPr>
          <w:rFonts w:ascii="Arial" w:hAnsi="Arial" w:cs="Arial"/>
          <w:b/>
          <w:bCs/>
          <w:color w:val="231F20"/>
          <w:sz w:val="21"/>
          <w:szCs w:val="21"/>
        </w:rPr>
        <w:t>and</w:t>
      </w:r>
      <w:r>
        <w:rPr>
          <w:rFonts w:ascii="Arial" w:hAnsi="Arial" w:cs="Arial"/>
          <w:b/>
          <w:bCs/>
          <w:color w:val="231F20"/>
          <w:spacing w:val="-5"/>
          <w:sz w:val="21"/>
          <w:szCs w:val="21"/>
        </w:rPr>
        <w:t xml:space="preserve"> </w:t>
      </w:r>
      <w:r>
        <w:rPr>
          <w:rFonts w:ascii="Arial" w:hAnsi="Arial" w:cs="Arial"/>
          <w:b/>
          <w:bCs/>
          <w:color w:val="231F20"/>
          <w:sz w:val="21"/>
          <w:szCs w:val="21"/>
        </w:rPr>
        <w:t>(2)</w:t>
      </w:r>
      <w:r>
        <w:rPr>
          <w:rFonts w:ascii="Arial" w:hAnsi="Arial" w:cs="Arial"/>
          <w:b/>
          <w:bCs/>
          <w:color w:val="231F20"/>
          <w:spacing w:val="-6"/>
          <w:sz w:val="21"/>
          <w:szCs w:val="21"/>
        </w:rPr>
        <w:t xml:space="preserve"> </w:t>
      </w:r>
      <w:r>
        <w:rPr>
          <w:rFonts w:ascii="Arial" w:hAnsi="Arial" w:cs="Arial"/>
          <w:b/>
          <w:bCs/>
          <w:color w:val="231F20"/>
          <w:sz w:val="21"/>
          <w:szCs w:val="21"/>
        </w:rPr>
        <w:t>the</w:t>
      </w:r>
      <w:r>
        <w:rPr>
          <w:rFonts w:ascii="Arial" w:hAnsi="Arial" w:cs="Arial"/>
          <w:b/>
          <w:bCs/>
          <w:color w:val="231F20"/>
          <w:spacing w:val="-5"/>
          <w:sz w:val="21"/>
          <w:szCs w:val="21"/>
        </w:rPr>
        <w:t xml:space="preserve"> </w:t>
      </w:r>
      <w:r>
        <w:rPr>
          <w:rFonts w:ascii="Arial" w:hAnsi="Arial" w:cs="Arial"/>
          <w:b/>
          <w:bCs/>
          <w:color w:val="231F20"/>
          <w:sz w:val="21"/>
          <w:szCs w:val="21"/>
        </w:rPr>
        <w:t>significance</w:t>
      </w:r>
      <w:r>
        <w:rPr>
          <w:rFonts w:ascii="Arial" w:hAnsi="Arial" w:cs="Arial"/>
          <w:b/>
          <w:bCs/>
          <w:color w:val="231F20"/>
          <w:spacing w:val="-5"/>
          <w:sz w:val="21"/>
          <w:szCs w:val="21"/>
        </w:rPr>
        <w:t xml:space="preserve"> </w:t>
      </w:r>
      <w:r>
        <w:rPr>
          <w:rFonts w:ascii="Arial" w:hAnsi="Arial" w:cs="Arial"/>
          <w:b/>
          <w:bCs/>
          <w:color w:val="231F20"/>
          <w:sz w:val="21"/>
          <w:szCs w:val="21"/>
        </w:rPr>
        <w:t xml:space="preserve">of </w:t>
      </w:r>
      <w:r>
        <w:rPr>
          <w:rFonts w:ascii="Arial" w:hAnsi="Arial" w:cs="Arial"/>
          <w:b/>
          <w:bCs/>
          <w:color w:val="231F20"/>
          <w:spacing w:val="-5"/>
          <w:sz w:val="21"/>
          <w:szCs w:val="21"/>
        </w:rPr>
        <w:t>KOMPAK’s</w:t>
      </w:r>
      <w:r>
        <w:rPr>
          <w:rFonts w:ascii="Arial" w:hAnsi="Arial" w:cs="Arial"/>
          <w:b/>
          <w:bCs/>
          <w:color w:val="231F20"/>
          <w:spacing w:val="-21"/>
          <w:sz w:val="21"/>
          <w:szCs w:val="21"/>
        </w:rPr>
        <w:t xml:space="preserve"> </w:t>
      </w:r>
      <w:r>
        <w:rPr>
          <w:rFonts w:ascii="Arial" w:hAnsi="Arial" w:cs="Arial"/>
          <w:b/>
          <w:bCs/>
          <w:color w:val="231F20"/>
          <w:sz w:val="21"/>
          <w:szCs w:val="21"/>
        </w:rPr>
        <w:t>contribution</w:t>
      </w:r>
      <w:r>
        <w:rPr>
          <w:color w:val="231F20"/>
          <w:sz w:val="21"/>
          <w:szCs w:val="21"/>
        </w:rPr>
        <w:t>.</w:t>
      </w:r>
      <w:r>
        <w:rPr>
          <w:color w:val="231F20"/>
          <w:spacing w:val="-10"/>
          <w:sz w:val="21"/>
          <w:szCs w:val="21"/>
        </w:rPr>
        <w:t xml:space="preserve"> </w:t>
      </w:r>
      <w:r>
        <w:rPr>
          <w:color w:val="231F20"/>
          <w:spacing w:val="-3"/>
          <w:sz w:val="21"/>
          <w:szCs w:val="21"/>
        </w:rPr>
        <w:t>KOMPAK</w:t>
      </w:r>
      <w:r>
        <w:rPr>
          <w:color w:val="231F20"/>
          <w:spacing w:val="-10"/>
          <w:sz w:val="21"/>
          <w:szCs w:val="21"/>
        </w:rPr>
        <w:t xml:space="preserve"> </w:t>
      </w:r>
      <w:r>
        <w:rPr>
          <w:color w:val="231F20"/>
          <w:sz w:val="21"/>
          <w:szCs w:val="21"/>
        </w:rPr>
        <w:t>will</w:t>
      </w:r>
      <w:r>
        <w:rPr>
          <w:color w:val="231F20"/>
          <w:spacing w:val="-10"/>
          <w:sz w:val="21"/>
          <w:szCs w:val="21"/>
        </w:rPr>
        <w:t xml:space="preserve"> </w:t>
      </w:r>
      <w:r>
        <w:rPr>
          <w:color w:val="231F20"/>
          <w:sz w:val="21"/>
          <w:szCs w:val="21"/>
        </w:rPr>
        <w:t>provide</w:t>
      </w:r>
      <w:r>
        <w:rPr>
          <w:color w:val="231F20"/>
          <w:spacing w:val="-10"/>
          <w:sz w:val="21"/>
          <w:szCs w:val="21"/>
        </w:rPr>
        <w:t xml:space="preserve"> </w:t>
      </w:r>
      <w:r>
        <w:rPr>
          <w:color w:val="231F20"/>
          <w:sz w:val="21"/>
          <w:szCs w:val="21"/>
        </w:rPr>
        <w:t>provisional</w:t>
      </w:r>
      <w:r>
        <w:rPr>
          <w:color w:val="231F20"/>
          <w:spacing w:val="-10"/>
          <w:sz w:val="21"/>
          <w:szCs w:val="21"/>
        </w:rPr>
        <w:t xml:space="preserve"> </w:t>
      </w:r>
      <w:r>
        <w:rPr>
          <w:color w:val="231F20"/>
          <w:sz w:val="21"/>
          <w:szCs w:val="21"/>
        </w:rPr>
        <w:t>assessments</w:t>
      </w:r>
      <w:r>
        <w:rPr>
          <w:color w:val="231F20"/>
          <w:spacing w:val="-10"/>
          <w:sz w:val="21"/>
          <w:szCs w:val="21"/>
        </w:rPr>
        <w:t xml:space="preserve"> </w:t>
      </w:r>
      <w:r>
        <w:rPr>
          <w:color w:val="231F20"/>
          <w:sz w:val="21"/>
          <w:szCs w:val="21"/>
        </w:rPr>
        <w:t>of</w:t>
      </w:r>
      <w:r>
        <w:rPr>
          <w:color w:val="231F20"/>
          <w:spacing w:val="-10"/>
          <w:sz w:val="21"/>
          <w:szCs w:val="21"/>
        </w:rPr>
        <w:t xml:space="preserve"> </w:t>
      </w:r>
      <w:r>
        <w:rPr>
          <w:color w:val="231F20"/>
          <w:sz w:val="21"/>
          <w:szCs w:val="21"/>
        </w:rPr>
        <w:t>the</w:t>
      </w:r>
      <w:r>
        <w:rPr>
          <w:color w:val="231F20"/>
          <w:spacing w:val="-10"/>
          <w:sz w:val="21"/>
          <w:szCs w:val="21"/>
        </w:rPr>
        <w:t xml:space="preserve"> </w:t>
      </w:r>
      <w:r>
        <w:rPr>
          <w:color w:val="231F20"/>
          <w:sz w:val="21"/>
          <w:szCs w:val="21"/>
        </w:rPr>
        <w:t>scale</w:t>
      </w:r>
      <w:r>
        <w:rPr>
          <w:color w:val="231F20"/>
          <w:spacing w:val="-10"/>
          <w:sz w:val="21"/>
          <w:szCs w:val="21"/>
        </w:rPr>
        <w:t xml:space="preserve"> </w:t>
      </w:r>
      <w:r>
        <w:rPr>
          <w:color w:val="231F20"/>
          <w:sz w:val="21"/>
          <w:szCs w:val="21"/>
        </w:rPr>
        <w:t>of</w:t>
      </w:r>
      <w:r>
        <w:rPr>
          <w:color w:val="231F20"/>
          <w:spacing w:val="-10"/>
          <w:sz w:val="21"/>
          <w:szCs w:val="21"/>
        </w:rPr>
        <w:t xml:space="preserve"> </w:t>
      </w:r>
      <w:r>
        <w:rPr>
          <w:color w:val="231F20"/>
          <w:sz w:val="21"/>
          <w:szCs w:val="21"/>
        </w:rPr>
        <w:t>change</w:t>
      </w:r>
      <w:r>
        <w:rPr>
          <w:color w:val="231F20"/>
          <w:spacing w:val="-10"/>
          <w:sz w:val="21"/>
          <w:szCs w:val="21"/>
        </w:rPr>
        <w:t xml:space="preserve"> </w:t>
      </w:r>
      <w:r>
        <w:rPr>
          <w:color w:val="231F20"/>
          <w:sz w:val="21"/>
          <w:szCs w:val="21"/>
        </w:rPr>
        <w:t xml:space="preserve">and </w:t>
      </w:r>
      <w:r>
        <w:rPr>
          <w:color w:val="231F20"/>
          <w:w w:val="105"/>
          <w:sz w:val="21"/>
          <w:szCs w:val="21"/>
        </w:rPr>
        <w:t xml:space="preserve">significance of </w:t>
      </w:r>
      <w:r>
        <w:rPr>
          <w:color w:val="231F20"/>
          <w:spacing w:val="-4"/>
          <w:w w:val="105"/>
          <w:sz w:val="21"/>
          <w:szCs w:val="21"/>
        </w:rPr>
        <w:t xml:space="preserve">KOMPAK’s </w:t>
      </w:r>
      <w:r>
        <w:rPr>
          <w:color w:val="231F20"/>
          <w:w w:val="105"/>
          <w:sz w:val="21"/>
          <w:szCs w:val="21"/>
        </w:rPr>
        <w:t>contribution using a rubric to be developed, based on input from</w:t>
      </w:r>
      <w:r>
        <w:rPr>
          <w:color w:val="231F20"/>
          <w:spacing w:val="-34"/>
          <w:w w:val="105"/>
          <w:sz w:val="21"/>
          <w:szCs w:val="21"/>
        </w:rPr>
        <w:t xml:space="preserve"> </w:t>
      </w:r>
      <w:r>
        <w:rPr>
          <w:color w:val="231F20"/>
          <w:spacing w:val="-3"/>
          <w:w w:val="105"/>
          <w:sz w:val="21"/>
          <w:szCs w:val="21"/>
        </w:rPr>
        <w:t xml:space="preserve">ISAT </w:t>
      </w:r>
      <w:r>
        <w:rPr>
          <w:color w:val="231F20"/>
          <w:w w:val="105"/>
          <w:sz w:val="21"/>
          <w:szCs w:val="21"/>
        </w:rPr>
        <w:t xml:space="preserve">and the Technical Committee. These provisional assessments will then be validated by the </w:t>
      </w:r>
      <w:r>
        <w:rPr>
          <w:color w:val="231F20"/>
          <w:spacing w:val="-3"/>
          <w:w w:val="105"/>
          <w:sz w:val="21"/>
          <w:szCs w:val="21"/>
        </w:rPr>
        <w:t xml:space="preserve">ISAT </w:t>
      </w:r>
      <w:r>
        <w:rPr>
          <w:color w:val="231F20"/>
          <w:w w:val="105"/>
          <w:sz w:val="21"/>
          <w:szCs w:val="21"/>
        </w:rPr>
        <w:t>with</w:t>
      </w:r>
      <w:r>
        <w:rPr>
          <w:color w:val="231F20"/>
          <w:spacing w:val="-34"/>
          <w:w w:val="105"/>
          <w:sz w:val="21"/>
          <w:szCs w:val="21"/>
        </w:rPr>
        <w:t xml:space="preserve"> </w:t>
      </w:r>
      <w:r>
        <w:rPr>
          <w:color w:val="231F20"/>
          <w:w w:val="105"/>
          <w:sz w:val="21"/>
          <w:szCs w:val="21"/>
        </w:rPr>
        <w:t>relevant</w:t>
      </w:r>
      <w:r>
        <w:rPr>
          <w:color w:val="231F20"/>
          <w:spacing w:val="-34"/>
          <w:w w:val="105"/>
          <w:sz w:val="21"/>
          <w:szCs w:val="21"/>
        </w:rPr>
        <w:t xml:space="preserve"> </w:t>
      </w:r>
      <w:r>
        <w:rPr>
          <w:color w:val="231F20"/>
          <w:w w:val="105"/>
          <w:sz w:val="21"/>
          <w:szCs w:val="21"/>
        </w:rPr>
        <w:t>GoI</w:t>
      </w:r>
      <w:r>
        <w:rPr>
          <w:color w:val="231F20"/>
          <w:spacing w:val="-34"/>
          <w:w w:val="105"/>
          <w:sz w:val="21"/>
          <w:szCs w:val="21"/>
        </w:rPr>
        <w:t xml:space="preserve"> </w:t>
      </w:r>
      <w:r>
        <w:rPr>
          <w:color w:val="231F20"/>
          <w:w w:val="105"/>
          <w:sz w:val="21"/>
          <w:szCs w:val="21"/>
        </w:rPr>
        <w:t>stakeholders</w:t>
      </w:r>
      <w:r>
        <w:rPr>
          <w:color w:val="231F20"/>
          <w:spacing w:val="-34"/>
          <w:w w:val="105"/>
          <w:sz w:val="21"/>
          <w:szCs w:val="21"/>
        </w:rPr>
        <w:t xml:space="preserve"> </w:t>
      </w:r>
      <w:r>
        <w:rPr>
          <w:color w:val="231F20"/>
          <w:w w:val="105"/>
          <w:sz w:val="21"/>
          <w:szCs w:val="21"/>
        </w:rPr>
        <w:t>(either</w:t>
      </w:r>
      <w:r>
        <w:rPr>
          <w:color w:val="231F20"/>
          <w:spacing w:val="-34"/>
          <w:w w:val="105"/>
          <w:sz w:val="21"/>
          <w:szCs w:val="21"/>
        </w:rPr>
        <w:t xml:space="preserve"> </w:t>
      </w:r>
      <w:r>
        <w:rPr>
          <w:color w:val="231F20"/>
          <w:w w:val="105"/>
          <w:sz w:val="21"/>
          <w:szCs w:val="21"/>
        </w:rPr>
        <w:t>members</w:t>
      </w:r>
      <w:r>
        <w:rPr>
          <w:color w:val="231F20"/>
          <w:spacing w:val="-34"/>
          <w:w w:val="105"/>
          <w:sz w:val="21"/>
          <w:szCs w:val="21"/>
        </w:rPr>
        <w:t xml:space="preserve"> </w:t>
      </w:r>
      <w:r>
        <w:rPr>
          <w:color w:val="231F20"/>
          <w:w w:val="105"/>
          <w:sz w:val="21"/>
          <w:szCs w:val="21"/>
        </w:rPr>
        <w:t>of</w:t>
      </w:r>
      <w:r>
        <w:rPr>
          <w:color w:val="231F20"/>
          <w:spacing w:val="-34"/>
          <w:w w:val="105"/>
          <w:sz w:val="21"/>
          <w:szCs w:val="21"/>
        </w:rPr>
        <w:t xml:space="preserve"> </w:t>
      </w:r>
      <w:r>
        <w:rPr>
          <w:color w:val="231F20"/>
          <w:w w:val="105"/>
          <w:sz w:val="21"/>
          <w:szCs w:val="21"/>
        </w:rPr>
        <w:t>the</w:t>
      </w:r>
      <w:r>
        <w:rPr>
          <w:color w:val="231F20"/>
          <w:spacing w:val="-34"/>
          <w:w w:val="105"/>
          <w:sz w:val="21"/>
          <w:szCs w:val="21"/>
        </w:rPr>
        <w:t xml:space="preserve"> </w:t>
      </w:r>
      <w:r>
        <w:rPr>
          <w:color w:val="231F20"/>
          <w:w w:val="105"/>
          <w:sz w:val="21"/>
          <w:szCs w:val="21"/>
        </w:rPr>
        <w:t>Technical</w:t>
      </w:r>
      <w:r>
        <w:rPr>
          <w:color w:val="231F20"/>
          <w:spacing w:val="-34"/>
          <w:w w:val="105"/>
          <w:sz w:val="21"/>
          <w:szCs w:val="21"/>
        </w:rPr>
        <w:t xml:space="preserve"> </w:t>
      </w:r>
      <w:r>
        <w:rPr>
          <w:color w:val="231F20"/>
          <w:w w:val="105"/>
          <w:sz w:val="21"/>
          <w:szCs w:val="21"/>
        </w:rPr>
        <w:t>Committee,</w:t>
      </w:r>
      <w:r>
        <w:rPr>
          <w:color w:val="231F20"/>
          <w:spacing w:val="-34"/>
          <w:w w:val="105"/>
          <w:sz w:val="21"/>
          <w:szCs w:val="21"/>
        </w:rPr>
        <w:t xml:space="preserve"> </w:t>
      </w:r>
      <w:r>
        <w:rPr>
          <w:color w:val="231F20"/>
          <w:w w:val="105"/>
          <w:sz w:val="21"/>
          <w:szCs w:val="21"/>
        </w:rPr>
        <w:t>or</w:t>
      </w:r>
      <w:r>
        <w:rPr>
          <w:color w:val="231F20"/>
          <w:spacing w:val="-34"/>
          <w:w w:val="105"/>
          <w:sz w:val="21"/>
          <w:szCs w:val="21"/>
        </w:rPr>
        <w:t xml:space="preserve"> </w:t>
      </w:r>
      <w:r>
        <w:rPr>
          <w:color w:val="231F20"/>
          <w:w w:val="105"/>
          <w:sz w:val="21"/>
          <w:szCs w:val="21"/>
        </w:rPr>
        <w:t>informed</w:t>
      </w:r>
      <w:r>
        <w:rPr>
          <w:color w:val="231F20"/>
          <w:spacing w:val="-34"/>
          <w:w w:val="105"/>
          <w:sz w:val="21"/>
          <w:szCs w:val="21"/>
        </w:rPr>
        <w:t xml:space="preserve"> </w:t>
      </w:r>
      <w:r>
        <w:rPr>
          <w:color w:val="231F20"/>
          <w:w w:val="105"/>
          <w:sz w:val="21"/>
          <w:szCs w:val="21"/>
        </w:rPr>
        <w:t>members of GoI partner</w:t>
      </w:r>
      <w:r>
        <w:rPr>
          <w:color w:val="231F20"/>
          <w:spacing w:val="-27"/>
          <w:w w:val="105"/>
          <w:sz w:val="21"/>
          <w:szCs w:val="21"/>
        </w:rPr>
        <w:t xml:space="preserve"> </w:t>
      </w:r>
      <w:r>
        <w:rPr>
          <w:color w:val="231F20"/>
          <w:w w:val="105"/>
          <w:sz w:val="21"/>
          <w:szCs w:val="21"/>
        </w:rPr>
        <w:t>agencies).</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 xml:space="preserve">By the end of 2021, </w:t>
      </w:r>
      <w:r>
        <w:rPr>
          <w:color w:val="231F20"/>
          <w:spacing w:val="-3"/>
          <w:w w:val="105"/>
          <w:sz w:val="21"/>
          <w:szCs w:val="21"/>
        </w:rPr>
        <w:t xml:space="preserve">KOMPAK </w:t>
      </w:r>
      <w:r>
        <w:rPr>
          <w:color w:val="231F20"/>
          <w:w w:val="105"/>
          <w:sz w:val="21"/>
          <w:szCs w:val="21"/>
        </w:rPr>
        <w:t>will aim</w:t>
      </w:r>
      <w:r>
        <w:rPr>
          <w:color w:val="231F20"/>
          <w:w w:val="105"/>
          <w:sz w:val="21"/>
          <w:szCs w:val="21"/>
        </w:rPr>
        <w:t xml:space="preserve"> to have documented at least nine instances representing </w:t>
      </w:r>
      <w:r>
        <w:rPr>
          <w:color w:val="231F20"/>
          <w:spacing w:val="-4"/>
          <w:w w:val="105"/>
          <w:sz w:val="21"/>
          <w:szCs w:val="21"/>
        </w:rPr>
        <w:t>KOMPAK’s</w:t>
      </w:r>
      <w:r>
        <w:rPr>
          <w:color w:val="231F20"/>
          <w:spacing w:val="-30"/>
          <w:w w:val="105"/>
          <w:sz w:val="21"/>
          <w:szCs w:val="21"/>
        </w:rPr>
        <w:t xml:space="preserve"> </w:t>
      </w:r>
      <w:r>
        <w:rPr>
          <w:color w:val="231F20"/>
          <w:w w:val="105"/>
          <w:sz w:val="21"/>
          <w:szCs w:val="21"/>
        </w:rPr>
        <w:t>most</w:t>
      </w:r>
      <w:r>
        <w:rPr>
          <w:color w:val="231F20"/>
          <w:spacing w:val="-29"/>
          <w:w w:val="105"/>
          <w:sz w:val="21"/>
          <w:szCs w:val="21"/>
        </w:rPr>
        <w:t xml:space="preserve"> </w:t>
      </w:r>
      <w:r>
        <w:rPr>
          <w:color w:val="231F20"/>
          <w:w w:val="105"/>
          <w:sz w:val="21"/>
          <w:szCs w:val="21"/>
        </w:rPr>
        <w:t>meaningful</w:t>
      </w:r>
      <w:r>
        <w:rPr>
          <w:color w:val="231F20"/>
          <w:spacing w:val="-29"/>
          <w:w w:val="105"/>
          <w:sz w:val="21"/>
          <w:szCs w:val="21"/>
        </w:rPr>
        <w:t xml:space="preserve"> </w:t>
      </w:r>
      <w:r>
        <w:rPr>
          <w:color w:val="231F20"/>
          <w:w w:val="105"/>
          <w:sz w:val="21"/>
          <w:szCs w:val="21"/>
        </w:rPr>
        <w:t>contributions</w:t>
      </w:r>
      <w:r>
        <w:rPr>
          <w:color w:val="231F20"/>
          <w:spacing w:val="-30"/>
          <w:w w:val="105"/>
          <w:sz w:val="21"/>
          <w:szCs w:val="21"/>
        </w:rPr>
        <w:t xml:space="preserve"> </w:t>
      </w:r>
      <w:r>
        <w:rPr>
          <w:color w:val="231F20"/>
          <w:w w:val="105"/>
          <w:sz w:val="21"/>
          <w:szCs w:val="21"/>
        </w:rPr>
        <w:t>at</w:t>
      </w:r>
      <w:r>
        <w:rPr>
          <w:color w:val="231F20"/>
          <w:spacing w:val="-29"/>
          <w:w w:val="105"/>
          <w:sz w:val="21"/>
          <w:szCs w:val="21"/>
        </w:rPr>
        <w:t xml:space="preserve"> </w:t>
      </w:r>
      <w:r>
        <w:rPr>
          <w:color w:val="231F20"/>
          <w:w w:val="105"/>
          <w:sz w:val="21"/>
          <w:szCs w:val="21"/>
        </w:rPr>
        <w:t>scale.</w:t>
      </w:r>
      <w:r>
        <w:rPr>
          <w:color w:val="231F20"/>
          <w:spacing w:val="-29"/>
          <w:w w:val="105"/>
          <w:sz w:val="21"/>
          <w:szCs w:val="21"/>
        </w:rPr>
        <w:t xml:space="preserve"> </w:t>
      </w:r>
      <w:r>
        <w:rPr>
          <w:color w:val="231F20"/>
          <w:w w:val="105"/>
          <w:sz w:val="21"/>
          <w:szCs w:val="21"/>
        </w:rPr>
        <w:t>This</w:t>
      </w:r>
      <w:r>
        <w:rPr>
          <w:color w:val="231F20"/>
          <w:spacing w:val="-30"/>
          <w:w w:val="105"/>
          <w:sz w:val="21"/>
          <w:szCs w:val="21"/>
        </w:rPr>
        <w:t xml:space="preserve"> </w:t>
      </w:r>
      <w:r>
        <w:rPr>
          <w:color w:val="231F20"/>
          <w:w w:val="105"/>
          <w:sz w:val="21"/>
          <w:szCs w:val="21"/>
        </w:rPr>
        <w:t>represents</w:t>
      </w:r>
      <w:r>
        <w:rPr>
          <w:color w:val="231F20"/>
          <w:spacing w:val="-29"/>
          <w:w w:val="105"/>
          <w:sz w:val="21"/>
          <w:szCs w:val="21"/>
        </w:rPr>
        <w:t xml:space="preserve"> </w:t>
      </w:r>
      <w:r>
        <w:rPr>
          <w:color w:val="231F20"/>
          <w:w w:val="105"/>
          <w:sz w:val="21"/>
          <w:szCs w:val="21"/>
        </w:rPr>
        <w:t>three</w:t>
      </w:r>
      <w:r>
        <w:rPr>
          <w:color w:val="231F20"/>
          <w:spacing w:val="-29"/>
          <w:w w:val="105"/>
          <w:sz w:val="21"/>
          <w:szCs w:val="21"/>
        </w:rPr>
        <w:t xml:space="preserve"> </w:t>
      </w:r>
      <w:r>
        <w:rPr>
          <w:color w:val="231F20"/>
          <w:w w:val="105"/>
          <w:sz w:val="21"/>
          <w:szCs w:val="21"/>
        </w:rPr>
        <w:t>per</w:t>
      </w:r>
      <w:r>
        <w:rPr>
          <w:color w:val="231F20"/>
          <w:spacing w:val="-29"/>
          <w:w w:val="105"/>
          <w:sz w:val="21"/>
          <w:szCs w:val="21"/>
        </w:rPr>
        <w:t xml:space="preserve"> </w:t>
      </w:r>
      <w:r>
        <w:rPr>
          <w:color w:val="231F20"/>
          <w:w w:val="105"/>
          <w:sz w:val="21"/>
          <w:szCs w:val="21"/>
        </w:rPr>
        <w:t>year</w:t>
      </w:r>
      <w:r>
        <w:rPr>
          <w:color w:val="231F20"/>
          <w:spacing w:val="-30"/>
          <w:w w:val="105"/>
          <w:sz w:val="21"/>
          <w:szCs w:val="21"/>
        </w:rPr>
        <w:t xml:space="preserve"> </w:t>
      </w:r>
      <w:r>
        <w:rPr>
          <w:color w:val="231F20"/>
          <w:w w:val="105"/>
          <w:sz w:val="21"/>
          <w:szCs w:val="21"/>
        </w:rPr>
        <w:t>over</w:t>
      </w:r>
      <w:r>
        <w:rPr>
          <w:color w:val="231F20"/>
          <w:spacing w:val="-29"/>
          <w:w w:val="105"/>
          <w:sz w:val="21"/>
          <w:szCs w:val="21"/>
        </w:rPr>
        <w:t xml:space="preserve"> </w:t>
      </w:r>
      <w:r>
        <w:rPr>
          <w:color w:val="231F20"/>
          <w:w w:val="105"/>
          <w:sz w:val="21"/>
          <w:szCs w:val="21"/>
        </w:rPr>
        <w:t>the</w:t>
      </w:r>
      <w:r>
        <w:rPr>
          <w:color w:val="231F20"/>
          <w:spacing w:val="-29"/>
          <w:w w:val="105"/>
          <w:sz w:val="21"/>
          <w:szCs w:val="21"/>
        </w:rPr>
        <w:t xml:space="preserve"> </w:t>
      </w:r>
      <w:r>
        <w:rPr>
          <w:color w:val="231F20"/>
          <w:w w:val="105"/>
          <w:sz w:val="21"/>
          <w:szCs w:val="21"/>
        </w:rPr>
        <w:t>period</w:t>
      </w:r>
      <w:r>
        <w:rPr>
          <w:color w:val="231F20"/>
          <w:spacing w:val="-30"/>
          <w:w w:val="105"/>
          <w:sz w:val="21"/>
          <w:szCs w:val="21"/>
        </w:rPr>
        <w:t xml:space="preserve"> </w:t>
      </w:r>
      <w:r>
        <w:rPr>
          <w:color w:val="231F20"/>
          <w:w w:val="105"/>
          <w:sz w:val="21"/>
          <w:szCs w:val="21"/>
        </w:rPr>
        <w:t>2019 to</w:t>
      </w:r>
      <w:r>
        <w:rPr>
          <w:color w:val="231F20"/>
          <w:spacing w:val="-9"/>
          <w:w w:val="105"/>
          <w:sz w:val="21"/>
          <w:szCs w:val="21"/>
        </w:rPr>
        <w:t xml:space="preserve"> </w:t>
      </w:r>
      <w:r>
        <w:rPr>
          <w:color w:val="231F20"/>
          <w:w w:val="105"/>
          <w:sz w:val="21"/>
          <w:szCs w:val="21"/>
        </w:rPr>
        <w:t>2021,</w:t>
      </w:r>
      <w:r>
        <w:rPr>
          <w:color w:val="231F20"/>
          <w:spacing w:val="-9"/>
          <w:w w:val="105"/>
          <w:sz w:val="21"/>
          <w:szCs w:val="21"/>
        </w:rPr>
        <w:t xml:space="preserve"> </w:t>
      </w:r>
      <w:r>
        <w:rPr>
          <w:color w:val="231F20"/>
          <w:w w:val="105"/>
          <w:sz w:val="21"/>
          <w:szCs w:val="21"/>
        </w:rPr>
        <w:t>although</w:t>
      </w:r>
      <w:r>
        <w:rPr>
          <w:color w:val="231F20"/>
          <w:spacing w:val="-9"/>
          <w:w w:val="105"/>
          <w:sz w:val="21"/>
          <w:szCs w:val="21"/>
        </w:rPr>
        <w:t xml:space="preserve"> </w:t>
      </w:r>
      <w:r>
        <w:rPr>
          <w:color w:val="231F20"/>
          <w:spacing w:val="-3"/>
          <w:w w:val="105"/>
          <w:sz w:val="21"/>
          <w:szCs w:val="21"/>
        </w:rPr>
        <w:t>KOMPAK</w:t>
      </w:r>
      <w:r>
        <w:rPr>
          <w:color w:val="231F20"/>
          <w:spacing w:val="-8"/>
          <w:w w:val="105"/>
          <w:sz w:val="21"/>
          <w:szCs w:val="21"/>
        </w:rPr>
        <w:t xml:space="preserve"> </w:t>
      </w:r>
      <w:r>
        <w:rPr>
          <w:color w:val="231F20"/>
          <w:w w:val="105"/>
          <w:sz w:val="21"/>
          <w:szCs w:val="21"/>
        </w:rPr>
        <w:t>may</w:t>
      </w:r>
      <w:r>
        <w:rPr>
          <w:color w:val="231F20"/>
          <w:spacing w:val="-9"/>
          <w:w w:val="105"/>
          <w:sz w:val="21"/>
          <w:szCs w:val="21"/>
        </w:rPr>
        <w:t xml:space="preserve"> </w:t>
      </w:r>
      <w:r>
        <w:rPr>
          <w:color w:val="231F20"/>
          <w:w w:val="105"/>
          <w:sz w:val="21"/>
          <w:szCs w:val="21"/>
        </w:rPr>
        <w:t>choose</w:t>
      </w:r>
      <w:r>
        <w:rPr>
          <w:color w:val="231F20"/>
          <w:spacing w:val="-9"/>
          <w:w w:val="105"/>
          <w:sz w:val="21"/>
          <w:szCs w:val="21"/>
        </w:rPr>
        <w:t xml:space="preserve"> </w:t>
      </w:r>
      <w:r>
        <w:rPr>
          <w:color w:val="231F20"/>
          <w:w w:val="105"/>
          <w:sz w:val="21"/>
          <w:szCs w:val="21"/>
        </w:rPr>
        <w:t>to</w:t>
      </w:r>
      <w:r>
        <w:rPr>
          <w:color w:val="231F20"/>
          <w:spacing w:val="-8"/>
          <w:w w:val="105"/>
          <w:sz w:val="21"/>
          <w:szCs w:val="21"/>
        </w:rPr>
        <w:t xml:space="preserve"> </w:t>
      </w:r>
      <w:r>
        <w:rPr>
          <w:color w:val="231F20"/>
          <w:w w:val="105"/>
          <w:sz w:val="21"/>
          <w:szCs w:val="21"/>
        </w:rPr>
        <w:t>document</w:t>
      </w:r>
      <w:r>
        <w:rPr>
          <w:color w:val="231F20"/>
          <w:spacing w:val="-9"/>
          <w:w w:val="105"/>
          <w:sz w:val="21"/>
          <w:szCs w:val="21"/>
        </w:rPr>
        <w:t xml:space="preserve"> </w:t>
      </w:r>
      <w:r>
        <w:rPr>
          <w:color w:val="231F20"/>
          <w:w w:val="105"/>
          <w:sz w:val="21"/>
          <w:szCs w:val="21"/>
        </w:rPr>
        <w:t>more</w:t>
      </w:r>
      <w:r>
        <w:rPr>
          <w:color w:val="231F20"/>
          <w:spacing w:val="-9"/>
          <w:w w:val="105"/>
          <w:sz w:val="21"/>
          <w:szCs w:val="21"/>
        </w:rPr>
        <w:t xml:space="preserve"> </w:t>
      </w:r>
      <w:r>
        <w:rPr>
          <w:color w:val="231F20"/>
          <w:w w:val="105"/>
          <w:sz w:val="21"/>
          <w:szCs w:val="21"/>
        </w:rPr>
        <w:t>instances</w:t>
      </w:r>
      <w:r>
        <w:rPr>
          <w:color w:val="231F20"/>
          <w:spacing w:val="-9"/>
          <w:w w:val="105"/>
          <w:sz w:val="21"/>
          <w:szCs w:val="21"/>
        </w:rPr>
        <w:t xml:space="preserve"> </w:t>
      </w:r>
      <w:r>
        <w:rPr>
          <w:color w:val="231F20"/>
          <w:w w:val="105"/>
          <w:sz w:val="21"/>
          <w:szCs w:val="21"/>
        </w:rPr>
        <w:t>in</w:t>
      </w:r>
      <w:r>
        <w:rPr>
          <w:color w:val="231F20"/>
          <w:spacing w:val="-8"/>
          <w:w w:val="105"/>
          <w:sz w:val="21"/>
          <w:szCs w:val="21"/>
        </w:rPr>
        <w:t xml:space="preserve"> </w:t>
      </w:r>
      <w:r>
        <w:rPr>
          <w:color w:val="231F20"/>
          <w:w w:val="105"/>
          <w:sz w:val="21"/>
          <w:szCs w:val="21"/>
        </w:rPr>
        <w:t>later</w:t>
      </w:r>
      <w:r>
        <w:rPr>
          <w:color w:val="231F20"/>
          <w:spacing w:val="-9"/>
          <w:w w:val="105"/>
          <w:sz w:val="21"/>
          <w:szCs w:val="21"/>
        </w:rPr>
        <w:t xml:space="preserve"> </w:t>
      </w:r>
      <w:r>
        <w:rPr>
          <w:color w:val="231F20"/>
          <w:w w:val="105"/>
          <w:sz w:val="21"/>
          <w:szCs w:val="21"/>
        </w:rPr>
        <w:t>years</w:t>
      </w:r>
      <w:r>
        <w:rPr>
          <w:color w:val="231F20"/>
          <w:spacing w:val="-9"/>
          <w:w w:val="105"/>
          <w:sz w:val="21"/>
          <w:szCs w:val="21"/>
        </w:rPr>
        <w:t xml:space="preserve"> </w:t>
      </w:r>
      <w:r>
        <w:rPr>
          <w:color w:val="231F20"/>
          <w:w w:val="105"/>
          <w:sz w:val="21"/>
          <w:szCs w:val="21"/>
        </w:rPr>
        <w:t>to</w:t>
      </w:r>
      <w:r>
        <w:rPr>
          <w:color w:val="231F20"/>
          <w:spacing w:val="-8"/>
          <w:w w:val="105"/>
          <w:sz w:val="21"/>
          <w:szCs w:val="21"/>
        </w:rPr>
        <w:t xml:space="preserve"> </w:t>
      </w:r>
      <w:r>
        <w:rPr>
          <w:color w:val="231F20"/>
          <w:w w:val="105"/>
          <w:sz w:val="21"/>
          <w:szCs w:val="21"/>
        </w:rPr>
        <w:t>allow</w:t>
      </w:r>
      <w:r>
        <w:rPr>
          <w:color w:val="231F20"/>
          <w:spacing w:val="-9"/>
          <w:w w:val="105"/>
          <w:sz w:val="21"/>
          <w:szCs w:val="21"/>
        </w:rPr>
        <w:t xml:space="preserve"> </w:t>
      </w:r>
      <w:r>
        <w:rPr>
          <w:color w:val="231F20"/>
          <w:w w:val="105"/>
          <w:sz w:val="21"/>
          <w:szCs w:val="21"/>
        </w:rPr>
        <w:t>time</w:t>
      </w:r>
      <w:r>
        <w:rPr>
          <w:color w:val="231F20"/>
          <w:spacing w:val="-9"/>
          <w:w w:val="105"/>
          <w:sz w:val="21"/>
          <w:szCs w:val="21"/>
        </w:rPr>
        <w:t xml:space="preserve"> </w:t>
      </w:r>
      <w:r>
        <w:rPr>
          <w:color w:val="231F20"/>
          <w:w w:val="105"/>
          <w:sz w:val="21"/>
          <w:szCs w:val="21"/>
        </w:rPr>
        <w:t>for change to occur at</w:t>
      </w:r>
      <w:r>
        <w:rPr>
          <w:color w:val="231F20"/>
          <w:spacing w:val="-35"/>
          <w:w w:val="105"/>
          <w:sz w:val="21"/>
          <w:szCs w:val="21"/>
        </w:rPr>
        <w:t xml:space="preserve"> </w:t>
      </w:r>
      <w:r>
        <w:rPr>
          <w:color w:val="231F20"/>
          <w:w w:val="105"/>
          <w:sz w:val="21"/>
          <w:szCs w:val="21"/>
        </w:rPr>
        <w:t>scale.</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w w:val="105"/>
          <w:sz w:val="21"/>
          <w:szCs w:val="21"/>
        </w:rPr>
        <w:t>These</w:t>
      </w:r>
      <w:r>
        <w:rPr>
          <w:color w:val="231F20"/>
          <w:spacing w:val="-16"/>
          <w:w w:val="105"/>
          <w:sz w:val="21"/>
          <w:szCs w:val="21"/>
        </w:rPr>
        <w:t xml:space="preserve"> </w:t>
      </w:r>
      <w:r>
        <w:rPr>
          <w:color w:val="231F20"/>
          <w:w w:val="105"/>
          <w:sz w:val="21"/>
          <w:szCs w:val="21"/>
        </w:rPr>
        <w:t>validated</w:t>
      </w:r>
      <w:r>
        <w:rPr>
          <w:color w:val="231F20"/>
          <w:spacing w:val="-16"/>
          <w:w w:val="105"/>
          <w:sz w:val="21"/>
          <w:szCs w:val="21"/>
        </w:rPr>
        <w:t xml:space="preserve"> </w:t>
      </w:r>
      <w:r>
        <w:rPr>
          <w:color w:val="231F20"/>
          <w:w w:val="105"/>
          <w:sz w:val="21"/>
          <w:szCs w:val="21"/>
        </w:rPr>
        <w:t>instances</w:t>
      </w:r>
      <w:r>
        <w:rPr>
          <w:color w:val="231F20"/>
          <w:spacing w:val="-15"/>
          <w:w w:val="105"/>
          <w:sz w:val="21"/>
          <w:szCs w:val="21"/>
        </w:rPr>
        <w:t xml:space="preserve"> </w:t>
      </w:r>
      <w:r>
        <w:rPr>
          <w:color w:val="231F20"/>
          <w:w w:val="105"/>
          <w:sz w:val="21"/>
          <w:szCs w:val="21"/>
        </w:rPr>
        <w:t>can</w:t>
      </w:r>
      <w:r>
        <w:rPr>
          <w:color w:val="231F20"/>
          <w:spacing w:val="-16"/>
          <w:w w:val="105"/>
          <w:sz w:val="21"/>
          <w:szCs w:val="21"/>
        </w:rPr>
        <w:t xml:space="preserve"> </w:t>
      </w:r>
      <w:r>
        <w:rPr>
          <w:color w:val="231F20"/>
          <w:w w:val="105"/>
          <w:sz w:val="21"/>
          <w:szCs w:val="21"/>
        </w:rPr>
        <w:t>then</w:t>
      </w:r>
      <w:r>
        <w:rPr>
          <w:color w:val="231F20"/>
          <w:spacing w:val="-16"/>
          <w:w w:val="105"/>
          <w:sz w:val="21"/>
          <w:szCs w:val="21"/>
        </w:rPr>
        <w:t xml:space="preserve"> </w:t>
      </w:r>
      <w:r>
        <w:rPr>
          <w:color w:val="231F20"/>
          <w:w w:val="105"/>
          <w:sz w:val="21"/>
          <w:szCs w:val="21"/>
        </w:rPr>
        <w:t>be</w:t>
      </w:r>
      <w:r>
        <w:rPr>
          <w:color w:val="231F20"/>
          <w:spacing w:val="-15"/>
          <w:w w:val="105"/>
          <w:sz w:val="21"/>
          <w:szCs w:val="21"/>
        </w:rPr>
        <w:t xml:space="preserve"> </w:t>
      </w:r>
      <w:r>
        <w:rPr>
          <w:color w:val="231F20"/>
          <w:w w:val="105"/>
          <w:sz w:val="21"/>
          <w:szCs w:val="21"/>
        </w:rPr>
        <w:t>plotted</w:t>
      </w:r>
      <w:r>
        <w:rPr>
          <w:color w:val="231F20"/>
          <w:spacing w:val="-16"/>
          <w:w w:val="105"/>
          <w:sz w:val="21"/>
          <w:szCs w:val="21"/>
        </w:rPr>
        <w:t xml:space="preserve"> </w:t>
      </w:r>
      <w:r>
        <w:rPr>
          <w:color w:val="231F20"/>
          <w:w w:val="105"/>
          <w:sz w:val="21"/>
          <w:szCs w:val="21"/>
        </w:rPr>
        <w:t>visually</w:t>
      </w:r>
      <w:r>
        <w:rPr>
          <w:color w:val="231F20"/>
          <w:spacing w:val="-16"/>
          <w:w w:val="105"/>
          <w:sz w:val="21"/>
          <w:szCs w:val="21"/>
        </w:rPr>
        <w:t xml:space="preserve"> </w:t>
      </w:r>
      <w:r>
        <w:rPr>
          <w:color w:val="231F20"/>
          <w:w w:val="105"/>
          <w:sz w:val="21"/>
          <w:szCs w:val="21"/>
        </w:rPr>
        <w:t>in</w:t>
      </w:r>
      <w:r>
        <w:rPr>
          <w:color w:val="231F20"/>
          <w:spacing w:val="-15"/>
          <w:w w:val="105"/>
          <w:sz w:val="21"/>
          <w:szCs w:val="21"/>
        </w:rPr>
        <w:t xml:space="preserve"> </w:t>
      </w:r>
      <w:r>
        <w:rPr>
          <w:color w:val="231F20"/>
          <w:w w:val="105"/>
          <w:sz w:val="21"/>
          <w:szCs w:val="21"/>
        </w:rPr>
        <w:t>a</w:t>
      </w:r>
      <w:r>
        <w:rPr>
          <w:color w:val="231F20"/>
          <w:spacing w:val="-16"/>
          <w:w w:val="105"/>
          <w:sz w:val="21"/>
          <w:szCs w:val="21"/>
        </w:rPr>
        <w:t xml:space="preserve"> </w:t>
      </w:r>
      <w:r>
        <w:rPr>
          <w:color w:val="231F20"/>
          <w:w w:val="105"/>
          <w:sz w:val="21"/>
          <w:szCs w:val="21"/>
        </w:rPr>
        <w:t>format</w:t>
      </w:r>
      <w:r>
        <w:rPr>
          <w:color w:val="231F20"/>
          <w:spacing w:val="-16"/>
          <w:w w:val="105"/>
          <w:sz w:val="21"/>
          <w:szCs w:val="21"/>
        </w:rPr>
        <w:t xml:space="preserve"> </w:t>
      </w:r>
      <w:r>
        <w:rPr>
          <w:color w:val="231F20"/>
          <w:w w:val="105"/>
          <w:sz w:val="21"/>
          <w:szCs w:val="21"/>
        </w:rPr>
        <w:t>similar</w:t>
      </w:r>
      <w:r>
        <w:rPr>
          <w:color w:val="231F20"/>
          <w:spacing w:val="-15"/>
          <w:w w:val="105"/>
          <w:sz w:val="21"/>
          <w:szCs w:val="21"/>
        </w:rPr>
        <w:t xml:space="preserve"> </w:t>
      </w:r>
      <w:r>
        <w:rPr>
          <w:color w:val="231F20"/>
          <w:w w:val="105"/>
          <w:sz w:val="21"/>
          <w:szCs w:val="21"/>
        </w:rPr>
        <w:t>to</w:t>
      </w:r>
      <w:r>
        <w:rPr>
          <w:color w:val="231F20"/>
          <w:spacing w:val="-16"/>
          <w:w w:val="105"/>
          <w:sz w:val="21"/>
          <w:szCs w:val="21"/>
        </w:rPr>
        <w:t xml:space="preserve"> </w:t>
      </w:r>
      <w:r>
        <w:rPr>
          <w:color w:val="231F20"/>
          <w:w w:val="105"/>
          <w:sz w:val="21"/>
          <w:szCs w:val="21"/>
        </w:rPr>
        <w:t>Figure</w:t>
      </w:r>
      <w:r>
        <w:rPr>
          <w:color w:val="231F20"/>
          <w:spacing w:val="-16"/>
          <w:w w:val="105"/>
          <w:sz w:val="21"/>
          <w:szCs w:val="21"/>
        </w:rPr>
        <w:t xml:space="preserve"> </w:t>
      </w:r>
      <w:r>
        <w:rPr>
          <w:color w:val="231F20"/>
          <w:w w:val="105"/>
          <w:sz w:val="21"/>
          <w:szCs w:val="21"/>
        </w:rPr>
        <w:t>4</w:t>
      </w:r>
      <w:r>
        <w:rPr>
          <w:color w:val="231F20"/>
          <w:spacing w:val="-15"/>
          <w:w w:val="105"/>
          <w:sz w:val="21"/>
          <w:szCs w:val="21"/>
        </w:rPr>
        <w:t xml:space="preserve"> </w:t>
      </w:r>
      <w:r>
        <w:rPr>
          <w:color w:val="231F20"/>
          <w:w w:val="105"/>
          <w:sz w:val="21"/>
          <w:szCs w:val="21"/>
        </w:rPr>
        <w:t>below,</w:t>
      </w:r>
      <w:r>
        <w:rPr>
          <w:color w:val="231F20"/>
          <w:spacing w:val="-16"/>
          <w:w w:val="105"/>
          <w:sz w:val="21"/>
          <w:szCs w:val="21"/>
        </w:rPr>
        <w:t xml:space="preserve"> </w:t>
      </w:r>
      <w:r>
        <w:rPr>
          <w:color w:val="231F20"/>
          <w:w w:val="105"/>
          <w:sz w:val="21"/>
          <w:szCs w:val="21"/>
        </w:rPr>
        <w:t>including over</w:t>
      </w:r>
      <w:r>
        <w:rPr>
          <w:color w:val="231F20"/>
          <w:spacing w:val="-13"/>
          <w:w w:val="105"/>
          <w:sz w:val="21"/>
          <w:szCs w:val="21"/>
        </w:rPr>
        <w:t xml:space="preserve"> </w:t>
      </w:r>
      <w:r>
        <w:rPr>
          <w:color w:val="231F20"/>
          <w:w w:val="105"/>
          <w:sz w:val="21"/>
          <w:szCs w:val="21"/>
        </w:rPr>
        <w:t>time</w:t>
      </w:r>
      <w:r>
        <w:rPr>
          <w:color w:val="231F20"/>
          <w:spacing w:val="-12"/>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include</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addition</w:t>
      </w:r>
      <w:r>
        <w:rPr>
          <w:color w:val="231F20"/>
          <w:spacing w:val="-13"/>
          <w:w w:val="105"/>
          <w:sz w:val="21"/>
          <w:szCs w:val="21"/>
        </w:rPr>
        <w:t xml:space="preserve"> </w:t>
      </w:r>
      <w:r>
        <w:rPr>
          <w:color w:val="231F20"/>
          <w:w w:val="105"/>
          <w:sz w:val="21"/>
          <w:szCs w:val="21"/>
        </w:rPr>
        <w:t>of</w:t>
      </w:r>
      <w:r>
        <w:rPr>
          <w:color w:val="231F20"/>
          <w:spacing w:val="-12"/>
          <w:w w:val="105"/>
          <w:sz w:val="21"/>
          <w:szCs w:val="21"/>
        </w:rPr>
        <w:t xml:space="preserve"> </w:t>
      </w:r>
      <w:r>
        <w:rPr>
          <w:color w:val="231F20"/>
          <w:w w:val="105"/>
          <w:sz w:val="21"/>
          <w:szCs w:val="21"/>
        </w:rPr>
        <w:t>cases</w:t>
      </w:r>
      <w:r>
        <w:rPr>
          <w:color w:val="231F20"/>
          <w:spacing w:val="-12"/>
          <w:w w:val="105"/>
          <w:sz w:val="21"/>
          <w:szCs w:val="21"/>
        </w:rPr>
        <w:t xml:space="preserve"> </w:t>
      </w:r>
      <w:r>
        <w:rPr>
          <w:color w:val="231F20"/>
          <w:w w:val="105"/>
          <w:sz w:val="21"/>
          <w:szCs w:val="21"/>
        </w:rPr>
        <w:t>or</w:t>
      </w:r>
      <w:r>
        <w:rPr>
          <w:color w:val="231F20"/>
          <w:spacing w:val="-12"/>
          <w:w w:val="105"/>
          <w:sz w:val="21"/>
          <w:szCs w:val="21"/>
        </w:rPr>
        <w:t xml:space="preserve"> </w:t>
      </w:r>
      <w:r>
        <w:rPr>
          <w:color w:val="231F20"/>
          <w:w w:val="105"/>
          <w:sz w:val="21"/>
          <w:szCs w:val="21"/>
        </w:rPr>
        <w:t>further</w:t>
      </w:r>
      <w:r>
        <w:rPr>
          <w:color w:val="231F20"/>
          <w:spacing w:val="-12"/>
          <w:w w:val="105"/>
          <w:sz w:val="21"/>
          <w:szCs w:val="21"/>
        </w:rPr>
        <w:t xml:space="preserve"> </w:t>
      </w:r>
      <w:r>
        <w:rPr>
          <w:color w:val="231F20"/>
          <w:w w:val="105"/>
          <w:sz w:val="21"/>
          <w:szCs w:val="21"/>
        </w:rPr>
        <w:t>evidencing</w:t>
      </w:r>
      <w:r>
        <w:rPr>
          <w:color w:val="231F20"/>
          <w:spacing w:val="-13"/>
          <w:w w:val="105"/>
          <w:sz w:val="21"/>
          <w:szCs w:val="21"/>
        </w:rPr>
        <w:t xml:space="preserve"> </w:t>
      </w:r>
      <w:r>
        <w:rPr>
          <w:color w:val="231F20"/>
          <w:w w:val="105"/>
          <w:sz w:val="21"/>
          <w:szCs w:val="21"/>
        </w:rPr>
        <w:t>of</w:t>
      </w:r>
      <w:r>
        <w:rPr>
          <w:color w:val="231F20"/>
          <w:spacing w:val="-12"/>
          <w:w w:val="105"/>
          <w:sz w:val="21"/>
          <w:szCs w:val="21"/>
        </w:rPr>
        <w:t xml:space="preserve"> </w:t>
      </w:r>
      <w:r>
        <w:rPr>
          <w:color w:val="231F20"/>
          <w:w w:val="105"/>
          <w:sz w:val="21"/>
          <w:szCs w:val="21"/>
        </w:rPr>
        <w:t>cases,</w:t>
      </w:r>
      <w:r>
        <w:rPr>
          <w:color w:val="231F20"/>
          <w:spacing w:val="-12"/>
          <w:w w:val="105"/>
          <w:sz w:val="21"/>
          <w:szCs w:val="21"/>
        </w:rPr>
        <w:t xml:space="preserve"> </w:t>
      </w:r>
      <w:r>
        <w:rPr>
          <w:color w:val="231F20"/>
          <w:w w:val="105"/>
          <w:sz w:val="21"/>
          <w:szCs w:val="21"/>
        </w:rPr>
        <w:t>so</w:t>
      </w:r>
      <w:r>
        <w:rPr>
          <w:color w:val="231F20"/>
          <w:spacing w:val="-12"/>
          <w:w w:val="105"/>
          <w:sz w:val="21"/>
          <w:szCs w:val="21"/>
        </w:rPr>
        <w:t xml:space="preserve"> </w:t>
      </w:r>
      <w:r>
        <w:rPr>
          <w:color w:val="231F20"/>
          <w:w w:val="105"/>
          <w:sz w:val="21"/>
          <w:szCs w:val="21"/>
        </w:rPr>
        <w:t>that</w:t>
      </w:r>
      <w:r>
        <w:rPr>
          <w:color w:val="231F20"/>
          <w:spacing w:val="-12"/>
          <w:w w:val="105"/>
          <w:sz w:val="21"/>
          <w:szCs w:val="21"/>
        </w:rPr>
        <w:t xml:space="preserve"> </w:t>
      </w:r>
      <w:r>
        <w:rPr>
          <w:color w:val="231F20"/>
          <w:w w:val="105"/>
          <w:sz w:val="21"/>
          <w:szCs w:val="21"/>
        </w:rPr>
        <w:t>they</w:t>
      </w:r>
      <w:r>
        <w:rPr>
          <w:color w:val="231F20"/>
          <w:spacing w:val="-13"/>
          <w:w w:val="105"/>
          <w:sz w:val="21"/>
          <w:szCs w:val="21"/>
        </w:rPr>
        <w:t xml:space="preserve"> </w:t>
      </w:r>
      <w:r>
        <w:rPr>
          <w:color w:val="231F20"/>
          <w:w w:val="105"/>
          <w:sz w:val="21"/>
          <w:szCs w:val="21"/>
        </w:rPr>
        <w:t>are</w:t>
      </w:r>
      <w:r>
        <w:rPr>
          <w:color w:val="231F20"/>
          <w:spacing w:val="-12"/>
          <w:w w:val="105"/>
          <w:sz w:val="21"/>
          <w:szCs w:val="21"/>
        </w:rPr>
        <w:t xml:space="preserve"> </w:t>
      </w:r>
      <w:r>
        <w:rPr>
          <w:color w:val="231F20"/>
          <w:w w:val="105"/>
          <w:sz w:val="21"/>
          <w:szCs w:val="21"/>
        </w:rPr>
        <w:t xml:space="preserve">considered more credible. In this graphic, strong overall performance by </w:t>
      </w:r>
      <w:r>
        <w:rPr>
          <w:color w:val="231F20"/>
          <w:spacing w:val="-3"/>
          <w:w w:val="105"/>
          <w:sz w:val="21"/>
          <w:szCs w:val="21"/>
        </w:rPr>
        <w:t xml:space="preserve">KOMPAK </w:t>
      </w:r>
      <w:r>
        <w:rPr>
          <w:color w:val="231F20"/>
          <w:w w:val="105"/>
          <w:sz w:val="21"/>
          <w:szCs w:val="21"/>
        </w:rPr>
        <w:t>would be indicated by a concentration</w:t>
      </w:r>
      <w:r>
        <w:rPr>
          <w:color w:val="231F20"/>
          <w:spacing w:val="-16"/>
          <w:w w:val="105"/>
          <w:sz w:val="21"/>
          <w:szCs w:val="21"/>
        </w:rPr>
        <w:t xml:space="preserve"> </w:t>
      </w:r>
      <w:r>
        <w:rPr>
          <w:color w:val="231F20"/>
          <w:w w:val="105"/>
          <w:sz w:val="21"/>
          <w:szCs w:val="21"/>
        </w:rPr>
        <w:t>of</w:t>
      </w:r>
      <w:r>
        <w:rPr>
          <w:color w:val="231F20"/>
          <w:spacing w:val="-15"/>
          <w:w w:val="105"/>
          <w:sz w:val="21"/>
          <w:szCs w:val="21"/>
        </w:rPr>
        <w:t xml:space="preserve"> </w:t>
      </w:r>
      <w:r>
        <w:rPr>
          <w:color w:val="231F20"/>
          <w:w w:val="105"/>
          <w:sz w:val="21"/>
          <w:szCs w:val="21"/>
        </w:rPr>
        <w:t>cases</w:t>
      </w:r>
      <w:r>
        <w:rPr>
          <w:color w:val="231F20"/>
          <w:spacing w:val="-15"/>
          <w:w w:val="105"/>
          <w:sz w:val="21"/>
          <w:szCs w:val="21"/>
        </w:rPr>
        <w:t xml:space="preserve"> </w:t>
      </w:r>
      <w:r>
        <w:rPr>
          <w:color w:val="231F20"/>
          <w:w w:val="105"/>
          <w:sz w:val="21"/>
          <w:szCs w:val="21"/>
        </w:rPr>
        <w:t>(especially</w:t>
      </w:r>
      <w:r>
        <w:rPr>
          <w:color w:val="231F20"/>
          <w:spacing w:val="-16"/>
          <w:w w:val="105"/>
          <w:sz w:val="21"/>
          <w:szCs w:val="21"/>
        </w:rPr>
        <w:t xml:space="preserve"> </w:t>
      </w:r>
      <w:r>
        <w:rPr>
          <w:color w:val="231F20"/>
          <w:w w:val="105"/>
          <w:sz w:val="21"/>
          <w:szCs w:val="21"/>
        </w:rPr>
        <w:t>highly</w:t>
      </w:r>
      <w:r>
        <w:rPr>
          <w:color w:val="231F20"/>
          <w:spacing w:val="-15"/>
          <w:w w:val="105"/>
          <w:sz w:val="21"/>
          <w:szCs w:val="21"/>
        </w:rPr>
        <w:t xml:space="preserve"> </w:t>
      </w:r>
      <w:r>
        <w:rPr>
          <w:color w:val="231F20"/>
          <w:w w:val="105"/>
          <w:sz w:val="21"/>
          <w:szCs w:val="21"/>
        </w:rPr>
        <w:t>credible</w:t>
      </w:r>
      <w:r>
        <w:rPr>
          <w:color w:val="231F20"/>
          <w:spacing w:val="-15"/>
          <w:w w:val="105"/>
          <w:sz w:val="21"/>
          <w:szCs w:val="21"/>
        </w:rPr>
        <w:t xml:space="preserve"> </w:t>
      </w:r>
      <w:r>
        <w:rPr>
          <w:color w:val="231F20"/>
          <w:w w:val="105"/>
          <w:sz w:val="21"/>
          <w:szCs w:val="21"/>
        </w:rPr>
        <w:t>cases)</w:t>
      </w:r>
      <w:r>
        <w:rPr>
          <w:color w:val="231F20"/>
          <w:spacing w:val="-16"/>
          <w:w w:val="105"/>
          <w:sz w:val="21"/>
          <w:szCs w:val="21"/>
        </w:rPr>
        <w:t xml:space="preserve"> </w:t>
      </w:r>
      <w:r>
        <w:rPr>
          <w:color w:val="231F20"/>
          <w:w w:val="105"/>
          <w:sz w:val="21"/>
          <w:szCs w:val="21"/>
        </w:rPr>
        <w:t>in</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green</w:t>
      </w:r>
      <w:r>
        <w:rPr>
          <w:color w:val="231F20"/>
          <w:spacing w:val="-16"/>
          <w:w w:val="105"/>
          <w:sz w:val="21"/>
          <w:szCs w:val="21"/>
        </w:rPr>
        <w:t xml:space="preserve"> </w:t>
      </w:r>
      <w:r>
        <w:rPr>
          <w:color w:val="231F20"/>
          <w:w w:val="105"/>
          <w:sz w:val="21"/>
          <w:szCs w:val="21"/>
        </w:rPr>
        <w:t>band</w:t>
      </w:r>
      <w:r>
        <w:rPr>
          <w:color w:val="231F20"/>
          <w:spacing w:val="-15"/>
          <w:w w:val="105"/>
          <w:sz w:val="21"/>
          <w:szCs w:val="21"/>
        </w:rPr>
        <w:t xml:space="preserve"> </w:t>
      </w:r>
      <w:r>
        <w:rPr>
          <w:color w:val="231F20"/>
          <w:w w:val="105"/>
          <w:sz w:val="21"/>
          <w:szCs w:val="21"/>
        </w:rPr>
        <w:t>along</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right-hand</w:t>
      </w:r>
      <w:r>
        <w:rPr>
          <w:color w:val="231F20"/>
          <w:spacing w:val="-16"/>
          <w:w w:val="105"/>
          <w:sz w:val="21"/>
          <w:szCs w:val="21"/>
        </w:rPr>
        <w:t xml:space="preserve"> </w:t>
      </w:r>
      <w:r>
        <w:rPr>
          <w:color w:val="231F20"/>
          <w:w w:val="105"/>
          <w:sz w:val="21"/>
          <w:szCs w:val="21"/>
        </w:rPr>
        <w:t>side.</w:t>
      </w:r>
    </w:p>
    <w:p w:rsidR="00000000" w:rsidRDefault="00F4295E">
      <w:pPr>
        <w:pStyle w:val="BodyText"/>
        <w:kinsoku w:val="0"/>
        <w:overflowPunct w:val="0"/>
        <w:spacing w:before="1"/>
        <w:rPr>
          <w:sz w:val="23"/>
          <w:szCs w:val="23"/>
        </w:rPr>
      </w:pPr>
    </w:p>
    <w:p w:rsidR="00000000" w:rsidRDefault="00F4295E">
      <w:pPr>
        <w:pStyle w:val="BodyText"/>
        <w:kinsoku w:val="0"/>
        <w:overflowPunct w:val="0"/>
        <w:spacing w:line="261" w:lineRule="auto"/>
        <w:ind w:left="964" w:right="331"/>
        <w:rPr>
          <w:color w:val="AC1F24"/>
        </w:rPr>
      </w:pPr>
      <w:r>
        <w:rPr>
          <w:rFonts w:ascii="Arial" w:hAnsi="Arial" w:cs="Arial"/>
          <w:b/>
          <w:bCs/>
          <w:color w:val="AC1F24"/>
        </w:rPr>
        <w:t>FIGURE</w:t>
      </w:r>
      <w:r>
        <w:rPr>
          <w:rFonts w:ascii="Arial" w:hAnsi="Arial" w:cs="Arial"/>
          <w:b/>
          <w:bCs/>
          <w:color w:val="AC1F24"/>
          <w:spacing w:val="-19"/>
        </w:rPr>
        <w:t xml:space="preserve"> </w:t>
      </w:r>
      <w:r>
        <w:rPr>
          <w:rFonts w:ascii="Arial" w:hAnsi="Arial" w:cs="Arial"/>
          <w:b/>
          <w:bCs/>
          <w:color w:val="AC1F24"/>
        </w:rPr>
        <w:t>4</w:t>
      </w:r>
      <w:r>
        <w:rPr>
          <w:rFonts w:ascii="Arial" w:hAnsi="Arial" w:cs="Arial"/>
          <w:b/>
          <w:bCs/>
          <w:color w:val="AC1F24"/>
          <w:spacing w:val="-17"/>
        </w:rPr>
        <w:t xml:space="preserve"> </w:t>
      </w:r>
      <w:r>
        <w:rPr>
          <w:color w:val="AC1F24"/>
        </w:rPr>
        <w:t>:</w:t>
      </w:r>
      <w:r>
        <w:rPr>
          <w:color w:val="AC1F24"/>
          <w:spacing w:val="-8"/>
        </w:rPr>
        <w:t xml:space="preserve"> </w:t>
      </w:r>
      <w:r>
        <w:rPr>
          <w:color w:val="AC1F24"/>
        </w:rPr>
        <w:t>INDICATIVE</w:t>
      </w:r>
      <w:r>
        <w:rPr>
          <w:color w:val="AC1F24"/>
          <w:spacing w:val="-7"/>
        </w:rPr>
        <w:t xml:space="preserve"> </w:t>
      </w:r>
      <w:r>
        <w:rPr>
          <w:color w:val="AC1F24"/>
        </w:rPr>
        <w:t>VISUALISATION</w:t>
      </w:r>
      <w:r>
        <w:rPr>
          <w:color w:val="AC1F24"/>
          <w:spacing w:val="-7"/>
        </w:rPr>
        <w:t xml:space="preserve"> </w:t>
      </w:r>
      <w:r>
        <w:rPr>
          <w:color w:val="AC1F24"/>
        </w:rPr>
        <w:t>OF</w:t>
      </w:r>
      <w:r>
        <w:rPr>
          <w:color w:val="AC1F24"/>
          <w:spacing w:val="-8"/>
        </w:rPr>
        <w:t xml:space="preserve"> </w:t>
      </w:r>
      <w:r>
        <w:rPr>
          <w:color w:val="AC1F24"/>
        </w:rPr>
        <w:t>INSTANCES</w:t>
      </w:r>
      <w:r>
        <w:rPr>
          <w:color w:val="AC1F24"/>
          <w:spacing w:val="-7"/>
        </w:rPr>
        <w:t xml:space="preserve"> </w:t>
      </w:r>
      <w:r>
        <w:rPr>
          <w:color w:val="AC1F24"/>
        </w:rPr>
        <w:t>OF</w:t>
      </w:r>
      <w:r>
        <w:rPr>
          <w:color w:val="AC1F24"/>
          <w:spacing w:val="-7"/>
        </w:rPr>
        <w:t xml:space="preserve"> </w:t>
      </w:r>
      <w:r>
        <w:rPr>
          <w:color w:val="AC1F24"/>
          <w:spacing w:val="-3"/>
        </w:rPr>
        <w:t>KOMPAK</w:t>
      </w:r>
      <w:r>
        <w:rPr>
          <w:color w:val="AC1F24"/>
          <w:spacing w:val="-8"/>
        </w:rPr>
        <w:t xml:space="preserve"> </w:t>
      </w:r>
      <w:r>
        <w:rPr>
          <w:color w:val="AC1F24"/>
        </w:rPr>
        <w:t>CONTRIBUTION</w:t>
      </w:r>
      <w:r>
        <w:rPr>
          <w:color w:val="AC1F24"/>
          <w:spacing w:val="-7"/>
        </w:rPr>
        <w:t xml:space="preserve"> </w:t>
      </w:r>
      <w:r>
        <w:rPr>
          <w:color w:val="AC1F24"/>
          <w:spacing w:val="-3"/>
        </w:rPr>
        <w:t>TO</w:t>
      </w:r>
      <w:r>
        <w:rPr>
          <w:color w:val="AC1F24"/>
          <w:spacing w:val="-7"/>
        </w:rPr>
        <w:t xml:space="preserve"> </w:t>
      </w:r>
      <w:r>
        <w:rPr>
          <w:color w:val="AC1F24"/>
        </w:rPr>
        <w:t>CHANGE</w:t>
      </w:r>
      <w:r>
        <w:rPr>
          <w:color w:val="AC1F24"/>
          <w:spacing w:val="-8"/>
        </w:rPr>
        <w:t xml:space="preserve"> </w:t>
      </w:r>
      <w:r>
        <w:rPr>
          <w:color w:val="AC1F24"/>
          <w:spacing w:val="-5"/>
        </w:rPr>
        <w:t xml:space="preserve">AT </w:t>
      </w:r>
      <w:r>
        <w:rPr>
          <w:color w:val="AC1F24"/>
        </w:rPr>
        <w:t>SCALE</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2"/>
          <w:szCs w:val="22"/>
        </w:rPr>
      </w:pPr>
    </w:p>
    <w:p w:rsidR="00000000" w:rsidRDefault="00EA3998">
      <w:pPr>
        <w:pStyle w:val="BodyText"/>
        <w:kinsoku w:val="0"/>
        <w:overflowPunct w:val="0"/>
        <w:spacing w:before="100" w:line="194" w:lineRule="exact"/>
        <w:ind w:left="1958"/>
        <w:rPr>
          <w:color w:val="231F20"/>
          <w:w w:val="105"/>
          <w:sz w:val="16"/>
          <w:szCs w:val="16"/>
        </w:rPr>
      </w:pPr>
      <w:r>
        <w:rPr>
          <w:noProof/>
        </w:rPr>
        <mc:AlternateContent>
          <mc:Choice Requires="wpg">
            <w:drawing>
              <wp:anchor distT="0" distB="0" distL="114300" distR="114300" simplePos="0" relativeHeight="251647488" behindDoc="0" locked="0" layoutInCell="0" allowOverlap="1">
                <wp:simplePos x="0" y="0"/>
                <wp:positionH relativeFrom="page">
                  <wp:posOffset>2322830</wp:posOffset>
                </wp:positionH>
                <wp:positionV relativeFrom="paragraph">
                  <wp:posOffset>-307975</wp:posOffset>
                </wp:positionV>
                <wp:extent cx="2859405" cy="2858770"/>
                <wp:effectExtent l="0" t="0" r="0" b="0"/>
                <wp:wrapNone/>
                <wp:docPr id="36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858770"/>
                          <a:chOff x="3658" y="-485"/>
                          <a:chExt cx="4503" cy="4502"/>
                        </a:xfrm>
                      </wpg:grpSpPr>
                      <pic:pic xmlns:pic="http://schemas.openxmlformats.org/drawingml/2006/picture">
                        <pic:nvPicPr>
                          <pic:cNvPr id="366" name="Picture 4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673" y="-471"/>
                            <a:ext cx="4480"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Freeform 406"/>
                        <wps:cNvSpPr>
                          <a:spLocks/>
                        </wps:cNvSpPr>
                        <wps:spPr bwMode="auto">
                          <a:xfrm>
                            <a:off x="3673" y="-470"/>
                            <a:ext cx="4473" cy="4472"/>
                          </a:xfrm>
                          <a:custGeom>
                            <a:avLst/>
                            <a:gdLst>
                              <a:gd name="T0" fmla="*/ 0 w 4473"/>
                              <a:gd name="T1" fmla="*/ 0 h 4472"/>
                              <a:gd name="T2" fmla="*/ 4472 w 4473"/>
                              <a:gd name="T3" fmla="*/ 0 h 4472"/>
                              <a:gd name="T4" fmla="*/ 4472 w 4473"/>
                              <a:gd name="T5" fmla="*/ 4472 h 4472"/>
                              <a:gd name="T6" fmla="*/ 0 w 4473"/>
                              <a:gd name="T7" fmla="*/ 4472 h 4472"/>
                              <a:gd name="T8" fmla="*/ 0 w 4473"/>
                              <a:gd name="T9" fmla="*/ 0 h 4472"/>
                            </a:gdLst>
                            <a:ahLst/>
                            <a:cxnLst>
                              <a:cxn ang="0">
                                <a:pos x="T0" y="T1"/>
                              </a:cxn>
                              <a:cxn ang="0">
                                <a:pos x="T2" y="T3"/>
                              </a:cxn>
                              <a:cxn ang="0">
                                <a:pos x="T4" y="T5"/>
                              </a:cxn>
                              <a:cxn ang="0">
                                <a:pos x="T6" y="T7"/>
                              </a:cxn>
                              <a:cxn ang="0">
                                <a:pos x="T8" y="T9"/>
                              </a:cxn>
                            </a:cxnLst>
                            <a:rect l="0" t="0" r="r" b="b"/>
                            <a:pathLst>
                              <a:path w="4473" h="4472">
                                <a:moveTo>
                                  <a:pt x="0" y="0"/>
                                </a:moveTo>
                                <a:lnTo>
                                  <a:pt x="4472" y="0"/>
                                </a:lnTo>
                                <a:lnTo>
                                  <a:pt x="4472" y="4472"/>
                                </a:lnTo>
                                <a:lnTo>
                                  <a:pt x="0" y="4472"/>
                                </a:lnTo>
                                <a:lnTo>
                                  <a:pt x="0" y="0"/>
                                </a:lnTo>
                                <a:close/>
                              </a:path>
                            </a:pathLst>
                          </a:custGeom>
                          <a:noFill/>
                          <a:ln w="1905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407"/>
                        <wps:cNvSpPr>
                          <a:spLocks/>
                        </wps:cNvSpPr>
                        <wps:spPr bwMode="auto">
                          <a:xfrm>
                            <a:off x="5163" y="-470"/>
                            <a:ext cx="20" cy="4472"/>
                          </a:xfrm>
                          <a:custGeom>
                            <a:avLst/>
                            <a:gdLst>
                              <a:gd name="T0" fmla="*/ 0 w 20"/>
                              <a:gd name="T1" fmla="*/ 4472 h 4472"/>
                              <a:gd name="T2" fmla="*/ 0 w 20"/>
                              <a:gd name="T3" fmla="*/ 0 h 4472"/>
                            </a:gdLst>
                            <a:ahLst/>
                            <a:cxnLst>
                              <a:cxn ang="0">
                                <a:pos x="T0" y="T1"/>
                              </a:cxn>
                              <a:cxn ang="0">
                                <a:pos x="T2" y="T3"/>
                              </a:cxn>
                            </a:cxnLst>
                            <a:rect l="0" t="0" r="r" b="b"/>
                            <a:pathLst>
                              <a:path w="20" h="4472">
                                <a:moveTo>
                                  <a:pt x="0" y="4472"/>
                                </a:moveTo>
                                <a:lnTo>
                                  <a:pt x="0" y="0"/>
                                </a:lnTo>
                              </a:path>
                            </a:pathLst>
                          </a:custGeom>
                          <a:noFill/>
                          <a:ln w="9525">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408"/>
                        <wps:cNvSpPr>
                          <a:spLocks/>
                        </wps:cNvSpPr>
                        <wps:spPr bwMode="auto">
                          <a:xfrm>
                            <a:off x="3673" y="2510"/>
                            <a:ext cx="4473" cy="20"/>
                          </a:xfrm>
                          <a:custGeom>
                            <a:avLst/>
                            <a:gdLst>
                              <a:gd name="T0" fmla="*/ 4472 w 4473"/>
                              <a:gd name="T1" fmla="*/ 0 h 20"/>
                              <a:gd name="T2" fmla="*/ 0 w 4473"/>
                              <a:gd name="T3" fmla="*/ 0 h 20"/>
                            </a:gdLst>
                            <a:ahLst/>
                            <a:cxnLst>
                              <a:cxn ang="0">
                                <a:pos x="T0" y="T1"/>
                              </a:cxn>
                              <a:cxn ang="0">
                                <a:pos x="T2" y="T3"/>
                              </a:cxn>
                            </a:cxnLst>
                            <a:rect l="0" t="0" r="r" b="b"/>
                            <a:pathLst>
                              <a:path w="4473" h="20">
                                <a:moveTo>
                                  <a:pt x="4472" y="0"/>
                                </a:moveTo>
                                <a:lnTo>
                                  <a:pt x="0" y="0"/>
                                </a:lnTo>
                              </a:path>
                            </a:pathLst>
                          </a:custGeom>
                          <a:noFill/>
                          <a:ln w="9525">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409"/>
                        <wps:cNvSpPr>
                          <a:spLocks/>
                        </wps:cNvSpPr>
                        <wps:spPr bwMode="auto">
                          <a:xfrm>
                            <a:off x="6654" y="-470"/>
                            <a:ext cx="20" cy="4472"/>
                          </a:xfrm>
                          <a:custGeom>
                            <a:avLst/>
                            <a:gdLst>
                              <a:gd name="T0" fmla="*/ 0 w 20"/>
                              <a:gd name="T1" fmla="*/ 4472 h 4472"/>
                              <a:gd name="T2" fmla="*/ 0 w 20"/>
                              <a:gd name="T3" fmla="*/ 0 h 4472"/>
                            </a:gdLst>
                            <a:ahLst/>
                            <a:cxnLst>
                              <a:cxn ang="0">
                                <a:pos x="T0" y="T1"/>
                              </a:cxn>
                              <a:cxn ang="0">
                                <a:pos x="T2" y="T3"/>
                              </a:cxn>
                            </a:cxnLst>
                            <a:rect l="0" t="0" r="r" b="b"/>
                            <a:pathLst>
                              <a:path w="20" h="4472">
                                <a:moveTo>
                                  <a:pt x="0" y="4472"/>
                                </a:moveTo>
                                <a:lnTo>
                                  <a:pt x="0" y="0"/>
                                </a:lnTo>
                              </a:path>
                            </a:pathLst>
                          </a:custGeom>
                          <a:noFill/>
                          <a:ln w="9525">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410"/>
                        <wps:cNvSpPr>
                          <a:spLocks/>
                        </wps:cNvSpPr>
                        <wps:spPr bwMode="auto">
                          <a:xfrm>
                            <a:off x="3673" y="1019"/>
                            <a:ext cx="4473" cy="20"/>
                          </a:xfrm>
                          <a:custGeom>
                            <a:avLst/>
                            <a:gdLst>
                              <a:gd name="T0" fmla="*/ 0 w 4473"/>
                              <a:gd name="T1" fmla="*/ 0 h 20"/>
                              <a:gd name="T2" fmla="*/ 4472 w 4473"/>
                              <a:gd name="T3" fmla="*/ 0 h 20"/>
                            </a:gdLst>
                            <a:ahLst/>
                            <a:cxnLst>
                              <a:cxn ang="0">
                                <a:pos x="T0" y="T1"/>
                              </a:cxn>
                              <a:cxn ang="0">
                                <a:pos x="T2" y="T3"/>
                              </a:cxn>
                            </a:cxnLst>
                            <a:rect l="0" t="0" r="r" b="b"/>
                            <a:pathLst>
                              <a:path w="4473" h="20">
                                <a:moveTo>
                                  <a:pt x="0" y="0"/>
                                </a:moveTo>
                                <a:lnTo>
                                  <a:pt x="4472" y="0"/>
                                </a:lnTo>
                              </a:path>
                            </a:pathLst>
                          </a:custGeom>
                          <a:noFill/>
                          <a:ln w="9525">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411"/>
                        <wps:cNvSpPr>
                          <a:spLocks/>
                        </wps:cNvSpPr>
                        <wps:spPr bwMode="auto">
                          <a:xfrm>
                            <a:off x="6507" y="-346"/>
                            <a:ext cx="746" cy="745"/>
                          </a:xfrm>
                          <a:custGeom>
                            <a:avLst/>
                            <a:gdLst>
                              <a:gd name="T0" fmla="*/ 372 w 746"/>
                              <a:gd name="T1" fmla="*/ 0 h 745"/>
                              <a:gd name="T2" fmla="*/ 297 w 746"/>
                              <a:gd name="T3" fmla="*/ 7 h 745"/>
                              <a:gd name="T4" fmla="*/ 227 w 746"/>
                              <a:gd name="T5" fmla="*/ 29 h 745"/>
                              <a:gd name="T6" fmla="*/ 164 w 746"/>
                              <a:gd name="T7" fmla="*/ 63 h 745"/>
                              <a:gd name="T8" fmla="*/ 109 w 746"/>
                              <a:gd name="T9" fmla="*/ 109 h 745"/>
                              <a:gd name="T10" fmla="*/ 63 w 746"/>
                              <a:gd name="T11" fmla="*/ 164 h 745"/>
                              <a:gd name="T12" fmla="*/ 29 w 746"/>
                              <a:gd name="T13" fmla="*/ 227 h 745"/>
                              <a:gd name="T14" fmla="*/ 7 w 746"/>
                              <a:gd name="T15" fmla="*/ 297 h 745"/>
                              <a:gd name="T16" fmla="*/ 0 w 746"/>
                              <a:gd name="T17" fmla="*/ 372 h 745"/>
                              <a:gd name="T18" fmla="*/ 7 w 746"/>
                              <a:gd name="T19" fmla="*/ 447 h 745"/>
                              <a:gd name="T20" fmla="*/ 29 w 746"/>
                              <a:gd name="T21" fmla="*/ 517 h 745"/>
                              <a:gd name="T22" fmla="*/ 63 w 746"/>
                              <a:gd name="T23" fmla="*/ 581 h 745"/>
                              <a:gd name="T24" fmla="*/ 109 w 746"/>
                              <a:gd name="T25" fmla="*/ 636 h 745"/>
                              <a:gd name="T26" fmla="*/ 164 w 746"/>
                              <a:gd name="T27" fmla="*/ 681 h 745"/>
                              <a:gd name="T28" fmla="*/ 227 w 746"/>
                              <a:gd name="T29" fmla="*/ 716 h 745"/>
                              <a:gd name="T30" fmla="*/ 297 w 746"/>
                              <a:gd name="T31" fmla="*/ 737 h 745"/>
                              <a:gd name="T32" fmla="*/ 372 w 746"/>
                              <a:gd name="T33" fmla="*/ 745 h 745"/>
                              <a:gd name="T34" fmla="*/ 447 w 746"/>
                              <a:gd name="T35" fmla="*/ 737 h 745"/>
                              <a:gd name="T36" fmla="*/ 517 w 746"/>
                              <a:gd name="T37" fmla="*/ 716 h 745"/>
                              <a:gd name="T38" fmla="*/ 581 w 746"/>
                              <a:gd name="T39" fmla="*/ 681 h 745"/>
                              <a:gd name="T40" fmla="*/ 636 w 746"/>
                              <a:gd name="T41" fmla="*/ 636 h 745"/>
                              <a:gd name="T42" fmla="*/ 681 w 746"/>
                              <a:gd name="T43" fmla="*/ 581 h 745"/>
                              <a:gd name="T44" fmla="*/ 716 w 746"/>
                              <a:gd name="T45" fmla="*/ 517 h 745"/>
                              <a:gd name="T46" fmla="*/ 737 w 746"/>
                              <a:gd name="T47" fmla="*/ 447 h 745"/>
                              <a:gd name="T48" fmla="*/ 745 w 746"/>
                              <a:gd name="T49" fmla="*/ 372 h 745"/>
                              <a:gd name="T50" fmla="*/ 737 w 746"/>
                              <a:gd name="T51" fmla="*/ 297 h 745"/>
                              <a:gd name="T52" fmla="*/ 716 w 746"/>
                              <a:gd name="T53" fmla="*/ 227 h 745"/>
                              <a:gd name="T54" fmla="*/ 681 w 746"/>
                              <a:gd name="T55" fmla="*/ 164 h 745"/>
                              <a:gd name="T56" fmla="*/ 636 w 746"/>
                              <a:gd name="T57" fmla="*/ 109 h 745"/>
                              <a:gd name="T58" fmla="*/ 581 w 746"/>
                              <a:gd name="T59" fmla="*/ 63 h 745"/>
                              <a:gd name="T60" fmla="*/ 517 w 746"/>
                              <a:gd name="T61" fmla="*/ 29 h 745"/>
                              <a:gd name="T62" fmla="*/ 447 w 746"/>
                              <a:gd name="T63" fmla="*/ 7 h 745"/>
                              <a:gd name="T64" fmla="*/ 372 w 746"/>
                              <a:gd name="T65"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6" h="745">
                                <a:moveTo>
                                  <a:pt x="372" y="0"/>
                                </a:moveTo>
                                <a:lnTo>
                                  <a:pt x="297" y="7"/>
                                </a:lnTo>
                                <a:lnTo>
                                  <a:pt x="227" y="29"/>
                                </a:lnTo>
                                <a:lnTo>
                                  <a:pt x="164" y="63"/>
                                </a:lnTo>
                                <a:lnTo>
                                  <a:pt x="109" y="109"/>
                                </a:lnTo>
                                <a:lnTo>
                                  <a:pt x="63" y="164"/>
                                </a:lnTo>
                                <a:lnTo>
                                  <a:pt x="29" y="227"/>
                                </a:lnTo>
                                <a:lnTo>
                                  <a:pt x="7" y="297"/>
                                </a:lnTo>
                                <a:lnTo>
                                  <a:pt x="0" y="372"/>
                                </a:lnTo>
                                <a:lnTo>
                                  <a:pt x="7" y="447"/>
                                </a:lnTo>
                                <a:lnTo>
                                  <a:pt x="29" y="517"/>
                                </a:lnTo>
                                <a:lnTo>
                                  <a:pt x="63" y="581"/>
                                </a:lnTo>
                                <a:lnTo>
                                  <a:pt x="109" y="636"/>
                                </a:lnTo>
                                <a:lnTo>
                                  <a:pt x="164" y="681"/>
                                </a:lnTo>
                                <a:lnTo>
                                  <a:pt x="227" y="716"/>
                                </a:lnTo>
                                <a:lnTo>
                                  <a:pt x="297" y="737"/>
                                </a:lnTo>
                                <a:lnTo>
                                  <a:pt x="372" y="745"/>
                                </a:lnTo>
                                <a:lnTo>
                                  <a:pt x="447" y="737"/>
                                </a:lnTo>
                                <a:lnTo>
                                  <a:pt x="517" y="716"/>
                                </a:lnTo>
                                <a:lnTo>
                                  <a:pt x="581" y="681"/>
                                </a:lnTo>
                                <a:lnTo>
                                  <a:pt x="636" y="636"/>
                                </a:lnTo>
                                <a:lnTo>
                                  <a:pt x="681" y="581"/>
                                </a:lnTo>
                                <a:lnTo>
                                  <a:pt x="716" y="517"/>
                                </a:lnTo>
                                <a:lnTo>
                                  <a:pt x="737" y="447"/>
                                </a:lnTo>
                                <a:lnTo>
                                  <a:pt x="745" y="372"/>
                                </a:lnTo>
                                <a:lnTo>
                                  <a:pt x="737" y="297"/>
                                </a:lnTo>
                                <a:lnTo>
                                  <a:pt x="716" y="227"/>
                                </a:lnTo>
                                <a:lnTo>
                                  <a:pt x="681" y="164"/>
                                </a:lnTo>
                                <a:lnTo>
                                  <a:pt x="636" y="109"/>
                                </a:lnTo>
                                <a:lnTo>
                                  <a:pt x="581" y="63"/>
                                </a:lnTo>
                                <a:lnTo>
                                  <a:pt x="517" y="29"/>
                                </a:lnTo>
                                <a:lnTo>
                                  <a:pt x="447" y="7"/>
                                </a:lnTo>
                                <a:lnTo>
                                  <a:pt x="372"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12"/>
                        <wps:cNvSpPr>
                          <a:spLocks/>
                        </wps:cNvSpPr>
                        <wps:spPr bwMode="auto">
                          <a:xfrm>
                            <a:off x="6507" y="-346"/>
                            <a:ext cx="746" cy="745"/>
                          </a:xfrm>
                          <a:custGeom>
                            <a:avLst/>
                            <a:gdLst>
                              <a:gd name="T0" fmla="*/ 0 w 746"/>
                              <a:gd name="T1" fmla="*/ 372 h 745"/>
                              <a:gd name="T2" fmla="*/ 7 w 746"/>
                              <a:gd name="T3" fmla="*/ 297 h 745"/>
                              <a:gd name="T4" fmla="*/ 29 w 746"/>
                              <a:gd name="T5" fmla="*/ 227 h 745"/>
                              <a:gd name="T6" fmla="*/ 63 w 746"/>
                              <a:gd name="T7" fmla="*/ 164 h 745"/>
                              <a:gd name="T8" fmla="*/ 109 w 746"/>
                              <a:gd name="T9" fmla="*/ 109 h 745"/>
                              <a:gd name="T10" fmla="*/ 164 w 746"/>
                              <a:gd name="T11" fmla="*/ 63 h 745"/>
                              <a:gd name="T12" fmla="*/ 227 w 746"/>
                              <a:gd name="T13" fmla="*/ 29 h 745"/>
                              <a:gd name="T14" fmla="*/ 297 w 746"/>
                              <a:gd name="T15" fmla="*/ 7 h 745"/>
                              <a:gd name="T16" fmla="*/ 372 w 746"/>
                              <a:gd name="T17" fmla="*/ 0 h 745"/>
                              <a:gd name="T18" fmla="*/ 447 w 746"/>
                              <a:gd name="T19" fmla="*/ 7 h 745"/>
                              <a:gd name="T20" fmla="*/ 517 w 746"/>
                              <a:gd name="T21" fmla="*/ 29 h 745"/>
                              <a:gd name="T22" fmla="*/ 581 w 746"/>
                              <a:gd name="T23" fmla="*/ 63 h 745"/>
                              <a:gd name="T24" fmla="*/ 636 w 746"/>
                              <a:gd name="T25" fmla="*/ 109 h 745"/>
                              <a:gd name="T26" fmla="*/ 681 w 746"/>
                              <a:gd name="T27" fmla="*/ 164 h 745"/>
                              <a:gd name="T28" fmla="*/ 716 w 746"/>
                              <a:gd name="T29" fmla="*/ 227 h 745"/>
                              <a:gd name="T30" fmla="*/ 737 w 746"/>
                              <a:gd name="T31" fmla="*/ 297 h 745"/>
                              <a:gd name="T32" fmla="*/ 745 w 746"/>
                              <a:gd name="T33" fmla="*/ 372 h 745"/>
                              <a:gd name="T34" fmla="*/ 737 w 746"/>
                              <a:gd name="T35" fmla="*/ 447 h 745"/>
                              <a:gd name="T36" fmla="*/ 716 w 746"/>
                              <a:gd name="T37" fmla="*/ 517 h 745"/>
                              <a:gd name="T38" fmla="*/ 681 w 746"/>
                              <a:gd name="T39" fmla="*/ 581 h 745"/>
                              <a:gd name="T40" fmla="*/ 636 w 746"/>
                              <a:gd name="T41" fmla="*/ 636 h 745"/>
                              <a:gd name="T42" fmla="*/ 581 w 746"/>
                              <a:gd name="T43" fmla="*/ 681 h 745"/>
                              <a:gd name="T44" fmla="*/ 517 w 746"/>
                              <a:gd name="T45" fmla="*/ 716 h 745"/>
                              <a:gd name="T46" fmla="*/ 447 w 746"/>
                              <a:gd name="T47" fmla="*/ 737 h 745"/>
                              <a:gd name="T48" fmla="*/ 372 w 746"/>
                              <a:gd name="T49" fmla="*/ 745 h 745"/>
                              <a:gd name="T50" fmla="*/ 297 w 746"/>
                              <a:gd name="T51" fmla="*/ 737 h 745"/>
                              <a:gd name="T52" fmla="*/ 227 w 746"/>
                              <a:gd name="T53" fmla="*/ 716 h 745"/>
                              <a:gd name="T54" fmla="*/ 164 w 746"/>
                              <a:gd name="T55" fmla="*/ 681 h 745"/>
                              <a:gd name="T56" fmla="*/ 109 w 746"/>
                              <a:gd name="T57" fmla="*/ 636 h 745"/>
                              <a:gd name="T58" fmla="*/ 63 w 746"/>
                              <a:gd name="T59" fmla="*/ 581 h 745"/>
                              <a:gd name="T60" fmla="*/ 29 w 746"/>
                              <a:gd name="T61" fmla="*/ 517 h 745"/>
                              <a:gd name="T62" fmla="*/ 7 w 746"/>
                              <a:gd name="T63" fmla="*/ 447 h 745"/>
                              <a:gd name="T64" fmla="*/ 0 w 746"/>
                              <a:gd name="T65" fmla="*/ 372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6" h="745">
                                <a:moveTo>
                                  <a:pt x="0" y="372"/>
                                </a:moveTo>
                                <a:lnTo>
                                  <a:pt x="7" y="297"/>
                                </a:lnTo>
                                <a:lnTo>
                                  <a:pt x="29" y="227"/>
                                </a:lnTo>
                                <a:lnTo>
                                  <a:pt x="63" y="164"/>
                                </a:lnTo>
                                <a:lnTo>
                                  <a:pt x="109" y="109"/>
                                </a:lnTo>
                                <a:lnTo>
                                  <a:pt x="164" y="63"/>
                                </a:lnTo>
                                <a:lnTo>
                                  <a:pt x="227" y="29"/>
                                </a:lnTo>
                                <a:lnTo>
                                  <a:pt x="297" y="7"/>
                                </a:lnTo>
                                <a:lnTo>
                                  <a:pt x="372" y="0"/>
                                </a:lnTo>
                                <a:lnTo>
                                  <a:pt x="447" y="7"/>
                                </a:lnTo>
                                <a:lnTo>
                                  <a:pt x="517" y="29"/>
                                </a:lnTo>
                                <a:lnTo>
                                  <a:pt x="581" y="63"/>
                                </a:lnTo>
                                <a:lnTo>
                                  <a:pt x="636" y="109"/>
                                </a:lnTo>
                                <a:lnTo>
                                  <a:pt x="681" y="164"/>
                                </a:lnTo>
                                <a:lnTo>
                                  <a:pt x="716" y="227"/>
                                </a:lnTo>
                                <a:lnTo>
                                  <a:pt x="737" y="297"/>
                                </a:lnTo>
                                <a:lnTo>
                                  <a:pt x="745" y="372"/>
                                </a:lnTo>
                                <a:lnTo>
                                  <a:pt x="737" y="447"/>
                                </a:lnTo>
                                <a:lnTo>
                                  <a:pt x="716" y="517"/>
                                </a:lnTo>
                                <a:lnTo>
                                  <a:pt x="681" y="581"/>
                                </a:lnTo>
                                <a:lnTo>
                                  <a:pt x="636" y="636"/>
                                </a:lnTo>
                                <a:lnTo>
                                  <a:pt x="581" y="681"/>
                                </a:lnTo>
                                <a:lnTo>
                                  <a:pt x="517" y="716"/>
                                </a:lnTo>
                                <a:lnTo>
                                  <a:pt x="447" y="737"/>
                                </a:lnTo>
                                <a:lnTo>
                                  <a:pt x="372" y="745"/>
                                </a:lnTo>
                                <a:lnTo>
                                  <a:pt x="297" y="737"/>
                                </a:lnTo>
                                <a:lnTo>
                                  <a:pt x="227" y="716"/>
                                </a:lnTo>
                                <a:lnTo>
                                  <a:pt x="164" y="681"/>
                                </a:lnTo>
                                <a:lnTo>
                                  <a:pt x="109" y="636"/>
                                </a:lnTo>
                                <a:lnTo>
                                  <a:pt x="63" y="581"/>
                                </a:lnTo>
                                <a:lnTo>
                                  <a:pt x="29" y="517"/>
                                </a:lnTo>
                                <a:lnTo>
                                  <a:pt x="7" y="447"/>
                                </a:lnTo>
                                <a:lnTo>
                                  <a:pt x="0" y="37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4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915" y="466"/>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4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621" y="-411"/>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4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334" y="316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4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006" y="2558"/>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4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681" y="16"/>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Freeform 418"/>
                        <wps:cNvSpPr>
                          <a:spLocks/>
                        </wps:cNvSpPr>
                        <wps:spPr bwMode="auto">
                          <a:xfrm>
                            <a:off x="6179" y="3044"/>
                            <a:ext cx="746" cy="746"/>
                          </a:xfrm>
                          <a:custGeom>
                            <a:avLst/>
                            <a:gdLst>
                              <a:gd name="T0" fmla="*/ 372 w 746"/>
                              <a:gd name="T1" fmla="*/ 0 h 746"/>
                              <a:gd name="T2" fmla="*/ 297 w 746"/>
                              <a:gd name="T3" fmla="*/ 7 h 746"/>
                              <a:gd name="T4" fmla="*/ 227 w 746"/>
                              <a:gd name="T5" fmla="*/ 29 h 746"/>
                              <a:gd name="T6" fmla="*/ 164 w 746"/>
                              <a:gd name="T7" fmla="*/ 63 h 746"/>
                              <a:gd name="T8" fmla="*/ 109 w 746"/>
                              <a:gd name="T9" fmla="*/ 109 h 746"/>
                              <a:gd name="T10" fmla="*/ 63 w 746"/>
                              <a:gd name="T11" fmla="*/ 164 h 746"/>
                              <a:gd name="T12" fmla="*/ 29 w 746"/>
                              <a:gd name="T13" fmla="*/ 227 h 746"/>
                              <a:gd name="T14" fmla="*/ 7 w 746"/>
                              <a:gd name="T15" fmla="*/ 297 h 746"/>
                              <a:gd name="T16" fmla="*/ 0 w 746"/>
                              <a:gd name="T17" fmla="*/ 372 h 746"/>
                              <a:gd name="T18" fmla="*/ 7 w 746"/>
                              <a:gd name="T19" fmla="*/ 447 h 746"/>
                              <a:gd name="T20" fmla="*/ 29 w 746"/>
                              <a:gd name="T21" fmla="*/ 517 h 746"/>
                              <a:gd name="T22" fmla="*/ 63 w 746"/>
                              <a:gd name="T23" fmla="*/ 581 h 746"/>
                              <a:gd name="T24" fmla="*/ 109 w 746"/>
                              <a:gd name="T25" fmla="*/ 636 h 746"/>
                              <a:gd name="T26" fmla="*/ 164 w 746"/>
                              <a:gd name="T27" fmla="*/ 681 h 746"/>
                              <a:gd name="T28" fmla="*/ 227 w 746"/>
                              <a:gd name="T29" fmla="*/ 716 h 746"/>
                              <a:gd name="T30" fmla="*/ 297 w 746"/>
                              <a:gd name="T31" fmla="*/ 737 h 746"/>
                              <a:gd name="T32" fmla="*/ 372 w 746"/>
                              <a:gd name="T33" fmla="*/ 745 h 746"/>
                              <a:gd name="T34" fmla="*/ 447 w 746"/>
                              <a:gd name="T35" fmla="*/ 737 h 746"/>
                              <a:gd name="T36" fmla="*/ 517 w 746"/>
                              <a:gd name="T37" fmla="*/ 716 h 746"/>
                              <a:gd name="T38" fmla="*/ 581 w 746"/>
                              <a:gd name="T39" fmla="*/ 681 h 746"/>
                              <a:gd name="T40" fmla="*/ 636 w 746"/>
                              <a:gd name="T41" fmla="*/ 636 h 746"/>
                              <a:gd name="T42" fmla="*/ 681 w 746"/>
                              <a:gd name="T43" fmla="*/ 581 h 746"/>
                              <a:gd name="T44" fmla="*/ 716 w 746"/>
                              <a:gd name="T45" fmla="*/ 517 h 746"/>
                              <a:gd name="T46" fmla="*/ 737 w 746"/>
                              <a:gd name="T47" fmla="*/ 447 h 746"/>
                              <a:gd name="T48" fmla="*/ 745 w 746"/>
                              <a:gd name="T49" fmla="*/ 372 h 746"/>
                              <a:gd name="T50" fmla="*/ 737 w 746"/>
                              <a:gd name="T51" fmla="*/ 297 h 746"/>
                              <a:gd name="T52" fmla="*/ 716 w 746"/>
                              <a:gd name="T53" fmla="*/ 227 h 746"/>
                              <a:gd name="T54" fmla="*/ 681 w 746"/>
                              <a:gd name="T55" fmla="*/ 164 h 746"/>
                              <a:gd name="T56" fmla="*/ 636 w 746"/>
                              <a:gd name="T57" fmla="*/ 109 h 746"/>
                              <a:gd name="T58" fmla="*/ 581 w 746"/>
                              <a:gd name="T59" fmla="*/ 63 h 746"/>
                              <a:gd name="T60" fmla="*/ 517 w 746"/>
                              <a:gd name="T61" fmla="*/ 29 h 746"/>
                              <a:gd name="T62" fmla="*/ 447 w 746"/>
                              <a:gd name="T63" fmla="*/ 7 h 746"/>
                              <a:gd name="T64" fmla="*/ 372 w 746"/>
                              <a:gd name="T65" fmla="*/ 0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6" h="746">
                                <a:moveTo>
                                  <a:pt x="372" y="0"/>
                                </a:moveTo>
                                <a:lnTo>
                                  <a:pt x="297" y="7"/>
                                </a:lnTo>
                                <a:lnTo>
                                  <a:pt x="227" y="29"/>
                                </a:lnTo>
                                <a:lnTo>
                                  <a:pt x="164" y="63"/>
                                </a:lnTo>
                                <a:lnTo>
                                  <a:pt x="109" y="109"/>
                                </a:lnTo>
                                <a:lnTo>
                                  <a:pt x="63" y="164"/>
                                </a:lnTo>
                                <a:lnTo>
                                  <a:pt x="29" y="227"/>
                                </a:lnTo>
                                <a:lnTo>
                                  <a:pt x="7" y="297"/>
                                </a:lnTo>
                                <a:lnTo>
                                  <a:pt x="0" y="372"/>
                                </a:lnTo>
                                <a:lnTo>
                                  <a:pt x="7" y="447"/>
                                </a:lnTo>
                                <a:lnTo>
                                  <a:pt x="29" y="517"/>
                                </a:lnTo>
                                <a:lnTo>
                                  <a:pt x="63" y="581"/>
                                </a:lnTo>
                                <a:lnTo>
                                  <a:pt x="109" y="636"/>
                                </a:lnTo>
                                <a:lnTo>
                                  <a:pt x="164" y="681"/>
                                </a:lnTo>
                                <a:lnTo>
                                  <a:pt x="227" y="716"/>
                                </a:lnTo>
                                <a:lnTo>
                                  <a:pt x="297" y="737"/>
                                </a:lnTo>
                                <a:lnTo>
                                  <a:pt x="372" y="745"/>
                                </a:lnTo>
                                <a:lnTo>
                                  <a:pt x="447" y="737"/>
                                </a:lnTo>
                                <a:lnTo>
                                  <a:pt x="517" y="716"/>
                                </a:lnTo>
                                <a:lnTo>
                                  <a:pt x="581" y="681"/>
                                </a:lnTo>
                                <a:lnTo>
                                  <a:pt x="636" y="636"/>
                                </a:lnTo>
                                <a:lnTo>
                                  <a:pt x="681" y="581"/>
                                </a:lnTo>
                                <a:lnTo>
                                  <a:pt x="716" y="517"/>
                                </a:lnTo>
                                <a:lnTo>
                                  <a:pt x="737" y="447"/>
                                </a:lnTo>
                                <a:lnTo>
                                  <a:pt x="745" y="372"/>
                                </a:lnTo>
                                <a:lnTo>
                                  <a:pt x="737" y="297"/>
                                </a:lnTo>
                                <a:lnTo>
                                  <a:pt x="716" y="227"/>
                                </a:lnTo>
                                <a:lnTo>
                                  <a:pt x="681" y="164"/>
                                </a:lnTo>
                                <a:lnTo>
                                  <a:pt x="636" y="109"/>
                                </a:lnTo>
                                <a:lnTo>
                                  <a:pt x="581" y="63"/>
                                </a:lnTo>
                                <a:lnTo>
                                  <a:pt x="517" y="29"/>
                                </a:lnTo>
                                <a:lnTo>
                                  <a:pt x="447" y="7"/>
                                </a:lnTo>
                                <a:lnTo>
                                  <a:pt x="372"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19"/>
                        <wps:cNvSpPr>
                          <a:spLocks/>
                        </wps:cNvSpPr>
                        <wps:spPr bwMode="auto">
                          <a:xfrm>
                            <a:off x="6179" y="3044"/>
                            <a:ext cx="746" cy="746"/>
                          </a:xfrm>
                          <a:custGeom>
                            <a:avLst/>
                            <a:gdLst>
                              <a:gd name="T0" fmla="*/ 0 w 746"/>
                              <a:gd name="T1" fmla="*/ 372 h 746"/>
                              <a:gd name="T2" fmla="*/ 7 w 746"/>
                              <a:gd name="T3" fmla="*/ 297 h 746"/>
                              <a:gd name="T4" fmla="*/ 29 w 746"/>
                              <a:gd name="T5" fmla="*/ 227 h 746"/>
                              <a:gd name="T6" fmla="*/ 63 w 746"/>
                              <a:gd name="T7" fmla="*/ 164 h 746"/>
                              <a:gd name="T8" fmla="*/ 109 w 746"/>
                              <a:gd name="T9" fmla="*/ 109 h 746"/>
                              <a:gd name="T10" fmla="*/ 164 w 746"/>
                              <a:gd name="T11" fmla="*/ 63 h 746"/>
                              <a:gd name="T12" fmla="*/ 227 w 746"/>
                              <a:gd name="T13" fmla="*/ 29 h 746"/>
                              <a:gd name="T14" fmla="*/ 297 w 746"/>
                              <a:gd name="T15" fmla="*/ 7 h 746"/>
                              <a:gd name="T16" fmla="*/ 372 w 746"/>
                              <a:gd name="T17" fmla="*/ 0 h 746"/>
                              <a:gd name="T18" fmla="*/ 447 w 746"/>
                              <a:gd name="T19" fmla="*/ 7 h 746"/>
                              <a:gd name="T20" fmla="*/ 517 w 746"/>
                              <a:gd name="T21" fmla="*/ 29 h 746"/>
                              <a:gd name="T22" fmla="*/ 581 w 746"/>
                              <a:gd name="T23" fmla="*/ 63 h 746"/>
                              <a:gd name="T24" fmla="*/ 636 w 746"/>
                              <a:gd name="T25" fmla="*/ 109 h 746"/>
                              <a:gd name="T26" fmla="*/ 681 w 746"/>
                              <a:gd name="T27" fmla="*/ 164 h 746"/>
                              <a:gd name="T28" fmla="*/ 716 w 746"/>
                              <a:gd name="T29" fmla="*/ 227 h 746"/>
                              <a:gd name="T30" fmla="*/ 737 w 746"/>
                              <a:gd name="T31" fmla="*/ 297 h 746"/>
                              <a:gd name="T32" fmla="*/ 745 w 746"/>
                              <a:gd name="T33" fmla="*/ 372 h 746"/>
                              <a:gd name="T34" fmla="*/ 737 w 746"/>
                              <a:gd name="T35" fmla="*/ 447 h 746"/>
                              <a:gd name="T36" fmla="*/ 716 w 746"/>
                              <a:gd name="T37" fmla="*/ 517 h 746"/>
                              <a:gd name="T38" fmla="*/ 681 w 746"/>
                              <a:gd name="T39" fmla="*/ 581 h 746"/>
                              <a:gd name="T40" fmla="*/ 636 w 746"/>
                              <a:gd name="T41" fmla="*/ 636 h 746"/>
                              <a:gd name="T42" fmla="*/ 581 w 746"/>
                              <a:gd name="T43" fmla="*/ 681 h 746"/>
                              <a:gd name="T44" fmla="*/ 517 w 746"/>
                              <a:gd name="T45" fmla="*/ 716 h 746"/>
                              <a:gd name="T46" fmla="*/ 447 w 746"/>
                              <a:gd name="T47" fmla="*/ 737 h 746"/>
                              <a:gd name="T48" fmla="*/ 372 w 746"/>
                              <a:gd name="T49" fmla="*/ 745 h 746"/>
                              <a:gd name="T50" fmla="*/ 297 w 746"/>
                              <a:gd name="T51" fmla="*/ 737 h 746"/>
                              <a:gd name="T52" fmla="*/ 227 w 746"/>
                              <a:gd name="T53" fmla="*/ 716 h 746"/>
                              <a:gd name="T54" fmla="*/ 164 w 746"/>
                              <a:gd name="T55" fmla="*/ 681 h 746"/>
                              <a:gd name="T56" fmla="*/ 109 w 746"/>
                              <a:gd name="T57" fmla="*/ 636 h 746"/>
                              <a:gd name="T58" fmla="*/ 63 w 746"/>
                              <a:gd name="T59" fmla="*/ 581 h 746"/>
                              <a:gd name="T60" fmla="*/ 29 w 746"/>
                              <a:gd name="T61" fmla="*/ 517 h 746"/>
                              <a:gd name="T62" fmla="*/ 7 w 746"/>
                              <a:gd name="T63" fmla="*/ 447 h 746"/>
                              <a:gd name="T64" fmla="*/ 0 w 746"/>
                              <a:gd name="T65" fmla="*/ 372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6" h="746">
                                <a:moveTo>
                                  <a:pt x="0" y="372"/>
                                </a:moveTo>
                                <a:lnTo>
                                  <a:pt x="7" y="297"/>
                                </a:lnTo>
                                <a:lnTo>
                                  <a:pt x="29" y="227"/>
                                </a:lnTo>
                                <a:lnTo>
                                  <a:pt x="63" y="164"/>
                                </a:lnTo>
                                <a:lnTo>
                                  <a:pt x="109" y="109"/>
                                </a:lnTo>
                                <a:lnTo>
                                  <a:pt x="164" y="63"/>
                                </a:lnTo>
                                <a:lnTo>
                                  <a:pt x="227" y="29"/>
                                </a:lnTo>
                                <a:lnTo>
                                  <a:pt x="297" y="7"/>
                                </a:lnTo>
                                <a:lnTo>
                                  <a:pt x="372" y="0"/>
                                </a:lnTo>
                                <a:lnTo>
                                  <a:pt x="447" y="7"/>
                                </a:lnTo>
                                <a:lnTo>
                                  <a:pt x="517" y="29"/>
                                </a:lnTo>
                                <a:lnTo>
                                  <a:pt x="581" y="63"/>
                                </a:lnTo>
                                <a:lnTo>
                                  <a:pt x="636" y="109"/>
                                </a:lnTo>
                                <a:lnTo>
                                  <a:pt x="681" y="164"/>
                                </a:lnTo>
                                <a:lnTo>
                                  <a:pt x="716" y="227"/>
                                </a:lnTo>
                                <a:lnTo>
                                  <a:pt x="737" y="297"/>
                                </a:lnTo>
                                <a:lnTo>
                                  <a:pt x="745" y="372"/>
                                </a:lnTo>
                                <a:lnTo>
                                  <a:pt x="737" y="447"/>
                                </a:lnTo>
                                <a:lnTo>
                                  <a:pt x="716" y="517"/>
                                </a:lnTo>
                                <a:lnTo>
                                  <a:pt x="681" y="581"/>
                                </a:lnTo>
                                <a:lnTo>
                                  <a:pt x="636" y="636"/>
                                </a:lnTo>
                                <a:lnTo>
                                  <a:pt x="581" y="681"/>
                                </a:lnTo>
                                <a:lnTo>
                                  <a:pt x="517" y="716"/>
                                </a:lnTo>
                                <a:lnTo>
                                  <a:pt x="447" y="737"/>
                                </a:lnTo>
                                <a:lnTo>
                                  <a:pt x="372" y="745"/>
                                </a:lnTo>
                                <a:lnTo>
                                  <a:pt x="297" y="737"/>
                                </a:lnTo>
                                <a:lnTo>
                                  <a:pt x="227" y="716"/>
                                </a:lnTo>
                                <a:lnTo>
                                  <a:pt x="164" y="681"/>
                                </a:lnTo>
                                <a:lnTo>
                                  <a:pt x="109" y="636"/>
                                </a:lnTo>
                                <a:lnTo>
                                  <a:pt x="63" y="581"/>
                                </a:lnTo>
                                <a:lnTo>
                                  <a:pt x="29" y="517"/>
                                </a:lnTo>
                                <a:lnTo>
                                  <a:pt x="7" y="447"/>
                                </a:lnTo>
                                <a:lnTo>
                                  <a:pt x="0" y="37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4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145" y="2008"/>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421"/>
                        <wps:cNvSpPr>
                          <a:spLocks/>
                        </wps:cNvSpPr>
                        <wps:spPr bwMode="auto">
                          <a:xfrm>
                            <a:off x="4576" y="1342"/>
                            <a:ext cx="746" cy="746"/>
                          </a:xfrm>
                          <a:custGeom>
                            <a:avLst/>
                            <a:gdLst>
                              <a:gd name="T0" fmla="*/ 372 w 746"/>
                              <a:gd name="T1" fmla="*/ 0 h 746"/>
                              <a:gd name="T2" fmla="*/ 297 w 746"/>
                              <a:gd name="T3" fmla="*/ 7 h 746"/>
                              <a:gd name="T4" fmla="*/ 227 w 746"/>
                              <a:gd name="T5" fmla="*/ 29 h 746"/>
                              <a:gd name="T6" fmla="*/ 164 w 746"/>
                              <a:gd name="T7" fmla="*/ 63 h 746"/>
                              <a:gd name="T8" fmla="*/ 109 w 746"/>
                              <a:gd name="T9" fmla="*/ 109 h 746"/>
                              <a:gd name="T10" fmla="*/ 63 w 746"/>
                              <a:gd name="T11" fmla="*/ 164 h 746"/>
                              <a:gd name="T12" fmla="*/ 29 w 746"/>
                              <a:gd name="T13" fmla="*/ 227 h 746"/>
                              <a:gd name="T14" fmla="*/ 7 w 746"/>
                              <a:gd name="T15" fmla="*/ 297 h 746"/>
                              <a:gd name="T16" fmla="*/ 0 w 746"/>
                              <a:gd name="T17" fmla="*/ 372 h 746"/>
                              <a:gd name="T18" fmla="*/ 7 w 746"/>
                              <a:gd name="T19" fmla="*/ 447 h 746"/>
                              <a:gd name="T20" fmla="*/ 29 w 746"/>
                              <a:gd name="T21" fmla="*/ 517 h 746"/>
                              <a:gd name="T22" fmla="*/ 63 w 746"/>
                              <a:gd name="T23" fmla="*/ 581 h 746"/>
                              <a:gd name="T24" fmla="*/ 109 w 746"/>
                              <a:gd name="T25" fmla="*/ 636 h 746"/>
                              <a:gd name="T26" fmla="*/ 164 w 746"/>
                              <a:gd name="T27" fmla="*/ 681 h 746"/>
                              <a:gd name="T28" fmla="*/ 227 w 746"/>
                              <a:gd name="T29" fmla="*/ 716 h 746"/>
                              <a:gd name="T30" fmla="*/ 297 w 746"/>
                              <a:gd name="T31" fmla="*/ 737 h 746"/>
                              <a:gd name="T32" fmla="*/ 372 w 746"/>
                              <a:gd name="T33" fmla="*/ 745 h 746"/>
                              <a:gd name="T34" fmla="*/ 447 w 746"/>
                              <a:gd name="T35" fmla="*/ 737 h 746"/>
                              <a:gd name="T36" fmla="*/ 517 w 746"/>
                              <a:gd name="T37" fmla="*/ 716 h 746"/>
                              <a:gd name="T38" fmla="*/ 581 w 746"/>
                              <a:gd name="T39" fmla="*/ 681 h 746"/>
                              <a:gd name="T40" fmla="*/ 636 w 746"/>
                              <a:gd name="T41" fmla="*/ 636 h 746"/>
                              <a:gd name="T42" fmla="*/ 681 w 746"/>
                              <a:gd name="T43" fmla="*/ 581 h 746"/>
                              <a:gd name="T44" fmla="*/ 716 w 746"/>
                              <a:gd name="T45" fmla="*/ 517 h 746"/>
                              <a:gd name="T46" fmla="*/ 737 w 746"/>
                              <a:gd name="T47" fmla="*/ 447 h 746"/>
                              <a:gd name="T48" fmla="*/ 745 w 746"/>
                              <a:gd name="T49" fmla="*/ 372 h 746"/>
                              <a:gd name="T50" fmla="*/ 737 w 746"/>
                              <a:gd name="T51" fmla="*/ 297 h 746"/>
                              <a:gd name="T52" fmla="*/ 716 w 746"/>
                              <a:gd name="T53" fmla="*/ 227 h 746"/>
                              <a:gd name="T54" fmla="*/ 681 w 746"/>
                              <a:gd name="T55" fmla="*/ 164 h 746"/>
                              <a:gd name="T56" fmla="*/ 636 w 746"/>
                              <a:gd name="T57" fmla="*/ 109 h 746"/>
                              <a:gd name="T58" fmla="*/ 581 w 746"/>
                              <a:gd name="T59" fmla="*/ 63 h 746"/>
                              <a:gd name="T60" fmla="*/ 517 w 746"/>
                              <a:gd name="T61" fmla="*/ 29 h 746"/>
                              <a:gd name="T62" fmla="*/ 447 w 746"/>
                              <a:gd name="T63" fmla="*/ 7 h 746"/>
                              <a:gd name="T64" fmla="*/ 372 w 746"/>
                              <a:gd name="T65" fmla="*/ 0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6" h="746">
                                <a:moveTo>
                                  <a:pt x="372" y="0"/>
                                </a:moveTo>
                                <a:lnTo>
                                  <a:pt x="297" y="7"/>
                                </a:lnTo>
                                <a:lnTo>
                                  <a:pt x="227" y="29"/>
                                </a:lnTo>
                                <a:lnTo>
                                  <a:pt x="164" y="63"/>
                                </a:lnTo>
                                <a:lnTo>
                                  <a:pt x="109" y="109"/>
                                </a:lnTo>
                                <a:lnTo>
                                  <a:pt x="63" y="164"/>
                                </a:lnTo>
                                <a:lnTo>
                                  <a:pt x="29" y="227"/>
                                </a:lnTo>
                                <a:lnTo>
                                  <a:pt x="7" y="297"/>
                                </a:lnTo>
                                <a:lnTo>
                                  <a:pt x="0" y="372"/>
                                </a:lnTo>
                                <a:lnTo>
                                  <a:pt x="7" y="447"/>
                                </a:lnTo>
                                <a:lnTo>
                                  <a:pt x="29" y="517"/>
                                </a:lnTo>
                                <a:lnTo>
                                  <a:pt x="63" y="581"/>
                                </a:lnTo>
                                <a:lnTo>
                                  <a:pt x="109" y="636"/>
                                </a:lnTo>
                                <a:lnTo>
                                  <a:pt x="164" y="681"/>
                                </a:lnTo>
                                <a:lnTo>
                                  <a:pt x="227" y="716"/>
                                </a:lnTo>
                                <a:lnTo>
                                  <a:pt x="297" y="737"/>
                                </a:lnTo>
                                <a:lnTo>
                                  <a:pt x="372" y="745"/>
                                </a:lnTo>
                                <a:lnTo>
                                  <a:pt x="447" y="737"/>
                                </a:lnTo>
                                <a:lnTo>
                                  <a:pt x="517" y="716"/>
                                </a:lnTo>
                                <a:lnTo>
                                  <a:pt x="581" y="681"/>
                                </a:lnTo>
                                <a:lnTo>
                                  <a:pt x="636" y="636"/>
                                </a:lnTo>
                                <a:lnTo>
                                  <a:pt x="681" y="581"/>
                                </a:lnTo>
                                <a:lnTo>
                                  <a:pt x="716" y="517"/>
                                </a:lnTo>
                                <a:lnTo>
                                  <a:pt x="737" y="447"/>
                                </a:lnTo>
                                <a:lnTo>
                                  <a:pt x="745" y="372"/>
                                </a:lnTo>
                                <a:lnTo>
                                  <a:pt x="737" y="297"/>
                                </a:lnTo>
                                <a:lnTo>
                                  <a:pt x="716" y="227"/>
                                </a:lnTo>
                                <a:lnTo>
                                  <a:pt x="681" y="164"/>
                                </a:lnTo>
                                <a:lnTo>
                                  <a:pt x="636" y="109"/>
                                </a:lnTo>
                                <a:lnTo>
                                  <a:pt x="581" y="63"/>
                                </a:lnTo>
                                <a:lnTo>
                                  <a:pt x="517" y="29"/>
                                </a:lnTo>
                                <a:lnTo>
                                  <a:pt x="447" y="7"/>
                                </a:lnTo>
                                <a:lnTo>
                                  <a:pt x="372"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22"/>
                        <wps:cNvSpPr>
                          <a:spLocks/>
                        </wps:cNvSpPr>
                        <wps:spPr bwMode="auto">
                          <a:xfrm>
                            <a:off x="4576" y="1342"/>
                            <a:ext cx="746" cy="746"/>
                          </a:xfrm>
                          <a:custGeom>
                            <a:avLst/>
                            <a:gdLst>
                              <a:gd name="T0" fmla="*/ 0 w 746"/>
                              <a:gd name="T1" fmla="*/ 372 h 746"/>
                              <a:gd name="T2" fmla="*/ 7 w 746"/>
                              <a:gd name="T3" fmla="*/ 297 h 746"/>
                              <a:gd name="T4" fmla="*/ 29 w 746"/>
                              <a:gd name="T5" fmla="*/ 227 h 746"/>
                              <a:gd name="T6" fmla="*/ 63 w 746"/>
                              <a:gd name="T7" fmla="*/ 164 h 746"/>
                              <a:gd name="T8" fmla="*/ 109 w 746"/>
                              <a:gd name="T9" fmla="*/ 109 h 746"/>
                              <a:gd name="T10" fmla="*/ 164 w 746"/>
                              <a:gd name="T11" fmla="*/ 63 h 746"/>
                              <a:gd name="T12" fmla="*/ 227 w 746"/>
                              <a:gd name="T13" fmla="*/ 29 h 746"/>
                              <a:gd name="T14" fmla="*/ 297 w 746"/>
                              <a:gd name="T15" fmla="*/ 7 h 746"/>
                              <a:gd name="T16" fmla="*/ 372 w 746"/>
                              <a:gd name="T17" fmla="*/ 0 h 746"/>
                              <a:gd name="T18" fmla="*/ 447 w 746"/>
                              <a:gd name="T19" fmla="*/ 7 h 746"/>
                              <a:gd name="T20" fmla="*/ 517 w 746"/>
                              <a:gd name="T21" fmla="*/ 29 h 746"/>
                              <a:gd name="T22" fmla="*/ 581 w 746"/>
                              <a:gd name="T23" fmla="*/ 63 h 746"/>
                              <a:gd name="T24" fmla="*/ 636 w 746"/>
                              <a:gd name="T25" fmla="*/ 109 h 746"/>
                              <a:gd name="T26" fmla="*/ 681 w 746"/>
                              <a:gd name="T27" fmla="*/ 164 h 746"/>
                              <a:gd name="T28" fmla="*/ 716 w 746"/>
                              <a:gd name="T29" fmla="*/ 227 h 746"/>
                              <a:gd name="T30" fmla="*/ 737 w 746"/>
                              <a:gd name="T31" fmla="*/ 297 h 746"/>
                              <a:gd name="T32" fmla="*/ 745 w 746"/>
                              <a:gd name="T33" fmla="*/ 372 h 746"/>
                              <a:gd name="T34" fmla="*/ 737 w 746"/>
                              <a:gd name="T35" fmla="*/ 447 h 746"/>
                              <a:gd name="T36" fmla="*/ 716 w 746"/>
                              <a:gd name="T37" fmla="*/ 517 h 746"/>
                              <a:gd name="T38" fmla="*/ 681 w 746"/>
                              <a:gd name="T39" fmla="*/ 581 h 746"/>
                              <a:gd name="T40" fmla="*/ 636 w 746"/>
                              <a:gd name="T41" fmla="*/ 636 h 746"/>
                              <a:gd name="T42" fmla="*/ 581 w 746"/>
                              <a:gd name="T43" fmla="*/ 681 h 746"/>
                              <a:gd name="T44" fmla="*/ 517 w 746"/>
                              <a:gd name="T45" fmla="*/ 716 h 746"/>
                              <a:gd name="T46" fmla="*/ 447 w 746"/>
                              <a:gd name="T47" fmla="*/ 737 h 746"/>
                              <a:gd name="T48" fmla="*/ 372 w 746"/>
                              <a:gd name="T49" fmla="*/ 745 h 746"/>
                              <a:gd name="T50" fmla="*/ 297 w 746"/>
                              <a:gd name="T51" fmla="*/ 737 h 746"/>
                              <a:gd name="T52" fmla="*/ 227 w 746"/>
                              <a:gd name="T53" fmla="*/ 716 h 746"/>
                              <a:gd name="T54" fmla="*/ 164 w 746"/>
                              <a:gd name="T55" fmla="*/ 681 h 746"/>
                              <a:gd name="T56" fmla="*/ 109 w 746"/>
                              <a:gd name="T57" fmla="*/ 636 h 746"/>
                              <a:gd name="T58" fmla="*/ 63 w 746"/>
                              <a:gd name="T59" fmla="*/ 581 h 746"/>
                              <a:gd name="T60" fmla="*/ 29 w 746"/>
                              <a:gd name="T61" fmla="*/ 517 h 746"/>
                              <a:gd name="T62" fmla="*/ 7 w 746"/>
                              <a:gd name="T63" fmla="*/ 447 h 746"/>
                              <a:gd name="T64" fmla="*/ 0 w 746"/>
                              <a:gd name="T65" fmla="*/ 372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6" h="746">
                                <a:moveTo>
                                  <a:pt x="0" y="372"/>
                                </a:moveTo>
                                <a:lnTo>
                                  <a:pt x="7" y="297"/>
                                </a:lnTo>
                                <a:lnTo>
                                  <a:pt x="29" y="227"/>
                                </a:lnTo>
                                <a:lnTo>
                                  <a:pt x="63" y="164"/>
                                </a:lnTo>
                                <a:lnTo>
                                  <a:pt x="109" y="109"/>
                                </a:lnTo>
                                <a:lnTo>
                                  <a:pt x="164" y="63"/>
                                </a:lnTo>
                                <a:lnTo>
                                  <a:pt x="227" y="29"/>
                                </a:lnTo>
                                <a:lnTo>
                                  <a:pt x="297" y="7"/>
                                </a:lnTo>
                                <a:lnTo>
                                  <a:pt x="372" y="0"/>
                                </a:lnTo>
                                <a:lnTo>
                                  <a:pt x="447" y="7"/>
                                </a:lnTo>
                                <a:lnTo>
                                  <a:pt x="517" y="29"/>
                                </a:lnTo>
                                <a:lnTo>
                                  <a:pt x="581" y="63"/>
                                </a:lnTo>
                                <a:lnTo>
                                  <a:pt x="636" y="109"/>
                                </a:lnTo>
                                <a:lnTo>
                                  <a:pt x="681" y="164"/>
                                </a:lnTo>
                                <a:lnTo>
                                  <a:pt x="716" y="227"/>
                                </a:lnTo>
                                <a:lnTo>
                                  <a:pt x="737" y="297"/>
                                </a:lnTo>
                                <a:lnTo>
                                  <a:pt x="745" y="372"/>
                                </a:lnTo>
                                <a:lnTo>
                                  <a:pt x="737" y="447"/>
                                </a:lnTo>
                                <a:lnTo>
                                  <a:pt x="716" y="517"/>
                                </a:lnTo>
                                <a:lnTo>
                                  <a:pt x="681" y="581"/>
                                </a:lnTo>
                                <a:lnTo>
                                  <a:pt x="636" y="636"/>
                                </a:lnTo>
                                <a:lnTo>
                                  <a:pt x="581" y="681"/>
                                </a:lnTo>
                                <a:lnTo>
                                  <a:pt x="517" y="716"/>
                                </a:lnTo>
                                <a:lnTo>
                                  <a:pt x="447" y="737"/>
                                </a:lnTo>
                                <a:lnTo>
                                  <a:pt x="372" y="745"/>
                                </a:lnTo>
                                <a:lnTo>
                                  <a:pt x="297" y="737"/>
                                </a:lnTo>
                                <a:lnTo>
                                  <a:pt x="227" y="716"/>
                                </a:lnTo>
                                <a:lnTo>
                                  <a:pt x="164" y="681"/>
                                </a:lnTo>
                                <a:lnTo>
                                  <a:pt x="109" y="636"/>
                                </a:lnTo>
                                <a:lnTo>
                                  <a:pt x="63" y="581"/>
                                </a:lnTo>
                                <a:lnTo>
                                  <a:pt x="29" y="517"/>
                                </a:lnTo>
                                <a:lnTo>
                                  <a:pt x="7" y="447"/>
                                </a:lnTo>
                                <a:lnTo>
                                  <a:pt x="0" y="37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72CD0" id="Group 404" o:spid="_x0000_s1026" style="position:absolute;margin-left:182.9pt;margin-top:-24.25pt;width:225.15pt;height:225.1pt;z-index:251647488;mso-position-horizontal-relative:page" coordorigin="3658,-485" coordsize="4503,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" o:allowincell="f">
                <v:shape id="Picture 405" o:spid="_x0000_s1027" type="#_x0000_t75" style="position:absolute;left:3673;top:-471;width:4480;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">
                  <v:imagedata r:id="rId121" o:title=""/>
                </v:shape>
                <v:shape id="Freeform 406" o:spid="_x0000_s1028" style="position:absolute;left:3673;top:-470;width:4473;height:4472;visibility:visible;mso-wrap-style:square;v-text-anchor:top" coordsize="447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" path="m,l4472,r,4472l,4472,,xe" filled="f" strokecolor="#1f4e60" strokeweight="1.5pt">
                  <v:path arrowok="t" o:connecttype="custom" o:connectlocs="0,0;4472,0;4472,4472;0,4472;0,0" o:connectangles="0,0,0,0,0"/>
                </v:shape>
                <v:shape id="Freeform 407" o:spid="_x0000_s1029" style="position:absolute;left:5163;top:-470;width:20;height:4472;visibility:visible;mso-wrap-style:square;v-text-anchor:top" coordsize="2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" path="m,4472l,e" filled="f" strokecolor="#1f4e60">
                  <v:path arrowok="t" o:connecttype="custom" o:connectlocs="0,4472;0,0" o:connectangles="0,0"/>
                </v:shape>
                <v:shape id="Freeform 408" o:spid="_x0000_s1030" style="position:absolute;left:3673;top:2510;width:4473;height:20;visibility:visible;mso-wrap-style:square;v-text-anchor:top" coordsize="4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" path="m4472,l,e" filled="f" strokecolor="#1f4e60">
                  <v:path arrowok="t" o:connecttype="custom" o:connectlocs="4472,0;0,0" o:connectangles="0,0"/>
                </v:shape>
                <v:shape id="Freeform 409" o:spid="_x0000_s1031" style="position:absolute;left:6654;top:-470;width:20;height:4472;visibility:visible;mso-wrap-style:square;v-text-anchor:top" coordsize="2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" path="m,4472l,e" filled="f" strokecolor="#1f4e60">
                  <v:path arrowok="t" o:connecttype="custom" o:connectlocs="0,4472;0,0" o:connectangles="0,0"/>
                </v:shape>
                <v:shape id="Freeform 410" o:spid="_x0000_s1032" style="position:absolute;left:3673;top:1019;width:4473;height:20;visibility:visible;mso-wrap-style:square;v-text-anchor:top" coordsize="4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" path="m,l4472,e" filled="f" strokecolor="#1f4e60">
                  <v:path arrowok="t" o:connecttype="custom" o:connectlocs="0,0;4472,0" o:connectangles="0,0"/>
                </v:shape>
                <v:shape id="Freeform 411" o:spid="_x0000_s1033" style="position:absolute;left:6507;top:-346;width:746;height:745;visibility:visible;mso-wrap-style:square;v-text-anchor:top" coordsize="74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" path="m372,l297,7,227,29,164,63r-55,46l63,164,29,227,7,297,,372r7,75l29,517r34,64l109,636r55,45l227,716r70,21l372,745r75,-8l517,716r64,-35l636,636r45,-55l716,517r21,-70l745,372r-8,-75l716,227,681,164,636,109,581,63,517,29,447,7,372,xe" fillcolor="#009444" stroked="f">
                  <v:path arrowok="t" o:connecttype="custom" o:connectlocs="372,0;297,7;227,29;164,63;109,109;63,164;29,227;7,297;0,372;7,447;29,517;63,581;109,636;164,681;227,716;297,737;372,745;447,737;517,716;581,681;636,636;681,581;716,517;737,447;745,372;737,297;716,227;681,164;636,109;581,63;517,29;447,7;372,0" o:connectangles="0,0,0,0,0,0,0,0,0,0,0,0,0,0,0,0,0,0,0,0,0,0,0,0,0,0,0,0,0,0,0,0,0"/>
                </v:shape>
                <v:shape id="Freeform 412" o:spid="_x0000_s1034" style="position:absolute;left:6507;top:-346;width:746;height:745;visibility:visible;mso-wrap-style:square;v-text-anchor:top" coordsize="74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" path="m,372l7,297,29,227,63,164r46,-55l164,63,227,29,297,7,372,r75,7l517,29r64,34l636,109r45,55l716,227r21,70l745,372r-8,75l716,517r-35,64l636,636r-55,45l517,716r-70,21l372,745r-75,-8l227,716,164,681,109,636,63,581,29,517,7,447,,372xe" filled="f" strokecolor="white" strokeweight="1pt">
                  <v:path arrowok="t" o:connecttype="custom" o:connectlocs="0,372;7,297;29,227;63,164;109,109;164,63;227,29;297,7;372,0;447,7;517,29;581,63;636,109;681,164;716,227;737,297;745,372;737,447;716,517;681,581;636,636;581,681;517,716;447,737;372,745;297,737;227,716;164,681;109,636;63,581;29,517;7,447;0,372" o:connectangles="0,0,0,0,0,0,0,0,0,0,0,0,0,0,0,0,0,0,0,0,0,0,0,0,0,0,0,0,0,0,0,0,0"/>
                </v:shape>
                <v:shape id="Picture 413" o:spid="_x0000_s1035" type="#_x0000_t75" style="position:absolute;left:6915;top:466;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">
                  <v:imagedata r:id="rId122" o:title=""/>
                </v:shape>
                <v:shape id="Picture 414" o:spid="_x0000_s1036" type="#_x0000_t75" style="position:absolute;left:5621;top:-41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">
                  <v:imagedata r:id="rId123" o:title=""/>
                </v:shape>
                <v:shape id="Picture 415" o:spid="_x0000_s1037" type="#_x0000_t75" style="position:absolute;left:4334;top:3160;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">
                  <v:imagedata r:id="rId124" o:title=""/>
                </v:shape>
                <v:shape id="Picture 416" o:spid="_x0000_s1038" type="#_x0000_t75" style="position:absolute;left:6006;top:2558;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">
                  <v:imagedata r:id="rId125" o:title=""/>
                </v:shape>
                <v:shape id="Picture 417" o:spid="_x0000_s1039" type="#_x0000_t75" style="position:absolute;left:7681;top:1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">
                  <v:imagedata r:id="rId126" o:title=""/>
                </v:shape>
                <v:shape id="Freeform 418" o:spid="_x0000_s1040" style="position:absolute;left:6179;top:3044;width:746;height:746;visibility:visible;mso-wrap-style:square;v-text-anchor:top" coordsize="7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" path="m372,l297,7,227,29,164,63r-55,46l63,164,29,227,7,297,,372r7,75l29,517r34,64l109,636r55,45l227,716r70,21l372,745r75,-8l517,716r64,-35l636,636r45,-55l716,517r21,-70l745,372r-8,-75l716,227,681,164,636,109,581,63,517,29,447,7,372,xe" fillcolor="#009444" stroked="f">
                  <v:path arrowok="t" o:connecttype="custom" o:connectlocs="372,0;297,7;227,29;164,63;109,109;63,164;29,227;7,297;0,372;7,447;29,517;63,581;109,636;164,681;227,716;297,737;372,745;447,737;517,716;581,681;636,636;681,581;716,517;737,447;745,372;737,297;716,227;681,164;636,109;581,63;517,29;447,7;372,0" o:connectangles="0,0,0,0,0,0,0,0,0,0,0,0,0,0,0,0,0,0,0,0,0,0,0,0,0,0,0,0,0,0,0,0,0"/>
                </v:shape>
                <v:shape id="Freeform 419" o:spid="_x0000_s1041" style="position:absolute;left:6179;top:3044;width:746;height:746;visibility:visible;mso-wrap-style:square;v-text-anchor:top" coordsize="7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" path="m,372l7,297,29,227,63,164r46,-55l164,63,227,29,297,7,372,r75,7l517,29r64,34l636,109r45,55l716,227r21,70l745,372r-8,75l716,517r-35,64l636,636r-55,45l517,716r-70,21l372,745r-75,-8l227,716,164,681,109,636,63,581,29,517,7,447,,372xe" filled="f" strokecolor="white" strokeweight="1pt">
                  <v:path arrowok="t" o:connecttype="custom" o:connectlocs="0,372;7,297;29,227;63,164;109,109;164,63;227,29;297,7;372,0;447,7;517,29;581,63;636,109;681,164;716,227;737,297;745,372;737,447;716,517;681,581;636,636;581,681;517,716;447,737;372,745;297,737;227,716;164,681;109,636;63,581;29,517;7,447;0,372" o:connectangles="0,0,0,0,0,0,0,0,0,0,0,0,0,0,0,0,0,0,0,0,0,0,0,0,0,0,0,0,0,0,0,0,0"/>
                </v:shape>
                <v:shape id="Picture 420" o:spid="_x0000_s1042" type="#_x0000_t75" style="position:absolute;left:7145;top:2008;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">
                  <v:imagedata r:id="rId127" o:title=""/>
                </v:shape>
                <v:shape id="Freeform 421" o:spid="_x0000_s1043" style="position:absolute;left:4576;top:1342;width:746;height:746;visibility:visible;mso-wrap-style:square;v-text-anchor:top" coordsize="7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" path="m372,l297,7,227,29,164,63r-55,46l63,164,29,227,7,297,,372r7,75l29,517r34,64l109,636r55,45l227,716r70,21l372,745r75,-8l517,716r64,-35l636,636r45,-55l716,517r21,-70l745,372r-8,-75l716,227,681,164,636,109,581,63,517,29,447,7,372,xe" fillcolor="#009444" stroked="f">
                  <v:path arrowok="t" o:connecttype="custom" o:connectlocs="372,0;297,7;227,29;164,63;109,109;63,164;29,227;7,297;0,372;7,447;29,517;63,581;109,636;164,681;227,716;297,737;372,745;447,737;517,716;581,681;636,636;681,581;716,517;737,447;745,372;737,297;716,227;681,164;636,109;581,63;517,29;447,7;372,0" o:connectangles="0,0,0,0,0,0,0,0,0,0,0,0,0,0,0,0,0,0,0,0,0,0,0,0,0,0,0,0,0,0,0,0,0"/>
                </v:shape>
                <v:shape id="Freeform 422" o:spid="_x0000_s1044" style="position:absolute;left:4576;top:1342;width:746;height:746;visibility:visible;mso-wrap-style:square;v-text-anchor:top" coordsize="7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" path="m,372l7,297,29,227,63,164r46,-55l164,63,227,29,297,7,372,r75,7l517,29r64,34l636,109r45,55l716,227r21,70l745,372r-8,75l716,517r-35,64l636,636r-55,45l517,716r-70,21l372,745r-75,-8l227,716,164,681,109,636,63,581,29,517,7,447,,372xe" filled="f" strokecolor="white" strokeweight="1pt">
                  <v:path arrowok="t" o:connecttype="custom" o:connectlocs="0,372;7,297;29,227;63,164;109,109;164,63;227,29;297,7;372,0;447,7;517,29;581,63;636,109;681,164;716,227;737,297;745,372;737,447;716,517;681,581;636,636;581,681;517,716;447,737;372,745;297,737;227,716;164,681;109,636;63,581;29,517;7,447;0,372" o:connectangles="0,0,0,0,0,0,0,0,0,0,0,0,0,0,0,0,0,0,0,0,0,0,0,0,0,0,0,0,0,0,0,0,0"/>
                </v:shape>
                <w10:wrap anchorx="page"/>
              </v:group>
            </w:pict>
          </mc:Fallback>
        </mc:AlternateContent>
      </w:r>
      <w:r w:rsidR="00F4295E">
        <w:rPr>
          <w:color w:val="231F20"/>
          <w:w w:val="105"/>
          <w:sz w:val="16"/>
          <w:szCs w:val="16"/>
        </w:rPr>
        <w:t>National</w:t>
      </w:r>
    </w:p>
    <w:p w:rsidR="00000000" w:rsidRDefault="00F4295E">
      <w:pPr>
        <w:pStyle w:val="BodyText"/>
        <w:kinsoku w:val="0"/>
        <w:overflowPunct w:val="0"/>
        <w:spacing w:line="194" w:lineRule="exact"/>
        <w:ind w:left="2184"/>
        <w:rPr>
          <w:color w:val="231F20"/>
          <w:w w:val="105"/>
          <w:sz w:val="16"/>
          <w:szCs w:val="16"/>
        </w:rPr>
      </w:pPr>
      <w:r>
        <w:rPr>
          <w:color w:val="231F20"/>
          <w:w w:val="105"/>
          <w:sz w:val="16"/>
          <w:szCs w:val="16"/>
        </w:rPr>
        <w:t>Level</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spacing w:before="7"/>
        <w:rPr>
          <w:sz w:val="26"/>
          <w:szCs w:val="26"/>
        </w:rPr>
      </w:pPr>
    </w:p>
    <w:p w:rsidR="00000000" w:rsidRDefault="00F4295E">
      <w:pPr>
        <w:pStyle w:val="BodyText"/>
        <w:kinsoku w:val="0"/>
        <w:overflowPunct w:val="0"/>
        <w:spacing w:before="7"/>
        <w:rPr>
          <w:sz w:val="26"/>
          <w:szCs w:val="26"/>
        </w:rPr>
        <w:sectPr w:rsidR="00000000">
          <w:pgSz w:w="11910" w:h="16840"/>
          <w:pgMar w:top="860" w:right="800" w:bottom="280" w:left="1020" w:header="665" w:footer="0" w:gutter="0"/>
          <w:cols w:space="720"/>
          <w:noEndnote/>
        </w:sectPr>
      </w:pPr>
    </w:p>
    <w:p w:rsidR="00000000" w:rsidRDefault="00F4295E">
      <w:pPr>
        <w:pStyle w:val="BodyText"/>
        <w:kinsoku w:val="0"/>
        <w:overflowPunct w:val="0"/>
        <w:rPr>
          <w:sz w:val="20"/>
          <w:szCs w:val="20"/>
        </w:rPr>
      </w:pPr>
    </w:p>
    <w:p w:rsidR="00000000" w:rsidRDefault="00F4295E">
      <w:pPr>
        <w:pStyle w:val="BodyText"/>
        <w:kinsoku w:val="0"/>
        <w:overflowPunct w:val="0"/>
        <w:spacing w:line="247" w:lineRule="auto"/>
        <w:ind w:left="1021" w:right="-8"/>
        <w:rPr>
          <w:rFonts w:ascii="Trebuchet MS" w:hAnsi="Trebuchet MS" w:cs="Trebuchet MS"/>
          <w:b/>
          <w:bCs/>
          <w:color w:val="1F4E60"/>
          <w:w w:val="95"/>
          <w:sz w:val="18"/>
          <w:szCs w:val="18"/>
        </w:rPr>
      </w:pPr>
      <w:r>
        <w:rPr>
          <w:rFonts w:ascii="Trebuchet MS" w:hAnsi="Trebuchet MS" w:cs="Trebuchet MS"/>
          <w:b/>
          <w:bCs/>
          <w:color w:val="1F4E60"/>
          <w:sz w:val="18"/>
          <w:szCs w:val="18"/>
        </w:rPr>
        <w:t>Scale</w:t>
      </w:r>
      <w:r>
        <w:rPr>
          <w:rFonts w:ascii="Trebuchet MS" w:hAnsi="Trebuchet MS" w:cs="Trebuchet MS"/>
          <w:b/>
          <w:bCs/>
          <w:color w:val="1F4E60"/>
          <w:spacing w:val="-39"/>
          <w:sz w:val="18"/>
          <w:szCs w:val="18"/>
        </w:rPr>
        <w:t xml:space="preserve"> </w:t>
      </w:r>
      <w:r>
        <w:rPr>
          <w:rFonts w:ascii="Trebuchet MS" w:hAnsi="Trebuchet MS" w:cs="Trebuchet MS"/>
          <w:b/>
          <w:bCs/>
          <w:color w:val="1F4E60"/>
          <w:spacing w:val="-14"/>
          <w:sz w:val="18"/>
          <w:szCs w:val="18"/>
        </w:rPr>
        <w:t xml:space="preserve">of </w:t>
      </w:r>
      <w:r>
        <w:rPr>
          <w:rFonts w:ascii="Trebuchet MS" w:hAnsi="Trebuchet MS" w:cs="Trebuchet MS"/>
          <w:b/>
          <w:bCs/>
          <w:color w:val="1F4E60"/>
          <w:w w:val="95"/>
          <w:sz w:val="18"/>
          <w:szCs w:val="18"/>
        </w:rPr>
        <w:t>Change</w:t>
      </w:r>
    </w:p>
    <w:p w:rsidR="00000000" w:rsidRDefault="00F4295E">
      <w:pPr>
        <w:pStyle w:val="BodyText"/>
        <w:kinsoku w:val="0"/>
        <w:overflowPunct w:val="0"/>
        <w:spacing w:before="100" w:line="194" w:lineRule="exact"/>
        <w:ind w:left="286"/>
        <w:rPr>
          <w:color w:val="231F20"/>
          <w:w w:val="105"/>
          <w:sz w:val="16"/>
          <w:szCs w:val="16"/>
        </w:rPr>
      </w:pPr>
      <w:r>
        <w:rPr>
          <w:rFonts w:ascii="Times New Roman" w:hAnsi="Times New Roman" w:cs="Times New Roman"/>
          <w:sz w:val="24"/>
          <w:szCs w:val="24"/>
        </w:rPr>
        <w:br w:type="column"/>
      </w:r>
      <w:r>
        <w:rPr>
          <w:color w:val="231F20"/>
          <w:w w:val="105"/>
          <w:sz w:val="16"/>
          <w:szCs w:val="16"/>
        </w:rPr>
        <w:t>Province</w:t>
      </w:r>
    </w:p>
    <w:p w:rsidR="00000000" w:rsidRDefault="00F4295E">
      <w:pPr>
        <w:pStyle w:val="BodyText"/>
        <w:kinsoku w:val="0"/>
        <w:overflowPunct w:val="0"/>
        <w:spacing w:before="1" w:line="235" w:lineRule="auto"/>
        <w:ind w:left="256" w:right="38" w:firstLine="261"/>
        <w:jc w:val="both"/>
        <w:rPr>
          <w:color w:val="231F20"/>
          <w:w w:val="105"/>
          <w:sz w:val="16"/>
          <w:szCs w:val="16"/>
        </w:rPr>
      </w:pPr>
      <w:r>
        <w:rPr>
          <w:color w:val="231F20"/>
          <w:sz w:val="16"/>
          <w:szCs w:val="16"/>
        </w:rPr>
        <w:t xml:space="preserve">Level (multiple </w:t>
      </w:r>
      <w:r>
        <w:rPr>
          <w:color w:val="231F20"/>
          <w:w w:val="105"/>
          <w:sz w:val="16"/>
          <w:szCs w:val="16"/>
        </w:rPr>
        <w:t>districts)</w:t>
      </w:r>
    </w:p>
    <w:p w:rsidR="00000000" w:rsidRDefault="00F4295E">
      <w:pPr>
        <w:pStyle w:val="BodyText"/>
        <w:kinsoku w:val="0"/>
        <w:overflowPunct w:val="0"/>
        <w:rPr>
          <w:sz w:val="22"/>
          <w:szCs w:val="22"/>
        </w:rPr>
      </w:pPr>
      <w:r>
        <w:rPr>
          <w:rFonts w:ascii="Times New Roman" w:hAnsi="Times New Roman" w:cs="Times New Roman"/>
          <w:sz w:val="24"/>
          <w:szCs w:val="24"/>
        </w:rPr>
        <w:br w:type="column"/>
      </w:r>
    </w:p>
    <w:p w:rsidR="00000000" w:rsidRDefault="00F4295E">
      <w:pPr>
        <w:pStyle w:val="BodyText"/>
        <w:kinsoku w:val="0"/>
        <w:overflowPunct w:val="0"/>
        <w:rPr>
          <w:sz w:val="22"/>
          <w:szCs w:val="22"/>
        </w:rPr>
      </w:pPr>
    </w:p>
    <w:p w:rsidR="00000000" w:rsidRDefault="00F4295E">
      <w:pPr>
        <w:pStyle w:val="BodyText"/>
        <w:kinsoku w:val="0"/>
        <w:overflowPunct w:val="0"/>
        <w:spacing w:before="6"/>
        <w:rPr>
          <w:sz w:val="23"/>
          <w:szCs w:val="23"/>
        </w:rPr>
      </w:pPr>
    </w:p>
    <w:p w:rsidR="00000000" w:rsidRDefault="00F4295E">
      <w:pPr>
        <w:pStyle w:val="BodyText"/>
        <w:kinsoku w:val="0"/>
        <w:overflowPunct w:val="0"/>
        <w:ind w:left="1021"/>
        <w:rPr>
          <w:rFonts w:ascii="Trebuchet MS" w:hAnsi="Trebuchet MS" w:cs="Trebuchet MS"/>
          <w:b/>
          <w:bCs/>
          <w:color w:val="1F4E60"/>
          <w:sz w:val="18"/>
          <w:szCs w:val="18"/>
        </w:rPr>
      </w:pPr>
      <w:r>
        <w:rPr>
          <w:rFonts w:ascii="Trebuchet MS" w:hAnsi="Trebuchet MS" w:cs="Trebuchet MS"/>
          <w:b/>
          <w:bCs/>
          <w:color w:val="1F4E60"/>
          <w:sz w:val="18"/>
          <w:szCs w:val="18"/>
        </w:rPr>
        <w:t>Degree of Credibility</w:t>
      </w:r>
    </w:p>
    <w:p w:rsidR="00000000" w:rsidRDefault="00F4295E">
      <w:pPr>
        <w:pStyle w:val="BodyText"/>
        <w:kinsoku w:val="0"/>
        <w:overflowPunct w:val="0"/>
        <w:ind w:left="1021"/>
        <w:rPr>
          <w:rFonts w:ascii="Trebuchet MS" w:hAnsi="Trebuchet MS" w:cs="Trebuchet MS"/>
          <w:b/>
          <w:bCs/>
          <w:color w:val="1F4E60"/>
          <w:sz w:val="18"/>
          <w:szCs w:val="18"/>
        </w:rPr>
        <w:sectPr w:rsidR="00000000">
          <w:type w:val="continuous"/>
          <w:pgSz w:w="11910" w:h="16840"/>
          <w:pgMar w:top="1580" w:right="800" w:bottom="280" w:left="1020" w:header="720" w:footer="720" w:gutter="0"/>
          <w:cols w:num="3" w:space="720" w:equalWidth="0">
            <w:col w:w="1626" w:space="40"/>
            <w:col w:w="909" w:space="4154"/>
            <w:col w:w="3361"/>
          </w:cols>
          <w:noEndnote/>
        </w:sectPr>
      </w:pPr>
    </w:p>
    <w:p w:rsidR="00000000" w:rsidRDefault="00F4295E">
      <w:pPr>
        <w:pStyle w:val="BodyText"/>
        <w:kinsoku w:val="0"/>
        <w:overflowPunct w:val="0"/>
        <w:spacing w:before="1"/>
        <w:rPr>
          <w:rFonts w:ascii="Trebuchet MS" w:hAnsi="Trebuchet MS" w:cs="Trebuchet MS"/>
          <w:b/>
          <w:bCs/>
          <w:sz w:val="22"/>
          <w:szCs w:val="22"/>
        </w:rPr>
      </w:pPr>
    </w:p>
    <w:p w:rsidR="00000000" w:rsidRDefault="00F4295E">
      <w:pPr>
        <w:pStyle w:val="BodyText"/>
        <w:kinsoku w:val="0"/>
        <w:overflowPunct w:val="0"/>
        <w:spacing w:before="1"/>
        <w:rPr>
          <w:rFonts w:ascii="Trebuchet MS" w:hAnsi="Trebuchet MS" w:cs="Trebuchet MS"/>
          <w:b/>
          <w:bCs/>
          <w:sz w:val="22"/>
          <w:szCs w:val="22"/>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spacing w:before="9"/>
        <w:rPr>
          <w:rFonts w:ascii="Trebuchet MS" w:hAnsi="Trebuchet MS" w:cs="Trebuchet MS"/>
          <w:b/>
          <w:bCs/>
          <w:sz w:val="20"/>
          <w:szCs w:val="20"/>
        </w:rPr>
      </w:pPr>
    </w:p>
    <w:p w:rsidR="00000000" w:rsidRDefault="00F4295E">
      <w:pPr>
        <w:pStyle w:val="BodyText"/>
        <w:kinsoku w:val="0"/>
        <w:overflowPunct w:val="0"/>
        <w:spacing w:line="235" w:lineRule="auto"/>
        <w:ind w:left="2142" w:hanging="131"/>
        <w:jc w:val="right"/>
        <w:rPr>
          <w:color w:val="231F20"/>
          <w:w w:val="105"/>
          <w:sz w:val="16"/>
          <w:szCs w:val="16"/>
        </w:rPr>
      </w:pPr>
      <w:r>
        <w:rPr>
          <w:color w:val="231F20"/>
          <w:sz w:val="16"/>
          <w:szCs w:val="16"/>
        </w:rPr>
        <w:t xml:space="preserve">District </w:t>
      </w:r>
      <w:r>
        <w:rPr>
          <w:color w:val="231F20"/>
          <w:w w:val="105"/>
          <w:sz w:val="16"/>
          <w:szCs w:val="16"/>
        </w:rPr>
        <w:t>Level</w:t>
      </w:r>
    </w:p>
    <w:p w:rsidR="00000000" w:rsidRDefault="00F4295E">
      <w:pPr>
        <w:pStyle w:val="BodyText"/>
        <w:kinsoku w:val="0"/>
        <w:overflowPunct w:val="0"/>
        <w:rPr>
          <w:sz w:val="20"/>
          <w:szCs w:val="20"/>
        </w:rPr>
      </w:pPr>
      <w:r>
        <w:rPr>
          <w:rFonts w:ascii="Times New Roman" w:hAnsi="Times New Roman" w:cs="Times New Roman"/>
          <w:sz w:val="24"/>
          <w:szCs w:val="24"/>
        </w:rPr>
        <w:br w:type="column"/>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spacing w:before="6"/>
        <w:rPr>
          <w:sz w:val="20"/>
          <w:szCs w:val="20"/>
        </w:rPr>
      </w:pPr>
    </w:p>
    <w:p w:rsidR="00000000" w:rsidRDefault="00F4295E">
      <w:pPr>
        <w:pStyle w:val="BodyText"/>
        <w:kinsoku w:val="0"/>
        <w:overflowPunct w:val="0"/>
        <w:jc w:val="right"/>
        <w:rPr>
          <w:color w:val="231F20"/>
          <w:w w:val="105"/>
          <w:sz w:val="16"/>
          <w:szCs w:val="16"/>
        </w:rPr>
      </w:pPr>
      <w:r>
        <w:rPr>
          <w:color w:val="231F20"/>
          <w:w w:val="105"/>
          <w:sz w:val="16"/>
          <w:szCs w:val="16"/>
        </w:rPr>
        <w:t>Low</w:t>
      </w:r>
    </w:p>
    <w:p w:rsidR="00000000" w:rsidRDefault="00F4295E">
      <w:pPr>
        <w:pStyle w:val="BodyText"/>
        <w:kinsoku w:val="0"/>
        <w:overflowPunct w:val="0"/>
        <w:rPr>
          <w:sz w:val="20"/>
          <w:szCs w:val="20"/>
        </w:rPr>
      </w:pPr>
      <w:r>
        <w:rPr>
          <w:rFonts w:ascii="Times New Roman" w:hAnsi="Times New Roman" w:cs="Times New Roman"/>
          <w:sz w:val="24"/>
          <w:szCs w:val="24"/>
        </w:rPr>
        <w:br w:type="column"/>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spacing w:before="6"/>
        <w:rPr>
          <w:sz w:val="20"/>
          <w:szCs w:val="20"/>
        </w:rPr>
      </w:pPr>
    </w:p>
    <w:p w:rsidR="00000000" w:rsidRDefault="00F4295E">
      <w:pPr>
        <w:pStyle w:val="BodyText"/>
        <w:tabs>
          <w:tab w:val="left" w:pos="2647"/>
        </w:tabs>
        <w:kinsoku w:val="0"/>
        <w:overflowPunct w:val="0"/>
        <w:ind w:left="1026"/>
        <w:rPr>
          <w:color w:val="231F20"/>
          <w:spacing w:val="-7"/>
          <w:w w:val="105"/>
          <w:sz w:val="16"/>
          <w:szCs w:val="16"/>
        </w:rPr>
      </w:pPr>
      <w:r>
        <w:rPr>
          <w:color w:val="231F20"/>
          <w:w w:val="105"/>
          <w:sz w:val="16"/>
          <w:szCs w:val="16"/>
        </w:rPr>
        <w:t>Medium</w:t>
      </w:r>
      <w:r>
        <w:rPr>
          <w:color w:val="231F20"/>
          <w:w w:val="105"/>
          <w:sz w:val="16"/>
          <w:szCs w:val="16"/>
        </w:rPr>
        <w:tab/>
      </w:r>
      <w:r>
        <w:rPr>
          <w:color w:val="231F20"/>
          <w:spacing w:val="-7"/>
          <w:w w:val="105"/>
          <w:sz w:val="16"/>
          <w:szCs w:val="16"/>
        </w:rPr>
        <w:t>High</w:t>
      </w:r>
    </w:p>
    <w:p w:rsidR="00000000" w:rsidRDefault="00F4295E">
      <w:pPr>
        <w:pStyle w:val="BodyText"/>
        <w:kinsoku w:val="0"/>
        <w:overflowPunct w:val="0"/>
        <w:spacing w:before="108"/>
        <w:ind w:left="2202"/>
        <w:rPr>
          <w:rFonts w:ascii="Trebuchet MS" w:hAnsi="Trebuchet MS" w:cs="Trebuchet MS"/>
          <w:b/>
          <w:bCs/>
          <w:color w:val="1F4E60"/>
          <w:sz w:val="16"/>
          <w:szCs w:val="16"/>
        </w:rPr>
      </w:pPr>
      <w:r>
        <w:rPr>
          <w:rFonts w:ascii="Times New Roman" w:hAnsi="Times New Roman" w:cs="Times New Roman"/>
          <w:sz w:val="24"/>
          <w:szCs w:val="24"/>
        </w:rPr>
        <w:br w:type="column"/>
      </w:r>
      <w:r>
        <w:rPr>
          <w:rFonts w:ascii="Trebuchet MS" w:hAnsi="Trebuchet MS" w:cs="Trebuchet MS"/>
          <w:b/>
          <w:bCs/>
          <w:color w:val="1F4E60"/>
          <w:sz w:val="16"/>
          <w:szCs w:val="16"/>
        </w:rPr>
        <w:t>High</w:t>
      </w:r>
    </w:p>
    <w:p w:rsidR="00000000" w:rsidRDefault="00F4295E">
      <w:pPr>
        <w:pStyle w:val="BodyText"/>
        <w:kinsoku w:val="0"/>
        <w:overflowPunct w:val="0"/>
        <w:rPr>
          <w:rFonts w:ascii="Trebuchet MS" w:hAnsi="Trebuchet MS" w:cs="Trebuchet MS"/>
          <w:b/>
          <w:bCs/>
          <w:sz w:val="20"/>
          <w:szCs w:val="20"/>
        </w:rPr>
      </w:pPr>
    </w:p>
    <w:p w:rsidR="00000000" w:rsidRDefault="00EA3998">
      <w:pPr>
        <w:pStyle w:val="BodyText"/>
        <w:kinsoku w:val="0"/>
        <w:overflowPunct w:val="0"/>
        <w:spacing w:before="160" w:line="324" w:lineRule="auto"/>
        <w:ind w:left="1620" w:right="651" w:hanging="112"/>
        <w:rPr>
          <w:rFonts w:ascii="Trebuchet MS" w:hAnsi="Trebuchet MS" w:cs="Trebuchet MS"/>
          <w:b/>
          <w:bCs/>
          <w:color w:val="1F4E60"/>
          <w:sz w:val="16"/>
          <w:szCs w:val="16"/>
        </w:rPr>
      </w:pPr>
      <w:r>
        <w:rPr>
          <w:noProof/>
        </w:rPr>
        <mc:AlternateContent>
          <mc:Choice Requires="wps">
            <w:drawing>
              <wp:anchor distT="0" distB="0" distL="114300" distR="114300" simplePos="0" relativeHeight="251648512" behindDoc="0" locked="0" layoutInCell="0" allowOverlap="1">
                <wp:simplePos x="0" y="0"/>
                <wp:positionH relativeFrom="page">
                  <wp:posOffset>5663565</wp:posOffset>
                </wp:positionH>
                <wp:positionV relativeFrom="paragraph">
                  <wp:posOffset>-440690</wp:posOffset>
                </wp:positionV>
                <wp:extent cx="473710" cy="473075"/>
                <wp:effectExtent l="0" t="0" r="0" b="0"/>
                <wp:wrapNone/>
                <wp:docPr id="364"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473075"/>
                        </a:xfrm>
                        <a:custGeom>
                          <a:avLst/>
                          <a:gdLst>
                            <a:gd name="T0" fmla="*/ 372 w 746"/>
                            <a:gd name="T1" fmla="*/ 0 h 745"/>
                            <a:gd name="T2" fmla="*/ 297 w 746"/>
                            <a:gd name="T3" fmla="*/ 7 h 745"/>
                            <a:gd name="T4" fmla="*/ 227 w 746"/>
                            <a:gd name="T5" fmla="*/ 29 h 745"/>
                            <a:gd name="T6" fmla="*/ 164 w 746"/>
                            <a:gd name="T7" fmla="*/ 63 h 745"/>
                            <a:gd name="T8" fmla="*/ 109 w 746"/>
                            <a:gd name="T9" fmla="*/ 109 h 745"/>
                            <a:gd name="T10" fmla="*/ 63 w 746"/>
                            <a:gd name="T11" fmla="*/ 164 h 745"/>
                            <a:gd name="T12" fmla="*/ 29 w 746"/>
                            <a:gd name="T13" fmla="*/ 227 h 745"/>
                            <a:gd name="T14" fmla="*/ 7 w 746"/>
                            <a:gd name="T15" fmla="*/ 297 h 745"/>
                            <a:gd name="T16" fmla="*/ 0 w 746"/>
                            <a:gd name="T17" fmla="*/ 372 h 745"/>
                            <a:gd name="T18" fmla="*/ 7 w 746"/>
                            <a:gd name="T19" fmla="*/ 447 h 745"/>
                            <a:gd name="T20" fmla="*/ 29 w 746"/>
                            <a:gd name="T21" fmla="*/ 517 h 745"/>
                            <a:gd name="T22" fmla="*/ 63 w 746"/>
                            <a:gd name="T23" fmla="*/ 581 h 745"/>
                            <a:gd name="T24" fmla="*/ 109 w 746"/>
                            <a:gd name="T25" fmla="*/ 636 h 745"/>
                            <a:gd name="T26" fmla="*/ 164 w 746"/>
                            <a:gd name="T27" fmla="*/ 681 h 745"/>
                            <a:gd name="T28" fmla="*/ 227 w 746"/>
                            <a:gd name="T29" fmla="*/ 716 h 745"/>
                            <a:gd name="T30" fmla="*/ 297 w 746"/>
                            <a:gd name="T31" fmla="*/ 737 h 745"/>
                            <a:gd name="T32" fmla="*/ 372 w 746"/>
                            <a:gd name="T33" fmla="*/ 745 h 745"/>
                            <a:gd name="T34" fmla="*/ 447 w 746"/>
                            <a:gd name="T35" fmla="*/ 737 h 745"/>
                            <a:gd name="T36" fmla="*/ 517 w 746"/>
                            <a:gd name="T37" fmla="*/ 716 h 745"/>
                            <a:gd name="T38" fmla="*/ 581 w 746"/>
                            <a:gd name="T39" fmla="*/ 681 h 745"/>
                            <a:gd name="T40" fmla="*/ 636 w 746"/>
                            <a:gd name="T41" fmla="*/ 636 h 745"/>
                            <a:gd name="T42" fmla="*/ 681 w 746"/>
                            <a:gd name="T43" fmla="*/ 581 h 745"/>
                            <a:gd name="T44" fmla="*/ 716 w 746"/>
                            <a:gd name="T45" fmla="*/ 517 h 745"/>
                            <a:gd name="T46" fmla="*/ 737 w 746"/>
                            <a:gd name="T47" fmla="*/ 447 h 745"/>
                            <a:gd name="T48" fmla="*/ 745 w 746"/>
                            <a:gd name="T49" fmla="*/ 372 h 745"/>
                            <a:gd name="T50" fmla="*/ 737 w 746"/>
                            <a:gd name="T51" fmla="*/ 297 h 745"/>
                            <a:gd name="T52" fmla="*/ 716 w 746"/>
                            <a:gd name="T53" fmla="*/ 227 h 745"/>
                            <a:gd name="T54" fmla="*/ 681 w 746"/>
                            <a:gd name="T55" fmla="*/ 164 h 745"/>
                            <a:gd name="T56" fmla="*/ 636 w 746"/>
                            <a:gd name="T57" fmla="*/ 109 h 745"/>
                            <a:gd name="T58" fmla="*/ 581 w 746"/>
                            <a:gd name="T59" fmla="*/ 63 h 745"/>
                            <a:gd name="T60" fmla="*/ 517 w 746"/>
                            <a:gd name="T61" fmla="*/ 29 h 745"/>
                            <a:gd name="T62" fmla="*/ 447 w 746"/>
                            <a:gd name="T63" fmla="*/ 7 h 745"/>
                            <a:gd name="T64" fmla="*/ 372 w 746"/>
                            <a:gd name="T65"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6" h="745">
                              <a:moveTo>
                                <a:pt x="372" y="0"/>
                              </a:moveTo>
                              <a:lnTo>
                                <a:pt x="297" y="7"/>
                              </a:lnTo>
                              <a:lnTo>
                                <a:pt x="227" y="29"/>
                              </a:lnTo>
                              <a:lnTo>
                                <a:pt x="164" y="63"/>
                              </a:lnTo>
                              <a:lnTo>
                                <a:pt x="109" y="109"/>
                              </a:lnTo>
                              <a:lnTo>
                                <a:pt x="63" y="164"/>
                              </a:lnTo>
                              <a:lnTo>
                                <a:pt x="29" y="227"/>
                              </a:lnTo>
                              <a:lnTo>
                                <a:pt x="7" y="297"/>
                              </a:lnTo>
                              <a:lnTo>
                                <a:pt x="0" y="372"/>
                              </a:lnTo>
                              <a:lnTo>
                                <a:pt x="7" y="447"/>
                              </a:lnTo>
                              <a:lnTo>
                                <a:pt x="29" y="517"/>
                              </a:lnTo>
                              <a:lnTo>
                                <a:pt x="63" y="581"/>
                              </a:lnTo>
                              <a:lnTo>
                                <a:pt x="109" y="636"/>
                              </a:lnTo>
                              <a:lnTo>
                                <a:pt x="164" y="681"/>
                              </a:lnTo>
                              <a:lnTo>
                                <a:pt x="227" y="716"/>
                              </a:lnTo>
                              <a:lnTo>
                                <a:pt x="297" y="737"/>
                              </a:lnTo>
                              <a:lnTo>
                                <a:pt x="372" y="745"/>
                              </a:lnTo>
                              <a:lnTo>
                                <a:pt x="447" y="737"/>
                              </a:lnTo>
                              <a:lnTo>
                                <a:pt x="517" y="716"/>
                              </a:lnTo>
                              <a:lnTo>
                                <a:pt x="581" y="681"/>
                              </a:lnTo>
                              <a:lnTo>
                                <a:pt x="636" y="636"/>
                              </a:lnTo>
                              <a:lnTo>
                                <a:pt x="681" y="581"/>
                              </a:lnTo>
                              <a:lnTo>
                                <a:pt x="716" y="517"/>
                              </a:lnTo>
                              <a:lnTo>
                                <a:pt x="737" y="447"/>
                              </a:lnTo>
                              <a:lnTo>
                                <a:pt x="745" y="372"/>
                              </a:lnTo>
                              <a:lnTo>
                                <a:pt x="737" y="297"/>
                              </a:lnTo>
                              <a:lnTo>
                                <a:pt x="716" y="227"/>
                              </a:lnTo>
                              <a:lnTo>
                                <a:pt x="681" y="164"/>
                              </a:lnTo>
                              <a:lnTo>
                                <a:pt x="636" y="109"/>
                              </a:lnTo>
                              <a:lnTo>
                                <a:pt x="581" y="63"/>
                              </a:lnTo>
                              <a:lnTo>
                                <a:pt x="517" y="29"/>
                              </a:lnTo>
                              <a:lnTo>
                                <a:pt x="447" y="7"/>
                              </a:lnTo>
                              <a:lnTo>
                                <a:pt x="372"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F395" id="Freeform 423" o:spid="_x0000_s1026" style="position:absolute;margin-left:445.95pt;margin-top:-34.7pt;width:37.3pt;height:37.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" o:allowincell="f" path="m372,l297,7,227,29,164,63r-55,46l63,164,29,227,7,297,,372r7,75l29,517r34,64l109,636r55,45l227,716r70,21l372,745r75,-8l517,716r64,-35l636,636r45,-55l716,517r21,-70l745,372r-8,-75l716,227,681,164,636,109,581,63,517,29,447,7,372,xe" fillcolor="#009444" stroked="f">
                <v:path arrowok="t" o:connecttype="custom" o:connectlocs="236220,0;188595,4445;144145,18415;104140,40005;69215,69215;40005,104140;18415,144145;4445,188595;0,236220;4445,283845;18415,328295;40005,368935;69215,403860;104140,432435;144145,454660;188595,467995;236220,473075;283845,467995;328295,454660;368935,432435;403860,403860;432435,368935;454660,328295;467995,283845;473075,236220;467995,188595;454660,144145;432435,104140;403860,69215;368935,40005;328295,18415;283845,4445;236220,0" o:connectangles="0,0,0,0,0,0,0,0,0,0,0,0,0,0,0,0,0,0,0,0,0,0,0,0,0,0,0,0,0,0,0,0,0"/>
                <w10:wrap anchorx="page"/>
              </v:shape>
            </w:pict>
          </mc:Fallback>
        </mc:AlternateContent>
      </w:r>
      <w:r>
        <w:rPr>
          <w:rFonts w:ascii="Times New Roman" w:hAnsi="Times New Roman" w:cs="Times New Roman"/>
          <w:noProof/>
          <w:position w:val="-11"/>
          <w:sz w:val="24"/>
          <w:szCs w:val="24"/>
        </w:rPr>
        <w:drawing>
          <wp:inline distT="0" distB="0" distL="0" distR="0">
            <wp:extent cx="238125" cy="238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F4295E">
        <w:rPr>
          <w:rFonts w:ascii="Times New Roman" w:hAnsi="Times New Roman" w:cs="Times New Roman"/>
          <w:sz w:val="20"/>
          <w:szCs w:val="20"/>
        </w:rPr>
        <w:t xml:space="preserve">     </w:t>
      </w:r>
      <w:r w:rsidR="00F4295E">
        <w:rPr>
          <w:rFonts w:ascii="Times New Roman" w:hAnsi="Times New Roman" w:cs="Times New Roman"/>
          <w:spacing w:val="21"/>
          <w:sz w:val="20"/>
          <w:szCs w:val="20"/>
        </w:rPr>
        <w:t xml:space="preserve"> </w:t>
      </w:r>
      <w:r w:rsidR="00F4295E">
        <w:rPr>
          <w:rFonts w:ascii="Trebuchet MS" w:hAnsi="Trebuchet MS" w:cs="Trebuchet MS"/>
          <w:b/>
          <w:bCs/>
          <w:color w:val="1F4E60"/>
          <w:spacing w:val="-4"/>
          <w:w w:val="95"/>
          <w:sz w:val="16"/>
          <w:szCs w:val="16"/>
        </w:rPr>
        <w:t>Medium</w:t>
      </w:r>
      <w:r>
        <w:rPr>
          <w:rFonts w:ascii="Trebuchet MS" w:hAnsi="Trebuchet MS" w:cs="Trebuchet MS"/>
          <w:b/>
          <w:bCs/>
          <w:noProof/>
          <w:color w:val="1F4E60"/>
          <w:spacing w:val="-4"/>
          <w:w w:val="95"/>
          <w:sz w:val="16"/>
          <w:szCs w:val="16"/>
        </w:rPr>
        <w:drawing>
          <wp:inline distT="0" distB="0" distL="0" distR="0">
            <wp:extent cx="95250" cy="95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F4295E">
        <w:rPr>
          <w:rFonts w:ascii="Trebuchet MS" w:hAnsi="Trebuchet MS" w:cs="Trebuchet MS"/>
          <w:b/>
          <w:bCs/>
          <w:color w:val="1F4E60"/>
          <w:spacing w:val="-4"/>
          <w:w w:val="95"/>
          <w:sz w:val="16"/>
          <w:szCs w:val="16"/>
        </w:rPr>
        <w:t xml:space="preserve"> </w:t>
      </w:r>
      <w:r w:rsidR="00F4295E">
        <w:rPr>
          <w:rFonts w:ascii="Trebuchet MS" w:hAnsi="Trebuchet MS" w:cs="Trebuchet MS"/>
          <w:b/>
          <w:bCs/>
          <w:color w:val="1F4E60"/>
          <w:sz w:val="16"/>
          <w:szCs w:val="16"/>
        </w:rPr>
        <w:t>Low</w:t>
      </w:r>
    </w:p>
    <w:p w:rsidR="00000000" w:rsidRDefault="00F4295E">
      <w:pPr>
        <w:pStyle w:val="BodyText"/>
        <w:kinsoku w:val="0"/>
        <w:overflowPunct w:val="0"/>
        <w:spacing w:before="160" w:line="324" w:lineRule="auto"/>
        <w:ind w:left="1620" w:right="651" w:hanging="112"/>
        <w:rPr>
          <w:rFonts w:ascii="Trebuchet MS" w:hAnsi="Trebuchet MS" w:cs="Trebuchet MS"/>
          <w:b/>
          <w:bCs/>
          <w:color w:val="1F4E60"/>
          <w:sz w:val="16"/>
          <w:szCs w:val="16"/>
        </w:rPr>
        <w:sectPr w:rsidR="00000000">
          <w:type w:val="continuous"/>
          <w:pgSz w:w="11910" w:h="16840"/>
          <w:pgMar w:top="1580" w:right="800" w:bottom="280" w:left="1020" w:header="720" w:footer="720" w:gutter="0"/>
          <w:cols w:num="4" w:space="720" w:equalWidth="0">
            <w:col w:w="2534" w:space="40"/>
            <w:col w:w="964" w:space="39"/>
            <w:col w:w="2960" w:space="40"/>
            <w:col w:w="3513"/>
          </w:cols>
          <w:noEndnote/>
        </w:sectPr>
      </w:pPr>
    </w:p>
    <w:p w:rsidR="00000000" w:rsidRDefault="00F4295E">
      <w:pPr>
        <w:pStyle w:val="BodyText"/>
        <w:kinsoku w:val="0"/>
        <w:overflowPunct w:val="0"/>
        <w:spacing w:before="167"/>
        <w:ind w:left="2991"/>
        <w:rPr>
          <w:rFonts w:ascii="Trebuchet MS" w:hAnsi="Trebuchet MS" w:cs="Trebuchet MS"/>
          <w:b/>
          <w:bCs/>
          <w:color w:val="1F4E60"/>
          <w:sz w:val="18"/>
          <w:szCs w:val="18"/>
        </w:rPr>
      </w:pPr>
      <w:r>
        <w:rPr>
          <w:rFonts w:ascii="Trebuchet MS" w:hAnsi="Trebuchet MS" w:cs="Trebuchet MS"/>
          <w:b/>
          <w:bCs/>
          <w:color w:val="1F4E60"/>
          <w:sz w:val="18"/>
          <w:szCs w:val="18"/>
        </w:rPr>
        <w:t>Significance of KOMPAK’s Contribution to Change</w:t>
      </w: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F4295E">
      <w:pPr>
        <w:pStyle w:val="BodyText"/>
        <w:kinsoku w:val="0"/>
        <w:overflowPunct w:val="0"/>
        <w:rPr>
          <w:rFonts w:ascii="Trebuchet MS" w:hAnsi="Trebuchet MS" w:cs="Trebuchet MS"/>
          <w:b/>
          <w:bCs/>
          <w:sz w:val="20"/>
          <w:szCs w:val="20"/>
        </w:rPr>
      </w:pPr>
    </w:p>
    <w:p w:rsidR="00000000" w:rsidRDefault="00EA3998">
      <w:pPr>
        <w:pStyle w:val="BodyText"/>
        <w:kinsoku w:val="0"/>
        <w:overflowPunct w:val="0"/>
        <w:spacing w:before="2"/>
        <w:rPr>
          <w:rFonts w:ascii="Trebuchet MS" w:hAnsi="Trebuchet MS" w:cs="Trebuchet MS"/>
          <w:b/>
          <w:bCs/>
          <w:sz w:val="20"/>
          <w:szCs w:val="20"/>
        </w:rPr>
      </w:pPr>
      <w:r>
        <w:rPr>
          <w:noProof/>
        </w:rPr>
        <mc:AlternateContent>
          <mc:Choice Requires="wps">
            <w:drawing>
              <wp:anchor distT="0" distB="0" distL="0" distR="0" simplePos="0" relativeHeight="251649536" behindDoc="0" locked="0" layoutInCell="0" allowOverlap="1">
                <wp:simplePos x="0" y="0"/>
                <wp:positionH relativeFrom="page">
                  <wp:posOffset>719455</wp:posOffset>
                </wp:positionH>
                <wp:positionV relativeFrom="paragraph">
                  <wp:posOffset>176530</wp:posOffset>
                </wp:positionV>
                <wp:extent cx="6120130" cy="12700"/>
                <wp:effectExtent l="0" t="0" r="0" b="0"/>
                <wp:wrapTopAndBottom/>
                <wp:docPr id="36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EC1B74" id="Freeform 424"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3.9pt,538.5pt,13.9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22</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2"/>
        <w:rPr>
          <w:rFonts w:ascii="Trebuchet MS" w:hAnsi="Trebuchet MS" w:cs="Trebuchet MS"/>
          <w:i/>
          <w:iCs/>
          <w:sz w:val="28"/>
          <w:szCs w:val="28"/>
        </w:rPr>
      </w:pPr>
    </w:p>
    <w:p w:rsidR="00000000" w:rsidRDefault="00F4295E">
      <w:pPr>
        <w:pStyle w:val="Heading3"/>
        <w:kinsoku w:val="0"/>
        <w:overflowPunct w:val="0"/>
        <w:rPr>
          <w:color w:val="AC1F24"/>
        </w:rPr>
      </w:pPr>
      <w:r>
        <w:rPr>
          <w:color w:val="AC1F24"/>
        </w:rPr>
        <w:t>REVIEWS OF KOMPAK’S WAYS OF WORKING</w:t>
      </w:r>
    </w:p>
    <w:p w:rsidR="00000000" w:rsidRDefault="00F4295E">
      <w:pPr>
        <w:pStyle w:val="ListParagraph"/>
        <w:numPr>
          <w:ilvl w:val="1"/>
          <w:numId w:val="44"/>
        </w:numPr>
        <w:tabs>
          <w:tab w:val="left" w:pos="965"/>
        </w:tabs>
        <w:kinsoku w:val="0"/>
        <w:overflowPunct w:val="0"/>
        <w:spacing w:before="284" w:line="261" w:lineRule="auto"/>
        <w:ind w:right="331"/>
        <w:jc w:val="both"/>
        <w:rPr>
          <w:color w:val="231F20"/>
          <w:w w:val="105"/>
          <w:sz w:val="21"/>
          <w:szCs w:val="21"/>
        </w:rPr>
      </w:pPr>
      <w:r>
        <w:rPr>
          <w:color w:val="231F20"/>
          <w:w w:val="105"/>
          <w:sz w:val="21"/>
          <w:szCs w:val="21"/>
        </w:rPr>
        <w:t>In</w:t>
      </w:r>
      <w:r>
        <w:rPr>
          <w:color w:val="231F20"/>
          <w:spacing w:val="-9"/>
          <w:w w:val="105"/>
          <w:sz w:val="21"/>
          <w:szCs w:val="21"/>
        </w:rPr>
        <w:t xml:space="preserve"> </w:t>
      </w:r>
      <w:r>
        <w:rPr>
          <w:color w:val="231F20"/>
          <w:w w:val="105"/>
          <w:sz w:val="21"/>
          <w:szCs w:val="21"/>
        </w:rPr>
        <w:t>addition</w:t>
      </w:r>
      <w:r>
        <w:rPr>
          <w:color w:val="231F20"/>
          <w:spacing w:val="-9"/>
          <w:w w:val="105"/>
          <w:sz w:val="21"/>
          <w:szCs w:val="21"/>
        </w:rPr>
        <w:t xml:space="preserve"> </w:t>
      </w:r>
      <w:r>
        <w:rPr>
          <w:color w:val="231F20"/>
          <w:w w:val="105"/>
          <w:sz w:val="21"/>
          <w:szCs w:val="21"/>
        </w:rPr>
        <w:t>to</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achievement</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expected</w:t>
      </w:r>
      <w:r>
        <w:rPr>
          <w:color w:val="231F20"/>
          <w:spacing w:val="-9"/>
          <w:w w:val="105"/>
          <w:sz w:val="21"/>
          <w:szCs w:val="21"/>
        </w:rPr>
        <w:t xml:space="preserve"> </w:t>
      </w:r>
      <w:r>
        <w:rPr>
          <w:color w:val="231F20"/>
          <w:w w:val="105"/>
          <w:sz w:val="21"/>
          <w:szCs w:val="21"/>
        </w:rPr>
        <w:t>results</w:t>
      </w:r>
      <w:r>
        <w:rPr>
          <w:color w:val="231F20"/>
          <w:spacing w:val="-9"/>
          <w:w w:val="105"/>
          <w:sz w:val="21"/>
          <w:szCs w:val="21"/>
        </w:rPr>
        <w:t xml:space="preserve"> </w:t>
      </w:r>
      <w:r>
        <w:rPr>
          <w:color w:val="231F20"/>
          <w:w w:val="105"/>
          <w:sz w:val="21"/>
          <w:szCs w:val="21"/>
        </w:rPr>
        <w:t>described</w:t>
      </w:r>
      <w:r>
        <w:rPr>
          <w:color w:val="231F20"/>
          <w:spacing w:val="-9"/>
          <w:w w:val="105"/>
          <w:sz w:val="21"/>
          <w:szCs w:val="21"/>
        </w:rPr>
        <w:t xml:space="preserve"> </w:t>
      </w:r>
      <w:r>
        <w:rPr>
          <w:color w:val="231F20"/>
          <w:w w:val="105"/>
          <w:sz w:val="21"/>
          <w:szCs w:val="21"/>
        </w:rPr>
        <w:t>above,</w:t>
      </w:r>
      <w:r>
        <w:rPr>
          <w:color w:val="231F20"/>
          <w:spacing w:val="-8"/>
          <w:w w:val="105"/>
          <w:sz w:val="21"/>
          <w:szCs w:val="21"/>
        </w:rPr>
        <w:t xml:space="preserve"> </w:t>
      </w:r>
      <w:r>
        <w:rPr>
          <w:color w:val="231F20"/>
          <w:spacing w:val="-4"/>
          <w:w w:val="105"/>
          <w:sz w:val="21"/>
          <w:szCs w:val="21"/>
        </w:rPr>
        <w:t>KOMPAK’s</w:t>
      </w:r>
      <w:r>
        <w:rPr>
          <w:color w:val="231F20"/>
          <w:spacing w:val="-9"/>
          <w:w w:val="105"/>
          <w:sz w:val="21"/>
          <w:szCs w:val="21"/>
        </w:rPr>
        <w:t xml:space="preserve"> </w:t>
      </w:r>
      <w:r>
        <w:rPr>
          <w:color w:val="231F20"/>
          <w:w w:val="105"/>
          <w:sz w:val="21"/>
          <w:szCs w:val="21"/>
        </w:rPr>
        <w:t>ways</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working</w:t>
      </w:r>
      <w:r>
        <w:rPr>
          <w:color w:val="231F20"/>
          <w:spacing w:val="-9"/>
          <w:w w:val="105"/>
          <w:sz w:val="21"/>
          <w:szCs w:val="21"/>
        </w:rPr>
        <w:t xml:space="preserve"> </w:t>
      </w:r>
      <w:r>
        <w:rPr>
          <w:color w:val="231F20"/>
          <w:w w:val="105"/>
          <w:sz w:val="21"/>
          <w:szCs w:val="21"/>
        </w:rPr>
        <w:t>are also</w:t>
      </w:r>
      <w:r>
        <w:rPr>
          <w:color w:val="231F20"/>
          <w:spacing w:val="-7"/>
          <w:w w:val="105"/>
          <w:sz w:val="21"/>
          <w:szCs w:val="21"/>
        </w:rPr>
        <w:t xml:space="preserve"> </w:t>
      </w:r>
      <w:r>
        <w:rPr>
          <w:color w:val="231F20"/>
          <w:w w:val="105"/>
          <w:sz w:val="21"/>
          <w:szCs w:val="21"/>
        </w:rPr>
        <w:t>a</w:t>
      </w:r>
      <w:r>
        <w:rPr>
          <w:color w:val="231F20"/>
          <w:spacing w:val="-6"/>
          <w:w w:val="105"/>
          <w:sz w:val="21"/>
          <w:szCs w:val="21"/>
        </w:rPr>
        <w:t xml:space="preserve"> </w:t>
      </w:r>
      <w:r>
        <w:rPr>
          <w:color w:val="231F20"/>
          <w:w w:val="105"/>
          <w:sz w:val="21"/>
          <w:szCs w:val="21"/>
        </w:rPr>
        <w:t>critical</w:t>
      </w:r>
      <w:r>
        <w:rPr>
          <w:color w:val="231F20"/>
          <w:spacing w:val="-6"/>
          <w:w w:val="105"/>
          <w:sz w:val="21"/>
          <w:szCs w:val="21"/>
        </w:rPr>
        <w:t xml:space="preserve"> </w:t>
      </w:r>
      <w:r>
        <w:rPr>
          <w:color w:val="231F20"/>
          <w:w w:val="105"/>
          <w:sz w:val="21"/>
          <w:szCs w:val="21"/>
        </w:rPr>
        <w:t>part</w:t>
      </w:r>
      <w:r>
        <w:rPr>
          <w:color w:val="231F20"/>
          <w:spacing w:val="-6"/>
          <w:w w:val="105"/>
          <w:sz w:val="21"/>
          <w:szCs w:val="21"/>
        </w:rPr>
        <w:t xml:space="preserve"> </w:t>
      </w:r>
      <w:r>
        <w:rPr>
          <w:color w:val="231F20"/>
          <w:w w:val="105"/>
          <w:sz w:val="21"/>
          <w:szCs w:val="21"/>
        </w:rPr>
        <w:t>of</w:t>
      </w:r>
      <w:r>
        <w:rPr>
          <w:color w:val="231F20"/>
          <w:spacing w:val="-7"/>
          <w:w w:val="105"/>
          <w:sz w:val="21"/>
          <w:szCs w:val="21"/>
        </w:rPr>
        <w:t xml:space="preserve"> </w:t>
      </w:r>
      <w:r>
        <w:rPr>
          <w:color w:val="231F20"/>
          <w:spacing w:val="-4"/>
          <w:w w:val="105"/>
          <w:sz w:val="21"/>
          <w:szCs w:val="21"/>
        </w:rPr>
        <w:t>KOMPAK’s</w:t>
      </w:r>
      <w:r>
        <w:rPr>
          <w:color w:val="231F20"/>
          <w:spacing w:val="-6"/>
          <w:w w:val="105"/>
          <w:sz w:val="21"/>
          <w:szCs w:val="21"/>
        </w:rPr>
        <w:t xml:space="preserve"> </w:t>
      </w:r>
      <w:r>
        <w:rPr>
          <w:color w:val="231F20"/>
          <w:w w:val="105"/>
          <w:sz w:val="21"/>
          <w:szCs w:val="21"/>
        </w:rPr>
        <w:t>performance,</w:t>
      </w:r>
      <w:r>
        <w:rPr>
          <w:color w:val="231F20"/>
          <w:spacing w:val="-6"/>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that</w:t>
      </w:r>
      <w:r>
        <w:rPr>
          <w:color w:val="231F20"/>
          <w:spacing w:val="-6"/>
          <w:w w:val="105"/>
          <w:sz w:val="21"/>
          <w:szCs w:val="21"/>
        </w:rPr>
        <w:t xml:space="preserve"> </w:t>
      </w:r>
      <w:r>
        <w:rPr>
          <w:color w:val="231F20"/>
          <w:w w:val="105"/>
          <w:sz w:val="21"/>
          <w:szCs w:val="21"/>
        </w:rPr>
        <w:t>they</w:t>
      </w:r>
      <w:r>
        <w:rPr>
          <w:color w:val="231F20"/>
          <w:spacing w:val="-7"/>
          <w:w w:val="105"/>
          <w:sz w:val="21"/>
          <w:szCs w:val="21"/>
        </w:rPr>
        <w:t xml:space="preserve"> </w:t>
      </w:r>
      <w:r>
        <w:rPr>
          <w:color w:val="231F20"/>
          <w:w w:val="105"/>
          <w:sz w:val="21"/>
          <w:szCs w:val="21"/>
        </w:rPr>
        <w:t>help</w:t>
      </w:r>
      <w:r>
        <w:rPr>
          <w:color w:val="231F20"/>
          <w:spacing w:val="-6"/>
          <w:w w:val="105"/>
          <w:sz w:val="21"/>
          <w:szCs w:val="21"/>
        </w:rPr>
        <w:t xml:space="preserve"> </w:t>
      </w:r>
      <w:r>
        <w:rPr>
          <w:color w:val="231F20"/>
          <w:w w:val="105"/>
          <w:sz w:val="21"/>
          <w:szCs w:val="21"/>
        </w:rPr>
        <w:t>to</w:t>
      </w:r>
      <w:r>
        <w:rPr>
          <w:color w:val="231F20"/>
          <w:spacing w:val="-6"/>
          <w:w w:val="105"/>
          <w:sz w:val="21"/>
          <w:szCs w:val="21"/>
        </w:rPr>
        <w:t xml:space="preserve"> </w:t>
      </w:r>
      <w:r>
        <w:rPr>
          <w:color w:val="231F20"/>
          <w:w w:val="105"/>
          <w:sz w:val="21"/>
          <w:szCs w:val="21"/>
        </w:rPr>
        <w:t>ensure</w:t>
      </w:r>
      <w:r>
        <w:rPr>
          <w:color w:val="231F20"/>
          <w:spacing w:val="-6"/>
          <w:w w:val="105"/>
          <w:sz w:val="21"/>
          <w:szCs w:val="21"/>
        </w:rPr>
        <w:t xml:space="preserve"> </w:t>
      </w:r>
      <w:r>
        <w:rPr>
          <w:color w:val="231F20"/>
          <w:w w:val="105"/>
          <w:sz w:val="21"/>
          <w:szCs w:val="21"/>
        </w:rPr>
        <w:t>that</w:t>
      </w:r>
      <w:r>
        <w:rPr>
          <w:color w:val="231F20"/>
          <w:spacing w:val="-7"/>
          <w:w w:val="105"/>
          <w:sz w:val="21"/>
          <w:szCs w:val="21"/>
        </w:rPr>
        <w:t xml:space="preserve"> </w:t>
      </w:r>
      <w:r>
        <w:rPr>
          <w:color w:val="231F20"/>
          <w:spacing w:val="-3"/>
          <w:w w:val="105"/>
          <w:sz w:val="21"/>
          <w:szCs w:val="21"/>
        </w:rPr>
        <w:t>KOMPAK</w:t>
      </w:r>
      <w:r>
        <w:rPr>
          <w:color w:val="231F20"/>
          <w:spacing w:val="-6"/>
          <w:w w:val="105"/>
          <w:sz w:val="21"/>
          <w:szCs w:val="21"/>
        </w:rPr>
        <w:t xml:space="preserve"> </w:t>
      </w:r>
      <w:r>
        <w:rPr>
          <w:color w:val="231F20"/>
          <w:w w:val="105"/>
          <w:sz w:val="21"/>
          <w:szCs w:val="21"/>
        </w:rPr>
        <w:t>is</w:t>
      </w:r>
      <w:r>
        <w:rPr>
          <w:color w:val="231F20"/>
          <w:spacing w:val="-6"/>
          <w:w w:val="105"/>
          <w:sz w:val="21"/>
          <w:szCs w:val="21"/>
        </w:rPr>
        <w:t xml:space="preserve"> </w:t>
      </w:r>
      <w:r>
        <w:rPr>
          <w:color w:val="231F20"/>
          <w:w w:val="105"/>
          <w:sz w:val="21"/>
          <w:szCs w:val="21"/>
        </w:rPr>
        <w:t>producing the</w:t>
      </w:r>
      <w:r>
        <w:rPr>
          <w:color w:val="231F20"/>
          <w:spacing w:val="-15"/>
          <w:w w:val="105"/>
          <w:sz w:val="21"/>
          <w:szCs w:val="21"/>
        </w:rPr>
        <w:t xml:space="preserve"> </w:t>
      </w:r>
      <w:r>
        <w:rPr>
          <w:color w:val="231F20"/>
          <w:w w:val="105"/>
          <w:sz w:val="21"/>
          <w:szCs w:val="21"/>
        </w:rPr>
        <w:t>‘right’</w:t>
      </w:r>
      <w:r>
        <w:rPr>
          <w:color w:val="231F20"/>
          <w:spacing w:val="-15"/>
          <w:w w:val="105"/>
          <w:sz w:val="21"/>
          <w:szCs w:val="21"/>
        </w:rPr>
        <w:t xml:space="preserve"> </w:t>
      </w:r>
      <w:r>
        <w:rPr>
          <w:color w:val="231F20"/>
          <w:w w:val="105"/>
          <w:sz w:val="21"/>
          <w:szCs w:val="21"/>
        </w:rPr>
        <w:t>results.</w:t>
      </w:r>
      <w:r>
        <w:rPr>
          <w:color w:val="231F20"/>
          <w:spacing w:val="-14"/>
          <w:w w:val="105"/>
          <w:sz w:val="21"/>
          <w:szCs w:val="21"/>
        </w:rPr>
        <w:t xml:space="preserve"> </w:t>
      </w:r>
      <w:r>
        <w:rPr>
          <w:color w:val="231F20"/>
          <w:w w:val="105"/>
          <w:sz w:val="21"/>
          <w:szCs w:val="21"/>
        </w:rPr>
        <w:t>Key</w:t>
      </w:r>
      <w:r>
        <w:rPr>
          <w:color w:val="231F20"/>
          <w:spacing w:val="-15"/>
          <w:w w:val="105"/>
          <w:sz w:val="21"/>
          <w:szCs w:val="21"/>
        </w:rPr>
        <w:t xml:space="preserve"> </w:t>
      </w:r>
      <w:r>
        <w:rPr>
          <w:color w:val="231F20"/>
          <w:w w:val="105"/>
          <w:sz w:val="21"/>
          <w:szCs w:val="21"/>
        </w:rPr>
        <w:t>aspects</w:t>
      </w:r>
      <w:r>
        <w:rPr>
          <w:color w:val="231F20"/>
          <w:spacing w:val="-15"/>
          <w:w w:val="105"/>
          <w:sz w:val="21"/>
          <w:szCs w:val="21"/>
        </w:rPr>
        <w:t xml:space="preserve"> </w:t>
      </w:r>
      <w:r>
        <w:rPr>
          <w:color w:val="231F20"/>
          <w:w w:val="105"/>
          <w:sz w:val="21"/>
          <w:szCs w:val="21"/>
        </w:rPr>
        <w:t>of</w:t>
      </w:r>
      <w:r>
        <w:rPr>
          <w:color w:val="231F20"/>
          <w:spacing w:val="-14"/>
          <w:w w:val="105"/>
          <w:sz w:val="21"/>
          <w:szCs w:val="21"/>
        </w:rPr>
        <w:t xml:space="preserve"> </w:t>
      </w:r>
      <w:r>
        <w:rPr>
          <w:color w:val="231F20"/>
          <w:spacing w:val="-4"/>
          <w:w w:val="105"/>
          <w:sz w:val="21"/>
          <w:szCs w:val="21"/>
        </w:rPr>
        <w:t>KOMPAK’s</w:t>
      </w:r>
      <w:r>
        <w:rPr>
          <w:color w:val="231F20"/>
          <w:spacing w:val="-15"/>
          <w:w w:val="105"/>
          <w:sz w:val="21"/>
          <w:szCs w:val="21"/>
        </w:rPr>
        <w:t xml:space="preserve"> </w:t>
      </w:r>
      <w:r>
        <w:rPr>
          <w:color w:val="231F20"/>
          <w:w w:val="105"/>
          <w:sz w:val="21"/>
          <w:szCs w:val="21"/>
        </w:rPr>
        <w:t>ways</w:t>
      </w:r>
      <w:r>
        <w:rPr>
          <w:color w:val="231F20"/>
          <w:spacing w:val="-15"/>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working</w:t>
      </w:r>
      <w:r>
        <w:rPr>
          <w:color w:val="231F20"/>
          <w:spacing w:val="-15"/>
          <w:w w:val="105"/>
          <w:sz w:val="21"/>
          <w:szCs w:val="21"/>
        </w:rPr>
        <w:t xml:space="preserve"> </w:t>
      </w:r>
      <w:r>
        <w:rPr>
          <w:color w:val="231F20"/>
          <w:w w:val="105"/>
          <w:sz w:val="21"/>
          <w:szCs w:val="21"/>
        </w:rPr>
        <w:t>are</w:t>
      </w:r>
      <w:r>
        <w:rPr>
          <w:color w:val="231F20"/>
          <w:spacing w:val="-14"/>
          <w:w w:val="105"/>
          <w:sz w:val="21"/>
          <w:szCs w:val="21"/>
        </w:rPr>
        <w:t xml:space="preserve"> </w:t>
      </w:r>
      <w:r>
        <w:rPr>
          <w:color w:val="231F20"/>
          <w:w w:val="105"/>
          <w:sz w:val="21"/>
          <w:szCs w:val="21"/>
        </w:rPr>
        <w:t>reflected</w:t>
      </w:r>
      <w:r>
        <w:rPr>
          <w:color w:val="231F20"/>
          <w:spacing w:val="-15"/>
          <w:w w:val="105"/>
          <w:sz w:val="21"/>
          <w:szCs w:val="21"/>
        </w:rPr>
        <w:t xml:space="preserve"> </w:t>
      </w:r>
      <w:r>
        <w:rPr>
          <w:color w:val="231F20"/>
          <w:w w:val="105"/>
          <w:sz w:val="21"/>
          <w:szCs w:val="21"/>
        </w:rPr>
        <w:t>in</w:t>
      </w:r>
      <w:r>
        <w:rPr>
          <w:color w:val="231F20"/>
          <w:spacing w:val="-15"/>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following</w:t>
      </w:r>
      <w:r>
        <w:rPr>
          <w:color w:val="231F20"/>
          <w:spacing w:val="-15"/>
          <w:w w:val="105"/>
          <w:sz w:val="21"/>
          <w:szCs w:val="21"/>
        </w:rPr>
        <w:t xml:space="preserve"> </w:t>
      </w:r>
      <w:r>
        <w:rPr>
          <w:color w:val="231F20"/>
          <w:w w:val="105"/>
          <w:sz w:val="21"/>
          <w:szCs w:val="21"/>
        </w:rPr>
        <w:t>evaluative questions:</w:t>
      </w:r>
    </w:p>
    <w:p w:rsidR="00000000" w:rsidRDefault="00F4295E">
      <w:pPr>
        <w:pStyle w:val="BodyText"/>
        <w:kinsoku w:val="0"/>
        <w:overflowPunct w:val="0"/>
        <w:spacing w:before="2"/>
        <w:rPr>
          <w:sz w:val="23"/>
          <w:szCs w:val="23"/>
        </w:rPr>
      </w:pPr>
    </w:p>
    <w:p w:rsidR="00000000" w:rsidRDefault="00F4295E">
      <w:pPr>
        <w:pStyle w:val="Heading5"/>
        <w:kinsoku w:val="0"/>
        <w:overflowPunct w:val="0"/>
        <w:spacing w:before="0" w:line="271" w:lineRule="auto"/>
        <w:ind w:left="1814" w:right="331" w:hanging="851"/>
        <w:jc w:val="both"/>
        <w:rPr>
          <w:color w:val="231F20"/>
        </w:rPr>
      </w:pPr>
      <w:r>
        <w:rPr>
          <w:rFonts w:ascii="Calibri" w:hAnsi="Calibri" w:cs="Calibri"/>
          <w:color w:val="AC1F24"/>
        </w:rPr>
        <w:t>KQ2</w:t>
      </w:r>
      <w:r>
        <w:rPr>
          <w:rFonts w:ascii="Calibri" w:hAnsi="Calibri" w:cs="Calibri"/>
          <w:color w:val="AC1F24"/>
          <w:spacing w:val="16"/>
        </w:rPr>
        <w:t xml:space="preserve"> </w:t>
      </w:r>
      <w:r>
        <w:rPr>
          <w:color w:val="231F20"/>
        </w:rPr>
        <w:t xml:space="preserve">How strategically has </w:t>
      </w:r>
      <w:r>
        <w:rPr>
          <w:color w:val="231F20"/>
          <w:spacing w:val="-3"/>
        </w:rPr>
        <w:t xml:space="preserve">KOMPAK </w:t>
      </w:r>
      <w:r>
        <w:rPr>
          <w:color w:val="231F20"/>
        </w:rPr>
        <w:t xml:space="preserve">allocated its resources in relation to: (a) prevailing </w:t>
      </w:r>
      <w:r>
        <w:rPr>
          <w:color w:val="231F20"/>
          <w:w w:val="95"/>
        </w:rPr>
        <w:t>political</w:t>
      </w:r>
      <w:r>
        <w:rPr>
          <w:color w:val="231F20"/>
          <w:spacing w:val="-28"/>
          <w:w w:val="95"/>
        </w:rPr>
        <w:t xml:space="preserve"> </w:t>
      </w:r>
      <w:r>
        <w:rPr>
          <w:color w:val="231F20"/>
          <w:w w:val="95"/>
        </w:rPr>
        <w:t>and</w:t>
      </w:r>
      <w:r>
        <w:rPr>
          <w:color w:val="231F20"/>
          <w:spacing w:val="-29"/>
          <w:w w:val="95"/>
        </w:rPr>
        <w:t xml:space="preserve"> </w:t>
      </w:r>
      <w:r>
        <w:rPr>
          <w:color w:val="231F20"/>
          <w:w w:val="95"/>
        </w:rPr>
        <w:t>institutional</w:t>
      </w:r>
      <w:r>
        <w:rPr>
          <w:color w:val="231F20"/>
          <w:spacing w:val="-28"/>
          <w:w w:val="95"/>
        </w:rPr>
        <w:t xml:space="preserve"> </w:t>
      </w:r>
      <w:r>
        <w:rPr>
          <w:color w:val="231F20"/>
          <w:w w:val="95"/>
        </w:rPr>
        <w:t>realities</w:t>
      </w:r>
      <w:r>
        <w:rPr>
          <w:color w:val="231F20"/>
          <w:spacing w:val="-28"/>
          <w:w w:val="95"/>
        </w:rPr>
        <w:t xml:space="preserve"> </w:t>
      </w:r>
      <w:r>
        <w:rPr>
          <w:color w:val="231F20"/>
          <w:w w:val="95"/>
        </w:rPr>
        <w:t>in</w:t>
      </w:r>
      <w:r>
        <w:rPr>
          <w:color w:val="231F20"/>
          <w:spacing w:val="-28"/>
          <w:w w:val="95"/>
        </w:rPr>
        <w:t xml:space="preserve"> </w:t>
      </w:r>
      <w:r>
        <w:rPr>
          <w:color w:val="231F20"/>
          <w:w w:val="95"/>
        </w:rPr>
        <w:t>the</w:t>
      </w:r>
      <w:r>
        <w:rPr>
          <w:color w:val="231F20"/>
          <w:spacing w:val="-28"/>
          <w:w w:val="95"/>
        </w:rPr>
        <w:t xml:space="preserve"> </w:t>
      </w:r>
      <w:r>
        <w:rPr>
          <w:color w:val="231F20"/>
          <w:w w:val="95"/>
        </w:rPr>
        <w:t>governance</w:t>
      </w:r>
      <w:r>
        <w:rPr>
          <w:color w:val="231F20"/>
          <w:spacing w:val="-28"/>
          <w:w w:val="95"/>
        </w:rPr>
        <w:t xml:space="preserve"> </w:t>
      </w:r>
      <w:r>
        <w:rPr>
          <w:color w:val="231F20"/>
          <w:w w:val="95"/>
        </w:rPr>
        <w:t>and</w:t>
      </w:r>
      <w:r>
        <w:rPr>
          <w:color w:val="231F20"/>
          <w:spacing w:val="-28"/>
          <w:w w:val="95"/>
        </w:rPr>
        <w:t xml:space="preserve"> </w:t>
      </w:r>
      <w:r>
        <w:rPr>
          <w:color w:val="231F20"/>
          <w:w w:val="95"/>
        </w:rPr>
        <w:t>service</w:t>
      </w:r>
      <w:r>
        <w:rPr>
          <w:color w:val="231F20"/>
          <w:spacing w:val="-28"/>
          <w:w w:val="95"/>
        </w:rPr>
        <w:t xml:space="preserve"> </w:t>
      </w:r>
      <w:r>
        <w:rPr>
          <w:color w:val="231F20"/>
          <w:w w:val="95"/>
        </w:rPr>
        <w:t>delivery</w:t>
      </w:r>
      <w:r>
        <w:rPr>
          <w:color w:val="231F20"/>
          <w:spacing w:val="-28"/>
          <w:w w:val="95"/>
        </w:rPr>
        <w:t xml:space="preserve"> </w:t>
      </w:r>
      <w:r>
        <w:rPr>
          <w:color w:val="231F20"/>
          <w:w w:val="95"/>
        </w:rPr>
        <w:t xml:space="preserve">environment; </w:t>
      </w:r>
      <w:r>
        <w:rPr>
          <w:color w:val="231F20"/>
        </w:rPr>
        <w:t>and</w:t>
      </w:r>
      <w:r>
        <w:rPr>
          <w:color w:val="231F20"/>
          <w:spacing w:val="-20"/>
        </w:rPr>
        <w:t xml:space="preserve"> </w:t>
      </w:r>
      <w:r>
        <w:rPr>
          <w:color w:val="231F20"/>
        </w:rPr>
        <w:t>(b)</w:t>
      </w:r>
      <w:r>
        <w:rPr>
          <w:color w:val="231F20"/>
          <w:spacing w:val="-20"/>
        </w:rPr>
        <w:t xml:space="preserve"> </w:t>
      </w:r>
      <w:r>
        <w:rPr>
          <w:color w:val="231F20"/>
        </w:rPr>
        <w:t>emerging</w:t>
      </w:r>
      <w:r>
        <w:rPr>
          <w:color w:val="231F20"/>
          <w:spacing w:val="-20"/>
        </w:rPr>
        <w:t xml:space="preserve"> </w:t>
      </w:r>
      <w:r>
        <w:rPr>
          <w:color w:val="231F20"/>
        </w:rPr>
        <w:t>priorities</w:t>
      </w:r>
      <w:r>
        <w:rPr>
          <w:color w:val="231F20"/>
          <w:spacing w:val="-19"/>
        </w:rPr>
        <w:t xml:space="preserve"> </w:t>
      </w:r>
      <w:r>
        <w:rPr>
          <w:color w:val="231F20"/>
        </w:rPr>
        <w:t>and</w:t>
      </w:r>
      <w:r>
        <w:rPr>
          <w:color w:val="231F20"/>
          <w:spacing w:val="-20"/>
        </w:rPr>
        <w:t xml:space="preserve"> </w:t>
      </w:r>
      <w:r>
        <w:rPr>
          <w:color w:val="231F20"/>
        </w:rPr>
        <w:t>opportunities?</w:t>
      </w:r>
    </w:p>
    <w:p w:rsidR="00000000" w:rsidRDefault="00F4295E">
      <w:pPr>
        <w:pStyle w:val="BodyText"/>
        <w:kinsoku w:val="0"/>
        <w:overflowPunct w:val="0"/>
        <w:spacing w:before="8"/>
        <w:rPr>
          <w:rFonts w:ascii="Arial" w:hAnsi="Arial" w:cs="Arial"/>
          <w:b/>
          <w:bCs/>
          <w:sz w:val="24"/>
          <w:szCs w:val="24"/>
        </w:rPr>
      </w:pPr>
    </w:p>
    <w:p w:rsidR="00000000" w:rsidRDefault="00F4295E">
      <w:pPr>
        <w:pStyle w:val="BodyText"/>
        <w:kinsoku w:val="0"/>
        <w:overflowPunct w:val="0"/>
        <w:spacing w:line="261" w:lineRule="auto"/>
        <w:ind w:left="1814" w:right="331"/>
        <w:jc w:val="both"/>
        <w:rPr>
          <w:color w:val="231F20"/>
          <w:spacing w:val="-3"/>
          <w:w w:val="105"/>
        </w:rPr>
      </w:pPr>
      <w:r>
        <w:rPr>
          <w:color w:val="231F20"/>
          <w:w w:val="105"/>
        </w:rPr>
        <w:t xml:space="preserve">This question is focused predominantly on </w:t>
      </w:r>
      <w:r>
        <w:rPr>
          <w:color w:val="231F20"/>
          <w:spacing w:val="-4"/>
          <w:w w:val="105"/>
        </w:rPr>
        <w:t xml:space="preserve">KOMPAK’s </w:t>
      </w:r>
      <w:r>
        <w:rPr>
          <w:color w:val="231F20"/>
          <w:w w:val="105"/>
        </w:rPr>
        <w:t>internal processes for the design, appraisal,</w:t>
      </w:r>
      <w:r>
        <w:rPr>
          <w:color w:val="231F20"/>
          <w:spacing w:val="-20"/>
          <w:w w:val="105"/>
        </w:rPr>
        <w:t xml:space="preserve"> </w:t>
      </w:r>
      <w:r>
        <w:rPr>
          <w:color w:val="231F20"/>
          <w:w w:val="105"/>
        </w:rPr>
        <w:t>and</w:t>
      </w:r>
      <w:r>
        <w:rPr>
          <w:color w:val="231F20"/>
          <w:spacing w:val="-19"/>
          <w:w w:val="105"/>
        </w:rPr>
        <w:t xml:space="preserve"> </w:t>
      </w:r>
      <w:r>
        <w:rPr>
          <w:color w:val="231F20"/>
          <w:w w:val="105"/>
        </w:rPr>
        <w:t>selection</w:t>
      </w:r>
      <w:r>
        <w:rPr>
          <w:color w:val="231F20"/>
          <w:spacing w:val="-19"/>
          <w:w w:val="105"/>
        </w:rPr>
        <w:t xml:space="preserve"> </w:t>
      </w:r>
      <w:r>
        <w:rPr>
          <w:color w:val="231F20"/>
          <w:w w:val="105"/>
        </w:rPr>
        <w:t>of</w:t>
      </w:r>
      <w:r>
        <w:rPr>
          <w:color w:val="231F20"/>
          <w:spacing w:val="-19"/>
          <w:w w:val="105"/>
        </w:rPr>
        <w:t xml:space="preserve"> </w:t>
      </w:r>
      <w:r>
        <w:rPr>
          <w:color w:val="231F20"/>
          <w:w w:val="105"/>
        </w:rPr>
        <w:t>Activities</w:t>
      </w:r>
      <w:r>
        <w:rPr>
          <w:color w:val="231F20"/>
          <w:spacing w:val="-20"/>
          <w:w w:val="105"/>
        </w:rPr>
        <w:t xml:space="preserve"> </w:t>
      </w:r>
      <w:r>
        <w:rPr>
          <w:color w:val="231F20"/>
          <w:w w:val="105"/>
        </w:rPr>
        <w:t>that</w:t>
      </w:r>
      <w:r>
        <w:rPr>
          <w:color w:val="231F20"/>
          <w:spacing w:val="-19"/>
          <w:w w:val="105"/>
        </w:rPr>
        <w:t xml:space="preserve"> </w:t>
      </w:r>
      <w:r>
        <w:rPr>
          <w:color w:val="231F20"/>
          <w:w w:val="105"/>
        </w:rPr>
        <w:t>are:</w:t>
      </w:r>
      <w:r>
        <w:rPr>
          <w:color w:val="231F20"/>
          <w:spacing w:val="-19"/>
          <w:w w:val="105"/>
        </w:rPr>
        <w:t xml:space="preserve"> </w:t>
      </w:r>
      <w:r>
        <w:rPr>
          <w:color w:val="231F20"/>
          <w:w w:val="105"/>
        </w:rPr>
        <w:t>(a)</w:t>
      </w:r>
      <w:r>
        <w:rPr>
          <w:color w:val="231F20"/>
          <w:spacing w:val="-19"/>
          <w:w w:val="105"/>
        </w:rPr>
        <w:t xml:space="preserve"> </w:t>
      </w:r>
      <w:r>
        <w:rPr>
          <w:color w:val="231F20"/>
          <w:w w:val="105"/>
        </w:rPr>
        <w:t>strategically</w:t>
      </w:r>
      <w:r>
        <w:rPr>
          <w:color w:val="231F20"/>
          <w:spacing w:val="-19"/>
          <w:w w:val="105"/>
        </w:rPr>
        <w:t xml:space="preserve"> </w:t>
      </w:r>
      <w:r>
        <w:rPr>
          <w:color w:val="231F20"/>
          <w:w w:val="105"/>
        </w:rPr>
        <w:t>relevant,</w:t>
      </w:r>
      <w:r>
        <w:rPr>
          <w:color w:val="231F20"/>
          <w:spacing w:val="-20"/>
          <w:w w:val="105"/>
        </w:rPr>
        <w:t xml:space="preserve"> </w:t>
      </w:r>
      <w:r>
        <w:rPr>
          <w:color w:val="231F20"/>
          <w:w w:val="105"/>
        </w:rPr>
        <w:t>including</w:t>
      </w:r>
      <w:r>
        <w:rPr>
          <w:color w:val="231F20"/>
          <w:spacing w:val="-19"/>
          <w:w w:val="105"/>
        </w:rPr>
        <w:t xml:space="preserve"> </w:t>
      </w:r>
      <w:r>
        <w:rPr>
          <w:color w:val="231F20"/>
          <w:w w:val="105"/>
        </w:rPr>
        <w:t>in</w:t>
      </w:r>
      <w:r>
        <w:rPr>
          <w:color w:val="231F20"/>
          <w:spacing w:val="-19"/>
          <w:w w:val="105"/>
        </w:rPr>
        <w:t xml:space="preserve"> </w:t>
      </w:r>
      <w:r>
        <w:rPr>
          <w:color w:val="231F20"/>
          <w:w w:val="105"/>
        </w:rPr>
        <w:t>terms</w:t>
      </w:r>
      <w:r>
        <w:rPr>
          <w:color w:val="231F20"/>
          <w:spacing w:val="-19"/>
          <w:w w:val="105"/>
        </w:rPr>
        <w:t xml:space="preserve"> </w:t>
      </w:r>
      <w:r>
        <w:rPr>
          <w:color w:val="231F20"/>
          <w:w w:val="105"/>
        </w:rPr>
        <w:t>of emerging</w:t>
      </w:r>
      <w:r>
        <w:rPr>
          <w:color w:val="231F20"/>
          <w:spacing w:val="-26"/>
          <w:w w:val="105"/>
        </w:rPr>
        <w:t xml:space="preserve"> </w:t>
      </w:r>
      <w:r>
        <w:rPr>
          <w:color w:val="231F20"/>
          <w:w w:val="105"/>
        </w:rPr>
        <w:t>priorities</w:t>
      </w:r>
      <w:r>
        <w:rPr>
          <w:color w:val="231F20"/>
          <w:spacing w:val="-26"/>
          <w:w w:val="105"/>
        </w:rPr>
        <w:t xml:space="preserve"> </w:t>
      </w:r>
      <w:r>
        <w:rPr>
          <w:color w:val="231F20"/>
          <w:w w:val="105"/>
        </w:rPr>
        <w:t>and</w:t>
      </w:r>
      <w:r>
        <w:rPr>
          <w:color w:val="231F20"/>
          <w:spacing w:val="-25"/>
          <w:w w:val="105"/>
        </w:rPr>
        <w:t xml:space="preserve"> </w:t>
      </w:r>
      <w:r>
        <w:rPr>
          <w:color w:val="231F20"/>
          <w:w w:val="105"/>
        </w:rPr>
        <w:t>opportunities;</w:t>
      </w:r>
      <w:r>
        <w:rPr>
          <w:color w:val="231F20"/>
          <w:spacing w:val="-26"/>
          <w:w w:val="105"/>
        </w:rPr>
        <w:t xml:space="preserve"> </w:t>
      </w:r>
      <w:r>
        <w:rPr>
          <w:color w:val="231F20"/>
          <w:w w:val="105"/>
        </w:rPr>
        <w:t>and</w:t>
      </w:r>
      <w:r>
        <w:rPr>
          <w:color w:val="231F20"/>
          <w:spacing w:val="-25"/>
          <w:w w:val="105"/>
        </w:rPr>
        <w:t xml:space="preserve"> </w:t>
      </w:r>
      <w:r>
        <w:rPr>
          <w:color w:val="231F20"/>
          <w:w w:val="105"/>
        </w:rPr>
        <w:t>(b)</w:t>
      </w:r>
      <w:r>
        <w:rPr>
          <w:color w:val="231F20"/>
          <w:spacing w:val="-26"/>
          <w:w w:val="105"/>
        </w:rPr>
        <w:t xml:space="preserve"> </w:t>
      </w:r>
      <w:r>
        <w:rPr>
          <w:color w:val="231F20"/>
          <w:w w:val="105"/>
        </w:rPr>
        <w:t>likely</w:t>
      </w:r>
      <w:r>
        <w:rPr>
          <w:color w:val="231F20"/>
          <w:spacing w:val="-25"/>
          <w:w w:val="105"/>
        </w:rPr>
        <w:t xml:space="preserve"> </w:t>
      </w:r>
      <w:r>
        <w:rPr>
          <w:color w:val="231F20"/>
          <w:w w:val="105"/>
        </w:rPr>
        <w:t>to</w:t>
      </w:r>
      <w:r>
        <w:rPr>
          <w:color w:val="231F20"/>
          <w:spacing w:val="-26"/>
          <w:w w:val="105"/>
        </w:rPr>
        <w:t xml:space="preserve"> </w:t>
      </w:r>
      <w:r>
        <w:rPr>
          <w:color w:val="231F20"/>
          <w:w w:val="105"/>
        </w:rPr>
        <w:t>make</w:t>
      </w:r>
      <w:r>
        <w:rPr>
          <w:color w:val="231F20"/>
          <w:spacing w:val="-25"/>
          <w:w w:val="105"/>
        </w:rPr>
        <w:t xml:space="preserve"> </w:t>
      </w:r>
      <w:r>
        <w:rPr>
          <w:color w:val="231F20"/>
          <w:w w:val="105"/>
        </w:rPr>
        <w:t>a</w:t>
      </w:r>
      <w:r>
        <w:rPr>
          <w:color w:val="231F20"/>
          <w:spacing w:val="-26"/>
          <w:w w:val="105"/>
        </w:rPr>
        <w:t xml:space="preserve"> </w:t>
      </w:r>
      <w:r>
        <w:rPr>
          <w:color w:val="231F20"/>
          <w:w w:val="105"/>
        </w:rPr>
        <w:t>strategic</w:t>
      </w:r>
      <w:r>
        <w:rPr>
          <w:color w:val="231F20"/>
          <w:spacing w:val="-25"/>
          <w:w w:val="105"/>
        </w:rPr>
        <w:t xml:space="preserve"> </w:t>
      </w:r>
      <w:r>
        <w:rPr>
          <w:color w:val="231F20"/>
          <w:w w:val="105"/>
        </w:rPr>
        <w:t>impact?</w:t>
      </w:r>
      <w:r>
        <w:rPr>
          <w:color w:val="231F20"/>
          <w:spacing w:val="-26"/>
          <w:w w:val="105"/>
        </w:rPr>
        <w:t xml:space="preserve"> </w:t>
      </w:r>
      <w:r>
        <w:rPr>
          <w:color w:val="231F20"/>
          <w:w w:val="105"/>
        </w:rPr>
        <w:t>It</w:t>
      </w:r>
      <w:r>
        <w:rPr>
          <w:color w:val="231F20"/>
          <w:spacing w:val="-25"/>
          <w:w w:val="105"/>
        </w:rPr>
        <w:t xml:space="preserve"> </w:t>
      </w:r>
      <w:r>
        <w:rPr>
          <w:color w:val="231F20"/>
          <w:w w:val="105"/>
        </w:rPr>
        <w:t>addresses the</w:t>
      </w:r>
      <w:r>
        <w:rPr>
          <w:color w:val="231F20"/>
          <w:spacing w:val="-10"/>
          <w:w w:val="105"/>
        </w:rPr>
        <w:t xml:space="preserve"> </w:t>
      </w:r>
      <w:r>
        <w:rPr>
          <w:color w:val="231F20"/>
          <w:w w:val="105"/>
        </w:rPr>
        <w:t>relevance</w:t>
      </w:r>
      <w:r>
        <w:rPr>
          <w:color w:val="231F20"/>
          <w:spacing w:val="-9"/>
          <w:w w:val="105"/>
        </w:rPr>
        <w:t xml:space="preserve"> </w:t>
      </w:r>
      <w:r>
        <w:rPr>
          <w:color w:val="231F20"/>
          <w:w w:val="105"/>
        </w:rPr>
        <w:t>and</w:t>
      </w:r>
      <w:r>
        <w:rPr>
          <w:color w:val="231F20"/>
          <w:spacing w:val="-9"/>
          <w:w w:val="105"/>
        </w:rPr>
        <w:t xml:space="preserve"> </w:t>
      </w:r>
      <w:r>
        <w:rPr>
          <w:color w:val="231F20"/>
          <w:w w:val="105"/>
        </w:rPr>
        <w:t>efficiency</w:t>
      </w:r>
      <w:r>
        <w:rPr>
          <w:color w:val="231F20"/>
          <w:spacing w:val="-10"/>
          <w:w w:val="105"/>
        </w:rPr>
        <w:t xml:space="preserve"> </w:t>
      </w:r>
      <w:r>
        <w:rPr>
          <w:color w:val="231F20"/>
          <w:w w:val="105"/>
        </w:rPr>
        <w:t>of</w:t>
      </w:r>
      <w:r>
        <w:rPr>
          <w:color w:val="231F20"/>
          <w:spacing w:val="-9"/>
          <w:w w:val="105"/>
        </w:rPr>
        <w:t xml:space="preserve"> </w:t>
      </w:r>
      <w:r>
        <w:rPr>
          <w:color w:val="231F20"/>
          <w:spacing w:val="-3"/>
          <w:w w:val="105"/>
        </w:rPr>
        <w:t>KOMPAK.</w:t>
      </w:r>
    </w:p>
    <w:p w:rsidR="00000000" w:rsidRDefault="00F4295E">
      <w:pPr>
        <w:pStyle w:val="BodyText"/>
        <w:kinsoku w:val="0"/>
        <w:overflowPunct w:val="0"/>
        <w:spacing w:before="2"/>
        <w:rPr>
          <w:sz w:val="23"/>
          <w:szCs w:val="23"/>
        </w:rPr>
      </w:pPr>
    </w:p>
    <w:p w:rsidR="00000000" w:rsidRDefault="00F4295E">
      <w:pPr>
        <w:pStyle w:val="Heading5"/>
        <w:tabs>
          <w:tab w:val="left" w:pos="1814"/>
        </w:tabs>
        <w:kinsoku w:val="0"/>
        <w:overflowPunct w:val="0"/>
        <w:spacing w:before="0"/>
        <w:ind w:left="964"/>
        <w:rPr>
          <w:color w:val="231F20"/>
        </w:rPr>
      </w:pPr>
      <w:r>
        <w:rPr>
          <w:rFonts w:ascii="Calibri" w:hAnsi="Calibri" w:cs="Calibri"/>
          <w:color w:val="AC1F24"/>
        </w:rPr>
        <w:t>KQ3</w:t>
      </w:r>
      <w:r>
        <w:rPr>
          <w:rFonts w:ascii="Calibri" w:hAnsi="Calibri" w:cs="Calibri"/>
          <w:color w:val="AC1F24"/>
        </w:rPr>
        <w:tab/>
      </w:r>
      <w:r>
        <w:rPr>
          <w:color w:val="231F20"/>
        </w:rPr>
        <w:t>How</w:t>
      </w:r>
      <w:r>
        <w:rPr>
          <w:color w:val="231F20"/>
          <w:spacing w:val="-36"/>
        </w:rPr>
        <w:t xml:space="preserve"> </w:t>
      </w:r>
      <w:r>
        <w:rPr>
          <w:color w:val="231F20"/>
        </w:rPr>
        <w:t>well</w:t>
      </w:r>
      <w:r>
        <w:rPr>
          <w:color w:val="231F20"/>
          <w:spacing w:val="-36"/>
        </w:rPr>
        <w:t xml:space="preserve"> </w:t>
      </w:r>
      <w:r>
        <w:rPr>
          <w:color w:val="231F20"/>
        </w:rPr>
        <w:t>has</w:t>
      </w:r>
      <w:r>
        <w:rPr>
          <w:color w:val="231F20"/>
          <w:spacing w:val="-35"/>
        </w:rPr>
        <w:t xml:space="preserve"> </w:t>
      </w:r>
      <w:r>
        <w:rPr>
          <w:color w:val="231F20"/>
          <w:spacing w:val="-3"/>
        </w:rPr>
        <w:t>KOMPAK</w:t>
      </w:r>
      <w:r>
        <w:rPr>
          <w:color w:val="231F20"/>
          <w:spacing w:val="-36"/>
        </w:rPr>
        <w:t xml:space="preserve"> </w:t>
      </w:r>
      <w:r>
        <w:rPr>
          <w:color w:val="231F20"/>
        </w:rPr>
        <w:t>leveraged</w:t>
      </w:r>
      <w:r>
        <w:rPr>
          <w:color w:val="231F20"/>
          <w:spacing w:val="-35"/>
        </w:rPr>
        <w:t xml:space="preserve"> </w:t>
      </w:r>
      <w:r>
        <w:rPr>
          <w:color w:val="231F20"/>
        </w:rPr>
        <w:t>other</w:t>
      </w:r>
      <w:r>
        <w:rPr>
          <w:color w:val="231F20"/>
          <w:spacing w:val="-36"/>
        </w:rPr>
        <w:t xml:space="preserve"> </w:t>
      </w:r>
      <w:r>
        <w:rPr>
          <w:color w:val="231F20"/>
        </w:rPr>
        <w:t>resources</w:t>
      </w:r>
      <w:r>
        <w:rPr>
          <w:color w:val="231F20"/>
          <w:spacing w:val="-35"/>
        </w:rPr>
        <w:t xml:space="preserve"> </w:t>
      </w:r>
      <w:r>
        <w:rPr>
          <w:color w:val="231F20"/>
        </w:rPr>
        <w:t>in</w:t>
      </w:r>
      <w:r>
        <w:rPr>
          <w:color w:val="231F20"/>
          <w:spacing w:val="-36"/>
        </w:rPr>
        <w:t xml:space="preserve"> </w:t>
      </w:r>
      <w:r>
        <w:rPr>
          <w:color w:val="231F20"/>
        </w:rPr>
        <w:t>delivering</w:t>
      </w:r>
      <w:r>
        <w:rPr>
          <w:color w:val="231F20"/>
          <w:spacing w:val="-35"/>
        </w:rPr>
        <w:t xml:space="preserve"> </w:t>
      </w:r>
      <w:r>
        <w:rPr>
          <w:color w:val="231F20"/>
        </w:rPr>
        <w:t>its</w:t>
      </w:r>
      <w:r>
        <w:rPr>
          <w:color w:val="231F20"/>
          <w:spacing w:val="-36"/>
        </w:rPr>
        <w:t xml:space="preserve"> </w:t>
      </w:r>
      <w:r>
        <w:rPr>
          <w:color w:val="231F20"/>
        </w:rPr>
        <w:t>programming?</w:t>
      </w:r>
    </w:p>
    <w:p w:rsidR="00000000" w:rsidRDefault="00F4295E">
      <w:pPr>
        <w:pStyle w:val="BodyText"/>
        <w:kinsoku w:val="0"/>
        <w:overflowPunct w:val="0"/>
        <w:spacing w:before="4"/>
        <w:rPr>
          <w:rFonts w:ascii="Arial" w:hAnsi="Arial" w:cs="Arial"/>
          <w:b/>
          <w:bCs/>
          <w:sz w:val="26"/>
          <w:szCs w:val="26"/>
        </w:rPr>
      </w:pPr>
    </w:p>
    <w:p w:rsidR="00000000" w:rsidRDefault="00F4295E">
      <w:pPr>
        <w:pStyle w:val="BodyText"/>
        <w:kinsoku w:val="0"/>
        <w:overflowPunct w:val="0"/>
        <w:spacing w:before="1" w:line="261" w:lineRule="auto"/>
        <w:ind w:left="1814" w:right="330"/>
        <w:jc w:val="both"/>
        <w:rPr>
          <w:color w:val="231F20"/>
          <w:w w:val="105"/>
        </w:rPr>
      </w:pPr>
      <w:r>
        <w:rPr>
          <w:color w:val="231F20"/>
          <w:w w:val="105"/>
        </w:rPr>
        <w:t xml:space="preserve">This question is focused both on </w:t>
      </w:r>
      <w:r>
        <w:rPr>
          <w:color w:val="231F20"/>
          <w:spacing w:val="-3"/>
          <w:w w:val="105"/>
        </w:rPr>
        <w:t xml:space="preserve">KOMPAK </w:t>
      </w:r>
      <w:r>
        <w:rPr>
          <w:color w:val="231F20"/>
          <w:w w:val="105"/>
        </w:rPr>
        <w:t>linking in to GoI plans, priorities, and resource allocations,</w:t>
      </w:r>
      <w:r>
        <w:rPr>
          <w:color w:val="231F20"/>
          <w:spacing w:val="-15"/>
          <w:w w:val="105"/>
        </w:rPr>
        <w:t xml:space="preserve"> </w:t>
      </w:r>
      <w:r>
        <w:rPr>
          <w:color w:val="231F20"/>
          <w:w w:val="105"/>
        </w:rPr>
        <w:t>as</w:t>
      </w:r>
      <w:r>
        <w:rPr>
          <w:color w:val="231F20"/>
          <w:spacing w:val="-14"/>
          <w:w w:val="105"/>
        </w:rPr>
        <w:t xml:space="preserve"> </w:t>
      </w:r>
      <w:r>
        <w:rPr>
          <w:color w:val="231F20"/>
          <w:w w:val="105"/>
        </w:rPr>
        <w:t>well</w:t>
      </w:r>
      <w:r>
        <w:rPr>
          <w:color w:val="231F20"/>
          <w:spacing w:val="-14"/>
          <w:w w:val="105"/>
        </w:rPr>
        <w:t xml:space="preserve"> </w:t>
      </w:r>
      <w:r>
        <w:rPr>
          <w:color w:val="231F20"/>
          <w:w w:val="105"/>
        </w:rPr>
        <w:t>as</w:t>
      </w:r>
      <w:r>
        <w:rPr>
          <w:color w:val="231F20"/>
          <w:spacing w:val="-14"/>
          <w:w w:val="105"/>
        </w:rPr>
        <w:t xml:space="preserve"> </w:t>
      </w:r>
      <w:r>
        <w:rPr>
          <w:color w:val="231F20"/>
          <w:w w:val="105"/>
        </w:rPr>
        <w:t>the</w:t>
      </w:r>
      <w:r>
        <w:rPr>
          <w:color w:val="231F20"/>
          <w:spacing w:val="-14"/>
          <w:w w:val="105"/>
        </w:rPr>
        <w:t xml:space="preserve"> </w:t>
      </w:r>
      <w:r>
        <w:rPr>
          <w:color w:val="231F20"/>
          <w:w w:val="105"/>
        </w:rPr>
        <w:t>extent</w:t>
      </w:r>
      <w:r>
        <w:rPr>
          <w:color w:val="231F20"/>
          <w:spacing w:val="-15"/>
          <w:w w:val="105"/>
        </w:rPr>
        <w:t xml:space="preserve"> </w:t>
      </w:r>
      <w:r>
        <w:rPr>
          <w:color w:val="231F20"/>
          <w:w w:val="105"/>
        </w:rPr>
        <w:t>to</w:t>
      </w:r>
      <w:r>
        <w:rPr>
          <w:color w:val="231F20"/>
          <w:spacing w:val="-14"/>
          <w:w w:val="105"/>
        </w:rPr>
        <w:t xml:space="preserve"> </w:t>
      </w:r>
      <w:r>
        <w:rPr>
          <w:color w:val="231F20"/>
          <w:w w:val="105"/>
        </w:rPr>
        <w:t>which</w:t>
      </w:r>
      <w:r>
        <w:rPr>
          <w:color w:val="231F20"/>
          <w:spacing w:val="-14"/>
          <w:w w:val="105"/>
        </w:rPr>
        <w:t xml:space="preserve"> </w:t>
      </w:r>
      <w:r>
        <w:rPr>
          <w:color w:val="231F20"/>
          <w:spacing w:val="-3"/>
          <w:w w:val="105"/>
        </w:rPr>
        <w:t>KOMPAK</w:t>
      </w:r>
      <w:r>
        <w:rPr>
          <w:color w:val="231F20"/>
          <w:spacing w:val="-14"/>
          <w:w w:val="105"/>
        </w:rPr>
        <w:t xml:space="preserve"> </w:t>
      </w:r>
      <w:r>
        <w:rPr>
          <w:color w:val="231F20"/>
          <w:w w:val="105"/>
        </w:rPr>
        <w:t>collaborates</w:t>
      </w:r>
      <w:r>
        <w:rPr>
          <w:color w:val="231F20"/>
          <w:spacing w:val="-14"/>
          <w:w w:val="105"/>
        </w:rPr>
        <w:t xml:space="preserve"> </w:t>
      </w:r>
      <w:r>
        <w:rPr>
          <w:color w:val="231F20"/>
          <w:w w:val="105"/>
        </w:rPr>
        <w:t>with</w:t>
      </w:r>
      <w:r>
        <w:rPr>
          <w:color w:val="231F20"/>
          <w:spacing w:val="-14"/>
          <w:w w:val="105"/>
        </w:rPr>
        <w:t xml:space="preserve"> </w:t>
      </w:r>
      <w:r>
        <w:rPr>
          <w:color w:val="231F20"/>
          <w:w w:val="105"/>
        </w:rPr>
        <w:t>other</w:t>
      </w:r>
      <w:r>
        <w:rPr>
          <w:color w:val="231F20"/>
          <w:spacing w:val="-15"/>
          <w:w w:val="105"/>
        </w:rPr>
        <w:t xml:space="preserve"> </w:t>
      </w:r>
      <w:r>
        <w:rPr>
          <w:color w:val="231F20"/>
          <w:spacing w:val="-5"/>
          <w:w w:val="105"/>
        </w:rPr>
        <w:t>DFAT</w:t>
      </w:r>
      <w:r>
        <w:rPr>
          <w:color w:val="231F20"/>
          <w:spacing w:val="-14"/>
          <w:w w:val="105"/>
        </w:rPr>
        <w:t xml:space="preserve"> </w:t>
      </w:r>
      <w:r>
        <w:rPr>
          <w:color w:val="231F20"/>
          <w:w w:val="105"/>
        </w:rPr>
        <w:t>programs (and,</w:t>
      </w:r>
      <w:r>
        <w:rPr>
          <w:color w:val="231F20"/>
          <w:spacing w:val="-15"/>
          <w:w w:val="105"/>
        </w:rPr>
        <w:t xml:space="preserve"> </w:t>
      </w:r>
      <w:r>
        <w:rPr>
          <w:color w:val="231F20"/>
          <w:w w:val="105"/>
        </w:rPr>
        <w:t>where</w:t>
      </w:r>
      <w:r>
        <w:rPr>
          <w:color w:val="231F20"/>
          <w:spacing w:val="-15"/>
          <w:w w:val="105"/>
        </w:rPr>
        <w:t xml:space="preserve"> </w:t>
      </w:r>
      <w:r>
        <w:rPr>
          <w:color w:val="231F20"/>
          <w:w w:val="105"/>
        </w:rPr>
        <w:t>relevant,</w:t>
      </w:r>
      <w:r>
        <w:rPr>
          <w:color w:val="231F20"/>
          <w:spacing w:val="-15"/>
          <w:w w:val="105"/>
        </w:rPr>
        <w:t xml:space="preserve"> </w:t>
      </w:r>
      <w:r>
        <w:rPr>
          <w:color w:val="231F20"/>
          <w:w w:val="105"/>
        </w:rPr>
        <w:t>other</w:t>
      </w:r>
      <w:r>
        <w:rPr>
          <w:color w:val="231F20"/>
          <w:spacing w:val="-14"/>
          <w:w w:val="105"/>
        </w:rPr>
        <w:t xml:space="preserve"> </w:t>
      </w:r>
      <w:r>
        <w:rPr>
          <w:color w:val="231F20"/>
          <w:w w:val="105"/>
        </w:rPr>
        <w:t>development</w:t>
      </w:r>
      <w:r>
        <w:rPr>
          <w:color w:val="231F20"/>
          <w:spacing w:val="-15"/>
          <w:w w:val="105"/>
        </w:rPr>
        <w:t xml:space="preserve"> </w:t>
      </w:r>
      <w:r>
        <w:rPr>
          <w:color w:val="231F20"/>
          <w:w w:val="105"/>
        </w:rPr>
        <w:t>partners).</w:t>
      </w:r>
      <w:r>
        <w:rPr>
          <w:color w:val="231F20"/>
          <w:spacing w:val="-15"/>
          <w:w w:val="105"/>
        </w:rPr>
        <w:t xml:space="preserve"> </w:t>
      </w:r>
      <w:r>
        <w:rPr>
          <w:color w:val="231F20"/>
          <w:w w:val="105"/>
        </w:rPr>
        <w:t>It</w:t>
      </w:r>
      <w:r>
        <w:rPr>
          <w:color w:val="231F20"/>
          <w:spacing w:val="-14"/>
          <w:w w:val="105"/>
        </w:rPr>
        <w:t xml:space="preserve"> </w:t>
      </w:r>
      <w:r>
        <w:rPr>
          <w:color w:val="231F20"/>
          <w:w w:val="105"/>
        </w:rPr>
        <w:t>addresses</w:t>
      </w:r>
      <w:r>
        <w:rPr>
          <w:color w:val="231F20"/>
          <w:spacing w:val="-15"/>
          <w:w w:val="105"/>
        </w:rPr>
        <w:t xml:space="preserve"> </w:t>
      </w:r>
      <w:r>
        <w:rPr>
          <w:color w:val="231F20"/>
          <w:w w:val="105"/>
        </w:rPr>
        <w:t>the</w:t>
      </w:r>
      <w:r>
        <w:rPr>
          <w:color w:val="231F20"/>
          <w:spacing w:val="-15"/>
          <w:w w:val="105"/>
        </w:rPr>
        <w:t xml:space="preserve"> </w:t>
      </w:r>
      <w:r>
        <w:rPr>
          <w:color w:val="231F20"/>
          <w:w w:val="105"/>
        </w:rPr>
        <w:t>efficiency</w:t>
      </w:r>
      <w:r>
        <w:rPr>
          <w:color w:val="231F20"/>
          <w:spacing w:val="-15"/>
          <w:w w:val="105"/>
        </w:rPr>
        <w:t xml:space="preserve"> </w:t>
      </w:r>
      <w:r>
        <w:rPr>
          <w:color w:val="231F20"/>
          <w:w w:val="105"/>
        </w:rPr>
        <w:t>of</w:t>
      </w:r>
      <w:r>
        <w:rPr>
          <w:color w:val="231F20"/>
          <w:spacing w:val="-14"/>
          <w:w w:val="105"/>
        </w:rPr>
        <w:t xml:space="preserve"> </w:t>
      </w:r>
      <w:r>
        <w:rPr>
          <w:color w:val="231F20"/>
          <w:spacing w:val="-3"/>
          <w:w w:val="105"/>
        </w:rPr>
        <w:t xml:space="preserve">KOMPAK </w:t>
      </w:r>
      <w:r>
        <w:rPr>
          <w:color w:val="231F20"/>
          <w:w w:val="105"/>
        </w:rPr>
        <w:t xml:space="preserve">and is also closely related to </w:t>
      </w:r>
      <w:r>
        <w:rPr>
          <w:color w:val="231F20"/>
          <w:spacing w:val="-4"/>
          <w:w w:val="105"/>
        </w:rPr>
        <w:t xml:space="preserve">KOMPAK’s </w:t>
      </w:r>
      <w:r>
        <w:rPr>
          <w:color w:val="231F20"/>
          <w:w w:val="105"/>
        </w:rPr>
        <w:t>Strategic Driver 1: Institutionalising Sustainability outlined in the</w:t>
      </w:r>
      <w:r>
        <w:rPr>
          <w:color w:val="231F20"/>
          <w:spacing w:val="-26"/>
          <w:w w:val="105"/>
        </w:rPr>
        <w:t xml:space="preserve"> </w:t>
      </w:r>
      <w:r>
        <w:rPr>
          <w:color w:val="231F20"/>
          <w:w w:val="105"/>
        </w:rPr>
        <w:t>LDD.</w:t>
      </w:r>
    </w:p>
    <w:p w:rsidR="00000000" w:rsidRDefault="00F4295E">
      <w:pPr>
        <w:pStyle w:val="BodyText"/>
        <w:kinsoku w:val="0"/>
        <w:overflowPunct w:val="0"/>
        <w:spacing w:before="1"/>
        <w:rPr>
          <w:sz w:val="23"/>
          <w:szCs w:val="23"/>
        </w:rPr>
      </w:pPr>
    </w:p>
    <w:p w:rsidR="00000000" w:rsidRDefault="00F4295E">
      <w:pPr>
        <w:pStyle w:val="Heading5"/>
        <w:tabs>
          <w:tab w:val="left" w:pos="1814"/>
        </w:tabs>
        <w:kinsoku w:val="0"/>
        <w:overflowPunct w:val="0"/>
        <w:spacing w:before="1" w:line="264" w:lineRule="auto"/>
        <w:ind w:left="1815" w:right="331" w:hanging="851"/>
        <w:rPr>
          <w:color w:val="231F20"/>
        </w:rPr>
      </w:pPr>
      <w:r>
        <w:rPr>
          <w:rFonts w:ascii="Calibri" w:hAnsi="Calibri" w:cs="Calibri"/>
          <w:color w:val="AC1F24"/>
        </w:rPr>
        <w:t>KQ4</w:t>
      </w:r>
      <w:r>
        <w:rPr>
          <w:rFonts w:ascii="Calibri" w:hAnsi="Calibri" w:cs="Calibri"/>
          <w:color w:val="AC1F24"/>
        </w:rPr>
        <w:tab/>
      </w:r>
      <w:r>
        <w:rPr>
          <w:color w:val="231F20"/>
          <w:spacing w:val="-8"/>
          <w:w w:val="95"/>
        </w:rPr>
        <w:t>To</w:t>
      </w:r>
      <w:r>
        <w:rPr>
          <w:color w:val="231F20"/>
          <w:spacing w:val="-32"/>
          <w:w w:val="95"/>
        </w:rPr>
        <w:t xml:space="preserve"> </w:t>
      </w:r>
      <w:r>
        <w:rPr>
          <w:color w:val="231F20"/>
          <w:w w:val="95"/>
        </w:rPr>
        <w:t>what</w:t>
      </w:r>
      <w:r>
        <w:rPr>
          <w:color w:val="231F20"/>
          <w:spacing w:val="-31"/>
          <w:w w:val="95"/>
        </w:rPr>
        <w:t xml:space="preserve"> </w:t>
      </w:r>
      <w:r>
        <w:rPr>
          <w:color w:val="231F20"/>
          <w:spacing w:val="-3"/>
          <w:w w:val="95"/>
        </w:rPr>
        <w:t>extent</w:t>
      </w:r>
      <w:r>
        <w:rPr>
          <w:color w:val="231F20"/>
          <w:spacing w:val="-31"/>
          <w:w w:val="95"/>
        </w:rPr>
        <w:t xml:space="preserve"> </w:t>
      </w:r>
      <w:r>
        <w:rPr>
          <w:color w:val="231F20"/>
          <w:w w:val="95"/>
        </w:rPr>
        <w:t>are</w:t>
      </w:r>
      <w:r>
        <w:rPr>
          <w:color w:val="231F20"/>
          <w:spacing w:val="-32"/>
          <w:w w:val="95"/>
        </w:rPr>
        <w:t xml:space="preserve"> </w:t>
      </w:r>
      <w:r>
        <w:rPr>
          <w:color w:val="231F20"/>
          <w:spacing w:val="-5"/>
          <w:w w:val="95"/>
        </w:rPr>
        <w:t>KOMPAK’s</w:t>
      </w:r>
      <w:r>
        <w:rPr>
          <w:color w:val="231F20"/>
          <w:spacing w:val="-31"/>
          <w:w w:val="95"/>
        </w:rPr>
        <w:t xml:space="preserve"> </w:t>
      </w:r>
      <w:r>
        <w:rPr>
          <w:color w:val="231F20"/>
          <w:w w:val="95"/>
        </w:rPr>
        <w:t>internal</w:t>
      </w:r>
      <w:r>
        <w:rPr>
          <w:color w:val="231F20"/>
          <w:spacing w:val="-31"/>
          <w:w w:val="95"/>
        </w:rPr>
        <w:t xml:space="preserve"> </w:t>
      </w:r>
      <w:r>
        <w:rPr>
          <w:color w:val="231F20"/>
          <w:w w:val="95"/>
        </w:rPr>
        <w:t>resources,</w:t>
      </w:r>
      <w:r>
        <w:rPr>
          <w:color w:val="231F20"/>
          <w:spacing w:val="-31"/>
          <w:w w:val="95"/>
        </w:rPr>
        <w:t xml:space="preserve"> </w:t>
      </w:r>
      <w:r>
        <w:rPr>
          <w:color w:val="231F20"/>
          <w:w w:val="95"/>
        </w:rPr>
        <w:t>systems,</w:t>
      </w:r>
      <w:r>
        <w:rPr>
          <w:color w:val="231F20"/>
          <w:spacing w:val="-32"/>
          <w:w w:val="95"/>
        </w:rPr>
        <w:t xml:space="preserve"> </w:t>
      </w:r>
      <w:r>
        <w:rPr>
          <w:color w:val="231F20"/>
          <w:w w:val="95"/>
        </w:rPr>
        <w:t>and</w:t>
      </w:r>
      <w:r>
        <w:rPr>
          <w:color w:val="231F20"/>
          <w:spacing w:val="-31"/>
          <w:w w:val="95"/>
        </w:rPr>
        <w:t xml:space="preserve"> </w:t>
      </w:r>
      <w:r>
        <w:rPr>
          <w:color w:val="231F20"/>
          <w:w w:val="95"/>
        </w:rPr>
        <w:t>processes</w:t>
      </w:r>
      <w:r>
        <w:rPr>
          <w:color w:val="231F20"/>
          <w:spacing w:val="-31"/>
          <w:w w:val="95"/>
        </w:rPr>
        <w:t xml:space="preserve"> </w:t>
      </w:r>
      <w:r>
        <w:rPr>
          <w:color w:val="231F20"/>
          <w:w w:val="95"/>
        </w:rPr>
        <w:t>enabling</w:t>
      </w:r>
      <w:r>
        <w:rPr>
          <w:color w:val="231F20"/>
          <w:spacing w:val="-31"/>
          <w:w w:val="95"/>
        </w:rPr>
        <w:t xml:space="preserve"> </w:t>
      </w:r>
      <w:r>
        <w:rPr>
          <w:color w:val="231F20"/>
          <w:w w:val="95"/>
        </w:rPr>
        <w:t xml:space="preserve">and </w:t>
      </w:r>
      <w:r>
        <w:rPr>
          <w:color w:val="231F20"/>
        </w:rPr>
        <w:t>encouraging</w:t>
      </w:r>
      <w:r>
        <w:rPr>
          <w:color w:val="231F20"/>
          <w:spacing w:val="-27"/>
        </w:rPr>
        <w:t xml:space="preserve"> </w:t>
      </w:r>
      <w:r>
        <w:rPr>
          <w:color w:val="231F20"/>
          <w:spacing w:val="-3"/>
        </w:rPr>
        <w:t>KOMPAK</w:t>
      </w:r>
      <w:r>
        <w:rPr>
          <w:color w:val="231F20"/>
          <w:spacing w:val="-27"/>
        </w:rPr>
        <w:t xml:space="preserve"> </w:t>
      </w:r>
      <w:r>
        <w:rPr>
          <w:color w:val="231F20"/>
        </w:rPr>
        <w:t>to</w:t>
      </w:r>
      <w:r>
        <w:rPr>
          <w:color w:val="231F20"/>
          <w:spacing w:val="-27"/>
        </w:rPr>
        <w:t xml:space="preserve"> </w:t>
      </w:r>
      <w:r>
        <w:rPr>
          <w:color w:val="231F20"/>
        </w:rPr>
        <w:t>learn</w:t>
      </w:r>
      <w:r>
        <w:rPr>
          <w:color w:val="231F20"/>
          <w:spacing w:val="-27"/>
        </w:rPr>
        <w:t xml:space="preserve"> </w:t>
      </w:r>
      <w:r>
        <w:rPr>
          <w:color w:val="231F20"/>
        </w:rPr>
        <w:t>and</w:t>
      </w:r>
      <w:r>
        <w:rPr>
          <w:color w:val="231F20"/>
          <w:spacing w:val="-27"/>
        </w:rPr>
        <w:t xml:space="preserve"> </w:t>
      </w:r>
      <w:r>
        <w:rPr>
          <w:color w:val="231F20"/>
        </w:rPr>
        <w:t>then</w:t>
      </w:r>
      <w:r>
        <w:rPr>
          <w:color w:val="231F20"/>
          <w:spacing w:val="-27"/>
        </w:rPr>
        <w:t xml:space="preserve"> </w:t>
      </w:r>
      <w:r>
        <w:rPr>
          <w:color w:val="231F20"/>
        </w:rPr>
        <w:t>share</w:t>
      </w:r>
      <w:r>
        <w:rPr>
          <w:color w:val="231F20"/>
          <w:spacing w:val="-27"/>
        </w:rPr>
        <w:t xml:space="preserve"> </w:t>
      </w:r>
      <w:r>
        <w:rPr>
          <w:color w:val="231F20"/>
        </w:rPr>
        <w:t>and</w:t>
      </w:r>
      <w:r>
        <w:rPr>
          <w:color w:val="231F20"/>
          <w:spacing w:val="-27"/>
        </w:rPr>
        <w:t xml:space="preserve"> </w:t>
      </w:r>
      <w:r>
        <w:rPr>
          <w:color w:val="231F20"/>
        </w:rPr>
        <w:t>apply</w:t>
      </w:r>
      <w:r>
        <w:rPr>
          <w:color w:val="231F20"/>
          <w:spacing w:val="-27"/>
        </w:rPr>
        <w:t xml:space="preserve"> </w:t>
      </w:r>
      <w:r>
        <w:rPr>
          <w:color w:val="231F20"/>
        </w:rPr>
        <w:t>its</w:t>
      </w:r>
      <w:r>
        <w:rPr>
          <w:color w:val="231F20"/>
          <w:spacing w:val="-27"/>
        </w:rPr>
        <w:t xml:space="preserve"> </w:t>
      </w:r>
      <w:r>
        <w:rPr>
          <w:color w:val="231F20"/>
        </w:rPr>
        <w:t>learning?</w:t>
      </w:r>
    </w:p>
    <w:p w:rsidR="00000000" w:rsidRDefault="00F4295E">
      <w:pPr>
        <w:pStyle w:val="BodyText"/>
        <w:kinsoku w:val="0"/>
        <w:overflowPunct w:val="0"/>
        <w:spacing w:before="4"/>
        <w:rPr>
          <w:rFonts w:ascii="Arial" w:hAnsi="Arial" w:cs="Arial"/>
          <w:b/>
          <w:bCs/>
          <w:sz w:val="25"/>
          <w:szCs w:val="25"/>
        </w:rPr>
      </w:pPr>
    </w:p>
    <w:p w:rsidR="00000000" w:rsidRDefault="00F4295E">
      <w:pPr>
        <w:pStyle w:val="BodyText"/>
        <w:kinsoku w:val="0"/>
        <w:overflowPunct w:val="0"/>
        <w:spacing w:line="261" w:lineRule="auto"/>
        <w:ind w:left="1815" w:right="331"/>
        <w:jc w:val="both"/>
        <w:rPr>
          <w:color w:val="231F20"/>
          <w:w w:val="105"/>
        </w:rPr>
      </w:pPr>
      <w:r>
        <w:rPr>
          <w:color w:val="231F20"/>
          <w:w w:val="105"/>
        </w:rPr>
        <w:t>This</w:t>
      </w:r>
      <w:r>
        <w:rPr>
          <w:color w:val="231F20"/>
          <w:spacing w:val="-5"/>
          <w:w w:val="105"/>
        </w:rPr>
        <w:t xml:space="preserve"> </w:t>
      </w:r>
      <w:r>
        <w:rPr>
          <w:color w:val="231F20"/>
          <w:w w:val="105"/>
        </w:rPr>
        <w:t>question</w:t>
      </w:r>
      <w:r>
        <w:rPr>
          <w:color w:val="231F20"/>
          <w:spacing w:val="-4"/>
          <w:w w:val="105"/>
        </w:rPr>
        <w:t xml:space="preserve"> </w:t>
      </w:r>
      <w:r>
        <w:rPr>
          <w:color w:val="231F20"/>
          <w:w w:val="105"/>
        </w:rPr>
        <w:t>is</w:t>
      </w:r>
      <w:r>
        <w:rPr>
          <w:color w:val="231F20"/>
          <w:spacing w:val="-4"/>
          <w:w w:val="105"/>
        </w:rPr>
        <w:t xml:space="preserve"> </w:t>
      </w:r>
      <w:r>
        <w:rPr>
          <w:color w:val="231F20"/>
          <w:w w:val="105"/>
        </w:rPr>
        <w:t>focused</w:t>
      </w:r>
      <w:r>
        <w:rPr>
          <w:color w:val="231F20"/>
          <w:spacing w:val="-4"/>
          <w:w w:val="105"/>
        </w:rPr>
        <w:t xml:space="preserve"> </w:t>
      </w:r>
      <w:r>
        <w:rPr>
          <w:color w:val="231F20"/>
          <w:w w:val="105"/>
        </w:rPr>
        <w:t>on</w:t>
      </w:r>
      <w:r>
        <w:rPr>
          <w:color w:val="231F20"/>
          <w:spacing w:val="-4"/>
          <w:w w:val="105"/>
        </w:rPr>
        <w:t xml:space="preserve"> KOMPAK’s</w:t>
      </w:r>
      <w:r>
        <w:rPr>
          <w:color w:val="231F20"/>
          <w:spacing w:val="-5"/>
          <w:w w:val="105"/>
        </w:rPr>
        <w:t xml:space="preserve"> </w:t>
      </w:r>
      <w:r>
        <w:rPr>
          <w:color w:val="231F20"/>
          <w:w w:val="105"/>
        </w:rPr>
        <w:t>capacity</w:t>
      </w:r>
      <w:r>
        <w:rPr>
          <w:color w:val="231F20"/>
          <w:spacing w:val="-4"/>
          <w:w w:val="105"/>
        </w:rPr>
        <w:t xml:space="preserve"> </w:t>
      </w:r>
      <w:r>
        <w:rPr>
          <w:color w:val="231F20"/>
          <w:w w:val="105"/>
        </w:rPr>
        <w:t>to</w:t>
      </w:r>
      <w:r>
        <w:rPr>
          <w:color w:val="231F20"/>
          <w:spacing w:val="-4"/>
          <w:w w:val="105"/>
        </w:rPr>
        <w:t xml:space="preserve"> </w:t>
      </w:r>
      <w:r>
        <w:rPr>
          <w:color w:val="231F20"/>
          <w:w w:val="105"/>
        </w:rPr>
        <w:t>learn</w:t>
      </w:r>
      <w:r>
        <w:rPr>
          <w:color w:val="231F20"/>
          <w:spacing w:val="-4"/>
          <w:w w:val="105"/>
        </w:rPr>
        <w:t xml:space="preserve"> </w:t>
      </w:r>
      <w:r>
        <w:rPr>
          <w:color w:val="231F20"/>
          <w:w w:val="105"/>
        </w:rPr>
        <w:t>(also</w:t>
      </w:r>
      <w:r>
        <w:rPr>
          <w:color w:val="231F20"/>
          <w:spacing w:val="-4"/>
          <w:w w:val="105"/>
        </w:rPr>
        <w:t xml:space="preserve"> </w:t>
      </w:r>
      <w:r>
        <w:rPr>
          <w:color w:val="231F20"/>
          <w:w w:val="105"/>
        </w:rPr>
        <w:t>collaboratively</w:t>
      </w:r>
      <w:r>
        <w:rPr>
          <w:color w:val="231F20"/>
          <w:spacing w:val="-5"/>
          <w:w w:val="105"/>
        </w:rPr>
        <w:t xml:space="preserve"> </w:t>
      </w:r>
      <w:r>
        <w:rPr>
          <w:color w:val="231F20"/>
          <w:w w:val="105"/>
        </w:rPr>
        <w:t>with</w:t>
      </w:r>
      <w:r>
        <w:rPr>
          <w:color w:val="231F20"/>
          <w:spacing w:val="-4"/>
          <w:w w:val="105"/>
        </w:rPr>
        <w:t xml:space="preserve"> </w:t>
      </w:r>
      <w:r>
        <w:rPr>
          <w:color w:val="231F20"/>
          <w:w w:val="105"/>
        </w:rPr>
        <w:t>the</w:t>
      </w:r>
      <w:r>
        <w:rPr>
          <w:color w:val="231F20"/>
          <w:spacing w:val="-4"/>
          <w:w w:val="105"/>
        </w:rPr>
        <w:t xml:space="preserve"> </w:t>
      </w:r>
      <w:r>
        <w:rPr>
          <w:color w:val="231F20"/>
          <w:w w:val="105"/>
        </w:rPr>
        <w:t xml:space="preserve">GoI) and share its learning. It addresses issues around strategic management and monitoring and evaluation (M&amp;E) within </w:t>
      </w:r>
      <w:r>
        <w:rPr>
          <w:color w:val="231F20"/>
          <w:spacing w:val="-3"/>
          <w:w w:val="105"/>
        </w:rPr>
        <w:t>KOM</w:t>
      </w:r>
      <w:r>
        <w:rPr>
          <w:color w:val="231F20"/>
          <w:spacing w:val="-3"/>
          <w:w w:val="105"/>
        </w:rPr>
        <w:t xml:space="preserve">PAK </w:t>
      </w:r>
      <w:r>
        <w:rPr>
          <w:color w:val="231F20"/>
          <w:w w:val="105"/>
        </w:rPr>
        <w:t xml:space="preserve">and is also closely related to </w:t>
      </w:r>
      <w:r>
        <w:rPr>
          <w:color w:val="231F20"/>
          <w:spacing w:val="-4"/>
          <w:w w:val="105"/>
        </w:rPr>
        <w:t xml:space="preserve">KOMPAK’s </w:t>
      </w:r>
      <w:r>
        <w:rPr>
          <w:color w:val="231F20"/>
          <w:w w:val="105"/>
        </w:rPr>
        <w:t>Strategic Driver</w:t>
      </w:r>
      <w:r>
        <w:rPr>
          <w:color w:val="231F20"/>
          <w:spacing w:val="-10"/>
          <w:w w:val="105"/>
        </w:rPr>
        <w:t xml:space="preserve"> </w:t>
      </w:r>
      <w:r>
        <w:rPr>
          <w:color w:val="231F20"/>
          <w:w w:val="105"/>
        </w:rPr>
        <w:t>2:</w:t>
      </w:r>
      <w:r>
        <w:rPr>
          <w:color w:val="231F20"/>
          <w:spacing w:val="-10"/>
          <w:w w:val="105"/>
        </w:rPr>
        <w:t xml:space="preserve"> </w:t>
      </w:r>
      <w:r>
        <w:rPr>
          <w:color w:val="231F20"/>
          <w:w w:val="105"/>
        </w:rPr>
        <w:t>Becoming</w:t>
      </w:r>
      <w:r>
        <w:rPr>
          <w:color w:val="231F20"/>
          <w:spacing w:val="-10"/>
          <w:w w:val="105"/>
        </w:rPr>
        <w:t xml:space="preserve"> </w:t>
      </w:r>
      <w:r>
        <w:rPr>
          <w:color w:val="231F20"/>
          <w:w w:val="105"/>
        </w:rPr>
        <w:t>a</w:t>
      </w:r>
      <w:r>
        <w:rPr>
          <w:color w:val="231F20"/>
          <w:spacing w:val="-9"/>
          <w:w w:val="105"/>
        </w:rPr>
        <w:t xml:space="preserve"> </w:t>
      </w:r>
      <w:r>
        <w:rPr>
          <w:color w:val="231F20"/>
          <w:w w:val="105"/>
        </w:rPr>
        <w:t>Learning</w:t>
      </w:r>
      <w:r>
        <w:rPr>
          <w:color w:val="231F20"/>
          <w:spacing w:val="-10"/>
          <w:w w:val="105"/>
        </w:rPr>
        <w:t xml:space="preserve"> </w:t>
      </w:r>
      <w:r>
        <w:rPr>
          <w:color w:val="231F20"/>
          <w:w w:val="105"/>
        </w:rPr>
        <w:t>Organisation</w:t>
      </w:r>
      <w:r>
        <w:rPr>
          <w:color w:val="231F20"/>
          <w:spacing w:val="-10"/>
          <w:w w:val="105"/>
        </w:rPr>
        <w:t xml:space="preserve"> </w:t>
      </w:r>
      <w:r>
        <w:rPr>
          <w:color w:val="231F20"/>
          <w:w w:val="105"/>
        </w:rPr>
        <w:t>outlined</w:t>
      </w:r>
      <w:r>
        <w:rPr>
          <w:color w:val="231F20"/>
          <w:spacing w:val="-10"/>
          <w:w w:val="105"/>
        </w:rPr>
        <w:t xml:space="preserve"> </w:t>
      </w:r>
      <w:r>
        <w:rPr>
          <w:color w:val="231F20"/>
          <w:w w:val="105"/>
        </w:rPr>
        <w:t>in</w:t>
      </w:r>
      <w:r>
        <w:rPr>
          <w:color w:val="231F20"/>
          <w:spacing w:val="-9"/>
          <w:w w:val="105"/>
        </w:rPr>
        <w:t xml:space="preserve"> </w:t>
      </w:r>
      <w:r>
        <w:rPr>
          <w:color w:val="231F20"/>
          <w:w w:val="105"/>
        </w:rPr>
        <w:t>the</w:t>
      </w:r>
      <w:r>
        <w:rPr>
          <w:color w:val="231F20"/>
          <w:spacing w:val="-10"/>
          <w:w w:val="105"/>
        </w:rPr>
        <w:t xml:space="preserve"> </w:t>
      </w:r>
      <w:r>
        <w:rPr>
          <w:color w:val="231F20"/>
          <w:w w:val="105"/>
        </w:rPr>
        <w:t>LDD.</w:t>
      </w:r>
    </w:p>
    <w:p w:rsidR="00000000" w:rsidRDefault="00F4295E">
      <w:pPr>
        <w:pStyle w:val="BodyText"/>
        <w:kinsoku w:val="0"/>
        <w:overflowPunct w:val="0"/>
        <w:spacing w:before="2"/>
        <w:rPr>
          <w:sz w:val="23"/>
          <w:szCs w:val="23"/>
        </w:rPr>
      </w:pPr>
    </w:p>
    <w:p w:rsidR="00000000" w:rsidRDefault="00F4295E">
      <w:pPr>
        <w:pStyle w:val="Heading5"/>
        <w:tabs>
          <w:tab w:val="left" w:pos="1815"/>
        </w:tabs>
        <w:kinsoku w:val="0"/>
        <w:overflowPunct w:val="0"/>
        <w:spacing w:before="0"/>
        <w:ind w:left="964"/>
        <w:rPr>
          <w:color w:val="231F20"/>
          <w:w w:val="95"/>
        </w:rPr>
      </w:pPr>
      <w:r>
        <w:rPr>
          <w:rFonts w:ascii="Calibri" w:hAnsi="Calibri" w:cs="Calibri"/>
          <w:color w:val="AC1F24"/>
        </w:rPr>
        <w:t>KQ5</w:t>
      </w:r>
      <w:r>
        <w:rPr>
          <w:rFonts w:ascii="Calibri" w:hAnsi="Calibri" w:cs="Calibri"/>
          <w:color w:val="AC1F24"/>
        </w:rPr>
        <w:tab/>
      </w:r>
      <w:r>
        <w:rPr>
          <w:color w:val="231F20"/>
          <w:w w:val="95"/>
        </w:rPr>
        <w:t>Is</w:t>
      </w:r>
      <w:r>
        <w:rPr>
          <w:color w:val="231F20"/>
          <w:spacing w:val="-25"/>
          <w:w w:val="95"/>
        </w:rPr>
        <w:t xml:space="preserve"> </w:t>
      </w:r>
      <w:r>
        <w:rPr>
          <w:color w:val="231F20"/>
          <w:spacing w:val="-3"/>
          <w:w w:val="95"/>
        </w:rPr>
        <w:t>KOMPAK</w:t>
      </w:r>
      <w:r>
        <w:rPr>
          <w:color w:val="231F20"/>
          <w:spacing w:val="-24"/>
          <w:w w:val="95"/>
        </w:rPr>
        <w:t xml:space="preserve"> </w:t>
      </w:r>
      <w:r>
        <w:rPr>
          <w:color w:val="231F20"/>
          <w:w w:val="95"/>
        </w:rPr>
        <w:t>maintaining</w:t>
      </w:r>
      <w:r>
        <w:rPr>
          <w:color w:val="231F20"/>
          <w:spacing w:val="-24"/>
          <w:w w:val="95"/>
        </w:rPr>
        <w:t xml:space="preserve"> </w:t>
      </w:r>
      <w:r>
        <w:rPr>
          <w:color w:val="231F20"/>
          <w:w w:val="95"/>
        </w:rPr>
        <w:t>an</w:t>
      </w:r>
      <w:r>
        <w:rPr>
          <w:color w:val="231F20"/>
          <w:spacing w:val="-25"/>
          <w:w w:val="95"/>
        </w:rPr>
        <w:t xml:space="preserve"> </w:t>
      </w:r>
      <w:r>
        <w:rPr>
          <w:color w:val="231F20"/>
          <w:w w:val="95"/>
        </w:rPr>
        <w:t>appropriate</w:t>
      </w:r>
      <w:r>
        <w:rPr>
          <w:color w:val="231F20"/>
          <w:spacing w:val="-24"/>
          <w:w w:val="95"/>
        </w:rPr>
        <w:t xml:space="preserve"> </w:t>
      </w:r>
      <w:r>
        <w:rPr>
          <w:color w:val="231F20"/>
          <w:w w:val="95"/>
        </w:rPr>
        <w:t>focus</w:t>
      </w:r>
      <w:r>
        <w:rPr>
          <w:color w:val="231F20"/>
          <w:spacing w:val="-24"/>
          <w:w w:val="95"/>
        </w:rPr>
        <w:t xml:space="preserve"> </w:t>
      </w:r>
      <w:r>
        <w:rPr>
          <w:color w:val="231F20"/>
          <w:w w:val="95"/>
        </w:rPr>
        <w:t>on</w:t>
      </w:r>
      <w:r>
        <w:rPr>
          <w:color w:val="231F20"/>
          <w:spacing w:val="-25"/>
          <w:w w:val="95"/>
        </w:rPr>
        <w:t xml:space="preserve"> </w:t>
      </w:r>
      <w:r>
        <w:rPr>
          <w:color w:val="231F20"/>
          <w:w w:val="95"/>
        </w:rPr>
        <w:t>gender</w:t>
      </w:r>
      <w:r>
        <w:rPr>
          <w:color w:val="231F20"/>
          <w:spacing w:val="-24"/>
          <w:w w:val="95"/>
        </w:rPr>
        <w:t xml:space="preserve"> </w:t>
      </w:r>
      <w:r>
        <w:rPr>
          <w:color w:val="231F20"/>
          <w:w w:val="95"/>
        </w:rPr>
        <w:t>equality</w:t>
      </w:r>
      <w:r>
        <w:rPr>
          <w:color w:val="231F20"/>
          <w:spacing w:val="-24"/>
          <w:w w:val="95"/>
        </w:rPr>
        <w:t xml:space="preserve"> </w:t>
      </w:r>
      <w:r>
        <w:rPr>
          <w:color w:val="231F20"/>
          <w:w w:val="95"/>
        </w:rPr>
        <w:t>and</w:t>
      </w:r>
      <w:r>
        <w:rPr>
          <w:color w:val="231F20"/>
          <w:spacing w:val="-24"/>
          <w:w w:val="95"/>
        </w:rPr>
        <w:t xml:space="preserve"> </w:t>
      </w:r>
      <w:r>
        <w:rPr>
          <w:color w:val="231F20"/>
          <w:w w:val="95"/>
        </w:rPr>
        <w:t>social</w:t>
      </w:r>
      <w:r>
        <w:rPr>
          <w:color w:val="231F20"/>
          <w:spacing w:val="-25"/>
          <w:w w:val="95"/>
        </w:rPr>
        <w:t xml:space="preserve"> </w:t>
      </w:r>
      <w:r>
        <w:rPr>
          <w:color w:val="231F20"/>
          <w:w w:val="95"/>
        </w:rPr>
        <w:t>inclusion?</w:t>
      </w:r>
    </w:p>
    <w:p w:rsidR="00000000" w:rsidRDefault="00F4295E">
      <w:pPr>
        <w:pStyle w:val="BodyText"/>
        <w:kinsoku w:val="0"/>
        <w:overflowPunct w:val="0"/>
        <w:spacing w:before="4"/>
        <w:rPr>
          <w:rFonts w:ascii="Arial" w:hAnsi="Arial" w:cs="Arial"/>
          <w:b/>
          <w:bCs/>
          <w:sz w:val="26"/>
          <w:szCs w:val="26"/>
        </w:rPr>
      </w:pPr>
    </w:p>
    <w:p w:rsidR="00000000" w:rsidRDefault="00F4295E">
      <w:pPr>
        <w:pStyle w:val="BodyText"/>
        <w:kinsoku w:val="0"/>
        <w:overflowPunct w:val="0"/>
        <w:spacing w:before="1" w:line="261" w:lineRule="auto"/>
        <w:ind w:left="1815" w:right="330"/>
        <w:jc w:val="both"/>
        <w:rPr>
          <w:color w:val="231F20"/>
          <w:spacing w:val="-3"/>
          <w:w w:val="105"/>
        </w:rPr>
      </w:pPr>
      <w:r>
        <w:rPr>
          <w:color w:val="231F20"/>
          <w:w w:val="105"/>
        </w:rPr>
        <w:t>This</w:t>
      </w:r>
      <w:r>
        <w:rPr>
          <w:color w:val="231F20"/>
          <w:spacing w:val="-22"/>
          <w:w w:val="105"/>
        </w:rPr>
        <w:t xml:space="preserve"> </w:t>
      </w:r>
      <w:r>
        <w:rPr>
          <w:color w:val="231F20"/>
          <w:w w:val="105"/>
        </w:rPr>
        <w:t>question</w:t>
      </w:r>
      <w:r>
        <w:rPr>
          <w:color w:val="231F20"/>
          <w:spacing w:val="-22"/>
          <w:w w:val="105"/>
        </w:rPr>
        <w:t xml:space="preserve"> </w:t>
      </w:r>
      <w:r>
        <w:rPr>
          <w:color w:val="231F20"/>
          <w:w w:val="105"/>
        </w:rPr>
        <w:t>is</w:t>
      </w:r>
      <w:r>
        <w:rPr>
          <w:color w:val="231F20"/>
          <w:spacing w:val="-22"/>
          <w:w w:val="105"/>
        </w:rPr>
        <w:t xml:space="preserve"> </w:t>
      </w:r>
      <w:r>
        <w:rPr>
          <w:color w:val="231F20"/>
          <w:w w:val="105"/>
        </w:rPr>
        <w:t>focused</w:t>
      </w:r>
      <w:r>
        <w:rPr>
          <w:color w:val="231F20"/>
          <w:spacing w:val="-22"/>
          <w:w w:val="105"/>
        </w:rPr>
        <w:t xml:space="preserve"> </w:t>
      </w:r>
      <w:r>
        <w:rPr>
          <w:color w:val="231F20"/>
          <w:w w:val="105"/>
        </w:rPr>
        <w:t>on</w:t>
      </w:r>
      <w:r>
        <w:rPr>
          <w:color w:val="231F20"/>
          <w:spacing w:val="-22"/>
          <w:w w:val="105"/>
        </w:rPr>
        <w:t xml:space="preserve"> </w:t>
      </w:r>
      <w:r>
        <w:rPr>
          <w:color w:val="231F20"/>
          <w:spacing w:val="-4"/>
          <w:w w:val="105"/>
        </w:rPr>
        <w:t>KOMPAK’s</w:t>
      </w:r>
      <w:r>
        <w:rPr>
          <w:color w:val="231F20"/>
          <w:spacing w:val="-22"/>
          <w:w w:val="105"/>
        </w:rPr>
        <w:t xml:space="preserve"> </w:t>
      </w:r>
      <w:r>
        <w:rPr>
          <w:color w:val="231F20"/>
          <w:w w:val="105"/>
        </w:rPr>
        <w:t>approach</w:t>
      </w:r>
      <w:r>
        <w:rPr>
          <w:color w:val="231F20"/>
          <w:spacing w:val="-22"/>
          <w:w w:val="105"/>
        </w:rPr>
        <w:t xml:space="preserve"> </w:t>
      </w:r>
      <w:r>
        <w:rPr>
          <w:color w:val="231F20"/>
          <w:w w:val="105"/>
        </w:rPr>
        <w:t>to</w:t>
      </w:r>
      <w:r>
        <w:rPr>
          <w:color w:val="231F20"/>
          <w:spacing w:val="-22"/>
          <w:w w:val="105"/>
        </w:rPr>
        <w:t xml:space="preserve"> </w:t>
      </w:r>
      <w:r>
        <w:rPr>
          <w:color w:val="231F20"/>
          <w:w w:val="105"/>
        </w:rPr>
        <w:t>GESI,</w:t>
      </w:r>
      <w:r>
        <w:rPr>
          <w:color w:val="231F20"/>
          <w:spacing w:val="-22"/>
          <w:w w:val="105"/>
        </w:rPr>
        <w:t xml:space="preserve"> </w:t>
      </w:r>
      <w:r>
        <w:rPr>
          <w:color w:val="231F20"/>
          <w:w w:val="105"/>
        </w:rPr>
        <w:t>including</w:t>
      </w:r>
      <w:r>
        <w:rPr>
          <w:color w:val="231F20"/>
          <w:spacing w:val="-22"/>
          <w:w w:val="105"/>
        </w:rPr>
        <w:t xml:space="preserve"> </w:t>
      </w:r>
      <w:r>
        <w:rPr>
          <w:color w:val="231F20"/>
          <w:w w:val="105"/>
        </w:rPr>
        <w:t>as</w:t>
      </w:r>
      <w:r>
        <w:rPr>
          <w:color w:val="231F20"/>
          <w:spacing w:val="-22"/>
          <w:w w:val="105"/>
        </w:rPr>
        <w:t xml:space="preserve"> </w:t>
      </w:r>
      <w:r>
        <w:rPr>
          <w:color w:val="231F20"/>
          <w:w w:val="105"/>
        </w:rPr>
        <w:t>laid</w:t>
      </w:r>
      <w:r>
        <w:rPr>
          <w:color w:val="231F20"/>
          <w:spacing w:val="-22"/>
          <w:w w:val="105"/>
        </w:rPr>
        <w:t xml:space="preserve"> </w:t>
      </w:r>
      <w:r>
        <w:rPr>
          <w:color w:val="231F20"/>
          <w:w w:val="105"/>
        </w:rPr>
        <w:t>out</w:t>
      </w:r>
      <w:r>
        <w:rPr>
          <w:color w:val="231F20"/>
          <w:spacing w:val="-22"/>
          <w:w w:val="105"/>
        </w:rPr>
        <w:t xml:space="preserve"> </w:t>
      </w:r>
      <w:r>
        <w:rPr>
          <w:color w:val="231F20"/>
          <w:w w:val="105"/>
        </w:rPr>
        <w:t>in</w:t>
      </w:r>
      <w:r>
        <w:rPr>
          <w:color w:val="231F20"/>
          <w:spacing w:val="-22"/>
          <w:w w:val="105"/>
        </w:rPr>
        <w:t xml:space="preserve"> </w:t>
      </w:r>
      <w:r>
        <w:rPr>
          <w:color w:val="231F20"/>
          <w:w w:val="105"/>
        </w:rPr>
        <w:t>the</w:t>
      </w:r>
      <w:r>
        <w:rPr>
          <w:color w:val="231F20"/>
          <w:spacing w:val="-22"/>
          <w:w w:val="105"/>
        </w:rPr>
        <w:t xml:space="preserve"> </w:t>
      </w:r>
      <w:r>
        <w:rPr>
          <w:color w:val="231F20"/>
          <w:spacing w:val="-3"/>
          <w:w w:val="105"/>
        </w:rPr>
        <w:t xml:space="preserve">KOMPAK </w:t>
      </w:r>
      <w:r>
        <w:rPr>
          <w:color w:val="231F20"/>
          <w:w w:val="105"/>
        </w:rPr>
        <w:t>GESI</w:t>
      </w:r>
      <w:r>
        <w:rPr>
          <w:color w:val="231F20"/>
          <w:spacing w:val="-9"/>
          <w:w w:val="105"/>
        </w:rPr>
        <w:t xml:space="preserve"> </w:t>
      </w:r>
      <w:r>
        <w:rPr>
          <w:color w:val="231F20"/>
          <w:spacing w:val="-3"/>
          <w:w w:val="105"/>
        </w:rPr>
        <w:t>strategy.</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line="261" w:lineRule="auto"/>
        <w:ind w:right="330" w:hanging="850"/>
        <w:jc w:val="both"/>
        <w:rPr>
          <w:color w:val="231F20"/>
          <w:w w:val="105"/>
          <w:sz w:val="21"/>
          <w:szCs w:val="21"/>
        </w:rPr>
      </w:pPr>
      <w:r>
        <w:rPr>
          <w:color w:val="231F20"/>
          <w:w w:val="105"/>
          <w:sz w:val="21"/>
          <w:szCs w:val="21"/>
        </w:rPr>
        <w:t>The further specification of these questions (including sub-questions and/or indicators) will be developed in more detail in September–December 2018. These questions may be further refined over the</w:t>
      </w:r>
      <w:r>
        <w:rPr>
          <w:color w:val="231F20"/>
          <w:w w:val="105"/>
          <w:sz w:val="21"/>
          <w:szCs w:val="21"/>
        </w:rPr>
        <w:t xml:space="preserve"> life of </w:t>
      </w:r>
      <w:r>
        <w:rPr>
          <w:color w:val="231F20"/>
          <w:spacing w:val="-3"/>
          <w:w w:val="105"/>
          <w:sz w:val="21"/>
          <w:szCs w:val="21"/>
        </w:rPr>
        <w:t xml:space="preserve">KOMPAK, </w:t>
      </w:r>
      <w:r>
        <w:rPr>
          <w:color w:val="231F20"/>
          <w:w w:val="105"/>
          <w:sz w:val="21"/>
          <w:szCs w:val="21"/>
        </w:rPr>
        <w:t xml:space="preserve">including based on input from the </w:t>
      </w:r>
      <w:r>
        <w:rPr>
          <w:color w:val="231F20"/>
          <w:spacing w:val="-7"/>
          <w:w w:val="105"/>
          <w:sz w:val="21"/>
          <w:szCs w:val="21"/>
        </w:rPr>
        <w:t xml:space="preserve">ISAT, </w:t>
      </w:r>
      <w:r>
        <w:rPr>
          <w:color w:val="231F20"/>
          <w:spacing w:val="-5"/>
          <w:w w:val="105"/>
          <w:sz w:val="21"/>
          <w:szCs w:val="21"/>
        </w:rPr>
        <w:t xml:space="preserve">DFAT </w:t>
      </w:r>
      <w:r>
        <w:rPr>
          <w:color w:val="231F20"/>
          <w:w w:val="105"/>
          <w:sz w:val="21"/>
          <w:szCs w:val="21"/>
        </w:rPr>
        <w:t>and/or GoI. It is envisaged that</w:t>
      </w:r>
      <w:r>
        <w:rPr>
          <w:color w:val="231F20"/>
          <w:spacing w:val="-8"/>
          <w:w w:val="105"/>
          <w:sz w:val="21"/>
          <w:szCs w:val="21"/>
        </w:rPr>
        <w:t xml:space="preserve"> </w:t>
      </w:r>
      <w:r>
        <w:rPr>
          <w:color w:val="231F20"/>
          <w:spacing w:val="-3"/>
          <w:w w:val="105"/>
          <w:sz w:val="21"/>
          <w:szCs w:val="21"/>
        </w:rPr>
        <w:t>KOMPAK</w:t>
      </w:r>
      <w:r>
        <w:rPr>
          <w:color w:val="231F20"/>
          <w:spacing w:val="-8"/>
          <w:w w:val="105"/>
          <w:sz w:val="21"/>
          <w:szCs w:val="21"/>
        </w:rPr>
        <w:t xml:space="preserve"> </w:t>
      </w:r>
      <w:r>
        <w:rPr>
          <w:color w:val="231F20"/>
          <w:w w:val="105"/>
          <w:sz w:val="21"/>
          <w:szCs w:val="21"/>
        </w:rPr>
        <w:t>will</w:t>
      </w:r>
      <w:r>
        <w:rPr>
          <w:color w:val="231F20"/>
          <w:spacing w:val="-7"/>
          <w:w w:val="105"/>
          <w:sz w:val="21"/>
          <w:szCs w:val="21"/>
        </w:rPr>
        <w:t xml:space="preserve"> </w:t>
      </w:r>
      <w:r>
        <w:rPr>
          <w:color w:val="231F20"/>
          <w:w w:val="105"/>
          <w:sz w:val="21"/>
          <w:szCs w:val="21"/>
        </w:rPr>
        <w:t>collect</w:t>
      </w:r>
      <w:r>
        <w:rPr>
          <w:color w:val="231F20"/>
          <w:spacing w:val="-8"/>
          <w:w w:val="105"/>
          <w:sz w:val="21"/>
          <w:szCs w:val="21"/>
        </w:rPr>
        <w:t xml:space="preserve"> </w:t>
      </w:r>
      <w:r>
        <w:rPr>
          <w:color w:val="231F20"/>
          <w:w w:val="105"/>
          <w:sz w:val="21"/>
          <w:szCs w:val="21"/>
        </w:rPr>
        <w:t>and</w:t>
      </w:r>
      <w:r>
        <w:rPr>
          <w:color w:val="231F20"/>
          <w:spacing w:val="-8"/>
          <w:w w:val="105"/>
          <w:sz w:val="21"/>
          <w:szCs w:val="21"/>
        </w:rPr>
        <w:t xml:space="preserve"> </w:t>
      </w:r>
      <w:r>
        <w:rPr>
          <w:color w:val="231F20"/>
          <w:w w:val="105"/>
          <w:sz w:val="21"/>
          <w:szCs w:val="21"/>
        </w:rPr>
        <w:t>synthesise</w:t>
      </w:r>
      <w:r>
        <w:rPr>
          <w:color w:val="231F20"/>
          <w:spacing w:val="-7"/>
          <w:w w:val="105"/>
          <w:sz w:val="21"/>
          <w:szCs w:val="21"/>
        </w:rPr>
        <w:t xml:space="preserve"> </w:t>
      </w:r>
      <w:r>
        <w:rPr>
          <w:color w:val="231F20"/>
          <w:w w:val="105"/>
          <w:sz w:val="21"/>
          <w:szCs w:val="21"/>
        </w:rPr>
        <w:t>key</w:t>
      </w:r>
      <w:r>
        <w:rPr>
          <w:color w:val="231F20"/>
          <w:spacing w:val="-8"/>
          <w:w w:val="105"/>
          <w:sz w:val="21"/>
          <w:szCs w:val="21"/>
        </w:rPr>
        <w:t xml:space="preserve"> </w:t>
      </w:r>
      <w:r>
        <w:rPr>
          <w:color w:val="231F20"/>
          <w:w w:val="105"/>
          <w:sz w:val="21"/>
          <w:szCs w:val="21"/>
        </w:rPr>
        <w:t>information</w:t>
      </w:r>
      <w:r>
        <w:rPr>
          <w:color w:val="231F20"/>
          <w:spacing w:val="-8"/>
          <w:w w:val="105"/>
          <w:sz w:val="21"/>
          <w:szCs w:val="21"/>
        </w:rPr>
        <w:t xml:space="preserve"> </w:t>
      </w:r>
      <w:r>
        <w:rPr>
          <w:color w:val="231F20"/>
          <w:w w:val="105"/>
          <w:sz w:val="21"/>
          <w:szCs w:val="21"/>
        </w:rPr>
        <w:t>related</w:t>
      </w:r>
      <w:r>
        <w:rPr>
          <w:color w:val="231F20"/>
          <w:spacing w:val="-7"/>
          <w:w w:val="105"/>
          <w:sz w:val="21"/>
          <w:szCs w:val="21"/>
        </w:rPr>
        <w:t xml:space="preserve"> </w:t>
      </w:r>
      <w:r>
        <w:rPr>
          <w:color w:val="231F20"/>
          <w:w w:val="105"/>
          <w:sz w:val="21"/>
          <w:szCs w:val="21"/>
        </w:rPr>
        <w:t>to</w:t>
      </w:r>
      <w:r>
        <w:rPr>
          <w:color w:val="231F20"/>
          <w:spacing w:val="-8"/>
          <w:w w:val="105"/>
          <w:sz w:val="21"/>
          <w:szCs w:val="21"/>
        </w:rPr>
        <w:t xml:space="preserve"> </w:t>
      </w:r>
      <w:r>
        <w:rPr>
          <w:color w:val="231F20"/>
          <w:w w:val="105"/>
          <w:sz w:val="21"/>
          <w:szCs w:val="21"/>
        </w:rPr>
        <w:t>these</w:t>
      </w:r>
      <w:r>
        <w:rPr>
          <w:color w:val="231F20"/>
          <w:spacing w:val="-8"/>
          <w:w w:val="105"/>
          <w:sz w:val="21"/>
          <w:szCs w:val="21"/>
        </w:rPr>
        <w:t xml:space="preserve"> </w:t>
      </w:r>
      <w:r>
        <w:rPr>
          <w:color w:val="231F20"/>
          <w:w w:val="105"/>
          <w:sz w:val="21"/>
          <w:szCs w:val="21"/>
        </w:rPr>
        <w:t>questions,</w:t>
      </w:r>
      <w:r>
        <w:rPr>
          <w:color w:val="231F20"/>
          <w:spacing w:val="-7"/>
          <w:w w:val="105"/>
          <w:sz w:val="21"/>
          <w:szCs w:val="21"/>
        </w:rPr>
        <w:t xml:space="preserve"> </w:t>
      </w:r>
      <w:r>
        <w:rPr>
          <w:color w:val="231F20"/>
          <w:w w:val="105"/>
          <w:sz w:val="21"/>
          <w:szCs w:val="21"/>
        </w:rPr>
        <w:t>as</w:t>
      </w:r>
      <w:r>
        <w:rPr>
          <w:color w:val="231F20"/>
          <w:spacing w:val="-8"/>
          <w:w w:val="105"/>
          <w:sz w:val="21"/>
          <w:szCs w:val="21"/>
        </w:rPr>
        <w:t xml:space="preserve"> </w:t>
      </w:r>
      <w:r>
        <w:rPr>
          <w:color w:val="231F20"/>
          <w:w w:val="105"/>
          <w:sz w:val="21"/>
          <w:szCs w:val="21"/>
        </w:rPr>
        <w:t>the</w:t>
      </w:r>
      <w:r>
        <w:rPr>
          <w:color w:val="231F20"/>
          <w:spacing w:val="-8"/>
          <w:w w:val="105"/>
          <w:sz w:val="21"/>
          <w:szCs w:val="21"/>
        </w:rPr>
        <w:t xml:space="preserve"> </w:t>
      </w:r>
      <w:r>
        <w:rPr>
          <w:color w:val="231F20"/>
          <w:w w:val="105"/>
          <w:sz w:val="21"/>
          <w:szCs w:val="21"/>
        </w:rPr>
        <w:t>basis</w:t>
      </w:r>
      <w:r>
        <w:rPr>
          <w:color w:val="231F20"/>
          <w:spacing w:val="-7"/>
          <w:w w:val="105"/>
          <w:sz w:val="21"/>
          <w:szCs w:val="21"/>
        </w:rPr>
        <w:t xml:space="preserve"> </w:t>
      </w:r>
      <w:r>
        <w:rPr>
          <w:color w:val="231F20"/>
          <w:w w:val="105"/>
          <w:sz w:val="21"/>
          <w:szCs w:val="21"/>
        </w:rPr>
        <w:t>for validation</w:t>
      </w:r>
      <w:r>
        <w:rPr>
          <w:color w:val="231F20"/>
          <w:spacing w:val="-18"/>
          <w:w w:val="105"/>
          <w:sz w:val="21"/>
          <w:szCs w:val="21"/>
        </w:rPr>
        <w:t xml:space="preserve"> </w:t>
      </w:r>
      <w:r>
        <w:rPr>
          <w:color w:val="231F20"/>
          <w:w w:val="105"/>
          <w:sz w:val="21"/>
          <w:szCs w:val="21"/>
        </w:rPr>
        <w:t>by</w:t>
      </w:r>
      <w:r>
        <w:rPr>
          <w:color w:val="231F20"/>
          <w:spacing w:val="-18"/>
          <w:w w:val="105"/>
          <w:sz w:val="21"/>
          <w:szCs w:val="21"/>
        </w:rPr>
        <w:t xml:space="preserve"> </w:t>
      </w:r>
      <w:r>
        <w:rPr>
          <w:color w:val="231F20"/>
          <w:w w:val="105"/>
          <w:sz w:val="21"/>
          <w:szCs w:val="21"/>
        </w:rPr>
        <w:t>the</w:t>
      </w:r>
      <w:r>
        <w:rPr>
          <w:color w:val="231F20"/>
          <w:spacing w:val="-18"/>
          <w:w w:val="105"/>
          <w:sz w:val="21"/>
          <w:szCs w:val="21"/>
        </w:rPr>
        <w:t xml:space="preserve"> </w:t>
      </w:r>
      <w:r>
        <w:rPr>
          <w:color w:val="231F20"/>
          <w:spacing w:val="-3"/>
          <w:w w:val="105"/>
          <w:sz w:val="21"/>
          <w:szCs w:val="21"/>
        </w:rPr>
        <w:t>ISAT</w:t>
      </w:r>
      <w:r>
        <w:rPr>
          <w:color w:val="231F20"/>
          <w:spacing w:val="-17"/>
          <w:w w:val="105"/>
          <w:sz w:val="21"/>
          <w:szCs w:val="21"/>
        </w:rPr>
        <w:t xml:space="preserve"> </w:t>
      </w:r>
      <w:r>
        <w:rPr>
          <w:color w:val="231F20"/>
          <w:w w:val="105"/>
          <w:sz w:val="21"/>
          <w:szCs w:val="21"/>
        </w:rPr>
        <w:t>during</w:t>
      </w:r>
      <w:r>
        <w:rPr>
          <w:color w:val="231F20"/>
          <w:spacing w:val="-18"/>
          <w:w w:val="105"/>
          <w:sz w:val="21"/>
          <w:szCs w:val="21"/>
        </w:rPr>
        <w:t xml:space="preserve"> </w:t>
      </w:r>
      <w:r>
        <w:rPr>
          <w:color w:val="231F20"/>
          <w:w w:val="105"/>
          <w:sz w:val="21"/>
          <w:szCs w:val="21"/>
        </w:rPr>
        <w:t>annual</w:t>
      </w:r>
      <w:r>
        <w:rPr>
          <w:color w:val="231F20"/>
          <w:spacing w:val="-18"/>
          <w:w w:val="105"/>
          <w:sz w:val="21"/>
          <w:szCs w:val="21"/>
        </w:rPr>
        <w:t xml:space="preserve"> </w:t>
      </w:r>
      <w:r>
        <w:rPr>
          <w:color w:val="231F20"/>
          <w:spacing w:val="-3"/>
          <w:w w:val="105"/>
          <w:sz w:val="21"/>
          <w:szCs w:val="21"/>
        </w:rPr>
        <w:t>KOMPAK</w:t>
      </w:r>
      <w:r>
        <w:rPr>
          <w:color w:val="231F20"/>
          <w:spacing w:val="-18"/>
          <w:w w:val="105"/>
          <w:sz w:val="21"/>
          <w:szCs w:val="21"/>
        </w:rPr>
        <w:t xml:space="preserve"> </w:t>
      </w:r>
      <w:r>
        <w:rPr>
          <w:color w:val="231F20"/>
          <w:w w:val="105"/>
          <w:sz w:val="21"/>
          <w:szCs w:val="21"/>
        </w:rPr>
        <w:t>review</w:t>
      </w:r>
      <w:r>
        <w:rPr>
          <w:color w:val="231F20"/>
          <w:spacing w:val="-17"/>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reflection</w:t>
      </w:r>
      <w:r>
        <w:rPr>
          <w:color w:val="231F20"/>
          <w:spacing w:val="-18"/>
          <w:w w:val="105"/>
          <w:sz w:val="21"/>
          <w:szCs w:val="21"/>
        </w:rPr>
        <w:t xml:space="preserve"> </w:t>
      </w:r>
      <w:r>
        <w:rPr>
          <w:color w:val="231F20"/>
          <w:w w:val="105"/>
          <w:sz w:val="21"/>
          <w:szCs w:val="21"/>
        </w:rPr>
        <w:t>processes</w:t>
      </w:r>
      <w:r>
        <w:rPr>
          <w:color w:val="231F20"/>
          <w:spacing w:val="-18"/>
          <w:w w:val="105"/>
          <w:sz w:val="21"/>
          <w:szCs w:val="21"/>
        </w:rPr>
        <w:t xml:space="preserve"> </w:t>
      </w:r>
      <w:r>
        <w:rPr>
          <w:color w:val="231F20"/>
          <w:w w:val="105"/>
          <w:sz w:val="21"/>
          <w:szCs w:val="21"/>
        </w:rPr>
        <w:t>(see</w:t>
      </w:r>
      <w:r>
        <w:rPr>
          <w:color w:val="231F20"/>
          <w:spacing w:val="-17"/>
          <w:w w:val="105"/>
          <w:sz w:val="21"/>
          <w:szCs w:val="21"/>
        </w:rPr>
        <w:t xml:space="preserve"> </w:t>
      </w:r>
      <w:r>
        <w:rPr>
          <w:color w:val="231F20"/>
          <w:w w:val="105"/>
          <w:sz w:val="21"/>
          <w:szCs w:val="21"/>
        </w:rPr>
        <w:t>section</w:t>
      </w:r>
      <w:r>
        <w:rPr>
          <w:color w:val="231F20"/>
          <w:spacing w:val="-18"/>
          <w:w w:val="105"/>
          <w:sz w:val="21"/>
          <w:szCs w:val="21"/>
        </w:rPr>
        <w:t xml:space="preserve"> </w:t>
      </w:r>
      <w:r>
        <w:rPr>
          <w:color w:val="231F20"/>
          <w:w w:val="105"/>
          <w:sz w:val="21"/>
          <w:szCs w:val="21"/>
        </w:rPr>
        <w:t>5</w:t>
      </w:r>
      <w:r>
        <w:rPr>
          <w:color w:val="231F20"/>
          <w:spacing w:val="-18"/>
          <w:w w:val="105"/>
          <w:sz w:val="21"/>
          <w:szCs w:val="21"/>
        </w:rPr>
        <w:t xml:space="preserve"> </w:t>
      </w:r>
      <w:r>
        <w:rPr>
          <w:color w:val="231F20"/>
          <w:w w:val="105"/>
          <w:sz w:val="21"/>
          <w:szCs w:val="21"/>
        </w:rPr>
        <w:t>below).</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line="261" w:lineRule="auto"/>
        <w:ind w:right="330" w:hanging="850"/>
        <w:jc w:val="both"/>
        <w:rPr>
          <w:color w:val="231F20"/>
          <w:w w:val="105"/>
          <w:sz w:val="21"/>
          <w:szCs w:val="21"/>
        </w:rPr>
      </w:pPr>
      <w:r>
        <w:rPr>
          <w:color w:val="231F20"/>
          <w:w w:val="105"/>
          <w:sz w:val="21"/>
          <w:szCs w:val="21"/>
        </w:rPr>
        <w:t>The</w:t>
      </w:r>
      <w:r>
        <w:rPr>
          <w:color w:val="231F20"/>
          <w:spacing w:val="-23"/>
          <w:w w:val="105"/>
          <w:sz w:val="21"/>
          <w:szCs w:val="21"/>
        </w:rPr>
        <w:t xml:space="preserve"> </w:t>
      </w:r>
      <w:r>
        <w:rPr>
          <w:color w:val="231F20"/>
          <w:spacing w:val="-3"/>
          <w:w w:val="105"/>
          <w:sz w:val="21"/>
          <w:szCs w:val="21"/>
        </w:rPr>
        <w:t>ISAT</w:t>
      </w:r>
      <w:r>
        <w:rPr>
          <w:color w:val="231F20"/>
          <w:spacing w:val="-22"/>
          <w:w w:val="105"/>
          <w:sz w:val="21"/>
          <w:szCs w:val="21"/>
        </w:rPr>
        <w:t xml:space="preserve"> </w:t>
      </w:r>
      <w:r>
        <w:rPr>
          <w:color w:val="231F20"/>
          <w:w w:val="105"/>
          <w:sz w:val="21"/>
          <w:szCs w:val="21"/>
        </w:rPr>
        <w:t>will</w:t>
      </w:r>
      <w:r>
        <w:rPr>
          <w:color w:val="231F20"/>
          <w:spacing w:val="-22"/>
          <w:w w:val="105"/>
          <w:sz w:val="21"/>
          <w:szCs w:val="21"/>
        </w:rPr>
        <w:t xml:space="preserve"> </w:t>
      </w:r>
      <w:r>
        <w:rPr>
          <w:color w:val="231F20"/>
          <w:w w:val="105"/>
          <w:sz w:val="21"/>
          <w:szCs w:val="21"/>
        </w:rPr>
        <w:t>play</w:t>
      </w:r>
      <w:r>
        <w:rPr>
          <w:color w:val="231F20"/>
          <w:spacing w:val="-23"/>
          <w:w w:val="105"/>
          <w:sz w:val="21"/>
          <w:szCs w:val="21"/>
        </w:rPr>
        <w:t xml:space="preserve"> </w:t>
      </w:r>
      <w:r>
        <w:rPr>
          <w:color w:val="231F20"/>
          <w:w w:val="105"/>
          <w:sz w:val="21"/>
          <w:szCs w:val="21"/>
        </w:rPr>
        <w:t>a</w:t>
      </w:r>
      <w:r>
        <w:rPr>
          <w:color w:val="231F20"/>
          <w:spacing w:val="-22"/>
          <w:w w:val="105"/>
          <w:sz w:val="21"/>
          <w:szCs w:val="21"/>
        </w:rPr>
        <w:t xml:space="preserve"> </w:t>
      </w:r>
      <w:r>
        <w:rPr>
          <w:color w:val="231F20"/>
          <w:w w:val="105"/>
          <w:sz w:val="21"/>
          <w:szCs w:val="21"/>
        </w:rPr>
        <w:t>key</w:t>
      </w:r>
      <w:r>
        <w:rPr>
          <w:color w:val="231F20"/>
          <w:spacing w:val="-22"/>
          <w:w w:val="105"/>
          <w:sz w:val="21"/>
          <w:szCs w:val="21"/>
        </w:rPr>
        <w:t xml:space="preserve"> </w:t>
      </w:r>
      <w:r>
        <w:rPr>
          <w:color w:val="231F20"/>
          <w:w w:val="105"/>
          <w:sz w:val="21"/>
          <w:szCs w:val="21"/>
        </w:rPr>
        <w:t>role</w:t>
      </w:r>
      <w:r>
        <w:rPr>
          <w:color w:val="231F20"/>
          <w:spacing w:val="-23"/>
          <w:w w:val="105"/>
          <w:sz w:val="21"/>
          <w:szCs w:val="21"/>
        </w:rPr>
        <w:t xml:space="preserve"> </w:t>
      </w:r>
      <w:r>
        <w:rPr>
          <w:color w:val="231F20"/>
          <w:w w:val="105"/>
          <w:sz w:val="21"/>
          <w:szCs w:val="21"/>
        </w:rPr>
        <w:t>in</w:t>
      </w:r>
      <w:r>
        <w:rPr>
          <w:color w:val="231F20"/>
          <w:spacing w:val="-22"/>
          <w:w w:val="105"/>
          <w:sz w:val="21"/>
          <w:szCs w:val="21"/>
        </w:rPr>
        <w:t xml:space="preserve"> </w:t>
      </w:r>
      <w:r>
        <w:rPr>
          <w:color w:val="231F20"/>
          <w:w w:val="105"/>
          <w:sz w:val="21"/>
          <w:szCs w:val="21"/>
        </w:rPr>
        <w:t>providing</w:t>
      </w:r>
      <w:r>
        <w:rPr>
          <w:color w:val="231F20"/>
          <w:spacing w:val="-22"/>
          <w:w w:val="105"/>
          <w:sz w:val="21"/>
          <w:szCs w:val="21"/>
        </w:rPr>
        <w:t xml:space="preserve"> </w:t>
      </w:r>
      <w:r>
        <w:rPr>
          <w:color w:val="231F20"/>
          <w:w w:val="105"/>
          <w:sz w:val="21"/>
          <w:szCs w:val="21"/>
        </w:rPr>
        <w:t>oversight</w:t>
      </w:r>
      <w:r>
        <w:rPr>
          <w:color w:val="231F20"/>
          <w:spacing w:val="-22"/>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guidance</w:t>
      </w:r>
      <w:r>
        <w:rPr>
          <w:color w:val="231F20"/>
          <w:spacing w:val="-22"/>
          <w:w w:val="105"/>
          <w:sz w:val="21"/>
          <w:szCs w:val="21"/>
        </w:rPr>
        <w:t xml:space="preserve"> </w:t>
      </w:r>
      <w:r>
        <w:rPr>
          <w:color w:val="231F20"/>
          <w:w w:val="105"/>
          <w:sz w:val="21"/>
          <w:szCs w:val="21"/>
        </w:rPr>
        <w:t>on</w:t>
      </w:r>
      <w:r>
        <w:rPr>
          <w:color w:val="231F20"/>
          <w:spacing w:val="-22"/>
          <w:w w:val="105"/>
          <w:sz w:val="21"/>
          <w:szCs w:val="21"/>
        </w:rPr>
        <w:t xml:space="preserve"> </w:t>
      </w:r>
      <w:r>
        <w:rPr>
          <w:color w:val="231F20"/>
          <w:w w:val="105"/>
          <w:sz w:val="21"/>
          <w:szCs w:val="21"/>
        </w:rPr>
        <w:t>these</w:t>
      </w:r>
      <w:r>
        <w:rPr>
          <w:color w:val="231F20"/>
          <w:spacing w:val="-23"/>
          <w:w w:val="105"/>
          <w:sz w:val="21"/>
          <w:szCs w:val="21"/>
        </w:rPr>
        <w:t xml:space="preserve"> </w:t>
      </w:r>
      <w:r>
        <w:rPr>
          <w:color w:val="231F20"/>
          <w:w w:val="105"/>
          <w:sz w:val="21"/>
          <w:szCs w:val="21"/>
        </w:rPr>
        <w:t>questions,</w:t>
      </w:r>
      <w:r>
        <w:rPr>
          <w:color w:val="231F20"/>
          <w:spacing w:val="-22"/>
          <w:w w:val="105"/>
          <w:sz w:val="21"/>
          <w:szCs w:val="21"/>
        </w:rPr>
        <w:t xml:space="preserve"> </w:t>
      </w:r>
      <w:r>
        <w:rPr>
          <w:color w:val="231F20"/>
          <w:w w:val="105"/>
          <w:sz w:val="21"/>
          <w:szCs w:val="21"/>
        </w:rPr>
        <w:t>including</w:t>
      </w:r>
      <w:r>
        <w:rPr>
          <w:color w:val="231F20"/>
          <w:spacing w:val="-22"/>
          <w:w w:val="105"/>
          <w:sz w:val="21"/>
          <w:szCs w:val="21"/>
        </w:rPr>
        <w:t xml:space="preserve"> </w:t>
      </w:r>
      <w:r>
        <w:rPr>
          <w:color w:val="231F20"/>
          <w:w w:val="105"/>
          <w:sz w:val="21"/>
          <w:szCs w:val="21"/>
        </w:rPr>
        <w:t>through annual</w:t>
      </w:r>
      <w:r>
        <w:rPr>
          <w:color w:val="231F20"/>
          <w:spacing w:val="-11"/>
          <w:w w:val="105"/>
          <w:sz w:val="21"/>
          <w:szCs w:val="21"/>
        </w:rPr>
        <w:t xml:space="preserve"> </w:t>
      </w:r>
      <w:r>
        <w:rPr>
          <w:color w:val="231F20"/>
          <w:w w:val="105"/>
          <w:sz w:val="21"/>
          <w:szCs w:val="21"/>
        </w:rPr>
        <w:t>reviews.</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modality</w:t>
      </w:r>
      <w:r>
        <w:rPr>
          <w:color w:val="231F20"/>
          <w:spacing w:val="-10"/>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timing</w:t>
      </w:r>
      <w:r>
        <w:rPr>
          <w:color w:val="231F20"/>
          <w:spacing w:val="-10"/>
          <w:w w:val="105"/>
          <w:sz w:val="21"/>
          <w:szCs w:val="21"/>
        </w:rPr>
        <w:t xml:space="preserve"> </w:t>
      </w:r>
      <w:r>
        <w:rPr>
          <w:color w:val="231F20"/>
          <w:w w:val="105"/>
          <w:sz w:val="21"/>
          <w:szCs w:val="21"/>
        </w:rPr>
        <w:t>of</w:t>
      </w:r>
      <w:r>
        <w:rPr>
          <w:color w:val="231F20"/>
          <w:spacing w:val="-11"/>
          <w:w w:val="105"/>
          <w:sz w:val="21"/>
          <w:szCs w:val="21"/>
        </w:rPr>
        <w:t xml:space="preserve"> </w:t>
      </w:r>
      <w:r>
        <w:rPr>
          <w:color w:val="231F20"/>
          <w:w w:val="105"/>
          <w:sz w:val="21"/>
          <w:szCs w:val="21"/>
        </w:rPr>
        <w:t>such</w:t>
      </w:r>
      <w:r>
        <w:rPr>
          <w:color w:val="231F20"/>
          <w:spacing w:val="-10"/>
          <w:w w:val="105"/>
          <w:sz w:val="21"/>
          <w:szCs w:val="21"/>
        </w:rPr>
        <w:t xml:space="preserve"> </w:t>
      </w:r>
      <w:r>
        <w:rPr>
          <w:color w:val="231F20"/>
          <w:w w:val="105"/>
          <w:sz w:val="21"/>
          <w:szCs w:val="21"/>
        </w:rPr>
        <w:t>reviews</w:t>
      </w:r>
      <w:r>
        <w:rPr>
          <w:color w:val="231F20"/>
          <w:spacing w:val="-11"/>
          <w:w w:val="105"/>
          <w:sz w:val="21"/>
          <w:szCs w:val="21"/>
        </w:rPr>
        <w:t xml:space="preserve"> </w:t>
      </w:r>
      <w:r>
        <w:rPr>
          <w:color w:val="231F20"/>
          <w:w w:val="105"/>
          <w:sz w:val="21"/>
          <w:szCs w:val="21"/>
        </w:rPr>
        <w:t>will</w:t>
      </w:r>
      <w:r>
        <w:rPr>
          <w:color w:val="231F20"/>
          <w:spacing w:val="-10"/>
          <w:w w:val="105"/>
          <w:sz w:val="21"/>
          <w:szCs w:val="21"/>
        </w:rPr>
        <w:t xml:space="preserve"> </w:t>
      </w:r>
      <w:r>
        <w:rPr>
          <w:color w:val="231F20"/>
          <w:w w:val="105"/>
          <w:sz w:val="21"/>
          <w:szCs w:val="21"/>
        </w:rPr>
        <w:t>be</w:t>
      </w:r>
      <w:r>
        <w:rPr>
          <w:color w:val="231F20"/>
          <w:spacing w:val="-11"/>
          <w:w w:val="105"/>
          <w:sz w:val="21"/>
          <w:szCs w:val="21"/>
        </w:rPr>
        <w:t xml:space="preserve"> </w:t>
      </w:r>
      <w:r>
        <w:rPr>
          <w:color w:val="231F20"/>
          <w:w w:val="105"/>
          <w:sz w:val="21"/>
          <w:szCs w:val="21"/>
        </w:rPr>
        <w:t>agreed</w:t>
      </w:r>
      <w:r>
        <w:rPr>
          <w:color w:val="231F20"/>
          <w:spacing w:val="-10"/>
          <w:w w:val="105"/>
          <w:sz w:val="21"/>
          <w:szCs w:val="21"/>
        </w:rPr>
        <w:t xml:space="preserve"> </w:t>
      </w:r>
      <w:r>
        <w:rPr>
          <w:color w:val="231F20"/>
          <w:w w:val="105"/>
          <w:sz w:val="21"/>
          <w:szCs w:val="21"/>
        </w:rPr>
        <w:t>between</w:t>
      </w:r>
      <w:r>
        <w:rPr>
          <w:color w:val="231F20"/>
          <w:spacing w:val="-11"/>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and</w:t>
      </w:r>
      <w:r>
        <w:rPr>
          <w:color w:val="231F20"/>
          <w:spacing w:val="-11"/>
          <w:w w:val="105"/>
          <w:sz w:val="21"/>
          <w:szCs w:val="21"/>
        </w:rPr>
        <w:t xml:space="preserve"> </w:t>
      </w:r>
      <w:r>
        <w:rPr>
          <w:color w:val="231F20"/>
          <w:spacing w:val="-8"/>
          <w:w w:val="105"/>
          <w:sz w:val="21"/>
          <w:szCs w:val="21"/>
        </w:rPr>
        <w:t xml:space="preserve">DFAT </w:t>
      </w:r>
      <w:r>
        <w:rPr>
          <w:color w:val="231F20"/>
          <w:w w:val="105"/>
          <w:sz w:val="21"/>
          <w:szCs w:val="21"/>
        </w:rPr>
        <w:t>in</w:t>
      </w:r>
      <w:r>
        <w:rPr>
          <w:color w:val="231F20"/>
          <w:spacing w:val="-6"/>
          <w:w w:val="105"/>
          <w:sz w:val="21"/>
          <w:szCs w:val="21"/>
        </w:rPr>
        <w:t xml:space="preserve"> </w:t>
      </w:r>
      <w:r>
        <w:rPr>
          <w:color w:val="231F20"/>
          <w:w w:val="105"/>
          <w:sz w:val="21"/>
          <w:szCs w:val="21"/>
        </w:rPr>
        <w:t>consultation</w:t>
      </w:r>
      <w:r>
        <w:rPr>
          <w:color w:val="231F20"/>
          <w:spacing w:val="-5"/>
          <w:w w:val="105"/>
          <w:sz w:val="21"/>
          <w:szCs w:val="21"/>
        </w:rPr>
        <w:t xml:space="preserve"> </w:t>
      </w:r>
      <w:r>
        <w:rPr>
          <w:color w:val="231F20"/>
          <w:w w:val="105"/>
          <w:sz w:val="21"/>
          <w:szCs w:val="21"/>
        </w:rPr>
        <w:t>with</w:t>
      </w:r>
      <w:r>
        <w:rPr>
          <w:color w:val="231F20"/>
          <w:spacing w:val="-5"/>
          <w:w w:val="105"/>
          <w:sz w:val="21"/>
          <w:szCs w:val="21"/>
        </w:rPr>
        <w:t xml:space="preserve"> </w:t>
      </w:r>
      <w:r>
        <w:rPr>
          <w:color w:val="231F20"/>
          <w:w w:val="105"/>
          <w:sz w:val="21"/>
          <w:szCs w:val="21"/>
        </w:rPr>
        <w:t>the</w:t>
      </w:r>
      <w:r>
        <w:rPr>
          <w:color w:val="231F20"/>
          <w:spacing w:val="-4"/>
          <w:w w:val="105"/>
          <w:sz w:val="21"/>
          <w:szCs w:val="21"/>
        </w:rPr>
        <w:t xml:space="preserve"> </w:t>
      </w:r>
      <w:r>
        <w:rPr>
          <w:color w:val="231F20"/>
          <w:spacing w:val="-7"/>
          <w:w w:val="105"/>
          <w:sz w:val="21"/>
          <w:szCs w:val="21"/>
        </w:rPr>
        <w:t>ISAT.</w:t>
      </w:r>
      <w:r>
        <w:rPr>
          <w:color w:val="231F20"/>
          <w:spacing w:val="-5"/>
          <w:w w:val="105"/>
          <w:sz w:val="21"/>
          <w:szCs w:val="21"/>
        </w:rPr>
        <w:t xml:space="preserve"> </w:t>
      </w:r>
      <w:r>
        <w:rPr>
          <w:color w:val="231F20"/>
          <w:w w:val="105"/>
          <w:sz w:val="21"/>
          <w:szCs w:val="21"/>
        </w:rPr>
        <w:t>Where</w:t>
      </w:r>
      <w:r>
        <w:rPr>
          <w:color w:val="231F20"/>
          <w:spacing w:val="-5"/>
          <w:w w:val="105"/>
          <w:sz w:val="21"/>
          <w:szCs w:val="21"/>
        </w:rPr>
        <w:t xml:space="preserve"> </w:t>
      </w:r>
      <w:r>
        <w:rPr>
          <w:color w:val="231F20"/>
          <w:w w:val="105"/>
          <w:sz w:val="21"/>
          <w:szCs w:val="21"/>
        </w:rPr>
        <w:t>relevant,</w:t>
      </w:r>
      <w:r>
        <w:rPr>
          <w:color w:val="231F20"/>
          <w:spacing w:val="-5"/>
          <w:w w:val="105"/>
          <w:sz w:val="21"/>
          <w:szCs w:val="21"/>
        </w:rPr>
        <w:t xml:space="preserve"> </w:t>
      </w:r>
      <w:r>
        <w:rPr>
          <w:color w:val="231F20"/>
          <w:w w:val="105"/>
          <w:sz w:val="21"/>
          <w:szCs w:val="21"/>
        </w:rPr>
        <w:t>including</w:t>
      </w:r>
      <w:r>
        <w:rPr>
          <w:color w:val="231F20"/>
          <w:spacing w:val="-4"/>
          <w:w w:val="105"/>
          <w:sz w:val="21"/>
          <w:szCs w:val="21"/>
        </w:rPr>
        <w:t xml:space="preserve"> </w:t>
      </w:r>
      <w:r>
        <w:rPr>
          <w:color w:val="231F20"/>
          <w:w w:val="105"/>
          <w:sz w:val="21"/>
          <w:szCs w:val="21"/>
        </w:rPr>
        <w:t>as</w:t>
      </w:r>
      <w:r>
        <w:rPr>
          <w:color w:val="231F20"/>
          <w:spacing w:val="-5"/>
          <w:w w:val="105"/>
          <w:sz w:val="21"/>
          <w:szCs w:val="21"/>
        </w:rPr>
        <w:t xml:space="preserve"> </w:t>
      </w:r>
      <w:r>
        <w:rPr>
          <w:color w:val="231F20"/>
          <w:w w:val="105"/>
          <w:sz w:val="21"/>
          <w:szCs w:val="21"/>
        </w:rPr>
        <w:t>recommended</w:t>
      </w:r>
      <w:r>
        <w:rPr>
          <w:color w:val="231F20"/>
          <w:spacing w:val="-4"/>
          <w:w w:val="105"/>
          <w:sz w:val="21"/>
          <w:szCs w:val="21"/>
        </w:rPr>
        <w:t xml:space="preserve"> </w:t>
      </w:r>
      <w:r>
        <w:rPr>
          <w:color w:val="231F20"/>
          <w:w w:val="105"/>
          <w:sz w:val="21"/>
          <w:szCs w:val="21"/>
        </w:rPr>
        <w:t>by</w:t>
      </w:r>
      <w:r>
        <w:rPr>
          <w:color w:val="231F20"/>
          <w:spacing w:val="-6"/>
          <w:w w:val="105"/>
          <w:sz w:val="21"/>
          <w:szCs w:val="21"/>
        </w:rPr>
        <w:t xml:space="preserve"> </w:t>
      </w:r>
      <w:r>
        <w:rPr>
          <w:color w:val="231F20"/>
          <w:w w:val="105"/>
          <w:sz w:val="21"/>
          <w:szCs w:val="21"/>
        </w:rPr>
        <w:t>the</w:t>
      </w:r>
      <w:r>
        <w:rPr>
          <w:color w:val="231F20"/>
          <w:spacing w:val="-4"/>
          <w:w w:val="105"/>
          <w:sz w:val="21"/>
          <w:szCs w:val="21"/>
        </w:rPr>
        <w:t xml:space="preserve"> </w:t>
      </w:r>
      <w:r>
        <w:rPr>
          <w:color w:val="231F20"/>
          <w:spacing w:val="-7"/>
          <w:w w:val="105"/>
          <w:sz w:val="21"/>
          <w:szCs w:val="21"/>
        </w:rPr>
        <w:t>ISAT,</w:t>
      </w:r>
      <w:r>
        <w:rPr>
          <w:color w:val="231F20"/>
          <w:spacing w:val="-5"/>
          <w:w w:val="105"/>
          <w:sz w:val="21"/>
          <w:szCs w:val="21"/>
        </w:rPr>
        <w:t xml:space="preserve"> </w:t>
      </w:r>
      <w:r>
        <w:rPr>
          <w:color w:val="231F20"/>
          <w:spacing w:val="-3"/>
          <w:w w:val="105"/>
          <w:sz w:val="21"/>
          <w:szCs w:val="21"/>
        </w:rPr>
        <w:t>KOMPAK</w:t>
      </w:r>
      <w:r>
        <w:rPr>
          <w:color w:val="231F20"/>
          <w:spacing w:val="-5"/>
          <w:w w:val="105"/>
          <w:sz w:val="21"/>
          <w:szCs w:val="21"/>
        </w:rPr>
        <w:t xml:space="preserve"> </w:t>
      </w:r>
      <w:r>
        <w:rPr>
          <w:color w:val="231F20"/>
          <w:w w:val="105"/>
          <w:sz w:val="21"/>
          <w:szCs w:val="21"/>
        </w:rPr>
        <w:t xml:space="preserve">can contract additional independent expertise to support these reviews. The main expected output of these reviews are: (1) a general assessment of how appropriately/consistently </w:t>
      </w:r>
      <w:r>
        <w:rPr>
          <w:color w:val="231F20"/>
          <w:spacing w:val="-3"/>
          <w:w w:val="105"/>
          <w:sz w:val="21"/>
          <w:szCs w:val="21"/>
        </w:rPr>
        <w:t xml:space="preserve">KOMPAK </w:t>
      </w:r>
      <w:r>
        <w:rPr>
          <w:color w:val="231F20"/>
          <w:w w:val="105"/>
          <w:sz w:val="21"/>
          <w:szCs w:val="21"/>
        </w:rPr>
        <w:t>is</w:t>
      </w:r>
      <w:r>
        <w:rPr>
          <w:color w:val="231F20"/>
          <w:spacing w:val="-36"/>
          <w:w w:val="105"/>
          <w:sz w:val="21"/>
          <w:szCs w:val="21"/>
        </w:rPr>
        <w:t xml:space="preserve"> </w:t>
      </w:r>
      <w:r>
        <w:rPr>
          <w:color w:val="231F20"/>
          <w:w w:val="105"/>
          <w:sz w:val="21"/>
          <w:szCs w:val="21"/>
        </w:rPr>
        <w:t>applying prescribed ways of working; and (2) a list of actionable recommendations for improving practice related to these</w:t>
      </w:r>
      <w:r>
        <w:rPr>
          <w:color w:val="231F20"/>
          <w:spacing w:val="-27"/>
          <w:w w:val="105"/>
          <w:sz w:val="21"/>
          <w:szCs w:val="21"/>
        </w:rPr>
        <w:t xml:space="preserve"> </w:t>
      </w:r>
      <w:r>
        <w:rPr>
          <w:color w:val="231F20"/>
          <w:w w:val="105"/>
          <w:sz w:val="21"/>
          <w:szCs w:val="21"/>
        </w:rPr>
        <w:t>dimensions.</w:t>
      </w:r>
    </w:p>
    <w:p w:rsidR="00000000" w:rsidRDefault="00F4295E">
      <w:pPr>
        <w:pStyle w:val="BodyText"/>
        <w:kinsoku w:val="0"/>
        <w:overflowPunct w:val="0"/>
        <w:rPr>
          <w:sz w:val="20"/>
          <w:szCs w:val="20"/>
        </w:rPr>
      </w:pPr>
    </w:p>
    <w:p w:rsidR="00000000" w:rsidRDefault="00EA3998">
      <w:pPr>
        <w:pStyle w:val="BodyText"/>
        <w:kinsoku w:val="0"/>
        <w:overflowPunct w:val="0"/>
        <w:spacing w:before="4"/>
        <w:rPr>
          <w:sz w:val="27"/>
          <w:szCs w:val="27"/>
        </w:rPr>
      </w:pPr>
      <w:r>
        <w:rPr>
          <w:noProof/>
        </w:rPr>
        <mc:AlternateContent>
          <mc:Choice Requires="wps">
            <w:drawing>
              <wp:anchor distT="0" distB="0" distL="0" distR="0" simplePos="0" relativeHeight="251650560" behindDoc="0" locked="0" layoutInCell="0" allowOverlap="1">
                <wp:simplePos x="0" y="0"/>
                <wp:positionH relativeFrom="page">
                  <wp:posOffset>719455</wp:posOffset>
                </wp:positionH>
                <wp:positionV relativeFrom="paragraph">
                  <wp:posOffset>240030</wp:posOffset>
                </wp:positionV>
                <wp:extent cx="6120130" cy="12700"/>
                <wp:effectExtent l="0" t="0" r="0" b="0"/>
                <wp:wrapTopAndBottom/>
                <wp:docPr id="36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1F6328" id="Freeform 425"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9pt,538.5pt,18.9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23</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Heading1"/>
        <w:numPr>
          <w:ilvl w:val="0"/>
          <w:numId w:val="44"/>
        </w:numPr>
        <w:tabs>
          <w:tab w:val="left" w:pos="965"/>
        </w:tabs>
        <w:kinsoku w:val="0"/>
        <w:overflowPunct w:val="0"/>
        <w:spacing w:line="237" w:lineRule="auto"/>
        <w:ind w:right="4745"/>
        <w:rPr>
          <w:color w:val="AC1F24"/>
          <w:spacing w:val="-5"/>
          <w:w w:val="95"/>
        </w:rPr>
      </w:pPr>
      <w:r>
        <w:rPr>
          <w:color w:val="AC1F24"/>
          <w:w w:val="95"/>
        </w:rPr>
        <w:t>Implementing the</w:t>
      </w:r>
      <w:r>
        <w:rPr>
          <w:color w:val="AC1F24"/>
          <w:spacing w:val="-135"/>
          <w:w w:val="95"/>
        </w:rPr>
        <w:t xml:space="preserve"> </w:t>
      </w:r>
      <w:r>
        <w:rPr>
          <w:color w:val="AC1F24"/>
          <w:spacing w:val="-5"/>
          <w:w w:val="95"/>
        </w:rPr>
        <w:t>Framework</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spacing w:before="3"/>
        <w:rPr>
          <w:rFonts w:ascii="Tahoma" w:hAnsi="Tahoma" w:cs="Tahoma"/>
          <w:sz w:val="26"/>
          <w:szCs w:val="26"/>
        </w:rPr>
      </w:pPr>
      <w:r>
        <w:rPr>
          <w:noProof/>
        </w:rPr>
        <mc:AlternateContent>
          <mc:Choice Requires="wps">
            <w:drawing>
              <wp:anchor distT="0" distB="0" distL="0" distR="0" simplePos="0" relativeHeight="251651584" behindDoc="0" locked="0" layoutInCell="0" allowOverlap="1">
                <wp:simplePos x="0" y="0"/>
                <wp:positionH relativeFrom="page">
                  <wp:posOffset>719455</wp:posOffset>
                </wp:positionH>
                <wp:positionV relativeFrom="paragraph">
                  <wp:posOffset>229235</wp:posOffset>
                </wp:positionV>
                <wp:extent cx="6120130" cy="12700"/>
                <wp:effectExtent l="0" t="0" r="0" b="0"/>
                <wp:wrapTopAndBottom/>
                <wp:docPr id="361"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00EBC3" id="Freeform 42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05pt,538.5pt,18.0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kinsoku w:val="0"/>
        <w:overflowPunct w:val="0"/>
        <w:spacing w:before="4"/>
        <w:rPr>
          <w:rFonts w:ascii="Tahoma" w:hAnsi="Tahoma" w:cs="Tahoma"/>
          <w:sz w:val="22"/>
          <w:szCs w:val="22"/>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spacing w:val="-3"/>
          <w:w w:val="105"/>
          <w:sz w:val="21"/>
          <w:szCs w:val="21"/>
        </w:rPr>
      </w:pPr>
      <w:r>
        <w:rPr>
          <w:color w:val="231F20"/>
          <w:w w:val="105"/>
          <w:sz w:val="21"/>
          <w:szCs w:val="21"/>
        </w:rPr>
        <w:t xml:space="preserve">This section outlines several key aspects of implementing this framework within </w:t>
      </w:r>
      <w:r>
        <w:rPr>
          <w:color w:val="231F20"/>
          <w:spacing w:val="-3"/>
          <w:w w:val="105"/>
          <w:sz w:val="21"/>
          <w:szCs w:val="21"/>
        </w:rPr>
        <w:t xml:space="preserve">KOMPAK: </w:t>
      </w:r>
      <w:r>
        <w:rPr>
          <w:color w:val="231F20"/>
          <w:w w:val="105"/>
          <w:sz w:val="21"/>
          <w:szCs w:val="21"/>
        </w:rPr>
        <w:t>how performance</w:t>
      </w:r>
      <w:r>
        <w:rPr>
          <w:color w:val="231F20"/>
          <w:spacing w:val="-5"/>
          <w:w w:val="105"/>
          <w:sz w:val="21"/>
          <w:szCs w:val="21"/>
        </w:rPr>
        <w:t xml:space="preserve"> </w:t>
      </w:r>
      <w:r>
        <w:rPr>
          <w:color w:val="231F20"/>
          <w:w w:val="105"/>
          <w:sz w:val="21"/>
          <w:szCs w:val="21"/>
        </w:rPr>
        <w:t>management</w:t>
      </w:r>
      <w:r>
        <w:rPr>
          <w:color w:val="231F20"/>
          <w:spacing w:val="-5"/>
          <w:w w:val="105"/>
          <w:sz w:val="21"/>
          <w:szCs w:val="21"/>
        </w:rPr>
        <w:t xml:space="preserve"> </w:t>
      </w:r>
      <w:r>
        <w:rPr>
          <w:color w:val="231F20"/>
          <w:w w:val="105"/>
          <w:sz w:val="21"/>
          <w:szCs w:val="21"/>
        </w:rPr>
        <w:t>will</w:t>
      </w:r>
      <w:r>
        <w:rPr>
          <w:color w:val="231F20"/>
          <w:spacing w:val="-4"/>
          <w:w w:val="105"/>
          <w:sz w:val="21"/>
          <w:szCs w:val="21"/>
        </w:rPr>
        <w:t xml:space="preserve"> </w:t>
      </w:r>
      <w:r>
        <w:rPr>
          <w:color w:val="231F20"/>
          <w:w w:val="105"/>
          <w:sz w:val="21"/>
          <w:szCs w:val="21"/>
        </w:rPr>
        <w:t>be</w:t>
      </w:r>
      <w:r>
        <w:rPr>
          <w:color w:val="231F20"/>
          <w:spacing w:val="-5"/>
          <w:w w:val="105"/>
          <w:sz w:val="21"/>
          <w:szCs w:val="21"/>
        </w:rPr>
        <w:t xml:space="preserve"> </w:t>
      </w:r>
      <w:r>
        <w:rPr>
          <w:color w:val="231F20"/>
          <w:w w:val="105"/>
          <w:sz w:val="21"/>
          <w:szCs w:val="21"/>
        </w:rPr>
        <w:t>resourced</w:t>
      </w:r>
      <w:r>
        <w:rPr>
          <w:color w:val="231F20"/>
          <w:spacing w:val="-4"/>
          <w:w w:val="105"/>
          <w:sz w:val="21"/>
          <w:szCs w:val="21"/>
        </w:rPr>
        <w:t xml:space="preserve"> </w:t>
      </w:r>
      <w:r>
        <w:rPr>
          <w:color w:val="231F20"/>
          <w:w w:val="105"/>
          <w:sz w:val="21"/>
          <w:szCs w:val="21"/>
        </w:rPr>
        <w:t>within</w:t>
      </w:r>
      <w:r>
        <w:rPr>
          <w:color w:val="231F20"/>
          <w:spacing w:val="-5"/>
          <w:w w:val="105"/>
          <w:sz w:val="21"/>
          <w:szCs w:val="21"/>
        </w:rPr>
        <w:t xml:space="preserve"> </w:t>
      </w:r>
      <w:r>
        <w:rPr>
          <w:color w:val="231F20"/>
          <w:spacing w:val="-3"/>
          <w:w w:val="105"/>
          <w:sz w:val="21"/>
          <w:szCs w:val="21"/>
        </w:rPr>
        <w:t>KOMPAK;</w:t>
      </w:r>
      <w:r>
        <w:rPr>
          <w:color w:val="231F20"/>
          <w:spacing w:val="-4"/>
          <w:w w:val="105"/>
          <w:sz w:val="21"/>
          <w:szCs w:val="21"/>
        </w:rPr>
        <w:t xml:space="preserve"> </w:t>
      </w:r>
      <w:r>
        <w:rPr>
          <w:color w:val="231F20"/>
          <w:w w:val="105"/>
          <w:sz w:val="21"/>
          <w:szCs w:val="21"/>
        </w:rPr>
        <w:t>clarity</w:t>
      </w:r>
      <w:r>
        <w:rPr>
          <w:color w:val="231F20"/>
          <w:spacing w:val="-5"/>
          <w:w w:val="105"/>
          <w:sz w:val="21"/>
          <w:szCs w:val="21"/>
        </w:rPr>
        <w:t xml:space="preserve"> </w:t>
      </w:r>
      <w:r>
        <w:rPr>
          <w:color w:val="231F20"/>
          <w:w w:val="105"/>
          <w:sz w:val="21"/>
          <w:szCs w:val="21"/>
        </w:rPr>
        <w:t>of</w:t>
      </w:r>
      <w:r>
        <w:rPr>
          <w:color w:val="231F20"/>
          <w:spacing w:val="-4"/>
          <w:w w:val="105"/>
          <w:sz w:val="21"/>
          <w:szCs w:val="21"/>
        </w:rPr>
        <w:t xml:space="preserve"> </w:t>
      </w:r>
      <w:r>
        <w:rPr>
          <w:color w:val="231F20"/>
          <w:w w:val="105"/>
          <w:sz w:val="21"/>
          <w:szCs w:val="21"/>
        </w:rPr>
        <w:t>roles</w:t>
      </w:r>
      <w:r>
        <w:rPr>
          <w:color w:val="231F20"/>
          <w:spacing w:val="-5"/>
          <w:w w:val="105"/>
          <w:sz w:val="21"/>
          <w:szCs w:val="21"/>
        </w:rPr>
        <w:t xml:space="preserve"> </w:t>
      </w:r>
      <w:r>
        <w:rPr>
          <w:color w:val="231F20"/>
          <w:w w:val="105"/>
          <w:sz w:val="21"/>
          <w:szCs w:val="21"/>
        </w:rPr>
        <w:t>and</w:t>
      </w:r>
      <w:r>
        <w:rPr>
          <w:color w:val="231F20"/>
          <w:spacing w:val="-5"/>
          <w:w w:val="105"/>
          <w:sz w:val="21"/>
          <w:szCs w:val="21"/>
        </w:rPr>
        <w:t xml:space="preserve"> </w:t>
      </w:r>
      <w:r>
        <w:rPr>
          <w:color w:val="231F20"/>
          <w:w w:val="105"/>
          <w:sz w:val="21"/>
          <w:szCs w:val="21"/>
        </w:rPr>
        <w:t>responsibilities</w:t>
      </w:r>
      <w:r>
        <w:rPr>
          <w:color w:val="231F20"/>
          <w:spacing w:val="-4"/>
          <w:w w:val="105"/>
          <w:sz w:val="21"/>
          <w:szCs w:val="21"/>
        </w:rPr>
        <w:t xml:space="preserve"> </w:t>
      </w:r>
      <w:r>
        <w:rPr>
          <w:color w:val="231F20"/>
          <w:w w:val="105"/>
          <w:sz w:val="21"/>
          <w:szCs w:val="21"/>
        </w:rPr>
        <w:t>of relevant</w:t>
      </w:r>
      <w:r>
        <w:rPr>
          <w:color w:val="231F20"/>
          <w:spacing w:val="-30"/>
          <w:w w:val="105"/>
          <w:sz w:val="21"/>
          <w:szCs w:val="21"/>
        </w:rPr>
        <w:t xml:space="preserve"> </w:t>
      </w:r>
      <w:r>
        <w:rPr>
          <w:color w:val="231F20"/>
          <w:w w:val="105"/>
          <w:sz w:val="21"/>
          <w:szCs w:val="21"/>
        </w:rPr>
        <w:t>parties</w:t>
      </w:r>
      <w:r>
        <w:rPr>
          <w:color w:val="231F20"/>
          <w:spacing w:val="-29"/>
          <w:w w:val="105"/>
          <w:sz w:val="21"/>
          <w:szCs w:val="21"/>
        </w:rPr>
        <w:t xml:space="preserve"> </w:t>
      </w:r>
      <w:r>
        <w:rPr>
          <w:color w:val="231F20"/>
          <w:w w:val="105"/>
          <w:sz w:val="21"/>
          <w:szCs w:val="21"/>
        </w:rPr>
        <w:t>with</w:t>
      </w:r>
      <w:r>
        <w:rPr>
          <w:color w:val="231F20"/>
          <w:spacing w:val="-29"/>
          <w:w w:val="105"/>
          <w:sz w:val="21"/>
          <w:szCs w:val="21"/>
        </w:rPr>
        <w:t xml:space="preserve"> </w:t>
      </w:r>
      <w:r>
        <w:rPr>
          <w:color w:val="231F20"/>
          <w:spacing w:val="-3"/>
          <w:w w:val="105"/>
          <w:sz w:val="21"/>
          <w:szCs w:val="21"/>
        </w:rPr>
        <w:t>regard</w:t>
      </w:r>
      <w:r>
        <w:rPr>
          <w:color w:val="231F20"/>
          <w:spacing w:val="-29"/>
          <w:w w:val="105"/>
          <w:sz w:val="21"/>
          <w:szCs w:val="21"/>
        </w:rPr>
        <w:t xml:space="preserve"> </w:t>
      </w:r>
      <w:r>
        <w:rPr>
          <w:color w:val="231F20"/>
          <w:w w:val="105"/>
          <w:sz w:val="21"/>
          <w:szCs w:val="21"/>
        </w:rPr>
        <w:t>to</w:t>
      </w:r>
      <w:r>
        <w:rPr>
          <w:color w:val="231F20"/>
          <w:spacing w:val="-29"/>
          <w:w w:val="105"/>
          <w:sz w:val="21"/>
          <w:szCs w:val="21"/>
        </w:rPr>
        <w:t xml:space="preserve"> </w:t>
      </w:r>
      <w:r>
        <w:rPr>
          <w:color w:val="231F20"/>
          <w:w w:val="105"/>
          <w:sz w:val="21"/>
          <w:szCs w:val="21"/>
        </w:rPr>
        <w:t>performance</w:t>
      </w:r>
      <w:r>
        <w:rPr>
          <w:color w:val="231F20"/>
          <w:spacing w:val="-29"/>
          <w:w w:val="105"/>
          <w:sz w:val="21"/>
          <w:szCs w:val="21"/>
        </w:rPr>
        <w:t xml:space="preserve"> </w:t>
      </w:r>
      <w:r>
        <w:rPr>
          <w:color w:val="231F20"/>
          <w:w w:val="105"/>
          <w:sz w:val="21"/>
          <w:szCs w:val="21"/>
        </w:rPr>
        <w:t>management;</w:t>
      </w:r>
      <w:r>
        <w:rPr>
          <w:color w:val="231F20"/>
          <w:spacing w:val="-29"/>
          <w:w w:val="105"/>
          <w:sz w:val="21"/>
          <w:szCs w:val="21"/>
        </w:rPr>
        <w:t xml:space="preserve"> </w:t>
      </w:r>
      <w:r>
        <w:rPr>
          <w:color w:val="231F20"/>
          <w:w w:val="105"/>
          <w:sz w:val="21"/>
          <w:szCs w:val="21"/>
        </w:rPr>
        <w:t>and,</w:t>
      </w:r>
      <w:r>
        <w:rPr>
          <w:color w:val="231F20"/>
          <w:spacing w:val="-29"/>
          <w:w w:val="105"/>
          <w:sz w:val="21"/>
          <w:szCs w:val="21"/>
        </w:rPr>
        <w:t xml:space="preserve"> </w:t>
      </w:r>
      <w:r>
        <w:rPr>
          <w:color w:val="231F20"/>
          <w:w w:val="105"/>
          <w:sz w:val="21"/>
          <w:szCs w:val="21"/>
        </w:rPr>
        <w:t>finally,</w:t>
      </w:r>
      <w:r>
        <w:rPr>
          <w:color w:val="231F20"/>
          <w:spacing w:val="-29"/>
          <w:w w:val="105"/>
          <w:sz w:val="21"/>
          <w:szCs w:val="21"/>
        </w:rPr>
        <w:t xml:space="preserve"> </w:t>
      </w:r>
      <w:r>
        <w:rPr>
          <w:color w:val="231F20"/>
          <w:w w:val="105"/>
          <w:sz w:val="21"/>
          <w:szCs w:val="21"/>
        </w:rPr>
        <w:t>high-level</w:t>
      </w:r>
      <w:r>
        <w:rPr>
          <w:color w:val="231F20"/>
          <w:spacing w:val="-29"/>
          <w:w w:val="105"/>
          <w:sz w:val="21"/>
          <w:szCs w:val="21"/>
        </w:rPr>
        <w:t xml:space="preserve"> </w:t>
      </w:r>
      <w:r>
        <w:rPr>
          <w:color w:val="231F20"/>
          <w:w w:val="105"/>
          <w:sz w:val="21"/>
          <w:szCs w:val="21"/>
        </w:rPr>
        <w:t>plans</w:t>
      </w:r>
      <w:r>
        <w:rPr>
          <w:color w:val="231F20"/>
          <w:spacing w:val="-29"/>
          <w:w w:val="105"/>
          <w:sz w:val="21"/>
          <w:szCs w:val="21"/>
        </w:rPr>
        <w:t xml:space="preserve"> </w:t>
      </w:r>
      <w:r>
        <w:rPr>
          <w:color w:val="231F20"/>
          <w:w w:val="105"/>
          <w:sz w:val="21"/>
          <w:szCs w:val="21"/>
        </w:rPr>
        <w:t>for</w:t>
      </w:r>
      <w:r>
        <w:rPr>
          <w:color w:val="231F20"/>
          <w:spacing w:val="-30"/>
          <w:w w:val="105"/>
          <w:sz w:val="21"/>
          <w:szCs w:val="21"/>
        </w:rPr>
        <w:t xml:space="preserve"> </w:t>
      </w:r>
      <w:r>
        <w:rPr>
          <w:color w:val="231F20"/>
          <w:w w:val="105"/>
          <w:sz w:val="21"/>
          <w:szCs w:val="21"/>
        </w:rPr>
        <w:t>key</w:t>
      </w:r>
      <w:r>
        <w:rPr>
          <w:color w:val="231F20"/>
          <w:spacing w:val="-29"/>
          <w:w w:val="105"/>
          <w:sz w:val="21"/>
          <w:szCs w:val="21"/>
        </w:rPr>
        <w:t xml:space="preserve"> </w:t>
      </w:r>
      <w:r>
        <w:rPr>
          <w:color w:val="231F20"/>
          <w:w w:val="105"/>
          <w:sz w:val="21"/>
          <w:szCs w:val="21"/>
        </w:rPr>
        <w:t>aspects of performance management in</w:t>
      </w:r>
      <w:r>
        <w:rPr>
          <w:color w:val="231F20"/>
          <w:spacing w:val="-37"/>
          <w:w w:val="105"/>
          <w:sz w:val="21"/>
          <w:szCs w:val="21"/>
        </w:rPr>
        <w:t xml:space="preserve"> </w:t>
      </w:r>
      <w:r>
        <w:rPr>
          <w:color w:val="231F20"/>
          <w:spacing w:val="-3"/>
          <w:w w:val="105"/>
          <w:sz w:val="21"/>
          <w:szCs w:val="21"/>
        </w:rPr>
        <w:t>KOMPAK.</w:t>
      </w:r>
    </w:p>
    <w:p w:rsidR="00000000" w:rsidRDefault="00F4295E">
      <w:pPr>
        <w:pStyle w:val="Heading3"/>
        <w:kinsoku w:val="0"/>
        <w:overflowPunct w:val="0"/>
        <w:spacing w:before="215"/>
        <w:rPr>
          <w:color w:val="AC1F24"/>
          <w:w w:val="105"/>
        </w:rPr>
      </w:pPr>
      <w:r>
        <w:rPr>
          <w:color w:val="AC1F24"/>
          <w:w w:val="105"/>
        </w:rPr>
        <w:t>RESOURCING</w:t>
      </w:r>
    </w:p>
    <w:p w:rsidR="00000000" w:rsidRDefault="00F4295E">
      <w:pPr>
        <w:pStyle w:val="ListParagraph"/>
        <w:numPr>
          <w:ilvl w:val="1"/>
          <w:numId w:val="44"/>
        </w:numPr>
        <w:tabs>
          <w:tab w:val="left" w:pos="965"/>
        </w:tabs>
        <w:kinsoku w:val="0"/>
        <w:overflowPunct w:val="0"/>
        <w:spacing w:before="285" w:line="261" w:lineRule="auto"/>
        <w:ind w:right="330"/>
        <w:jc w:val="both"/>
        <w:rPr>
          <w:color w:val="231F20"/>
          <w:w w:val="105"/>
          <w:sz w:val="21"/>
          <w:szCs w:val="21"/>
        </w:rPr>
      </w:pPr>
      <w:r>
        <w:rPr>
          <w:color w:val="231F20"/>
          <w:spacing w:val="-4"/>
          <w:w w:val="105"/>
          <w:sz w:val="21"/>
          <w:szCs w:val="21"/>
        </w:rPr>
        <w:t>KOMPAK’s</w:t>
      </w:r>
      <w:r>
        <w:rPr>
          <w:color w:val="231F20"/>
          <w:spacing w:val="-15"/>
          <w:w w:val="105"/>
          <w:sz w:val="21"/>
          <w:szCs w:val="21"/>
        </w:rPr>
        <w:t xml:space="preserve"> </w:t>
      </w:r>
      <w:r>
        <w:rPr>
          <w:color w:val="231F20"/>
          <w:w w:val="105"/>
          <w:sz w:val="21"/>
          <w:szCs w:val="21"/>
        </w:rPr>
        <w:t>performance</w:t>
      </w:r>
      <w:r>
        <w:rPr>
          <w:color w:val="231F20"/>
          <w:spacing w:val="-15"/>
          <w:w w:val="105"/>
          <w:sz w:val="21"/>
          <w:szCs w:val="21"/>
        </w:rPr>
        <w:t xml:space="preserve"> </w:t>
      </w:r>
      <w:r>
        <w:rPr>
          <w:color w:val="231F20"/>
          <w:w w:val="105"/>
          <w:sz w:val="21"/>
          <w:szCs w:val="21"/>
        </w:rPr>
        <w:t>management</w:t>
      </w:r>
      <w:r>
        <w:rPr>
          <w:color w:val="231F20"/>
          <w:spacing w:val="-14"/>
          <w:w w:val="105"/>
          <w:sz w:val="21"/>
          <w:szCs w:val="21"/>
        </w:rPr>
        <w:t xml:space="preserve"> </w:t>
      </w:r>
      <w:r>
        <w:rPr>
          <w:color w:val="231F20"/>
          <w:w w:val="105"/>
          <w:sz w:val="21"/>
          <w:szCs w:val="21"/>
        </w:rPr>
        <w:t>will</w:t>
      </w:r>
      <w:r>
        <w:rPr>
          <w:color w:val="231F20"/>
          <w:spacing w:val="-15"/>
          <w:w w:val="105"/>
          <w:sz w:val="21"/>
          <w:szCs w:val="21"/>
        </w:rPr>
        <w:t xml:space="preserve"> </w:t>
      </w:r>
      <w:r>
        <w:rPr>
          <w:color w:val="231F20"/>
          <w:w w:val="105"/>
          <w:sz w:val="21"/>
          <w:szCs w:val="21"/>
        </w:rPr>
        <w:t>be</w:t>
      </w:r>
      <w:r>
        <w:rPr>
          <w:color w:val="231F20"/>
          <w:spacing w:val="-15"/>
          <w:w w:val="105"/>
          <w:sz w:val="21"/>
          <w:szCs w:val="21"/>
        </w:rPr>
        <w:t xml:space="preserve"> </w:t>
      </w:r>
      <w:r>
        <w:rPr>
          <w:color w:val="231F20"/>
          <w:w w:val="105"/>
          <w:sz w:val="21"/>
          <w:szCs w:val="21"/>
        </w:rPr>
        <w:t>managed</w:t>
      </w:r>
      <w:r>
        <w:rPr>
          <w:color w:val="231F20"/>
          <w:spacing w:val="-14"/>
          <w:w w:val="105"/>
          <w:sz w:val="21"/>
          <w:szCs w:val="21"/>
        </w:rPr>
        <w:t xml:space="preserve"> </w:t>
      </w:r>
      <w:r>
        <w:rPr>
          <w:color w:val="231F20"/>
          <w:w w:val="105"/>
          <w:sz w:val="21"/>
          <w:szCs w:val="21"/>
        </w:rPr>
        <w:t>as</w:t>
      </w:r>
      <w:r>
        <w:rPr>
          <w:color w:val="231F20"/>
          <w:spacing w:val="-15"/>
          <w:w w:val="105"/>
          <w:sz w:val="21"/>
          <w:szCs w:val="21"/>
        </w:rPr>
        <w:t xml:space="preserve"> </w:t>
      </w:r>
      <w:r>
        <w:rPr>
          <w:color w:val="231F20"/>
          <w:w w:val="105"/>
          <w:sz w:val="21"/>
          <w:szCs w:val="21"/>
        </w:rPr>
        <w:t>part</w:t>
      </w:r>
      <w:r>
        <w:rPr>
          <w:color w:val="231F20"/>
          <w:spacing w:val="-15"/>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facility’s</w:t>
      </w:r>
      <w:r>
        <w:rPr>
          <w:color w:val="231F20"/>
          <w:spacing w:val="-15"/>
          <w:w w:val="105"/>
          <w:sz w:val="21"/>
          <w:szCs w:val="21"/>
        </w:rPr>
        <w:t xml:space="preserve"> </w:t>
      </w:r>
      <w:r>
        <w:rPr>
          <w:color w:val="231F20"/>
          <w:w w:val="105"/>
          <w:sz w:val="21"/>
          <w:szCs w:val="21"/>
        </w:rPr>
        <w:t>cross-cutting</w:t>
      </w:r>
      <w:r>
        <w:rPr>
          <w:color w:val="231F20"/>
          <w:spacing w:val="-14"/>
          <w:w w:val="105"/>
          <w:sz w:val="21"/>
          <w:szCs w:val="21"/>
        </w:rPr>
        <w:t xml:space="preserve"> </w:t>
      </w:r>
      <w:r>
        <w:rPr>
          <w:color w:val="231F20"/>
          <w:w w:val="105"/>
          <w:sz w:val="21"/>
          <w:szCs w:val="21"/>
        </w:rPr>
        <w:t>portfolio and comprises three core functions: Performance Management and Analytics; Research and Evaluation;</w:t>
      </w:r>
      <w:r>
        <w:rPr>
          <w:color w:val="231F20"/>
          <w:spacing w:val="-27"/>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Knowledge</w:t>
      </w:r>
      <w:r>
        <w:rPr>
          <w:color w:val="231F20"/>
          <w:spacing w:val="-26"/>
          <w:w w:val="105"/>
          <w:sz w:val="21"/>
          <w:szCs w:val="21"/>
        </w:rPr>
        <w:t xml:space="preserve"> </w:t>
      </w:r>
      <w:r>
        <w:rPr>
          <w:color w:val="231F20"/>
          <w:w w:val="105"/>
          <w:sz w:val="21"/>
          <w:szCs w:val="21"/>
        </w:rPr>
        <w:t>Management.</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teams</w:t>
      </w:r>
      <w:r>
        <w:rPr>
          <w:color w:val="231F20"/>
          <w:spacing w:val="-26"/>
          <w:w w:val="105"/>
          <w:sz w:val="21"/>
          <w:szCs w:val="21"/>
        </w:rPr>
        <w:t xml:space="preserve"> </w:t>
      </w:r>
      <w:r>
        <w:rPr>
          <w:color w:val="231F20"/>
          <w:w w:val="105"/>
          <w:sz w:val="21"/>
          <w:szCs w:val="21"/>
        </w:rPr>
        <w:t>responsible</w:t>
      </w:r>
      <w:r>
        <w:rPr>
          <w:color w:val="231F20"/>
          <w:spacing w:val="-26"/>
          <w:w w:val="105"/>
          <w:sz w:val="21"/>
          <w:szCs w:val="21"/>
        </w:rPr>
        <w:t xml:space="preserve"> </w:t>
      </w:r>
      <w:r>
        <w:rPr>
          <w:color w:val="231F20"/>
          <w:w w:val="105"/>
          <w:sz w:val="21"/>
          <w:szCs w:val="21"/>
        </w:rPr>
        <w:t>for</w:t>
      </w:r>
      <w:r>
        <w:rPr>
          <w:color w:val="231F20"/>
          <w:spacing w:val="-26"/>
          <w:w w:val="105"/>
          <w:sz w:val="21"/>
          <w:szCs w:val="21"/>
        </w:rPr>
        <w:t xml:space="preserve"> </w:t>
      </w:r>
      <w:r>
        <w:rPr>
          <w:color w:val="231F20"/>
          <w:w w:val="105"/>
          <w:sz w:val="21"/>
          <w:szCs w:val="21"/>
        </w:rPr>
        <w:t>these</w:t>
      </w:r>
      <w:r>
        <w:rPr>
          <w:color w:val="231F20"/>
          <w:spacing w:val="-26"/>
          <w:w w:val="105"/>
          <w:sz w:val="21"/>
          <w:szCs w:val="21"/>
        </w:rPr>
        <w:t xml:space="preserve"> </w:t>
      </w:r>
      <w:r>
        <w:rPr>
          <w:color w:val="231F20"/>
          <w:w w:val="105"/>
          <w:sz w:val="21"/>
          <w:szCs w:val="21"/>
        </w:rPr>
        <w:t>functions</w:t>
      </w:r>
      <w:r>
        <w:rPr>
          <w:color w:val="231F20"/>
          <w:spacing w:val="-26"/>
          <w:w w:val="105"/>
          <w:sz w:val="21"/>
          <w:szCs w:val="21"/>
        </w:rPr>
        <w:t xml:space="preserve"> </w:t>
      </w:r>
      <w:r>
        <w:rPr>
          <w:color w:val="231F20"/>
          <w:w w:val="105"/>
          <w:sz w:val="21"/>
          <w:szCs w:val="21"/>
        </w:rPr>
        <w:t>will</w:t>
      </w:r>
      <w:r>
        <w:rPr>
          <w:color w:val="231F20"/>
          <w:spacing w:val="-26"/>
          <w:w w:val="105"/>
          <w:sz w:val="21"/>
          <w:szCs w:val="21"/>
        </w:rPr>
        <w:t xml:space="preserve"> </w:t>
      </w:r>
      <w:r>
        <w:rPr>
          <w:color w:val="231F20"/>
          <w:w w:val="105"/>
          <w:sz w:val="21"/>
          <w:szCs w:val="21"/>
        </w:rPr>
        <w:t>report</w:t>
      </w:r>
      <w:r>
        <w:rPr>
          <w:color w:val="231F20"/>
          <w:spacing w:val="-26"/>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the Deputy</w:t>
      </w:r>
      <w:r>
        <w:rPr>
          <w:color w:val="231F20"/>
          <w:spacing w:val="-24"/>
          <w:w w:val="105"/>
          <w:sz w:val="21"/>
          <w:szCs w:val="21"/>
        </w:rPr>
        <w:t xml:space="preserve"> </w:t>
      </w:r>
      <w:r>
        <w:rPr>
          <w:color w:val="231F20"/>
          <w:w w:val="105"/>
          <w:sz w:val="21"/>
          <w:szCs w:val="21"/>
        </w:rPr>
        <w:t>Director</w:t>
      </w:r>
      <w:r>
        <w:rPr>
          <w:color w:val="231F20"/>
          <w:spacing w:val="-23"/>
          <w:w w:val="105"/>
          <w:sz w:val="21"/>
          <w:szCs w:val="21"/>
        </w:rPr>
        <w:t xml:space="preserve"> </w:t>
      </w:r>
      <w:r>
        <w:rPr>
          <w:color w:val="231F20"/>
          <w:w w:val="105"/>
          <w:sz w:val="21"/>
          <w:szCs w:val="21"/>
        </w:rPr>
        <w:t>GESI</w:t>
      </w:r>
      <w:r>
        <w:rPr>
          <w:color w:val="231F20"/>
          <w:spacing w:val="-24"/>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Performance,</w:t>
      </w:r>
      <w:r>
        <w:rPr>
          <w:color w:val="231F20"/>
          <w:spacing w:val="-24"/>
          <w:w w:val="105"/>
          <w:sz w:val="21"/>
          <w:szCs w:val="21"/>
        </w:rPr>
        <w:t xml:space="preserve"> </w:t>
      </w:r>
      <w:r>
        <w:rPr>
          <w:color w:val="231F20"/>
          <w:w w:val="105"/>
          <w:sz w:val="21"/>
          <w:szCs w:val="21"/>
        </w:rPr>
        <w:t>who</w:t>
      </w:r>
      <w:r>
        <w:rPr>
          <w:color w:val="231F20"/>
          <w:spacing w:val="-23"/>
          <w:w w:val="105"/>
          <w:sz w:val="21"/>
          <w:szCs w:val="21"/>
        </w:rPr>
        <w:t xml:space="preserve"> </w:t>
      </w:r>
      <w:r>
        <w:rPr>
          <w:color w:val="231F20"/>
          <w:w w:val="105"/>
          <w:sz w:val="21"/>
          <w:szCs w:val="21"/>
        </w:rPr>
        <w:t>is</w:t>
      </w:r>
      <w:r>
        <w:rPr>
          <w:color w:val="231F20"/>
          <w:spacing w:val="-24"/>
          <w:w w:val="105"/>
          <w:sz w:val="21"/>
          <w:szCs w:val="21"/>
        </w:rPr>
        <w:t xml:space="preserve"> </w:t>
      </w:r>
      <w:r>
        <w:rPr>
          <w:color w:val="231F20"/>
          <w:w w:val="105"/>
          <w:sz w:val="21"/>
          <w:szCs w:val="21"/>
        </w:rPr>
        <w:t>responsible</w:t>
      </w:r>
      <w:r>
        <w:rPr>
          <w:color w:val="231F20"/>
          <w:spacing w:val="-24"/>
          <w:w w:val="105"/>
          <w:sz w:val="21"/>
          <w:szCs w:val="21"/>
        </w:rPr>
        <w:t xml:space="preserve"> </w:t>
      </w:r>
      <w:r>
        <w:rPr>
          <w:color w:val="231F20"/>
          <w:w w:val="105"/>
          <w:sz w:val="21"/>
          <w:szCs w:val="21"/>
        </w:rPr>
        <w:t>for</w:t>
      </w:r>
      <w:r>
        <w:rPr>
          <w:color w:val="231F20"/>
          <w:spacing w:val="-24"/>
          <w:w w:val="105"/>
          <w:sz w:val="21"/>
          <w:szCs w:val="21"/>
        </w:rPr>
        <w:t xml:space="preserve"> </w:t>
      </w:r>
      <w:r>
        <w:rPr>
          <w:color w:val="231F20"/>
          <w:w w:val="105"/>
          <w:sz w:val="21"/>
          <w:szCs w:val="21"/>
        </w:rPr>
        <w:t>overseeing</w:t>
      </w:r>
      <w:r>
        <w:rPr>
          <w:color w:val="231F20"/>
          <w:spacing w:val="-23"/>
          <w:w w:val="105"/>
          <w:sz w:val="21"/>
          <w:szCs w:val="21"/>
        </w:rPr>
        <w:t xml:space="preserve"> </w:t>
      </w:r>
      <w:r>
        <w:rPr>
          <w:color w:val="231F20"/>
          <w:w w:val="105"/>
          <w:sz w:val="21"/>
          <w:szCs w:val="21"/>
        </w:rPr>
        <w:t>performance</w:t>
      </w:r>
      <w:r>
        <w:rPr>
          <w:color w:val="231F20"/>
          <w:spacing w:val="-24"/>
          <w:w w:val="105"/>
          <w:sz w:val="21"/>
          <w:szCs w:val="21"/>
        </w:rPr>
        <w:t xml:space="preserve"> </w:t>
      </w:r>
      <w:r>
        <w:rPr>
          <w:color w:val="231F20"/>
          <w:w w:val="105"/>
          <w:sz w:val="21"/>
          <w:szCs w:val="21"/>
        </w:rPr>
        <w:t>management at</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Activity</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spacing w:val="-3"/>
          <w:w w:val="105"/>
          <w:sz w:val="21"/>
          <w:szCs w:val="21"/>
        </w:rPr>
        <w:t>KOMPAK</w:t>
      </w:r>
      <w:r>
        <w:rPr>
          <w:color w:val="231F20"/>
          <w:spacing w:val="-9"/>
          <w:w w:val="105"/>
          <w:sz w:val="21"/>
          <w:szCs w:val="21"/>
        </w:rPr>
        <w:t xml:space="preserve"> </w:t>
      </w:r>
      <w:r>
        <w:rPr>
          <w:color w:val="231F20"/>
          <w:w w:val="105"/>
          <w:sz w:val="21"/>
          <w:szCs w:val="21"/>
        </w:rPr>
        <w:t>levels.</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line="261" w:lineRule="auto"/>
        <w:ind w:right="332"/>
        <w:jc w:val="both"/>
        <w:rPr>
          <w:color w:val="231F20"/>
          <w:w w:val="105"/>
          <w:sz w:val="21"/>
          <w:szCs w:val="21"/>
        </w:rPr>
      </w:pPr>
      <w:r>
        <w:rPr>
          <w:color w:val="231F20"/>
          <w:spacing w:val="-3"/>
          <w:w w:val="105"/>
          <w:sz w:val="21"/>
          <w:szCs w:val="21"/>
        </w:rPr>
        <w:t xml:space="preserve">KOMPAK </w:t>
      </w:r>
      <w:r>
        <w:rPr>
          <w:color w:val="231F20"/>
          <w:w w:val="105"/>
          <w:sz w:val="21"/>
          <w:szCs w:val="21"/>
        </w:rPr>
        <w:t xml:space="preserve">implementation teams (under the Director for Implementation) will be responsible </w:t>
      </w:r>
      <w:r>
        <w:rPr>
          <w:color w:val="231F20"/>
          <w:spacing w:val="-5"/>
          <w:w w:val="105"/>
          <w:sz w:val="21"/>
          <w:szCs w:val="21"/>
        </w:rPr>
        <w:t xml:space="preserve">for </w:t>
      </w:r>
      <w:r>
        <w:rPr>
          <w:color w:val="231F20"/>
          <w:w w:val="105"/>
          <w:sz w:val="21"/>
          <w:szCs w:val="21"/>
        </w:rPr>
        <w:t>Activity-level</w:t>
      </w:r>
      <w:r>
        <w:rPr>
          <w:color w:val="231F20"/>
          <w:spacing w:val="-22"/>
          <w:w w:val="105"/>
          <w:sz w:val="21"/>
          <w:szCs w:val="21"/>
        </w:rPr>
        <w:t xml:space="preserve"> </w:t>
      </w:r>
      <w:r>
        <w:rPr>
          <w:color w:val="231F20"/>
          <w:w w:val="105"/>
          <w:sz w:val="21"/>
          <w:szCs w:val="21"/>
        </w:rPr>
        <w:t>performance</w:t>
      </w:r>
      <w:r>
        <w:rPr>
          <w:color w:val="231F20"/>
          <w:spacing w:val="-22"/>
          <w:w w:val="105"/>
          <w:sz w:val="21"/>
          <w:szCs w:val="21"/>
        </w:rPr>
        <w:t xml:space="preserve"> </w:t>
      </w:r>
      <w:r>
        <w:rPr>
          <w:color w:val="231F20"/>
          <w:w w:val="105"/>
          <w:sz w:val="21"/>
          <w:szCs w:val="21"/>
        </w:rPr>
        <w:t>monitoring</w:t>
      </w:r>
      <w:r>
        <w:rPr>
          <w:color w:val="231F20"/>
          <w:spacing w:val="-22"/>
          <w:w w:val="105"/>
          <w:sz w:val="21"/>
          <w:szCs w:val="21"/>
        </w:rPr>
        <w:t xml:space="preserve"> </w:t>
      </w:r>
      <w:r>
        <w:rPr>
          <w:color w:val="231F20"/>
          <w:w w:val="105"/>
          <w:sz w:val="21"/>
          <w:szCs w:val="21"/>
        </w:rPr>
        <w:t>and</w:t>
      </w:r>
      <w:r>
        <w:rPr>
          <w:color w:val="231F20"/>
          <w:spacing w:val="-21"/>
          <w:w w:val="105"/>
          <w:sz w:val="21"/>
          <w:szCs w:val="21"/>
        </w:rPr>
        <w:t xml:space="preserve"> </w:t>
      </w:r>
      <w:r>
        <w:rPr>
          <w:color w:val="231F20"/>
          <w:w w:val="105"/>
          <w:sz w:val="21"/>
          <w:szCs w:val="21"/>
        </w:rPr>
        <w:t>assessment,</w:t>
      </w:r>
      <w:r>
        <w:rPr>
          <w:color w:val="231F20"/>
          <w:spacing w:val="-22"/>
          <w:w w:val="105"/>
          <w:sz w:val="21"/>
          <w:szCs w:val="21"/>
        </w:rPr>
        <w:t xml:space="preserve"> </w:t>
      </w:r>
      <w:r>
        <w:rPr>
          <w:color w:val="231F20"/>
          <w:w w:val="105"/>
          <w:sz w:val="21"/>
          <w:szCs w:val="21"/>
        </w:rPr>
        <w:t>with</w:t>
      </w:r>
      <w:r>
        <w:rPr>
          <w:color w:val="231F20"/>
          <w:spacing w:val="-22"/>
          <w:w w:val="105"/>
          <w:sz w:val="21"/>
          <w:szCs w:val="21"/>
        </w:rPr>
        <w:t xml:space="preserve"> </w:t>
      </w:r>
      <w:r>
        <w:rPr>
          <w:color w:val="231F20"/>
          <w:w w:val="105"/>
          <w:sz w:val="21"/>
          <w:szCs w:val="21"/>
        </w:rPr>
        <w:t>technical</w:t>
      </w:r>
      <w:r>
        <w:rPr>
          <w:color w:val="231F20"/>
          <w:spacing w:val="-21"/>
          <w:w w:val="105"/>
          <w:sz w:val="21"/>
          <w:szCs w:val="21"/>
        </w:rPr>
        <w:t xml:space="preserve"> </w:t>
      </w:r>
      <w:r>
        <w:rPr>
          <w:color w:val="231F20"/>
          <w:w w:val="105"/>
          <w:sz w:val="21"/>
          <w:szCs w:val="21"/>
        </w:rPr>
        <w:t>support</w:t>
      </w:r>
      <w:r>
        <w:rPr>
          <w:color w:val="231F20"/>
          <w:spacing w:val="-22"/>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quality</w:t>
      </w:r>
      <w:r>
        <w:rPr>
          <w:color w:val="231F20"/>
          <w:spacing w:val="-22"/>
          <w:w w:val="105"/>
          <w:sz w:val="21"/>
          <w:szCs w:val="21"/>
        </w:rPr>
        <w:t xml:space="preserve"> </w:t>
      </w:r>
      <w:r>
        <w:rPr>
          <w:color w:val="231F20"/>
          <w:w w:val="105"/>
          <w:sz w:val="21"/>
          <w:szCs w:val="21"/>
        </w:rPr>
        <w:t xml:space="preserve">assurance from the Performance Management and Analytics team. </w:t>
      </w:r>
      <w:r>
        <w:rPr>
          <w:color w:val="231F20"/>
          <w:spacing w:val="-7"/>
          <w:w w:val="105"/>
          <w:sz w:val="21"/>
          <w:szCs w:val="21"/>
        </w:rPr>
        <w:t xml:space="preserve">To </w:t>
      </w:r>
      <w:r>
        <w:rPr>
          <w:color w:val="231F20"/>
          <w:w w:val="105"/>
          <w:sz w:val="21"/>
          <w:szCs w:val="21"/>
        </w:rPr>
        <w:t>support this process, the national implementation team and each provincial implementation team will have at least one dedicated monitoring</w:t>
      </w:r>
      <w:r>
        <w:rPr>
          <w:color w:val="231F20"/>
          <w:spacing w:val="-30"/>
          <w:w w:val="105"/>
          <w:sz w:val="21"/>
          <w:szCs w:val="21"/>
        </w:rPr>
        <w:t xml:space="preserve"> </w:t>
      </w:r>
      <w:r>
        <w:rPr>
          <w:color w:val="231F20"/>
          <w:w w:val="105"/>
          <w:sz w:val="21"/>
          <w:szCs w:val="21"/>
        </w:rPr>
        <w:t>officer</w:t>
      </w:r>
      <w:r>
        <w:rPr>
          <w:color w:val="231F20"/>
          <w:spacing w:val="-30"/>
          <w:w w:val="105"/>
          <w:sz w:val="21"/>
          <w:szCs w:val="21"/>
        </w:rPr>
        <w:t xml:space="preserve"> </w:t>
      </w:r>
      <w:r>
        <w:rPr>
          <w:color w:val="231F20"/>
          <w:w w:val="105"/>
          <w:sz w:val="21"/>
          <w:szCs w:val="21"/>
        </w:rPr>
        <w:t>who</w:t>
      </w:r>
      <w:r>
        <w:rPr>
          <w:color w:val="231F20"/>
          <w:spacing w:val="-30"/>
          <w:w w:val="105"/>
          <w:sz w:val="21"/>
          <w:szCs w:val="21"/>
        </w:rPr>
        <w:t xml:space="preserve"> </w:t>
      </w:r>
      <w:r>
        <w:rPr>
          <w:color w:val="231F20"/>
          <w:w w:val="105"/>
          <w:sz w:val="21"/>
          <w:szCs w:val="21"/>
        </w:rPr>
        <w:t>reports</w:t>
      </w:r>
      <w:r>
        <w:rPr>
          <w:color w:val="231F20"/>
          <w:spacing w:val="-30"/>
          <w:w w:val="105"/>
          <w:sz w:val="21"/>
          <w:szCs w:val="21"/>
        </w:rPr>
        <w:t xml:space="preserve"> </w:t>
      </w:r>
      <w:r>
        <w:rPr>
          <w:color w:val="231F20"/>
          <w:w w:val="105"/>
          <w:sz w:val="21"/>
          <w:szCs w:val="21"/>
        </w:rPr>
        <w:t>directly</w:t>
      </w:r>
      <w:r>
        <w:rPr>
          <w:color w:val="231F20"/>
          <w:spacing w:val="-30"/>
          <w:w w:val="105"/>
          <w:sz w:val="21"/>
          <w:szCs w:val="21"/>
        </w:rPr>
        <w:t xml:space="preserve"> </w:t>
      </w:r>
      <w:r>
        <w:rPr>
          <w:color w:val="231F20"/>
          <w:w w:val="105"/>
          <w:sz w:val="21"/>
          <w:szCs w:val="21"/>
        </w:rPr>
        <w:t>to</w:t>
      </w:r>
      <w:r>
        <w:rPr>
          <w:color w:val="231F20"/>
          <w:spacing w:val="-30"/>
          <w:w w:val="105"/>
          <w:sz w:val="21"/>
          <w:szCs w:val="21"/>
        </w:rPr>
        <w:t xml:space="preserve"> </w:t>
      </w:r>
      <w:r>
        <w:rPr>
          <w:color w:val="231F20"/>
          <w:w w:val="105"/>
          <w:sz w:val="21"/>
          <w:szCs w:val="21"/>
        </w:rPr>
        <w:t>the</w:t>
      </w:r>
      <w:r>
        <w:rPr>
          <w:color w:val="231F20"/>
          <w:spacing w:val="-30"/>
          <w:w w:val="105"/>
          <w:sz w:val="21"/>
          <w:szCs w:val="21"/>
        </w:rPr>
        <w:t xml:space="preserve"> </w:t>
      </w:r>
      <w:r>
        <w:rPr>
          <w:color w:val="231F20"/>
          <w:w w:val="105"/>
          <w:sz w:val="21"/>
          <w:szCs w:val="21"/>
        </w:rPr>
        <w:t>team</w:t>
      </w:r>
      <w:r>
        <w:rPr>
          <w:color w:val="231F20"/>
          <w:spacing w:val="-29"/>
          <w:w w:val="105"/>
          <w:sz w:val="21"/>
          <w:szCs w:val="21"/>
        </w:rPr>
        <w:t xml:space="preserve"> </w:t>
      </w:r>
      <w:r>
        <w:rPr>
          <w:color w:val="231F20"/>
          <w:w w:val="105"/>
          <w:sz w:val="21"/>
          <w:szCs w:val="21"/>
        </w:rPr>
        <w:t>manager</w:t>
      </w:r>
      <w:r>
        <w:rPr>
          <w:color w:val="231F20"/>
          <w:spacing w:val="-30"/>
          <w:w w:val="105"/>
          <w:sz w:val="21"/>
          <w:szCs w:val="21"/>
        </w:rPr>
        <w:t xml:space="preserve"> </w:t>
      </w:r>
      <w:r>
        <w:rPr>
          <w:color w:val="231F20"/>
          <w:w w:val="105"/>
          <w:sz w:val="21"/>
          <w:szCs w:val="21"/>
        </w:rPr>
        <w:t>(Provincial</w:t>
      </w:r>
      <w:r>
        <w:rPr>
          <w:color w:val="231F20"/>
          <w:spacing w:val="-30"/>
          <w:w w:val="105"/>
          <w:sz w:val="21"/>
          <w:szCs w:val="21"/>
        </w:rPr>
        <w:t xml:space="preserve"> </w:t>
      </w:r>
      <w:r>
        <w:rPr>
          <w:color w:val="231F20"/>
          <w:w w:val="105"/>
          <w:sz w:val="21"/>
          <w:szCs w:val="21"/>
        </w:rPr>
        <w:t>Manager</w:t>
      </w:r>
      <w:r>
        <w:rPr>
          <w:color w:val="231F20"/>
          <w:spacing w:val="-30"/>
          <w:w w:val="105"/>
          <w:sz w:val="21"/>
          <w:szCs w:val="21"/>
        </w:rPr>
        <w:t xml:space="preserve"> </w:t>
      </w:r>
      <w:r>
        <w:rPr>
          <w:color w:val="231F20"/>
          <w:w w:val="105"/>
          <w:sz w:val="21"/>
          <w:szCs w:val="21"/>
        </w:rPr>
        <w:t>or</w:t>
      </w:r>
      <w:r>
        <w:rPr>
          <w:color w:val="231F20"/>
          <w:spacing w:val="-30"/>
          <w:w w:val="105"/>
          <w:sz w:val="21"/>
          <w:szCs w:val="21"/>
        </w:rPr>
        <w:t xml:space="preserve"> </w:t>
      </w:r>
      <w:r>
        <w:rPr>
          <w:color w:val="231F20"/>
          <w:w w:val="105"/>
          <w:sz w:val="21"/>
          <w:szCs w:val="21"/>
        </w:rPr>
        <w:t>national</w:t>
      </w:r>
      <w:r>
        <w:rPr>
          <w:color w:val="231F20"/>
          <w:spacing w:val="-30"/>
          <w:w w:val="105"/>
          <w:sz w:val="21"/>
          <w:szCs w:val="21"/>
        </w:rPr>
        <w:t xml:space="preserve"> </w:t>
      </w:r>
      <w:r>
        <w:rPr>
          <w:color w:val="231F20"/>
          <w:w w:val="105"/>
          <w:sz w:val="21"/>
          <w:szCs w:val="21"/>
        </w:rPr>
        <w:t>technical Lead),</w:t>
      </w:r>
      <w:r>
        <w:rPr>
          <w:color w:val="231F20"/>
          <w:spacing w:val="-24"/>
          <w:w w:val="105"/>
          <w:sz w:val="21"/>
          <w:szCs w:val="21"/>
        </w:rPr>
        <w:t xml:space="preserve"> </w:t>
      </w:r>
      <w:r>
        <w:rPr>
          <w:color w:val="231F20"/>
          <w:w w:val="105"/>
          <w:sz w:val="21"/>
          <w:szCs w:val="21"/>
        </w:rPr>
        <w:t>but</w:t>
      </w:r>
      <w:r>
        <w:rPr>
          <w:color w:val="231F20"/>
          <w:spacing w:val="-24"/>
          <w:w w:val="105"/>
          <w:sz w:val="21"/>
          <w:szCs w:val="21"/>
        </w:rPr>
        <w:t xml:space="preserve"> </w:t>
      </w:r>
      <w:r>
        <w:rPr>
          <w:color w:val="231F20"/>
          <w:w w:val="105"/>
          <w:sz w:val="21"/>
          <w:szCs w:val="21"/>
        </w:rPr>
        <w:t>coordinates</w:t>
      </w:r>
      <w:r>
        <w:rPr>
          <w:color w:val="231F20"/>
          <w:spacing w:val="-23"/>
          <w:w w:val="105"/>
          <w:sz w:val="21"/>
          <w:szCs w:val="21"/>
        </w:rPr>
        <w:t xml:space="preserve"> </w:t>
      </w:r>
      <w:r>
        <w:rPr>
          <w:color w:val="231F20"/>
          <w:w w:val="105"/>
          <w:sz w:val="21"/>
          <w:szCs w:val="21"/>
        </w:rPr>
        <w:t>closely</w:t>
      </w:r>
      <w:r>
        <w:rPr>
          <w:color w:val="231F20"/>
          <w:spacing w:val="-24"/>
          <w:w w:val="105"/>
          <w:sz w:val="21"/>
          <w:szCs w:val="21"/>
        </w:rPr>
        <w:t xml:space="preserve"> </w:t>
      </w:r>
      <w:r>
        <w:rPr>
          <w:color w:val="231F20"/>
          <w:w w:val="105"/>
          <w:sz w:val="21"/>
          <w:szCs w:val="21"/>
        </w:rPr>
        <w:t>with,</w:t>
      </w:r>
      <w:r>
        <w:rPr>
          <w:color w:val="231F20"/>
          <w:spacing w:val="-23"/>
          <w:w w:val="105"/>
          <w:sz w:val="21"/>
          <w:szCs w:val="21"/>
        </w:rPr>
        <w:t xml:space="preserve"> </w:t>
      </w:r>
      <w:r>
        <w:rPr>
          <w:color w:val="231F20"/>
          <w:w w:val="105"/>
          <w:sz w:val="21"/>
          <w:szCs w:val="21"/>
        </w:rPr>
        <w:t>and</w:t>
      </w:r>
      <w:r>
        <w:rPr>
          <w:color w:val="231F20"/>
          <w:spacing w:val="-24"/>
          <w:w w:val="105"/>
          <w:sz w:val="21"/>
          <w:szCs w:val="21"/>
        </w:rPr>
        <w:t xml:space="preserve"> </w:t>
      </w:r>
      <w:r>
        <w:rPr>
          <w:color w:val="231F20"/>
          <w:w w:val="105"/>
          <w:sz w:val="21"/>
          <w:szCs w:val="21"/>
        </w:rPr>
        <w:t>is</w:t>
      </w:r>
      <w:r>
        <w:rPr>
          <w:color w:val="231F20"/>
          <w:spacing w:val="-23"/>
          <w:w w:val="105"/>
          <w:sz w:val="21"/>
          <w:szCs w:val="21"/>
        </w:rPr>
        <w:t xml:space="preserve"> </w:t>
      </w:r>
      <w:r>
        <w:rPr>
          <w:color w:val="231F20"/>
          <w:w w:val="105"/>
          <w:sz w:val="21"/>
          <w:szCs w:val="21"/>
        </w:rPr>
        <w:t>supported</w:t>
      </w:r>
      <w:r>
        <w:rPr>
          <w:color w:val="231F20"/>
          <w:spacing w:val="-24"/>
          <w:w w:val="105"/>
          <w:sz w:val="21"/>
          <w:szCs w:val="21"/>
        </w:rPr>
        <w:t xml:space="preserve"> </w:t>
      </w:r>
      <w:r>
        <w:rPr>
          <w:color w:val="231F20"/>
          <w:spacing w:val="-3"/>
          <w:w w:val="105"/>
          <w:sz w:val="21"/>
          <w:szCs w:val="21"/>
        </w:rPr>
        <w:t>by,</w:t>
      </w:r>
      <w:r>
        <w:rPr>
          <w:color w:val="231F20"/>
          <w:spacing w:val="-23"/>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Performance</w:t>
      </w:r>
      <w:r>
        <w:rPr>
          <w:color w:val="231F20"/>
          <w:spacing w:val="-24"/>
          <w:w w:val="105"/>
          <w:sz w:val="21"/>
          <w:szCs w:val="21"/>
        </w:rPr>
        <w:t xml:space="preserve"> </w:t>
      </w:r>
      <w:r>
        <w:rPr>
          <w:color w:val="231F20"/>
          <w:w w:val="105"/>
          <w:sz w:val="21"/>
          <w:szCs w:val="21"/>
        </w:rPr>
        <w:t>Management</w:t>
      </w:r>
      <w:r>
        <w:rPr>
          <w:color w:val="231F20"/>
          <w:spacing w:val="-23"/>
          <w:w w:val="105"/>
          <w:sz w:val="21"/>
          <w:szCs w:val="21"/>
        </w:rPr>
        <w:t xml:space="preserve"> </w:t>
      </w:r>
      <w:r>
        <w:rPr>
          <w:color w:val="231F20"/>
          <w:w w:val="105"/>
          <w:sz w:val="21"/>
          <w:szCs w:val="21"/>
        </w:rPr>
        <w:t>and</w:t>
      </w:r>
      <w:r>
        <w:rPr>
          <w:color w:val="231F20"/>
          <w:spacing w:val="-24"/>
          <w:w w:val="105"/>
          <w:sz w:val="21"/>
          <w:szCs w:val="21"/>
        </w:rPr>
        <w:t xml:space="preserve"> </w:t>
      </w:r>
      <w:r>
        <w:rPr>
          <w:color w:val="231F20"/>
          <w:w w:val="105"/>
          <w:sz w:val="21"/>
          <w:szCs w:val="21"/>
        </w:rPr>
        <w:t>Analytics team.</w:t>
      </w:r>
      <w:r>
        <w:rPr>
          <w:color w:val="231F20"/>
          <w:spacing w:val="-28"/>
          <w:w w:val="105"/>
          <w:sz w:val="21"/>
          <w:szCs w:val="21"/>
        </w:rPr>
        <w:t xml:space="preserve"> </w:t>
      </w:r>
      <w:r>
        <w:rPr>
          <w:color w:val="231F20"/>
          <w:spacing w:val="-3"/>
          <w:w w:val="105"/>
          <w:sz w:val="21"/>
          <w:szCs w:val="21"/>
        </w:rPr>
        <w:t>KOMPAK</w:t>
      </w:r>
      <w:r>
        <w:rPr>
          <w:color w:val="231F20"/>
          <w:spacing w:val="-28"/>
          <w:w w:val="105"/>
          <w:sz w:val="21"/>
          <w:szCs w:val="21"/>
        </w:rPr>
        <w:t xml:space="preserve"> </w:t>
      </w:r>
      <w:r>
        <w:rPr>
          <w:color w:val="231F20"/>
          <w:w w:val="105"/>
          <w:sz w:val="21"/>
          <w:szCs w:val="21"/>
        </w:rPr>
        <w:t>Partners</w:t>
      </w:r>
      <w:r>
        <w:rPr>
          <w:color w:val="231F20"/>
          <w:spacing w:val="-28"/>
          <w:w w:val="105"/>
          <w:sz w:val="21"/>
          <w:szCs w:val="21"/>
        </w:rPr>
        <w:t xml:space="preserve"> </w:t>
      </w:r>
      <w:r>
        <w:rPr>
          <w:color w:val="231F20"/>
          <w:w w:val="105"/>
          <w:sz w:val="21"/>
          <w:szCs w:val="21"/>
        </w:rPr>
        <w:t>will</w:t>
      </w:r>
      <w:r>
        <w:rPr>
          <w:color w:val="231F20"/>
          <w:spacing w:val="-28"/>
          <w:w w:val="105"/>
          <w:sz w:val="21"/>
          <w:szCs w:val="21"/>
        </w:rPr>
        <w:t xml:space="preserve"> </w:t>
      </w:r>
      <w:r>
        <w:rPr>
          <w:color w:val="231F20"/>
          <w:w w:val="105"/>
          <w:sz w:val="21"/>
          <w:szCs w:val="21"/>
        </w:rPr>
        <w:t>also</w:t>
      </w:r>
      <w:r>
        <w:rPr>
          <w:color w:val="231F20"/>
          <w:spacing w:val="-28"/>
          <w:w w:val="105"/>
          <w:sz w:val="21"/>
          <w:szCs w:val="21"/>
        </w:rPr>
        <w:t xml:space="preserve"> </w:t>
      </w:r>
      <w:r>
        <w:rPr>
          <w:color w:val="231F20"/>
          <w:w w:val="105"/>
          <w:sz w:val="21"/>
          <w:szCs w:val="21"/>
        </w:rPr>
        <w:t>have</w:t>
      </w:r>
      <w:r>
        <w:rPr>
          <w:color w:val="231F20"/>
          <w:spacing w:val="-28"/>
          <w:w w:val="105"/>
          <w:sz w:val="21"/>
          <w:szCs w:val="21"/>
        </w:rPr>
        <w:t xml:space="preserve"> </w:t>
      </w:r>
      <w:r>
        <w:rPr>
          <w:color w:val="231F20"/>
          <w:w w:val="105"/>
          <w:sz w:val="21"/>
          <w:szCs w:val="21"/>
        </w:rPr>
        <w:t>dedicated</w:t>
      </w:r>
      <w:r>
        <w:rPr>
          <w:color w:val="231F20"/>
          <w:spacing w:val="-28"/>
          <w:w w:val="105"/>
          <w:sz w:val="21"/>
          <w:szCs w:val="21"/>
        </w:rPr>
        <w:t xml:space="preserve"> </w:t>
      </w:r>
      <w:r>
        <w:rPr>
          <w:color w:val="231F20"/>
          <w:w w:val="105"/>
          <w:sz w:val="21"/>
          <w:szCs w:val="21"/>
        </w:rPr>
        <w:t>monitoring</w:t>
      </w:r>
      <w:r>
        <w:rPr>
          <w:color w:val="231F20"/>
          <w:spacing w:val="-28"/>
          <w:w w:val="105"/>
          <w:sz w:val="21"/>
          <w:szCs w:val="21"/>
        </w:rPr>
        <w:t xml:space="preserve"> </w:t>
      </w:r>
      <w:r>
        <w:rPr>
          <w:color w:val="231F20"/>
          <w:w w:val="105"/>
          <w:sz w:val="21"/>
          <w:szCs w:val="21"/>
        </w:rPr>
        <w:t>officers</w:t>
      </w:r>
      <w:r>
        <w:rPr>
          <w:color w:val="231F20"/>
          <w:spacing w:val="-28"/>
          <w:w w:val="105"/>
          <w:sz w:val="21"/>
          <w:szCs w:val="21"/>
        </w:rPr>
        <w:t xml:space="preserve"> </w:t>
      </w:r>
      <w:r>
        <w:rPr>
          <w:color w:val="231F20"/>
          <w:w w:val="105"/>
          <w:sz w:val="21"/>
          <w:szCs w:val="21"/>
        </w:rPr>
        <w:t>who</w:t>
      </w:r>
      <w:r>
        <w:rPr>
          <w:color w:val="231F20"/>
          <w:spacing w:val="-28"/>
          <w:w w:val="105"/>
          <w:sz w:val="21"/>
          <w:szCs w:val="21"/>
        </w:rPr>
        <w:t xml:space="preserve"> </w:t>
      </w:r>
      <w:r>
        <w:rPr>
          <w:color w:val="231F20"/>
          <w:w w:val="105"/>
          <w:sz w:val="21"/>
          <w:szCs w:val="21"/>
        </w:rPr>
        <w:t>also</w:t>
      </w:r>
      <w:r>
        <w:rPr>
          <w:color w:val="231F20"/>
          <w:spacing w:val="-28"/>
          <w:w w:val="105"/>
          <w:sz w:val="21"/>
          <w:szCs w:val="21"/>
        </w:rPr>
        <w:t xml:space="preserve"> </w:t>
      </w:r>
      <w:r>
        <w:rPr>
          <w:color w:val="231F20"/>
          <w:w w:val="105"/>
          <w:sz w:val="21"/>
          <w:szCs w:val="21"/>
        </w:rPr>
        <w:t>coordinate</w:t>
      </w:r>
      <w:r>
        <w:rPr>
          <w:color w:val="231F20"/>
          <w:spacing w:val="-28"/>
          <w:w w:val="105"/>
          <w:sz w:val="21"/>
          <w:szCs w:val="21"/>
        </w:rPr>
        <w:t xml:space="preserve"> </w:t>
      </w:r>
      <w:r>
        <w:rPr>
          <w:color w:val="231F20"/>
          <w:w w:val="105"/>
          <w:sz w:val="21"/>
          <w:szCs w:val="21"/>
        </w:rPr>
        <w:t>with</w:t>
      </w:r>
      <w:r>
        <w:rPr>
          <w:color w:val="231F20"/>
          <w:spacing w:val="-28"/>
          <w:w w:val="105"/>
          <w:sz w:val="21"/>
          <w:szCs w:val="21"/>
        </w:rPr>
        <w:t xml:space="preserve"> </w:t>
      </w:r>
      <w:r>
        <w:rPr>
          <w:color w:val="231F20"/>
          <w:w w:val="105"/>
          <w:sz w:val="21"/>
          <w:szCs w:val="21"/>
        </w:rPr>
        <w:t>and</w:t>
      </w:r>
      <w:r>
        <w:rPr>
          <w:color w:val="231F20"/>
          <w:spacing w:val="-28"/>
          <w:w w:val="105"/>
          <w:sz w:val="21"/>
          <w:szCs w:val="21"/>
        </w:rPr>
        <w:t xml:space="preserve"> </w:t>
      </w:r>
      <w:r>
        <w:rPr>
          <w:color w:val="231F20"/>
          <w:w w:val="105"/>
          <w:sz w:val="21"/>
          <w:szCs w:val="21"/>
        </w:rPr>
        <w:t>are supported</w:t>
      </w:r>
      <w:r>
        <w:rPr>
          <w:color w:val="231F20"/>
          <w:spacing w:val="-11"/>
          <w:w w:val="105"/>
          <w:sz w:val="21"/>
          <w:szCs w:val="21"/>
        </w:rPr>
        <w:t xml:space="preserve"> </w:t>
      </w:r>
      <w:r>
        <w:rPr>
          <w:color w:val="231F20"/>
          <w:w w:val="105"/>
          <w:sz w:val="21"/>
          <w:szCs w:val="21"/>
        </w:rPr>
        <w:t>by</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Performance</w:t>
      </w:r>
      <w:r>
        <w:rPr>
          <w:color w:val="231F20"/>
          <w:spacing w:val="-10"/>
          <w:w w:val="105"/>
          <w:sz w:val="21"/>
          <w:szCs w:val="21"/>
        </w:rPr>
        <w:t xml:space="preserve"> </w:t>
      </w:r>
      <w:r>
        <w:rPr>
          <w:color w:val="231F20"/>
          <w:w w:val="105"/>
          <w:sz w:val="21"/>
          <w:szCs w:val="21"/>
        </w:rPr>
        <w:t>Management</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Analytics</w:t>
      </w:r>
      <w:r>
        <w:rPr>
          <w:color w:val="231F20"/>
          <w:spacing w:val="-10"/>
          <w:w w:val="105"/>
          <w:sz w:val="21"/>
          <w:szCs w:val="21"/>
        </w:rPr>
        <w:t xml:space="preserve"> </w:t>
      </w:r>
      <w:r>
        <w:rPr>
          <w:color w:val="231F20"/>
          <w:w w:val="105"/>
          <w:sz w:val="21"/>
          <w:szCs w:val="21"/>
        </w:rPr>
        <w:t>team.</w:t>
      </w:r>
    </w:p>
    <w:p w:rsidR="00000000" w:rsidRDefault="00F4295E">
      <w:pPr>
        <w:pStyle w:val="BodyText"/>
        <w:kinsoku w:val="0"/>
        <w:overflowPunct w:val="0"/>
        <w:spacing w:before="3"/>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spacing w:val="-7"/>
          <w:w w:val="105"/>
          <w:sz w:val="21"/>
          <w:szCs w:val="21"/>
        </w:rPr>
        <w:t xml:space="preserve">To </w:t>
      </w:r>
      <w:r>
        <w:rPr>
          <w:color w:val="231F20"/>
          <w:w w:val="105"/>
          <w:sz w:val="21"/>
          <w:szCs w:val="21"/>
        </w:rPr>
        <w:t xml:space="preserve">supplement </w:t>
      </w:r>
      <w:r>
        <w:rPr>
          <w:color w:val="231F20"/>
          <w:spacing w:val="-4"/>
          <w:w w:val="105"/>
          <w:sz w:val="21"/>
          <w:szCs w:val="21"/>
        </w:rPr>
        <w:t xml:space="preserve">KOMPAK’s </w:t>
      </w:r>
      <w:r>
        <w:rPr>
          <w:color w:val="231F20"/>
          <w:w w:val="105"/>
          <w:sz w:val="21"/>
          <w:szCs w:val="21"/>
        </w:rPr>
        <w:t>internal capacity and provide access to additional technical expertise as needed,</w:t>
      </w:r>
      <w:r>
        <w:rPr>
          <w:color w:val="231F20"/>
          <w:spacing w:val="-11"/>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will</w:t>
      </w:r>
      <w:r>
        <w:rPr>
          <w:color w:val="231F20"/>
          <w:spacing w:val="-10"/>
          <w:w w:val="105"/>
          <w:sz w:val="21"/>
          <w:szCs w:val="21"/>
        </w:rPr>
        <w:t xml:space="preserve"> </w:t>
      </w:r>
      <w:r>
        <w:rPr>
          <w:color w:val="231F20"/>
          <w:w w:val="105"/>
          <w:sz w:val="21"/>
          <w:szCs w:val="21"/>
        </w:rPr>
        <w:t>maintain</w:t>
      </w:r>
      <w:r>
        <w:rPr>
          <w:color w:val="231F20"/>
          <w:spacing w:val="-10"/>
          <w:w w:val="105"/>
          <w:sz w:val="21"/>
          <w:szCs w:val="21"/>
        </w:rPr>
        <w:t xml:space="preserve"> </w:t>
      </w:r>
      <w:r>
        <w:rPr>
          <w:color w:val="231F20"/>
          <w:w w:val="105"/>
          <w:sz w:val="21"/>
          <w:szCs w:val="21"/>
        </w:rPr>
        <w:t>standing</w:t>
      </w:r>
      <w:r>
        <w:rPr>
          <w:color w:val="231F20"/>
          <w:spacing w:val="-10"/>
          <w:w w:val="105"/>
          <w:sz w:val="21"/>
          <w:szCs w:val="21"/>
        </w:rPr>
        <w:t xml:space="preserve"> </w:t>
      </w:r>
      <w:r>
        <w:rPr>
          <w:color w:val="231F20"/>
          <w:w w:val="105"/>
          <w:sz w:val="21"/>
          <w:szCs w:val="21"/>
        </w:rPr>
        <w:t>offers</w:t>
      </w:r>
      <w:r>
        <w:rPr>
          <w:color w:val="231F20"/>
          <w:spacing w:val="-10"/>
          <w:w w:val="105"/>
          <w:sz w:val="21"/>
          <w:szCs w:val="21"/>
        </w:rPr>
        <w:t xml:space="preserve"> </w:t>
      </w:r>
      <w:r>
        <w:rPr>
          <w:color w:val="231F20"/>
          <w:w w:val="105"/>
          <w:sz w:val="21"/>
          <w:szCs w:val="21"/>
        </w:rPr>
        <w:t>with</w:t>
      </w:r>
      <w:r>
        <w:rPr>
          <w:color w:val="231F20"/>
          <w:spacing w:val="-10"/>
          <w:w w:val="105"/>
          <w:sz w:val="21"/>
          <w:szCs w:val="21"/>
        </w:rPr>
        <w:t xml:space="preserve"> </w:t>
      </w:r>
      <w:r>
        <w:rPr>
          <w:color w:val="231F20"/>
          <w:w w:val="105"/>
          <w:sz w:val="21"/>
          <w:szCs w:val="21"/>
        </w:rPr>
        <w:t>a</w:t>
      </w:r>
      <w:r>
        <w:rPr>
          <w:color w:val="231F20"/>
          <w:spacing w:val="-10"/>
          <w:w w:val="105"/>
          <w:sz w:val="21"/>
          <w:szCs w:val="21"/>
        </w:rPr>
        <w:t xml:space="preserve"> </w:t>
      </w:r>
      <w:r>
        <w:rPr>
          <w:color w:val="231F20"/>
          <w:w w:val="105"/>
          <w:sz w:val="21"/>
          <w:szCs w:val="21"/>
        </w:rPr>
        <w:t>small</w:t>
      </w:r>
      <w:r>
        <w:rPr>
          <w:color w:val="231F20"/>
          <w:spacing w:val="-10"/>
          <w:w w:val="105"/>
          <w:sz w:val="21"/>
          <w:szCs w:val="21"/>
        </w:rPr>
        <w:t xml:space="preserve"> </w:t>
      </w:r>
      <w:r>
        <w:rPr>
          <w:color w:val="231F20"/>
          <w:w w:val="105"/>
          <w:sz w:val="21"/>
          <w:szCs w:val="21"/>
        </w:rPr>
        <w:t>number</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individual</w:t>
      </w:r>
      <w:r>
        <w:rPr>
          <w:color w:val="231F20"/>
          <w:spacing w:val="-11"/>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 xml:space="preserve">organisational consultants. </w:t>
      </w:r>
      <w:r>
        <w:rPr>
          <w:color w:val="231F20"/>
          <w:w w:val="105"/>
          <w:sz w:val="21"/>
          <w:szCs w:val="21"/>
        </w:rPr>
        <w:t>Where relevant and appropriate, especially related to the implementation of</w:t>
      </w:r>
      <w:r>
        <w:rPr>
          <w:color w:val="231F20"/>
          <w:spacing w:val="-28"/>
          <w:w w:val="105"/>
          <w:sz w:val="21"/>
          <w:szCs w:val="21"/>
        </w:rPr>
        <w:t xml:space="preserve"> </w:t>
      </w:r>
      <w:r>
        <w:rPr>
          <w:color w:val="231F20"/>
          <w:w w:val="105"/>
          <w:sz w:val="21"/>
          <w:szCs w:val="21"/>
        </w:rPr>
        <w:t>Activity- level</w:t>
      </w:r>
      <w:r>
        <w:rPr>
          <w:color w:val="231F20"/>
          <w:spacing w:val="-13"/>
          <w:w w:val="105"/>
          <w:sz w:val="21"/>
          <w:szCs w:val="21"/>
        </w:rPr>
        <w:t xml:space="preserve"> </w:t>
      </w:r>
      <w:r>
        <w:rPr>
          <w:color w:val="231F20"/>
          <w:w w:val="105"/>
          <w:sz w:val="21"/>
          <w:szCs w:val="21"/>
        </w:rPr>
        <w:t>evaluation</w:t>
      </w:r>
      <w:r>
        <w:rPr>
          <w:color w:val="231F20"/>
          <w:spacing w:val="-13"/>
          <w:w w:val="105"/>
          <w:sz w:val="21"/>
          <w:szCs w:val="21"/>
        </w:rPr>
        <w:t xml:space="preserve"> </w:t>
      </w:r>
      <w:r>
        <w:rPr>
          <w:color w:val="231F20"/>
          <w:w w:val="105"/>
          <w:sz w:val="21"/>
          <w:szCs w:val="21"/>
        </w:rPr>
        <w:t>studies</w:t>
      </w:r>
      <w:r>
        <w:rPr>
          <w:color w:val="231F20"/>
          <w:spacing w:val="-13"/>
          <w:w w:val="105"/>
          <w:sz w:val="21"/>
          <w:szCs w:val="21"/>
        </w:rPr>
        <w:t xml:space="preserve"> </w:t>
      </w:r>
      <w:r>
        <w:rPr>
          <w:color w:val="231F20"/>
          <w:w w:val="105"/>
          <w:sz w:val="21"/>
          <w:szCs w:val="21"/>
        </w:rPr>
        <w:t>as</w:t>
      </w:r>
      <w:r>
        <w:rPr>
          <w:color w:val="231F20"/>
          <w:spacing w:val="-13"/>
          <w:w w:val="105"/>
          <w:sz w:val="21"/>
          <w:szCs w:val="21"/>
        </w:rPr>
        <w:t xml:space="preserve"> </w:t>
      </w:r>
      <w:r>
        <w:rPr>
          <w:color w:val="231F20"/>
          <w:w w:val="105"/>
          <w:sz w:val="21"/>
          <w:szCs w:val="21"/>
        </w:rPr>
        <w:t>described</w:t>
      </w:r>
      <w:r>
        <w:rPr>
          <w:color w:val="231F20"/>
          <w:spacing w:val="-13"/>
          <w:w w:val="105"/>
          <w:sz w:val="21"/>
          <w:szCs w:val="21"/>
        </w:rPr>
        <w:t xml:space="preserve"> </w:t>
      </w:r>
      <w:r>
        <w:rPr>
          <w:color w:val="231F20"/>
          <w:w w:val="105"/>
          <w:sz w:val="21"/>
          <w:szCs w:val="21"/>
        </w:rPr>
        <w:t>in</w:t>
      </w:r>
      <w:r>
        <w:rPr>
          <w:color w:val="231F20"/>
          <w:spacing w:val="-13"/>
          <w:w w:val="105"/>
          <w:sz w:val="21"/>
          <w:szCs w:val="21"/>
        </w:rPr>
        <w:t xml:space="preserve"> </w:t>
      </w:r>
      <w:r>
        <w:rPr>
          <w:color w:val="231F20"/>
          <w:w w:val="105"/>
          <w:sz w:val="21"/>
          <w:szCs w:val="21"/>
        </w:rPr>
        <w:t>3.29</w:t>
      </w:r>
      <w:r>
        <w:rPr>
          <w:color w:val="231F20"/>
          <w:spacing w:val="-12"/>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3.30</w:t>
      </w:r>
      <w:r>
        <w:rPr>
          <w:color w:val="231F20"/>
          <w:spacing w:val="-13"/>
          <w:w w:val="105"/>
          <w:sz w:val="21"/>
          <w:szCs w:val="21"/>
        </w:rPr>
        <w:t xml:space="preserve"> </w:t>
      </w:r>
      <w:r>
        <w:rPr>
          <w:color w:val="231F20"/>
          <w:w w:val="105"/>
          <w:sz w:val="21"/>
          <w:szCs w:val="21"/>
        </w:rPr>
        <w:t>above,</w:t>
      </w:r>
      <w:r>
        <w:rPr>
          <w:color w:val="231F20"/>
          <w:spacing w:val="-13"/>
          <w:w w:val="105"/>
          <w:sz w:val="21"/>
          <w:szCs w:val="21"/>
        </w:rPr>
        <w:t xml:space="preserve"> </w:t>
      </w:r>
      <w:r>
        <w:rPr>
          <w:color w:val="231F20"/>
          <w:spacing w:val="-3"/>
          <w:w w:val="105"/>
          <w:sz w:val="21"/>
          <w:szCs w:val="21"/>
        </w:rPr>
        <w:t>KOMPAK</w:t>
      </w:r>
      <w:r>
        <w:rPr>
          <w:color w:val="231F20"/>
          <w:spacing w:val="-13"/>
          <w:w w:val="105"/>
          <w:sz w:val="21"/>
          <w:szCs w:val="21"/>
        </w:rPr>
        <w:t xml:space="preserve"> </w:t>
      </w:r>
      <w:r>
        <w:rPr>
          <w:color w:val="231F20"/>
          <w:w w:val="105"/>
          <w:sz w:val="21"/>
          <w:szCs w:val="21"/>
        </w:rPr>
        <w:t>will</w:t>
      </w:r>
      <w:r>
        <w:rPr>
          <w:color w:val="231F20"/>
          <w:spacing w:val="-13"/>
          <w:w w:val="105"/>
          <w:sz w:val="21"/>
          <w:szCs w:val="21"/>
        </w:rPr>
        <w:t xml:space="preserve"> </w:t>
      </w:r>
      <w:r>
        <w:rPr>
          <w:color w:val="231F20"/>
          <w:w w:val="105"/>
          <w:sz w:val="21"/>
          <w:szCs w:val="21"/>
        </w:rPr>
        <w:t>employ</w:t>
      </w:r>
      <w:r>
        <w:rPr>
          <w:color w:val="231F20"/>
          <w:spacing w:val="-13"/>
          <w:w w:val="105"/>
          <w:sz w:val="21"/>
          <w:szCs w:val="21"/>
        </w:rPr>
        <w:t xml:space="preserve"> </w:t>
      </w:r>
      <w:r>
        <w:rPr>
          <w:color w:val="231F20"/>
          <w:w w:val="105"/>
          <w:sz w:val="21"/>
          <w:szCs w:val="21"/>
        </w:rPr>
        <w:t>a</w:t>
      </w:r>
      <w:r>
        <w:rPr>
          <w:color w:val="231F20"/>
          <w:spacing w:val="-12"/>
          <w:w w:val="105"/>
          <w:sz w:val="21"/>
          <w:szCs w:val="21"/>
        </w:rPr>
        <w:t xml:space="preserve"> </w:t>
      </w:r>
      <w:r>
        <w:rPr>
          <w:color w:val="231F20"/>
          <w:w w:val="105"/>
          <w:sz w:val="21"/>
          <w:szCs w:val="21"/>
        </w:rPr>
        <w:t>twinning</w:t>
      </w:r>
      <w:r>
        <w:rPr>
          <w:color w:val="231F20"/>
          <w:spacing w:val="-13"/>
          <w:w w:val="105"/>
          <w:sz w:val="21"/>
          <w:szCs w:val="21"/>
        </w:rPr>
        <w:t xml:space="preserve"> </w:t>
      </w:r>
      <w:r>
        <w:rPr>
          <w:color w:val="231F20"/>
          <w:spacing w:val="-3"/>
          <w:w w:val="105"/>
          <w:sz w:val="21"/>
          <w:szCs w:val="21"/>
        </w:rPr>
        <w:t xml:space="preserve">strategy, </w:t>
      </w:r>
      <w:r>
        <w:rPr>
          <w:color w:val="231F20"/>
          <w:w w:val="105"/>
          <w:sz w:val="21"/>
          <w:szCs w:val="21"/>
        </w:rPr>
        <w:t>whereby</w:t>
      </w:r>
      <w:r>
        <w:rPr>
          <w:color w:val="231F20"/>
          <w:spacing w:val="-13"/>
          <w:w w:val="105"/>
          <w:sz w:val="21"/>
          <w:szCs w:val="21"/>
        </w:rPr>
        <w:t xml:space="preserve"> </w:t>
      </w:r>
      <w:r>
        <w:rPr>
          <w:color w:val="231F20"/>
          <w:w w:val="105"/>
          <w:sz w:val="21"/>
          <w:szCs w:val="21"/>
        </w:rPr>
        <w:t>Indonesian</w:t>
      </w:r>
      <w:r>
        <w:rPr>
          <w:color w:val="231F20"/>
          <w:spacing w:val="-12"/>
          <w:w w:val="105"/>
          <w:sz w:val="21"/>
          <w:szCs w:val="21"/>
        </w:rPr>
        <w:t xml:space="preserve"> </w:t>
      </w:r>
      <w:r>
        <w:rPr>
          <w:color w:val="231F20"/>
          <w:w w:val="105"/>
          <w:sz w:val="21"/>
          <w:szCs w:val="21"/>
        </w:rPr>
        <w:t>organisations</w:t>
      </w:r>
      <w:r>
        <w:rPr>
          <w:color w:val="231F20"/>
          <w:spacing w:val="-13"/>
          <w:w w:val="105"/>
          <w:sz w:val="21"/>
          <w:szCs w:val="21"/>
        </w:rPr>
        <w:t xml:space="preserve"> </w:t>
      </w:r>
      <w:r>
        <w:rPr>
          <w:color w:val="231F20"/>
          <w:w w:val="105"/>
          <w:sz w:val="21"/>
          <w:szCs w:val="21"/>
        </w:rPr>
        <w:t>are</w:t>
      </w:r>
      <w:r>
        <w:rPr>
          <w:color w:val="231F20"/>
          <w:spacing w:val="-12"/>
          <w:w w:val="105"/>
          <w:sz w:val="21"/>
          <w:szCs w:val="21"/>
        </w:rPr>
        <w:t xml:space="preserve"> </w:t>
      </w:r>
      <w:r>
        <w:rPr>
          <w:color w:val="231F20"/>
          <w:w w:val="105"/>
          <w:sz w:val="21"/>
          <w:szCs w:val="21"/>
        </w:rPr>
        <w:t>paired</w:t>
      </w:r>
      <w:r>
        <w:rPr>
          <w:color w:val="231F20"/>
          <w:spacing w:val="-13"/>
          <w:w w:val="105"/>
          <w:sz w:val="21"/>
          <w:szCs w:val="21"/>
        </w:rPr>
        <w:t xml:space="preserve"> </w:t>
      </w:r>
      <w:r>
        <w:rPr>
          <w:color w:val="231F20"/>
          <w:w w:val="105"/>
          <w:sz w:val="21"/>
          <w:szCs w:val="21"/>
        </w:rPr>
        <w:t>with</w:t>
      </w:r>
      <w:r>
        <w:rPr>
          <w:color w:val="231F20"/>
          <w:spacing w:val="-12"/>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supported</w:t>
      </w:r>
      <w:r>
        <w:rPr>
          <w:color w:val="231F20"/>
          <w:spacing w:val="-12"/>
          <w:w w:val="105"/>
          <w:sz w:val="21"/>
          <w:szCs w:val="21"/>
        </w:rPr>
        <w:t xml:space="preserve"> </w:t>
      </w:r>
      <w:r>
        <w:rPr>
          <w:color w:val="231F20"/>
          <w:w w:val="105"/>
          <w:sz w:val="21"/>
          <w:szCs w:val="21"/>
        </w:rPr>
        <w:t>by</w:t>
      </w:r>
      <w:r>
        <w:rPr>
          <w:color w:val="231F20"/>
          <w:spacing w:val="-13"/>
          <w:w w:val="105"/>
          <w:sz w:val="21"/>
          <w:szCs w:val="21"/>
        </w:rPr>
        <w:t xml:space="preserve"> </w:t>
      </w:r>
      <w:r>
        <w:rPr>
          <w:color w:val="231F20"/>
          <w:w w:val="105"/>
          <w:sz w:val="21"/>
          <w:szCs w:val="21"/>
        </w:rPr>
        <w:t>international</w:t>
      </w:r>
      <w:r>
        <w:rPr>
          <w:color w:val="231F20"/>
          <w:spacing w:val="-12"/>
          <w:w w:val="105"/>
          <w:sz w:val="21"/>
          <w:szCs w:val="21"/>
        </w:rPr>
        <w:t xml:space="preserve"> </w:t>
      </w:r>
      <w:r>
        <w:rPr>
          <w:color w:val="231F20"/>
          <w:w w:val="105"/>
          <w:sz w:val="21"/>
          <w:szCs w:val="21"/>
        </w:rPr>
        <w:t>experts.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w w:val="105"/>
          <w:sz w:val="21"/>
          <w:szCs w:val="21"/>
        </w:rPr>
        <w:t xml:space="preserve">As a general standard, </w:t>
      </w:r>
      <w:r>
        <w:rPr>
          <w:color w:val="231F20"/>
          <w:spacing w:val="-3"/>
          <w:w w:val="105"/>
          <w:sz w:val="21"/>
          <w:szCs w:val="21"/>
        </w:rPr>
        <w:t xml:space="preserve">KOMPAK </w:t>
      </w:r>
      <w:r>
        <w:rPr>
          <w:color w:val="231F20"/>
          <w:w w:val="105"/>
          <w:sz w:val="21"/>
          <w:szCs w:val="21"/>
        </w:rPr>
        <w:t>aims to allocate between 5% and 7% of its budget to performance management-related activities and staffing. This budget will be allocated across the performance portfolio,</w:t>
      </w:r>
      <w:r>
        <w:rPr>
          <w:color w:val="231F20"/>
          <w:spacing w:val="-13"/>
          <w:w w:val="105"/>
          <w:sz w:val="21"/>
          <w:szCs w:val="21"/>
        </w:rPr>
        <w:t xml:space="preserve"> </w:t>
      </w:r>
      <w:r>
        <w:rPr>
          <w:color w:val="231F20"/>
          <w:w w:val="105"/>
          <w:sz w:val="21"/>
          <w:szCs w:val="21"/>
        </w:rPr>
        <w:t>as</w:t>
      </w:r>
      <w:r>
        <w:rPr>
          <w:color w:val="231F20"/>
          <w:spacing w:val="-13"/>
          <w:w w:val="105"/>
          <w:sz w:val="21"/>
          <w:szCs w:val="21"/>
        </w:rPr>
        <w:t xml:space="preserve"> </w:t>
      </w:r>
      <w:r>
        <w:rPr>
          <w:color w:val="231F20"/>
          <w:w w:val="105"/>
          <w:sz w:val="21"/>
          <w:szCs w:val="21"/>
        </w:rPr>
        <w:t>well</w:t>
      </w:r>
      <w:r>
        <w:rPr>
          <w:color w:val="231F20"/>
          <w:spacing w:val="-12"/>
          <w:w w:val="105"/>
          <w:sz w:val="21"/>
          <w:szCs w:val="21"/>
        </w:rPr>
        <w:t xml:space="preserve"> </w:t>
      </w:r>
      <w:r>
        <w:rPr>
          <w:color w:val="231F20"/>
          <w:w w:val="105"/>
          <w:sz w:val="21"/>
          <w:szCs w:val="21"/>
        </w:rPr>
        <w:t>as</w:t>
      </w:r>
      <w:r>
        <w:rPr>
          <w:color w:val="231F20"/>
          <w:spacing w:val="-13"/>
          <w:w w:val="105"/>
          <w:sz w:val="21"/>
          <w:szCs w:val="21"/>
        </w:rPr>
        <w:t xml:space="preserve"> </w:t>
      </w:r>
      <w:r>
        <w:rPr>
          <w:color w:val="231F20"/>
          <w:w w:val="105"/>
          <w:sz w:val="21"/>
          <w:szCs w:val="21"/>
        </w:rPr>
        <w:t>embedded</w:t>
      </w:r>
      <w:r>
        <w:rPr>
          <w:color w:val="231F20"/>
          <w:spacing w:val="-12"/>
          <w:w w:val="105"/>
          <w:sz w:val="21"/>
          <w:szCs w:val="21"/>
        </w:rPr>
        <w:t xml:space="preserve"> </w:t>
      </w:r>
      <w:r>
        <w:rPr>
          <w:color w:val="231F20"/>
          <w:w w:val="105"/>
          <w:sz w:val="21"/>
          <w:szCs w:val="21"/>
        </w:rPr>
        <w:t>within</w:t>
      </w:r>
      <w:r>
        <w:rPr>
          <w:color w:val="231F20"/>
          <w:spacing w:val="-13"/>
          <w:w w:val="105"/>
          <w:sz w:val="21"/>
          <w:szCs w:val="21"/>
        </w:rPr>
        <w:t xml:space="preserve"> </w:t>
      </w:r>
      <w:r>
        <w:rPr>
          <w:color w:val="231F20"/>
          <w:w w:val="105"/>
          <w:sz w:val="21"/>
          <w:szCs w:val="21"/>
        </w:rPr>
        <w:t>tea</w:t>
      </w:r>
      <w:r>
        <w:rPr>
          <w:color w:val="231F20"/>
          <w:w w:val="105"/>
          <w:sz w:val="21"/>
          <w:szCs w:val="21"/>
        </w:rPr>
        <w:t>ms’</w:t>
      </w:r>
      <w:r>
        <w:rPr>
          <w:color w:val="231F20"/>
          <w:spacing w:val="-12"/>
          <w:w w:val="105"/>
          <w:sz w:val="21"/>
          <w:szCs w:val="21"/>
        </w:rPr>
        <w:t xml:space="preserve"> </w:t>
      </w:r>
      <w:r>
        <w:rPr>
          <w:color w:val="231F20"/>
          <w:w w:val="105"/>
          <w:sz w:val="21"/>
          <w:szCs w:val="21"/>
        </w:rPr>
        <w:t>budgets</w:t>
      </w:r>
      <w:r>
        <w:rPr>
          <w:color w:val="231F20"/>
          <w:spacing w:val="-13"/>
          <w:w w:val="105"/>
          <w:sz w:val="21"/>
          <w:szCs w:val="21"/>
        </w:rPr>
        <w:t xml:space="preserve"> </w:t>
      </w:r>
      <w:r>
        <w:rPr>
          <w:color w:val="231F20"/>
          <w:w w:val="105"/>
          <w:sz w:val="21"/>
          <w:szCs w:val="21"/>
        </w:rPr>
        <w:t>for</w:t>
      </w:r>
      <w:r>
        <w:rPr>
          <w:color w:val="231F20"/>
          <w:spacing w:val="-13"/>
          <w:w w:val="105"/>
          <w:sz w:val="21"/>
          <w:szCs w:val="21"/>
        </w:rPr>
        <w:t xml:space="preserve"> </w:t>
      </w:r>
      <w:r>
        <w:rPr>
          <w:color w:val="231F20"/>
          <w:w w:val="105"/>
          <w:sz w:val="21"/>
          <w:szCs w:val="21"/>
        </w:rPr>
        <w:t>monitoring</w:t>
      </w:r>
      <w:r>
        <w:rPr>
          <w:color w:val="231F20"/>
          <w:spacing w:val="-12"/>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assessing</w:t>
      </w:r>
      <w:r>
        <w:rPr>
          <w:color w:val="231F20"/>
          <w:spacing w:val="-12"/>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Activities</w:t>
      </w:r>
      <w:r>
        <w:rPr>
          <w:color w:val="231F20"/>
          <w:spacing w:val="-12"/>
          <w:w w:val="105"/>
          <w:sz w:val="21"/>
          <w:szCs w:val="21"/>
        </w:rPr>
        <w:t xml:space="preserve"> </w:t>
      </w:r>
      <w:r>
        <w:rPr>
          <w:color w:val="231F20"/>
          <w:w w:val="105"/>
          <w:sz w:val="21"/>
          <w:szCs w:val="21"/>
        </w:rPr>
        <w:t>for which they are</w:t>
      </w:r>
      <w:r>
        <w:rPr>
          <w:color w:val="231F20"/>
          <w:spacing w:val="-26"/>
          <w:w w:val="105"/>
          <w:sz w:val="21"/>
          <w:szCs w:val="21"/>
        </w:rPr>
        <w:t xml:space="preserve"> </w:t>
      </w:r>
      <w:r>
        <w:rPr>
          <w:color w:val="231F20"/>
          <w:w w:val="105"/>
          <w:sz w:val="21"/>
          <w:szCs w:val="21"/>
        </w:rPr>
        <w:t>responsible.</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1"/>
      </w:pPr>
      <w:r>
        <w:rPr>
          <w:noProof/>
        </w:rPr>
        <mc:AlternateContent>
          <mc:Choice Requires="wps">
            <w:drawing>
              <wp:anchor distT="0" distB="0" distL="0" distR="0" simplePos="0" relativeHeight="251652608" behindDoc="0" locked="0" layoutInCell="0" allowOverlap="1">
                <wp:simplePos x="0" y="0"/>
                <wp:positionH relativeFrom="page">
                  <wp:posOffset>719455</wp:posOffset>
                </wp:positionH>
                <wp:positionV relativeFrom="paragraph">
                  <wp:posOffset>197485</wp:posOffset>
                </wp:positionV>
                <wp:extent cx="6120130" cy="12700"/>
                <wp:effectExtent l="0" t="0" r="0" b="0"/>
                <wp:wrapTopAndBottom/>
                <wp:docPr id="360"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5B89F9" id="Freeform 427"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5.55pt,538.5pt,15.5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24</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2"/>
        <w:rPr>
          <w:rFonts w:ascii="Trebuchet MS" w:hAnsi="Trebuchet MS" w:cs="Trebuchet MS"/>
          <w:i/>
          <w:iCs/>
          <w:sz w:val="28"/>
          <w:szCs w:val="28"/>
        </w:rPr>
      </w:pPr>
    </w:p>
    <w:p w:rsidR="00000000" w:rsidRDefault="00F4295E">
      <w:pPr>
        <w:pStyle w:val="Heading3"/>
        <w:kinsoku w:val="0"/>
        <w:overflowPunct w:val="0"/>
        <w:rPr>
          <w:color w:val="AC1F24"/>
          <w:w w:val="105"/>
        </w:rPr>
      </w:pPr>
      <w:r>
        <w:rPr>
          <w:color w:val="AC1F24"/>
          <w:w w:val="105"/>
        </w:rPr>
        <w:t>ROLES AND RESPONSIBILITIES IN KOMPAK</w:t>
      </w:r>
    </w:p>
    <w:p w:rsidR="00000000" w:rsidRDefault="00F4295E">
      <w:pPr>
        <w:pStyle w:val="ListParagraph"/>
        <w:numPr>
          <w:ilvl w:val="1"/>
          <w:numId w:val="44"/>
        </w:numPr>
        <w:tabs>
          <w:tab w:val="left" w:pos="965"/>
        </w:tabs>
        <w:kinsoku w:val="0"/>
        <w:overflowPunct w:val="0"/>
        <w:spacing w:before="284" w:line="261" w:lineRule="auto"/>
        <w:ind w:right="331"/>
        <w:jc w:val="both"/>
        <w:rPr>
          <w:color w:val="231F20"/>
          <w:w w:val="105"/>
          <w:sz w:val="21"/>
          <w:szCs w:val="21"/>
        </w:rPr>
      </w:pPr>
      <w:r>
        <w:rPr>
          <w:color w:val="231F20"/>
          <w:w w:val="105"/>
          <w:sz w:val="21"/>
          <w:szCs w:val="21"/>
        </w:rPr>
        <w:t xml:space="preserve">All </w:t>
      </w:r>
      <w:r>
        <w:rPr>
          <w:color w:val="231F20"/>
          <w:spacing w:val="-3"/>
          <w:w w:val="105"/>
          <w:sz w:val="21"/>
          <w:szCs w:val="21"/>
        </w:rPr>
        <w:t xml:space="preserve">KOMPAK </w:t>
      </w:r>
      <w:r>
        <w:rPr>
          <w:color w:val="231F20"/>
          <w:w w:val="105"/>
          <w:sz w:val="21"/>
          <w:szCs w:val="21"/>
        </w:rPr>
        <w:t>staff have a responsibility for measuring performance, and monitoring, learning and evaluation(see</w:t>
      </w:r>
      <w:r>
        <w:rPr>
          <w:color w:val="231F20"/>
          <w:spacing w:val="-39"/>
          <w:w w:val="105"/>
          <w:sz w:val="21"/>
          <w:szCs w:val="21"/>
        </w:rPr>
        <w:t xml:space="preserve"> </w:t>
      </w:r>
      <w:r>
        <w:rPr>
          <w:color w:val="231F20"/>
          <w:spacing w:val="-4"/>
          <w:w w:val="105"/>
          <w:sz w:val="21"/>
          <w:szCs w:val="21"/>
        </w:rPr>
        <w:t>Table</w:t>
      </w:r>
      <w:r>
        <w:rPr>
          <w:color w:val="231F20"/>
          <w:spacing w:val="-38"/>
          <w:w w:val="105"/>
          <w:sz w:val="21"/>
          <w:szCs w:val="21"/>
        </w:rPr>
        <w:t xml:space="preserve"> </w:t>
      </w:r>
      <w:r>
        <w:rPr>
          <w:color w:val="231F20"/>
          <w:w w:val="105"/>
          <w:sz w:val="21"/>
          <w:szCs w:val="21"/>
        </w:rPr>
        <w:t>7).</w:t>
      </w:r>
      <w:r>
        <w:rPr>
          <w:color w:val="231F20"/>
          <w:spacing w:val="-38"/>
          <w:w w:val="105"/>
          <w:sz w:val="21"/>
          <w:szCs w:val="21"/>
        </w:rPr>
        <w:t xml:space="preserve"> </w:t>
      </w:r>
      <w:r>
        <w:rPr>
          <w:color w:val="231F20"/>
          <w:w w:val="105"/>
          <w:sz w:val="21"/>
          <w:szCs w:val="21"/>
        </w:rPr>
        <w:t>The</w:t>
      </w:r>
      <w:r>
        <w:rPr>
          <w:color w:val="231F20"/>
          <w:spacing w:val="-38"/>
          <w:w w:val="105"/>
          <w:sz w:val="21"/>
          <w:szCs w:val="21"/>
        </w:rPr>
        <w:t xml:space="preserve"> </w:t>
      </w:r>
      <w:r>
        <w:rPr>
          <w:color w:val="231F20"/>
          <w:w w:val="105"/>
          <w:sz w:val="21"/>
          <w:szCs w:val="21"/>
        </w:rPr>
        <w:t>Executive</w:t>
      </w:r>
      <w:r>
        <w:rPr>
          <w:color w:val="231F20"/>
          <w:spacing w:val="-38"/>
          <w:w w:val="105"/>
          <w:sz w:val="21"/>
          <w:szCs w:val="21"/>
        </w:rPr>
        <w:t xml:space="preserve"> </w:t>
      </w:r>
      <w:r>
        <w:rPr>
          <w:color w:val="231F20"/>
          <w:spacing w:val="2"/>
          <w:w w:val="105"/>
          <w:sz w:val="21"/>
          <w:szCs w:val="21"/>
        </w:rPr>
        <w:t xml:space="preserve">Teamwillbeaccountableforoverallperformancemanagement, </w:t>
      </w:r>
      <w:r>
        <w:rPr>
          <w:color w:val="231F20"/>
          <w:spacing w:val="3"/>
          <w:w w:val="105"/>
          <w:sz w:val="21"/>
          <w:szCs w:val="21"/>
        </w:rPr>
        <w:t>withthe</w:t>
      </w:r>
      <w:r>
        <w:rPr>
          <w:color w:val="231F20"/>
          <w:spacing w:val="-25"/>
          <w:w w:val="105"/>
          <w:sz w:val="21"/>
          <w:szCs w:val="21"/>
        </w:rPr>
        <w:t xml:space="preserve"> </w:t>
      </w:r>
      <w:r>
        <w:rPr>
          <w:color w:val="231F20"/>
          <w:w w:val="105"/>
          <w:sz w:val="21"/>
          <w:szCs w:val="21"/>
        </w:rPr>
        <w:t>Deputy</w:t>
      </w:r>
      <w:r>
        <w:rPr>
          <w:color w:val="231F20"/>
          <w:spacing w:val="-25"/>
          <w:w w:val="105"/>
          <w:sz w:val="21"/>
          <w:szCs w:val="21"/>
        </w:rPr>
        <w:t xml:space="preserve"> </w:t>
      </w:r>
      <w:r>
        <w:rPr>
          <w:color w:val="231F20"/>
          <w:w w:val="105"/>
          <w:sz w:val="21"/>
          <w:szCs w:val="21"/>
        </w:rPr>
        <w:t>Directorfor</w:t>
      </w:r>
      <w:r>
        <w:rPr>
          <w:color w:val="231F20"/>
          <w:spacing w:val="-25"/>
          <w:w w:val="105"/>
          <w:sz w:val="21"/>
          <w:szCs w:val="21"/>
        </w:rPr>
        <w:t xml:space="preserve"> </w:t>
      </w:r>
      <w:r>
        <w:rPr>
          <w:color w:val="231F20"/>
          <w:spacing w:val="3"/>
          <w:w w:val="105"/>
          <w:sz w:val="21"/>
          <w:szCs w:val="21"/>
        </w:rPr>
        <w:t>GESIand</w:t>
      </w:r>
      <w:r>
        <w:rPr>
          <w:color w:val="231F20"/>
          <w:spacing w:val="-25"/>
          <w:w w:val="105"/>
          <w:sz w:val="21"/>
          <w:szCs w:val="21"/>
        </w:rPr>
        <w:t xml:space="preserve"> </w:t>
      </w:r>
      <w:r>
        <w:rPr>
          <w:color w:val="231F20"/>
          <w:w w:val="105"/>
          <w:sz w:val="21"/>
          <w:szCs w:val="21"/>
        </w:rPr>
        <w:t>Performancehavingprimaryresponsib</w:t>
      </w:r>
      <w:r>
        <w:rPr>
          <w:color w:val="231F20"/>
          <w:w w:val="105"/>
          <w:sz w:val="21"/>
          <w:szCs w:val="21"/>
        </w:rPr>
        <w:t>ilityforoperationalisation of</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performance</w:t>
      </w:r>
      <w:r>
        <w:rPr>
          <w:color w:val="231F20"/>
          <w:spacing w:val="-25"/>
          <w:w w:val="105"/>
          <w:sz w:val="21"/>
          <w:szCs w:val="21"/>
        </w:rPr>
        <w:t xml:space="preserve"> </w:t>
      </w:r>
      <w:r>
        <w:rPr>
          <w:color w:val="231F20"/>
          <w:w w:val="105"/>
          <w:sz w:val="21"/>
          <w:szCs w:val="21"/>
        </w:rPr>
        <w:t>framework.</w:t>
      </w:r>
      <w:r>
        <w:rPr>
          <w:color w:val="231F20"/>
          <w:spacing w:val="-26"/>
          <w:w w:val="105"/>
          <w:sz w:val="21"/>
          <w:szCs w:val="21"/>
        </w:rPr>
        <w:t xml:space="preserve"> </w:t>
      </w:r>
      <w:r>
        <w:rPr>
          <w:color w:val="231F20"/>
          <w:w w:val="105"/>
          <w:sz w:val="21"/>
          <w:szCs w:val="21"/>
        </w:rPr>
        <w:t>Any</w:t>
      </w:r>
      <w:r>
        <w:rPr>
          <w:color w:val="231F20"/>
          <w:spacing w:val="-26"/>
          <w:w w:val="105"/>
          <w:sz w:val="21"/>
          <w:szCs w:val="21"/>
        </w:rPr>
        <w:t xml:space="preserve"> </w:t>
      </w:r>
      <w:r>
        <w:rPr>
          <w:color w:val="231F20"/>
          <w:w w:val="105"/>
          <w:sz w:val="21"/>
          <w:szCs w:val="21"/>
        </w:rPr>
        <w:t>changes</w:t>
      </w:r>
      <w:r>
        <w:rPr>
          <w:color w:val="231F20"/>
          <w:spacing w:val="-25"/>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proposed</w:t>
      </w:r>
      <w:r>
        <w:rPr>
          <w:color w:val="231F20"/>
          <w:spacing w:val="-26"/>
          <w:w w:val="105"/>
          <w:sz w:val="21"/>
          <w:szCs w:val="21"/>
        </w:rPr>
        <w:t xml:space="preserve"> </w:t>
      </w:r>
      <w:r>
        <w:rPr>
          <w:color w:val="231F20"/>
          <w:w w:val="105"/>
          <w:sz w:val="21"/>
          <w:szCs w:val="21"/>
        </w:rPr>
        <w:t>roles</w:t>
      </w:r>
      <w:r>
        <w:rPr>
          <w:color w:val="231F20"/>
          <w:spacing w:val="-25"/>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responsibilities</w:t>
      </w:r>
      <w:r>
        <w:rPr>
          <w:color w:val="231F20"/>
          <w:spacing w:val="-26"/>
          <w:w w:val="105"/>
          <w:sz w:val="21"/>
          <w:szCs w:val="21"/>
        </w:rPr>
        <w:t xml:space="preserve"> </w:t>
      </w:r>
      <w:r>
        <w:rPr>
          <w:color w:val="231F20"/>
          <w:w w:val="105"/>
          <w:sz w:val="21"/>
          <w:szCs w:val="21"/>
        </w:rPr>
        <w:t>will</w:t>
      </w:r>
      <w:r>
        <w:rPr>
          <w:color w:val="231F20"/>
          <w:spacing w:val="-25"/>
          <w:w w:val="105"/>
          <w:sz w:val="21"/>
          <w:szCs w:val="21"/>
        </w:rPr>
        <w:t xml:space="preserve"> </w:t>
      </w:r>
      <w:r>
        <w:rPr>
          <w:color w:val="231F20"/>
          <w:w w:val="105"/>
          <w:sz w:val="21"/>
          <w:szCs w:val="21"/>
        </w:rPr>
        <w:t>be</w:t>
      </w:r>
      <w:r>
        <w:rPr>
          <w:color w:val="231F20"/>
          <w:spacing w:val="-26"/>
          <w:w w:val="105"/>
          <w:sz w:val="21"/>
          <w:szCs w:val="21"/>
        </w:rPr>
        <w:t xml:space="preserve"> </w:t>
      </w:r>
      <w:r>
        <w:rPr>
          <w:color w:val="231F20"/>
          <w:w w:val="105"/>
          <w:sz w:val="21"/>
          <w:szCs w:val="21"/>
        </w:rPr>
        <w:t>captured</w:t>
      </w:r>
      <w:r>
        <w:rPr>
          <w:color w:val="231F20"/>
          <w:spacing w:val="-25"/>
          <w:w w:val="105"/>
          <w:sz w:val="21"/>
          <w:szCs w:val="21"/>
        </w:rPr>
        <w:t xml:space="preserve"> </w:t>
      </w:r>
      <w:r>
        <w:rPr>
          <w:color w:val="231F20"/>
          <w:w w:val="105"/>
          <w:sz w:val="21"/>
          <w:szCs w:val="21"/>
        </w:rPr>
        <w:t>in an</w:t>
      </w:r>
      <w:r>
        <w:rPr>
          <w:color w:val="231F20"/>
          <w:spacing w:val="-19"/>
          <w:w w:val="105"/>
          <w:sz w:val="21"/>
          <w:szCs w:val="21"/>
        </w:rPr>
        <w:t xml:space="preserve"> </w:t>
      </w:r>
      <w:r>
        <w:rPr>
          <w:color w:val="231F20"/>
          <w:w w:val="105"/>
          <w:sz w:val="21"/>
          <w:szCs w:val="21"/>
        </w:rPr>
        <w:t>update</w:t>
      </w:r>
      <w:r>
        <w:rPr>
          <w:color w:val="231F20"/>
          <w:spacing w:val="-18"/>
          <w:w w:val="105"/>
          <w:sz w:val="21"/>
          <w:szCs w:val="21"/>
        </w:rPr>
        <w:t xml:space="preserve"> </w:t>
      </w:r>
      <w:r>
        <w:rPr>
          <w:color w:val="231F20"/>
          <w:w w:val="105"/>
          <w:sz w:val="21"/>
          <w:szCs w:val="21"/>
        </w:rPr>
        <w:t>to</w:t>
      </w:r>
      <w:r>
        <w:rPr>
          <w:color w:val="231F20"/>
          <w:spacing w:val="-19"/>
          <w:w w:val="105"/>
          <w:sz w:val="21"/>
          <w:szCs w:val="21"/>
        </w:rPr>
        <w:t xml:space="preserve"> </w:t>
      </w:r>
      <w:r>
        <w:rPr>
          <w:color w:val="231F20"/>
          <w:w w:val="105"/>
          <w:sz w:val="21"/>
          <w:szCs w:val="21"/>
        </w:rPr>
        <w:t>the</w:t>
      </w:r>
      <w:r>
        <w:rPr>
          <w:color w:val="231F20"/>
          <w:spacing w:val="-18"/>
          <w:w w:val="105"/>
          <w:sz w:val="21"/>
          <w:szCs w:val="21"/>
        </w:rPr>
        <w:t xml:space="preserve"> </w:t>
      </w:r>
      <w:r>
        <w:rPr>
          <w:color w:val="231F20"/>
          <w:w w:val="105"/>
          <w:sz w:val="21"/>
          <w:szCs w:val="21"/>
        </w:rPr>
        <w:t>PMF</w:t>
      </w:r>
      <w:r>
        <w:rPr>
          <w:color w:val="231F20"/>
          <w:spacing w:val="-18"/>
          <w:w w:val="105"/>
          <w:sz w:val="21"/>
          <w:szCs w:val="21"/>
        </w:rPr>
        <w:t xml:space="preserve"> </w:t>
      </w:r>
      <w:r>
        <w:rPr>
          <w:color w:val="231F20"/>
          <w:w w:val="105"/>
          <w:sz w:val="21"/>
          <w:szCs w:val="21"/>
        </w:rPr>
        <w:t>document</w:t>
      </w:r>
      <w:r>
        <w:rPr>
          <w:color w:val="231F20"/>
          <w:spacing w:val="-19"/>
          <w:w w:val="105"/>
          <w:sz w:val="21"/>
          <w:szCs w:val="21"/>
        </w:rPr>
        <w:t xml:space="preserve"> </w:t>
      </w:r>
      <w:r>
        <w:rPr>
          <w:color w:val="231F20"/>
          <w:w w:val="105"/>
          <w:sz w:val="21"/>
          <w:szCs w:val="21"/>
        </w:rPr>
        <w:t>and</w:t>
      </w:r>
      <w:r>
        <w:rPr>
          <w:color w:val="231F20"/>
          <w:spacing w:val="-18"/>
          <w:w w:val="105"/>
          <w:sz w:val="21"/>
          <w:szCs w:val="21"/>
        </w:rPr>
        <w:t xml:space="preserve"> </w:t>
      </w:r>
      <w:r>
        <w:rPr>
          <w:color w:val="231F20"/>
          <w:w w:val="105"/>
          <w:sz w:val="21"/>
          <w:szCs w:val="21"/>
        </w:rPr>
        <w:t>submitted</w:t>
      </w:r>
      <w:r>
        <w:rPr>
          <w:color w:val="231F20"/>
          <w:spacing w:val="-18"/>
          <w:w w:val="105"/>
          <w:sz w:val="21"/>
          <w:szCs w:val="21"/>
        </w:rPr>
        <w:t xml:space="preserve"> </w:t>
      </w:r>
      <w:r>
        <w:rPr>
          <w:color w:val="231F20"/>
          <w:w w:val="105"/>
          <w:sz w:val="21"/>
          <w:szCs w:val="21"/>
        </w:rPr>
        <w:t>with</w:t>
      </w:r>
      <w:r>
        <w:rPr>
          <w:color w:val="231F20"/>
          <w:spacing w:val="-19"/>
          <w:w w:val="105"/>
          <w:sz w:val="21"/>
          <w:szCs w:val="21"/>
        </w:rPr>
        <w:t xml:space="preserve"> </w:t>
      </w:r>
      <w:r>
        <w:rPr>
          <w:color w:val="231F20"/>
          <w:w w:val="105"/>
          <w:sz w:val="21"/>
          <w:szCs w:val="21"/>
        </w:rPr>
        <w:t>the</w:t>
      </w:r>
      <w:r>
        <w:rPr>
          <w:color w:val="231F20"/>
          <w:spacing w:val="-18"/>
          <w:w w:val="105"/>
          <w:sz w:val="21"/>
          <w:szCs w:val="21"/>
        </w:rPr>
        <w:t xml:space="preserve"> </w:t>
      </w:r>
      <w:r>
        <w:rPr>
          <w:color w:val="231F20"/>
          <w:w w:val="105"/>
          <w:sz w:val="21"/>
          <w:szCs w:val="21"/>
        </w:rPr>
        <w:t>next</w:t>
      </w:r>
      <w:r>
        <w:rPr>
          <w:color w:val="231F20"/>
          <w:spacing w:val="-18"/>
          <w:w w:val="105"/>
          <w:sz w:val="21"/>
          <w:szCs w:val="21"/>
        </w:rPr>
        <w:t xml:space="preserve"> </w:t>
      </w:r>
      <w:r>
        <w:rPr>
          <w:color w:val="231F20"/>
          <w:w w:val="105"/>
          <w:sz w:val="21"/>
          <w:szCs w:val="21"/>
        </w:rPr>
        <w:t>version</w:t>
      </w:r>
      <w:r>
        <w:rPr>
          <w:color w:val="231F20"/>
          <w:spacing w:val="-19"/>
          <w:w w:val="105"/>
          <w:sz w:val="21"/>
          <w:szCs w:val="21"/>
        </w:rPr>
        <w:t xml:space="preserve"> </w:t>
      </w:r>
      <w:r>
        <w:rPr>
          <w:color w:val="231F20"/>
          <w:w w:val="105"/>
          <w:sz w:val="21"/>
          <w:szCs w:val="21"/>
        </w:rPr>
        <w:t>of</w:t>
      </w:r>
      <w:r>
        <w:rPr>
          <w:color w:val="231F20"/>
          <w:spacing w:val="-18"/>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Living</w:t>
      </w:r>
      <w:r>
        <w:rPr>
          <w:color w:val="231F20"/>
          <w:spacing w:val="-18"/>
          <w:w w:val="105"/>
          <w:sz w:val="21"/>
          <w:szCs w:val="21"/>
        </w:rPr>
        <w:t xml:space="preserve"> </w:t>
      </w:r>
      <w:r>
        <w:rPr>
          <w:color w:val="231F20"/>
          <w:w w:val="105"/>
          <w:sz w:val="21"/>
          <w:szCs w:val="21"/>
        </w:rPr>
        <w:t>Design</w:t>
      </w:r>
      <w:r>
        <w:rPr>
          <w:color w:val="231F20"/>
          <w:spacing w:val="-18"/>
          <w:w w:val="105"/>
          <w:sz w:val="21"/>
          <w:szCs w:val="21"/>
        </w:rPr>
        <w:t xml:space="preserve"> </w:t>
      </w:r>
      <w:r>
        <w:rPr>
          <w:color w:val="231F20"/>
          <w:w w:val="105"/>
          <w:sz w:val="21"/>
          <w:szCs w:val="21"/>
        </w:rPr>
        <w:t>Document.</w:t>
      </w:r>
    </w:p>
    <w:p w:rsidR="00000000" w:rsidRDefault="00F4295E">
      <w:pPr>
        <w:pStyle w:val="BodyText"/>
        <w:kinsoku w:val="0"/>
        <w:overflowPunct w:val="0"/>
        <w:spacing w:before="2"/>
        <w:rPr>
          <w:sz w:val="23"/>
          <w:szCs w:val="23"/>
        </w:rPr>
      </w:pPr>
    </w:p>
    <w:p w:rsidR="00000000" w:rsidRDefault="00F4295E">
      <w:pPr>
        <w:pStyle w:val="BodyText"/>
        <w:kinsoku w:val="0"/>
        <w:overflowPunct w:val="0"/>
        <w:spacing w:after="24"/>
        <w:ind w:left="964"/>
        <w:rPr>
          <w:color w:val="AC1F24"/>
        </w:rPr>
      </w:pPr>
      <w:r>
        <w:rPr>
          <w:rFonts w:ascii="Arial" w:hAnsi="Arial" w:cs="Arial"/>
          <w:b/>
          <w:bCs/>
          <w:color w:val="AC1F24"/>
        </w:rPr>
        <w:t xml:space="preserve">TABLE 7: </w:t>
      </w:r>
      <w:r>
        <w:rPr>
          <w:color w:val="AC1F24"/>
        </w:rPr>
        <w:t>ROLES AND RESPONSIBILITIES FOR OPERATIONALISATION OF KOMPAK PMF</w:t>
      </w:r>
    </w:p>
    <w:p w:rsidR="00000000" w:rsidRDefault="00EA3998">
      <w:pPr>
        <w:pStyle w:val="BodyText"/>
        <w:kinsoku w:val="0"/>
        <w:overflowPunct w:val="0"/>
        <w:ind w:left="964"/>
        <w:rPr>
          <w:sz w:val="20"/>
          <w:szCs w:val="20"/>
        </w:rPr>
      </w:pPr>
      <w:r>
        <w:rPr>
          <w:noProof/>
          <w:sz w:val="20"/>
          <w:szCs w:val="20"/>
        </w:rPr>
        <mc:AlternateContent>
          <mc:Choice Requires="wps">
            <w:drawing>
              <wp:inline distT="0" distB="0" distL="0" distR="0">
                <wp:extent cx="5567680" cy="244475"/>
                <wp:effectExtent l="2540" t="635" r="1905" b="2540"/>
                <wp:docPr id="359"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4660"/>
                              </w:tabs>
                              <w:kinsoku w:val="0"/>
                              <w:overflowPunct w:val="0"/>
                              <w:spacing w:before="74"/>
                              <w:ind w:left="795"/>
                              <w:rPr>
                                <w:rFonts w:ascii="Arial" w:hAnsi="Arial" w:cs="Arial"/>
                                <w:b/>
                                <w:bCs/>
                                <w:color w:val="FFFFFF"/>
                              </w:rPr>
                            </w:pPr>
                            <w:r>
                              <w:rPr>
                                <w:rFonts w:ascii="Arial" w:hAnsi="Arial" w:cs="Arial"/>
                                <w:b/>
                                <w:bCs/>
                                <w:color w:val="FFFFFF"/>
                              </w:rPr>
                              <w:t>ROLE</w:t>
                            </w:r>
                            <w:r>
                              <w:rPr>
                                <w:rFonts w:ascii="Arial" w:hAnsi="Arial" w:cs="Arial"/>
                                <w:b/>
                                <w:bCs/>
                                <w:color w:val="FFFFFF"/>
                              </w:rPr>
                              <w:tab/>
                              <w:t>RESPONSIBILITY</w:t>
                            </w:r>
                          </w:p>
                        </w:txbxContent>
                      </wps:txbx>
                      <wps:bodyPr rot="0" vert="horz" wrap="square" lIns="0" tIns="0" rIns="0" bIns="0" anchor="t" anchorCtr="0" upright="1">
                        <a:noAutofit/>
                      </wps:bodyPr>
                    </wps:wsp>
                  </a:graphicData>
                </a:graphic>
              </wp:inline>
            </w:drawing>
          </mc:Choice>
          <mc:Fallback>
            <w:pict>
              <v:shape id="Text Box 428" o:spid="_x0000_s1148" type="#_x0000_t202" style="width:438.4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" fillcolor="#ac1f24" stroked="f">
                <v:textbox inset="0,0,0,0">
                  <w:txbxContent>
                    <w:p w:rsidR="00000000" w:rsidRDefault="00F4295E">
                      <w:pPr>
                        <w:pStyle w:val="BodyText"/>
                        <w:tabs>
                          <w:tab w:val="left" w:pos="4660"/>
                        </w:tabs>
                        <w:kinsoku w:val="0"/>
                        <w:overflowPunct w:val="0"/>
                        <w:spacing w:before="74"/>
                        <w:ind w:left="795"/>
                        <w:rPr>
                          <w:rFonts w:ascii="Arial" w:hAnsi="Arial" w:cs="Arial"/>
                          <w:b/>
                          <w:bCs/>
                          <w:color w:val="FFFFFF"/>
                        </w:rPr>
                      </w:pPr>
                      <w:r>
                        <w:rPr>
                          <w:rFonts w:ascii="Arial" w:hAnsi="Arial" w:cs="Arial"/>
                          <w:b/>
                          <w:bCs/>
                          <w:color w:val="FFFFFF"/>
                        </w:rPr>
                        <w:t>ROLE</w:t>
                      </w:r>
                      <w:r>
                        <w:rPr>
                          <w:rFonts w:ascii="Arial" w:hAnsi="Arial" w:cs="Arial"/>
                          <w:b/>
                          <w:bCs/>
                          <w:color w:val="FFFFFF"/>
                        </w:rPr>
                        <w:tab/>
                        <w:t>RESPONSIBILITY</w:t>
                      </w:r>
                    </w:p>
                  </w:txbxContent>
                </v:textbox>
                <w10:anchorlock/>
              </v:shape>
            </w:pict>
          </mc:Fallback>
        </mc:AlternateContent>
      </w:r>
    </w:p>
    <w:p w:rsidR="00000000" w:rsidRDefault="00F4295E">
      <w:pPr>
        <w:pStyle w:val="BodyText"/>
        <w:kinsoku w:val="0"/>
        <w:overflowPunct w:val="0"/>
        <w:ind w:left="964"/>
        <w:rPr>
          <w:sz w:val="20"/>
          <w:szCs w:val="20"/>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51" w:line="235" w:lineRule="auto"/>
        <w:ind w:left="1077"/>
        <w:rPr>
          <w:color w:val="231F20"/>
          <w:spacing w:val="-4"/>
          <w:w w:val="105"/>
          <w:sz w:val="20"/>
          <w:szCs w:val="20"/>
        </w:rPr>
      </w:pPr>
      <w:r>
        <w:rPr>
          <w:color w:val="231F20"/>
          <w:w w:val="105"/>
          <w:sz w:val="20"/>
          <w:szCs w:val="20"/>
        </w:rPr>
        <w:t xml:space="preserve">Provincial </w:t>
      </w:r>
      <w:r>
        <w:rPr>
          <w:color w:val="231F20"/>
          <w:spacing w:val="-1"/>
          <w:sz w:val="20"/>
          <w:szCs w:val="20"/>
        </w:rPr>
        <w:t xml:space="preserve">Implementation </w:t>
      </w:r>
      <w:r>
        <w:rPr>
          <w:color w:val="231F20"/>
          <w:spacing w:val="-4"/>
          <w:w w:val="105"/>
          <w:sz w:val="20"/>
          <w:szCs w:val="20"/>
        </w:rPr>
        <w:t>Teams</w:t>
      </w: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spacing w:before="8"/>
        <w:rPr>
          <w:sz w:val="31"/>
          <w:szCs w:val="31"/>
        </w:rPr>
      </w:pPr>
    </w:p>
    <w:p w:rsidR="00000000" w:rsidRDefault="00EA3998">
      <w:pPr>
        <w:pStyle w:val="BodyText"/>
        <w:kinsoku w:val="0"/>
        <w:overflowPunct w:val="0"/>
        <w:spacing w:line="235" w:lineRule="auto"/>
        <w:ind w:left="1077"/>
        <w:rPr>
          <w:color w:val="231F20"/>
          <w:spacing w:val="-4"/>
          <w:w w:val="105"/>
          <w:sz w:val="20"/>
          <w:szCs w:val="20"/>
        </w:rPr>
      </w:pPr>
      <w:r>
        <w:rPr>
          <w:noProof/>
        </w:rPr>
        <mc:AlternateContent>
          <mc:Choice Requires="wpg">
            <w:drawing>
              <wp:anchor distT="0" distB="0" distL="114300" distR="114300" simplePos="0" relativeHeight="251653632" behindDoc="0" locked="0" layoutInCell="0" allowOverlap="1">
                <wp:simplePos x="0" y="0"/>
                <wp:positionH relativeFrom="page">
                  <wp:posOffset>1259840</wp:posOffset>
                </wp:positionH>
                <wp:positionV relativeFrom="paragraph">
                  <wp:posOffset>-51435</wp:posOffset>
                </wp:positionV>
                <wp:extent cx="5567680" cy="12700"/>
                <wp:effectExtent l="0" t="0" r="0" b="0"/>
                <wp:wrapNone/>
                <wp:docPr id="35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81"/>
                          <a:chExt cx="8768" cy="20"/>
                        </a:xfrm>
                      </wpg:grpSpPr>
                      <wps:wsp>
                        <wps:cNvPr id="357" name="Freeform 430"/>
                        <wps:cNvSpPr>
                          <a:spLocks/>
                        </wps:cNvSpPr>
                        <wps:spPr bwMode="auto">
                          <a:xfrm>
                            <a:off x="1984" y="-76"/>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431"/>
                        <wps:cNvSpPr>
                          <a:spLocks/>
                        </wps:cNvSpPr>
                        <wps:spPr bwMode="auto">
                          <a:xfrm>
                            <a:off x="4071" y="-76"/>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9F683" id="Group 429" o:spid="_x0000_s1026" style="position:absolute;margin-left:99.2pt;margin-top:-4.05pt;width:438.4pt;height:1pt;z-index:251653632;mso-position-horizontal-relative:page" coordorigin="1984,-81"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" o:allowincell="f">
                <v:shape id="Freeform 430" o:spid="_x0000_s1027" style="position:absolute;left:1984;top:-76;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" path="m,l2087,e" filled="f" strokecolor="#3ea7b4" strokeweight=".5pt">
                  <v:path arrowok="t" o:connecttype="custom" o:connectlocs="0,0;2087,0" o:connectangles="0,0"/>
                </v:shape>
                <v:shape id="Freeform 431" o:spid="_x0000_s1028" style="position:absolute;left:4071;top:-76;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" path="m,l6679,e" filled="f" strokecolor="#3ea7b4" strokeweight=".5pt">
                  <v:path arrowok="t" o:connecttype="custom" o:connectlocs="0,0;6679,0" o:connectangles="0,0"/>
                </v:shape>
                <w10:wrap anchorx="page"/>
              </v:group>
            </w:pict>
          </mc:Fallback>
        </mc:AlternateContent>
      </w:r>
      <w:r w:rsidR="00F4295E">
        <w:rPr>
          <w:color w:val="231F20"/>
          <w:w w:val="105"/>
          <w:sz w:val="20"/>
          <w:szCs w:val="20"/>
        </w:rPr>
        <w:t xml:space="preserve">National </w:t>
      </w:r>
      <w:r w:rsidR="00F4295E">
        <w:rPr>
          <w:color w:val="231F20"/>
          <w:spacing w:val="-1"/>
          <w:sz w:val="20"/>
          <w:szCs w:val="20"/>
        </w:rPr>
        <w:t xml:space="preserve">Implementation </w:t>
      </w:r>
      <w:r w:rsidR="00F4295E">
        <w:rPr>
          <w:color w:val="231F20"/>
          <w:spacing w:val="-4"/>
          <w:w w:val="105"/>
          <w:sz w:val="20"/>
          <w:szCs w:val="20"/>
        </w:rPr>
        <w:t>Teams</w:t>
      </w:r>
    </w:p>
    <w:p w:rsidR="00000000" w:rsidRDefault="00F4295E">
      <w:pPr>
        <w:pStyle w:val="ListParagraph"/>
        <w:numPr>
          <w:ilvl w:val="2"/>
          <w:numId w:val="44"/>
        </w:numPr>
        <w:tabs>
          <w:tab w:val="left" w:pos="864"/>
        </w:tabs>
        <w:kinsoku w:val="0"/>
        <w:overflowPunct w:val="0"/>
        <w:spacing w:before="47" w:line="242" w:lineRule="exact"/>
        <w:ind w:left="863" w:hanging="170"/>
        <w:rPr>
          <w:color w:val="231F20"/>
          <w:w w:val="105"/>
          <w:sz w:val="20"/>
          <w:szCs w:val="20"/>
        </w:rPr>
      </w:pPr>
      <w:r>
        <w:rPr>
          <w:color w:val="231F20"/>
          <w:w w:val="101"/>
          <w:sz w:val="20"/>
          <w:szCs w:val="20"/>
        </w:rPr>
        <w:br w:type="column"/>
      </w:r>
      <w:r>
        <w:rPr>
          <w:color w:val="231F20"/>
          <w:w w:val="105"/>
          <w:sz w:val="20"/>
          <w:szCs w:val="20"/>
        </w:rPr>
        <w:t>Undertake Activity design and</w:t>
      </w:r>
      <w:r>
        <w:rPr>
          <w:color w:val="231F20"/>
          <w:spacing w:val="-32"/>
          <w:w w:val="105"/>
          <w:sz w:val="20"/>
          <w:szCs w:val="20"/>
        </w:rPr>
        <w:t xml:space="preserve"> </w:t>
      </w:r>
      <w:r>
        <w:rPr>
          <w:color w:val="231F20"/>
          <w:w w:val="105"/>
          <w:sz w:val="20"/>
          <w:szCs w:val="20"/>
        </w:rPr>
        <w:t>monitoring.</w:t>
      </w:r>
    </w:p>
    <w:p w:rsidR="00000000" w:rsidRDefault="00F4295E">
      <w:pPr>
        <w:pStyle w:val="ListParagraph"/>
        <w:numPr>
          <w:ilvl w:val="2"/>
          <w:numId w:val="44"/>
        </w:numPr>
        <w:tabs>
          <w:tab w:val="left" w:pos="864"/>
        </w:tabs>
        <w:kinsoku w:val="0"/>
        <w:overflowPunct w:val="0"/>
        <w:spacing w:line="240" w:lineRule="exact"/>
        <w:ind w:left="863" w:hanging="170"/>
        <w:rPr>
          <w:color w:val="231F20"/>
          <w:w w:val="105"/>
          <w:sz w:val="20"/>
          <w:szCs w:val="20"/>
        </w:rPr>
      </w:pPr>
      <w:r>
        <w:rPr>
          <w:color w:val="231F20"/>
          <w:w w:val="105"/>
          <w:sz w:val="20"/>
          <w:szCs w:val="20"/>
        </w:rPr>
        <w:t>Organise and conduct district-level</w:t>
      </w:r>
      <w:r>
        <w:rPr>
          <w:color w:val="231F20"/>
          <w:spacing w:val="-33"/>
          <w:w w:val="105"/>
          <w:sz w:val="20"/>
          <w:szCs w:val="20"/>
        </w:rPr>
        <w:t xml:space="preserve"> </w:t>
      </w:r>
      <w:r>
        <w:rPr>
          <w:color w:val="231F20"/>
          <w:w w:val="105"/>
          <w:sz w:val="20"/>
          <w:szCs w:val="20"/>
        </w:rPr>
        <w:t>reviews.</w:t>
      </w:r>
    </w:p>
    <w:p w:rsidR="00000000" w:rsidRDefault="00F4295E">
      <w:pPr>
        <w:pStyle w:val="ListParagraph"/>
        <w:numPr>
          <w:ilvl w:val="2"/>
          <w:numId w:val="44"/>
        </w:numPr>
        <w:tabs>
          <w:tab w:val="left" w:pos="864"/>
        </w:tabs>
        <w:kinsoku w:val="0"/>
        <w:overflowPunct w:val="0"/>
        <w:spacing w:before="2" w:line="235" w:lineRule="auto"/>
        <w:ind w:left="863" w:right="837" w:hanging="170"/>
        <w:rPr>
          <w:color w:val="231F20"/>
          <w:w w:val="105"/>
          <w:sz w:val="20"/>
          <w:szCs w:val="20"/>
        </w:rPr>
      </w:pPr>
      <w:r>
        <w:rPr>
          <w:color w:val="231F20"/>
          <w:w w:val="105"/>
          <w:sz w:val="20"/>
          <w:szCs w:val="20"/>
        </w:rPr>
        <w:t>Provide</w:t>
      </w:r>
      <w:r>
        <w:rPr>
          <w:color w:val="231F20"/>
          <w:spacing w:val="-18"/>
          <w:w w:val="105"/>
          <w:sz w:val="20"/>
          <w:szCs w:val="20"/>
        </w:rPr>
        <w:t xml:space="preserve"> </w:t>
      </w:r>
      <w:r>
        <w:rPr>
          <w:color w:val="231F20"/>
          <w:w w:val="105"/>
          <w:sz w:val="20"/>
          <w:szCs w:val="20"/>
        </w:rPr>
        <w:t>inputs</w:t>
      </w:r>
      <w:r>
        <w:rPr>
          <w:color w:val="231F20"/>
          <w:spacing w:val="-17"/>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sector</w:t>
      </w:r>
      <w:r>
        <w:rPr>
          <w:color w:val="231F20"/>
          <w:spacing w:val="-17"/>
          <w:w w:val="105"/>
          <w:sz w:val="20"/>
          <w:szCs w:val="20"/>
        </w:rPr>
        <w:t xml:space="preserve"> </w:t>
      </w:r>
      <w:r>
        <w:rPr>
          <w:color w:val="231F20"/>
          <w:w w:val="105"/>
          <w:sz w:val="20"/>
          <w:szCs w:val="20"/>
        </w:rPr>
        <w:t>monitoring</w:t>
      </w:r>
      <w:r>
        <w:rPr>
          <w:color w:val="231F20"/>
          <w:spacing w:val="-18"/>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facility</w:t>
      </w:r>
      <w:r>
        <w:rPr>
          <w:color w:val="231F20"/>
          <w:spacing w:val="-17"/>
          <w:w w:val="105"/>
          <w:sz w:val="20"/>
          <w:szCs w:val="20"/>
        </w:rPr>
        <w:t xml:space="preserve"> </w:t>
      </w:r>
      <w:r>
        <w:rPr>
          <w:color w:val="231F20"/>
          <w:w w:val="105"/>
          <w:sz w:val="20"/>
          <w:szCs w:val="20"/>
        </w:rPr>
        <w:t>performance,</w:t>
      </w:r>
      <w:r>
        <w:rPr>
          <w:color w:val="231F20"/>
          <w:spacing w:val="-18"/>
          <w:w w:val="105"/>
          <w:sz w:val="20"/>
          <w:szCs w:val="20"/>
        </w:rPr>
        <w:t xml:space="preserve"> </w:t>
      </w:r>
      <w:r>
        <w:rPr>
          <w:color w:val="231F20"/>
          <w:w w:val="105"/>
          <w:sz w:val="20"/>
          <w:szCs w:val="20"/>
        </w:rPr>
        <w:t>including participating</w:t>
      </w:r>
      <w:r>
        <w:rPr>
          <w:color w:val="231F20"/>
          <w:spacing w:val="-9"/>
          <w:w w:val="105"/>
          <w:sz w:val="20"/>
          <w:szCs w:val="20"/>
        </w:rPr>
        <w:t xml:space="preserve"> </w:t>
      </w:r>
      <w:r>
        <w:rPr>
          <w:color w:val="231F20"/>
          <w:w w:val="105"/>
          <w:sz w:val="20"/>
          <w:szCs w:val="20"/>
        </w:rPr>
        <w:t>in</w:t>
      </w:r>
      <w:r>
        <w:rPr>
          <w:color w:val="231F20"/>
          <w:spacing w:val="-8"/>
          <w:w w:val="105"/>
          <w:sz w:val="20"/>
          <w:szCs w:val="20"/>
        </w:rPr>
        <w:t xml:space="preserve"> </w:t>
      </w:r>
      <w:r>
        <w:rPr>
          <w:color w:val="231F20"/>
          <w:w w:val="105"/>
          <w:sz w:val="20"/>
          <w:szCs w:val="20"/>
        </w:rPr>
        <w:t>activity</w:t>
      </w:r>
      <w:r>
        <w:rPr>
          <w:color w:val="231F20"/>
          <w:spacing w:val="-8"/>
          <w:w w:val="105"/>
          <w:sz w:val="20"/>
          <w:szCs w:val="20"/>
        </w:rPr>
        <w:t xml:space="preserve"> </w:t>
      </w:r>
      <w:r>
        <w:rPr>
          <w:color w:val="231F20"/>
          <w:w w:val="105"/>
          <w:sz w:val="20"/>
          <w:szCs w:val="20"/>
        </w:rPr>
        <w:t>and</w:t>
      </w:r>
      <w:r>
        <w:rPr>
          <w:color w:val="231F20"/>
          <w:spacing w:val="-8"/>
          <w:w w:val="105"/>
          <w:sz w:val="20"/>
          <w:szCs w:val="20"/>
        </w:rPr>
        <w:t xml:space="preserve"> </w:t>
      </w:r>
      <w:r>
        <w:rPr>
          <w:color w:val="231F20"/>
          <w:w w:val="105"/>
          <w:sz w:val="20"/>
          <w:szCs w:val="20"/>
        </w:rPr>
        <w:t>sector</w:t>
      </w:r>
      <w:r>
        <w:rPr>
          <w:color w:val="231F20"/>
          <w:spacing w:val="-8"/>
          <w:w w:val="105"/>
          <w:sz w:val="20"/>
          <w:szCs w:val="20"/>
        </w:rPr>
        <w:t xml:space="preserve"> </w:t>
      </w:r>
      <w:r>
        <w:rPr>
          <w:color w:val="231F20"/>
          <w:w w:val="105"/>
          <w:sz w:val="20"/>
          <w:szCs w:val="20"/>
        </w:rPr>
        <w:t>review</w:t>
      </w:r>
      <w:r>
        <w:rPr>
          <w:color w:val="231F20"/>
          <w:spacing w:val="-9"/>
          <w:w w:val="105"/>
          <w:sz w:val="20"/>
          <w:szCs w:val="20"/>
        </w:rPr>
        <w:t xml:space="preserve"> </w:t>
      </w:r>
      <w:r>
        <w:rPr>
          <w:color w:val="231F20"/>
          <w:w w:val="105"/>
          <w:sz w:val="20"/>
          <w:szCs w:val="20"/>
        </w:rPr>
        <w:t>sessions.</w:t>
      </w:r>
    </w:p>
    <w:p w:rsidR="00000000" w:rsidRDefault="00F4295E">
      <w:pPr>
        <w:pStyle w:val="ListParagraph"/>
        <w:numPr>
          <w:ilvl w:val="2"/>
          <w:numId w:val="44"/>
        </w:numPr>
        <w:tabs>
          <w:tab w:val="left" w:pos="864"/>
        </w:tabs>
        <w:kinsoku w:val="0"/>
        <w:overflowPunct w:val="0"/>
        <w:spacing w:line="240" w:lineRule="exact"/>
        <w:ind w:left="863" w:hanging="170"/>
        <w:rPr>
          <w:color w:val="231F20"/>
          <w:w w:val="105"/>
          <w:sz w:val="20"/>
          <w:szCs w:val="20"/>
        </w:rPr>
      </w:pPr>
      <w:r>
        <w:rPr>
          <w:color w:val="231F20"/>
          <w:w w:val="105"/>
          <w:sz w:val="20"/>
          <w:szCs w:val="20"/>
        </w:rPr>
        <w:t>Provide</w:t>
      </w:r>
      <w:r>
        <w:rPr>
          <w:color w:val="231F20"/>
          <w:spacing w:val="-9"/>
          <w:w w:val="105"/>
          <w:sz w:val="20"/>
          <w:szCs w:val="20"/>
        </w:rPr>
        <w:t xml:space="preserve"> </w:t>
      </w:r>
      <w:r>
        <w:rPr>
          <w:color w:val="231F20"/>
          <w:w w:val="105"/>
          <w:sz w:val="20"/>
          <w:szCs w:val="20"/>
        </w:rPr>
        <w:t>input</w:t>
      </w:r>
      <w:r>
        <w:rPr>
          <w:color w:val="231F20"/>
          <w:spacing w:val="-8"/>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Progress</w:t>
      </w:r>
      <w:r>
        <w:rPr>
          <w:color w:val="231F20"/>
          <w:spacing w:val="-8"/>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Achievement</w:t>
      </w:r>
      <w:r>
        <w:rPr>
          <w:color w:val="231F20"/>
          <w:spacing w:val="-8"/>
          <w:w w:val="105"/>
          <w:sz w:val="20"/>
          <w:szCs w:val="20"/>
        </w:rPr>
        <w:t xml:space="preserve"> </w:t>
      </w:r>
      <w:r>
        <w:rPr>
          <w:color w:val="231F20"/>
          <w:w w:val="105"/>
          <w:sz w:val="20"/>
          <w:szCs w:val="20"/>
        </w:rPr>
        <w:t>Reports.</w:t>
      </w:r>
    </w:p>
    <w:p w:rsidR="00000000" w:rsidRDefault="00F4295E">
      <w:pPr>
        <w:pStyle w:val="ListParagraph"/>
        <w:numPr>
          <w:ilvl w:val="2"/>
          <w:numId w:val="44"/>
        </w:numPr>
        <w:tabs>
          <w:tab w:val="left" w:pos="864"/>
        </w:tabs>
        <w:kinsoku w:val="0"/>
        <w:overflowPunct w:val="0"/>
        <w:spacing w:line="240" w:lineRule="exact"/>
        <w:ind w:left="863" w:hanging="170"/>
        <w:rPr>
          <w:color w:val="231F20"/>
          <w:w w:val="105"/>
          <w:sz w:val="20"/>
          <w:szCs w:val="20"/>
        </w:rPr>
      </w:pPr>
      <w:r>
        <w:rPr>
          <w:color w:val="231F20"/>
          <w:w w:val="105"/>
          <w:sz w:val="20"/>
          <w:szCs w:val="20"/>
        </w:rPr>
        <w:t>Identify</w:t>
      </w:r>
      <w:r>
        <w:rPr>
          <w:color w:val="231F20"/>
          <w:spacing w:val="-10"/>
          <w:w w:val="105"/>
          <w:sz w:val="20"/>
          <w:szCs w:val="20"/>
        </w:rPr>
        <w:t xml:space="preserve"> </w:t>
      </w:r>
      <w:r>
        <w:rPr>
          <w:color w:val="231F20"/>
          <w:w w:val="105"/>
          <w:sz w:val="20"/>
          <w:szCs w:val="20"/>
        </w:rPr>
        <w:t>possible</w:t>
      </w:r>
      <w:r>
        <w:rPr>
          <w:color w:val="231F20"/>
          <w:spacing w:val="-9"/>
          <w:w w:val="105"/>
          <w:sz w:val="20"/>
          <w:szCs w:val="20"/>
        </w:rPr>
        <w:t xml:space="preserve"> </w:t>
      </w:r>
      <w:r>
        <w:rPr>
          <w:color w:val="231F20"/>
          <w:w w:val="105"/>
          <w:sz w:val="20"/>
          <w:szCs w:val="20"/>
        </w:rPr>
        <w:t>activities</w:t>
      </w:r>
      <w:r>
        <w:rPr>
          <w:color w:val="231F20"/>
          <w:spacing w:val="-10"/>
          <w:w w:val="105"/>
          <w:sz w:val="20"/>
          <w:szCs w:val="20"/>
        </w:rPr>
        <w:t xml:space="preserve"> </w:t>
      </w:r>
      <w:r>
        <w:rPr>
          <w:color w:val="231F20"/>
          <w:w w:val="105"/>
          <w:sz w:val="20"/>
          <w:szCs w:val="20"/>
        </w:rPr>
        <w:t>for</w:t>
      </w:r>
      <w:r>
        <w:rPr>
          <w:color w:val="231F20"/>
          <w:spacing w:val="-9"/>
          <w:w w:val="105"/>
          <w:sz w:val="20"/>
          <w:szCs w:val="20"/>
        </w:rPr>
        <w:t xml:space="preserve"> </w:t>
      </w:r>
      <w:r>
        <w:rPr>
          <w:color w:val="231F20"/>
          <w:w w:val="105"/>
          <w:sz w:val="20"/>
          <w:szCs w:val="20"/>
        </w:rPr>
        <w:t>evaluation,</w:t>
      </w:r>
      <w:r>
        <w:rPr>
          <w:color w:val="231F20"/>
          <w:spacing w:val="-9"/>
          <w:w w:val="105"/>
          <w:sz w:val="20"/>
          <w:szCs w:val="20"/>
        </w:rPr>
        <w:t xml:space="preserve"> </w:t>
      </w:r>
      <w:r>
        <w:rPr>
          <w:color w:val="231F20"/>
          <w:w w:val="105"/>
          <w:sz w:val="20"/>
          <w:szCs w:val="20"/>
        </w:rPr>
        <w:t>including</w:t>
      </w:r>
      <w:r>
        <w:rPr>
          <w:color w:val="231F20"/>
          <w:spacing w:val="-10"/>
          <w:w w:val="105"/>
          <w:sz w:val="20"/>
          <w:szCs w:val="20"/>
        </w:rPr>
        <w:t xml:space="preserve"> </w:t>
      </w:r>
      <w:r>
        <w:rPr>
          <w:color w:val="231F20"/>
          <w:w w:val="105"/>
          <w:sz w:val="20"/>
          <w:szCs w:val="20"/>
        </w:rPr>
        <w:t>initial</w:t>
      </w:r>
      <w:r>
        <w:rPr>
          <w:color w:val="231F20"/>
          <w:spacing w:val="-9"/>
          <w:w w:val="105"/>
          <w:sz w:val="20"/>
          <w:szCs w:val="20"/>
        </w:rPr>
        <w:t xml:space="preserve"> </w:t>
      </w:r>
      <w:r>
        <w:rPr>
          <w:color w:val="231F20"/>
          <w:w w:val="105"/>
          <w:sz w:val="20"/>
          <w:szCs w:val="20"/>
        </w:rPr>
        <w:t>supporting</w:t>
      </w:r>
      <w:r>
        <w:rPr>
          <w:color w:val="231F20"/>
          <w:spacing w:val="-9"/>
          <w:w w:val="105"/>
          <w:sz w:val="20"/>
          <w:szCs w:val="20"/>
        </w:rPr>
        <w:t xml:space="preserve"> </w:t>
      </w:r>
      <w:r>
        <w:rPr>
          <w:color w:val="231F20"/>
          <w:w w:val="105"/>
          <w:sz w:val="20"/>
          <w:szCs w:val="20"/>
        </w:rPr>
        <w:t>data.</w:t>
      </w:r>
    </w:p>
    <w:p w:rsidR="00000000" w:rsidRDefault="00F4295E">
      <w:pPr>
        <w:pStyle w:val="ListParagraph"/>
        <w:numPr>
          <w:ilvl w:val="2"/>
          <w:numId w:val="44"/>
        </w:numPr>
        <w:tabs>
          <w:tab w:val="left" w:pos="864"/>
        </w:tabs>
        <w:kinsoku w:val="0"/>
        <w:overflowPunct w:val="0"/>
        <w:spacing w:before="1" w:line="235" w:lineRule="auto"/>
        <w:ind w:left="863" w:right="519" w:hanging="170"/>
        <w:rPr>
          <w:color w:val="231F20"/>
          <w:w w:val="105"/>
          <w:sz w:val="20"/>
          <w:szCs w:val="20"/>
        </w:rPr>
      </w:pPr>
      <w:r>
        <w:rPr>
          <w:color w:val="231F20"/>
          <w:w w:val="105"/>
          <w:sz w:val="20"/>
          <w:szCs w:val="20"/>
        </w:rPr>
        <w:t>Identify</w:t>
      </w:r>
      <w:r>
        <w:rPr>
          <w:color w:val="231F20"/>
          <w:spacing w:val="-16"/>
          <w:w w:val="105"/>
          <w:sz w:val="20"/>
          <w:szCs w:val="20"/>
        </w:rPr>
        <w:t xml:space="preserve"> </w:t>
      </w:r>
      <w:r>
        <w:rPr>
          <w:color w:val="231F20"/>
          <w:w w:val="105"/>
          <w:sz w:val="20"/>
          <w:szCs w:val="20"/>
        </w:rPr>
        <w:t>possible</w:t>
      </w:r>
      <w:r>
        <w:rPr>
          <w:color w:val="231F20"/>
          <w:spacing w:val="-15"/>
          <w:w w:val="105"/>
          <w:sz w:val="20"/>
          <w:szCs w:val="20"/>
        </w:rPr>
        <w:t xml:space="preserve"> </w:t>
      </w:r>
      <w:r>
        <w:rPr>
          <w:color w:val="231F20"/>
          <w:w w:val="105"/>
          <w:sz w:val="20"/>
          <w:szCs w:val="20"/>
        </w:rPr>
        <w:t>activities</w:t>
      </w:r>
      <w:r>
        <w:rPr>
          <w:color w:val="231F20"/>
          <w:spacing w:val="-15"/>
          <w:w w:val="105"/>
          <w:sz w:val="20"/>
          <w:szCs w:val="20"/>
        </w:rPr>
        <w:t xml:space="preserve"> </w:t>
      </w:r>
      <w:r>
        <w:rPr>
          <w:color w:val="231F20"/>
          <w:w w:val="105"/>
          <w:sz w:val="20"/>
          <w:szCs w:val="20"/>
        </w:rPr>
        <w:t>for</w:t>
      </w:r>
      <w:r>
        <w:rPr>
          <w:color w:val="231F20"/>
          <w:spacing w:val="-16"/>
          <w:w w:val="105"/>
          <w:sz w:val="20"/>
          <w:szCs w:val="20"/>
        </w:rPr>
        <w:t xml:space="preserve"> </w:t>
      </w:r>
      <w:r>
        <w:rPr>
          <w:color w:val="231F20"/>
          <w:w w:val="105"/>
          <w:sz w:val="20"/>
          <w:szCs w:val="20"/>
        </w:rPr>
        <w:t>mini-evaluation</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communication</w:t>
      </w:r>
      <w:r>
        <w:rPr>
          <w:color w:val="231F20"/>
          <w:spacing w:val="-16"/>
          <w:w w:val="105"/>
          <w:sz w:val="20"/>
          <w:szCs w:val="20"/>
        </w:rPr>
        <w:t xml:space="preserve"> </w:t>
      </w:r>
      <w:r>
        <w:rPr>
          <w:color w:val="231F20"/>
          <w:spacing w:val="-3"/>
          <w:w w:val="105"/>
          <w:sz w:val="20"/>
          <w:szCs w:val="20"/>
        </w:rPr>
        <w:t xml:space="preserve">products, </w:t>
      </w:r>
      <w:r>
        <w:rPr>
          <w:color w:val="231F20"/>
          <w:w w:val="105"/>
          <w:sz w:val="20"/>
          <w:szCs w:val="20"/>
        </w:rPr>
        <w:t>including initial supporting</w:t>
      </w:r>
      <w:r>
        <w:rPr>
          <w:color w:val="231F20"/>
          <w:spacing w:val="-22"/>
          <w:w w:val="105"/>
          <w:sz w:val="20"/>
          <w:szCs w:val="20"/>
        </w:rPr>
        <w:t xml:space="preserve"> </w:t>
      </w:r>
      <w:r>
        <w:rPr>
          <w:color w:val="231F20"/>
          <w:w w:val="105"/>
          <w:sz w:val="20"/>
          <w:szCs w:val="20"/>
        </w:rPr>
        <w:t>data.</w:t>
      </w:r>
    </w:p>
    <w:p w:rsidR="00000000" w:rsidRDefault="00F4295E">
      <w:pPr>
        <w:pStyle w:val="ListParagraph"/>
        <w:numPr>
          <w:ilvl w:val="2"/>
          <w:numId w:val="44"/>
        </w:numPr>
        <w:tabs>
          <w:tab w:val="left" w:pos="864"/>
        </w:tabs>
        <w:kinsoku w:val="0"/>
        <w:overflowPunct w:val="0"/>
        <w:spacing w:before="135" w:line="242" w:lineRule="exact"/>
        <w:ind w:left="863" w:hanging="170"/>
        <w:rPr>
          <w:color w:val="231F20"/>
          <w:w w:val="105"/>
          <w:sz w:val="20"/>
          <w:szCs w:val="20"/>
        </w:rPr>
      </w:pPr>
      <w:r>
        <w:rPr>
          <w:color w:val="231F20"/>
          <w:w w:val="105"/>
          <w:sz w:val="20"/>
          <w:szCs w:val="20"/>
        </w:rPr>
        <w:t>Undertake</w:t>
      </w:r>
      <w:r>
        <w:rPr>
          <w:color w:val="231F20"/>
          <w:spacing w:val="-9"/>
          <w:w w:val="105"/>
          <w:sz w:val="20"/>
          <w:szCs w:val="20"/>
        </w:rPr>
        <w:t xml:space="preserve"> </w:t>
      </w:r>
      <w:r>
        <w:rPr>
          <w:color w:val="231F20"/>
          <w:w w:val="105"/>
          <w:sz w:val="20"/>
          <w:szCs w:val="20"/>
        </w:rPr>
        <w:t>national</w:t>
      </w:r>
      <w:r>
        <w:rPr>
          <w:color w:val="231F20"/>
          <w:spacing w:val="-8"/>
          <w:w w:val="105"/>
          <w:sz w:val="20"/>
          <w:szCs w:val="20"/>
        </w:rPr>
        <w:t xml:space="preserve"> </w:t>
      </w:r>
      <w:r>
        <w:rPr>
          <w:color w:val="231F20"/>
          <w:w w:val="105"/>
          <w:sz w:val="20"/>
          <w:szCs w:val="20"/>
        </w:rPr>
        <w:t>Activity</w:t>
      </w:r>
      <w:r>
        <w:rPr>
          <w:color w:val="231F20"/>
          <w:spacing w:val="-8"/>
          <w:w w:val="105"/>
          <w:sz w:val="20"/>
          <w:szCs w:val="20"/>
        </w:rPr>
        <w:t xml:space="preserve"> </w:t>
      </w:r>
      <w:r>
        <w:rPr>
          <w:color w:val="231F20"/>
          <w:w w:val="105"/>
          <w:sz w:val="20"/>
          <w:szCs w:val="20"/>
        </w:rPr>
        <w:t>design</w:t>
      </w:r>
      <w:r>
        <w:rPr>
          <w:color w:val="231F20"/>
          <w:spacing w:val="-8"/>
          <w:w w:val="105"/>
          <w:sz w:val="20"/>
          <w:szCs w:val="20"/>
        </w:rPr>
        <w:t xml:space="preserve"> </w:t>
      </w:r>
      <w:r>
        <w:rPr>
          <w:color w:val="231F20"/>
          <w:w w:val="105"/>
          <w:sz w:val="20"/>
          <w:szCs w:val="20"/>
        </w:rPr>
        <w:t>and</w:t>
      </w:r>
      <w:r>
        <w:rPr>
          <w:color w:val="231F20"/>
          <w:spacing w:val="-8"/>
          <w:w w:val="105"/>
          <w:sz w:val="20"/>
          <w:szCs w:val="20"/>
        </w:rPr>
        <w:t xml:space="preserve"> </w:t>
      </w:r>
      <w:r>
        <w:rPr>
          <w:color w:val="231F20"/>
          <w:w w:val="105"/>
          <w:sz w:val="20"/>
          <w:szCs w:val="20"/>
        </w:rPr>
        <w:t>monitoring.</w:t>
      </w:r>
    </w:p>
    <w:p w:rsidR="00000000" w:rsidRDefault="00F4295E">
      <w:pPr>
        <w:pStyle w:val="ListParagraph"/>
        <w:numPr>
          <w:ilvl w:val="2"/>
          <w:numId w:val="44"/>
        </w:numPr>
        <w:tabs>
          <w:tab w:val="left" w:pos="864"/>
        </w:tabs>
        <w:kinsoku w:val="0"/>
        <w:overflowPunct w:val="0"/>
        <w:spacing w:line="240" w:lineRule="exact"/>
        <w:ind w:left="863" w:hanging="170"/>
        <w:rPr>
          <w:color w:val="231F20"/>
          <w:w w:val="105"/>
          <w:sz w:val="20"/>
          <w:szCs w:val="20"/>
        </w:rPr>
      </w:pPr>
      <w:r>
        <w:rPr>
          <w:color w:val="231F20"/>
          <w:w w:val="105"/>
          <w:sz w:val="20"/>
          <w:szCs w:val="20"/>
        </w:rPr>
        <w:t>Contribute</w:t>
      </w:r>
      <w:r>
        <w:rPr>
          <w:color w:val="231F20"/>
          <w:spacing w:val="-12"/>
          <w:w w:val="105"/>
          <w:sz w:val="20"/>
          <w:szCs w:val="20"/>
        </w:rPr>
        <w:t xml:space="preserve"> </w:t>
      </w:r>
      <w:r>
        <w:rPr>
          <w:color w:val="231F20"/>
          <w:w w:val="105"/>
          <w:sz w:val="20"/>
          <w:szCs w:val="20"/>
        </w:rPr>
        <w:t>to</w:t>
      </w:r>
      <w:r>
        <w:rPr>
          <w:color w:val="231F20"/>
          <w:spacing w:val="-11"/>
          <w:w w:val="105"/>
          <w:sz w:val="20"/>
          <w:szCs w:val="20"/>
        </w:rPr>
        <w:t xml:space="preserve"> </w:t>
      </w:r>
      <w:r>
        <w:rPr>
          <w:color w:val="231F20"/>
          <w:w w:val="105"/>
          <w:sz w:val="20"/>
          <w:szCs w:val="20"/>
        </w:rPr>
        <w:t>provincial</w:t>
      </w:r>
      <w:r>
        <w:rPr>
          <w:color w:val="231F20"/>
          <w:spacing w:val="-12"/>
          <w:w w:val="105"/>
          <w:sz w:val="20"/>
          <w:szCs w:val="20"/>
        </w:rPr>
        <w:t xml:space="preserve"> </w:t>
      </w:r>
      <w:r>
        <w:rPr>
          <w:color w:val="231F20"/>
          <w:w w:val="105"/>
          <w:sz w:val="20"/>
          <w:szCs w:val="20"/>
        </w:rPr>
        <w:t>Activity</w:t>
      </w:r>
      <w:r>
        <w:rPr>
          <w:color w:val="231F20"/>
          <w:spacing w:val="-11"/>
          <w:w w:val="105"/>
          <w:sz w:val="20"/>
          <w:szCs w:val="20"/>
        </w:rPr>
        <w:t xml:space="preserve"> </w:t>
      </w:r>
      <w:r>
        <w:rPr>
          <w:color w:val="231F20"/>
          <w:w w:val="105"/>
          <w:sz w:val="20"/>
          <w:szCs w:val="20"/>
        </w:rPr>
        <w:t>monitoring</w:t>
      </w:r>
      <w:r>
        <w:rPr>
          <w:color w:val="231F20"/>
          <w:spacing w:val="-12"/>
          <w:w w:val="105"/>
          <w:sz w:val="20"/>
          <w:szCs w:val="20"/>
        </w:rPr>
        <w:t xml:space="preserve"> </w:t>
      </w:r>
      <w:r>
        <w:rPr>
          <w:color w:val="231F20"/>
          <w:w w:val="105"/>
          <w:sz w:val="20"/>
          <w:szCs w:val="20"/>
        </w:rPr>
        <w:t>and</w:t>
      </w:r>
      <w:r>
        <w:rPr>
          <w:color w:val="231F20"/>
          <w:spacing w:val="-11"/>
          <w:w w:val="105"/>
          <w:sz w:val="20"/>
          <w:szCs w:val="20"/>
        </w:rPr>
        <w:t xml:space="preserve"> </w:t>
      </w:r>
      <w:r>
        <w:rPr>
          <w:color w:val="231F20"/>
          <w:w w:val="105"/>
          <w:sz w:val="20"/>
          <w:szCs w:val="20"/>
        </w:rPr>
        <w:t>provide</w:t>
      </w:r>
      <w:r>
        <w:rPr>
          <w:color w:val="231F20"/>
          <w:spacing w:val="-12"/>
          <w:w w:val="105"/>
          <w:sz w:val="20"/>
          <w:szCs w:val="20"/>
        </w:rPr>
        <w:t xml:space="preserve"> </w:t>
      </w:r>
      <w:r>
        <w:rPr>
          <w:color w:val="231F20"/>
          <w:w w:val="105"/>
          <w:sz w:val="20"/>
          <w:szCs w:val="20"/>
        </w:rPr>
        <w:t>quality</w:t>
      </w:r>
      <w:r>
        <w:rPr>
          <w:color w:val="231F20"/>
          <w:spacing w:val="-11"/>
          <w:w w:val="105"/>
          <w:sz w:val="20"/>
          <w:szCs w:val="20"/>
        </w:rPr>
        <w:t xml:space="preserve"> </w:t>
      </w:r>
      <w:r>
        <w:rPr>
          <w:color w:val="231F20"/>
          <w:w w:val="105"/>
          <w:sz w:val="20"/>
          <w:szCs w:val="20"/>
        </w:rPr>
        <w:t>assurance.</w:t>
      </w:r>
    </w:p>
    <w:p w:rsidR="00000000" w:rsidRDefault="00F4295E">
      <w:pPr>
        <w:pStyle w:val="ListParagraph"/>
        <w:numPr>
          <w:ilvl w:val="2"/>
          <w:numId w:val="44"/>
        </w:numPr>
        <w:tabs>
          <w:tab w:val="left" w:pos="864"/>
        </w:tabs>
        <w:kinsoku w:val="0"/>
        <w:overflowPunct w:val="0"/>
        <w:spacing w:line="240" w:lineRule="exact"/>
        <w:ind w:left="863" w:hanging="170"/>
        <w:rPr>
          <w:color w:val="231F20"/>
          <w:w w:val="105"/>
          <w:sz w:val="20"/>
          <w:szCs w:val="20"/>
        </w:rPr>
      </w:pPr>
      <w:r>
        <w:rPr>
          <w:color w:val="231F20"/>
          <w:w w:val="105"/>
          <w:sz w:val="20"/>
          <w:szCs w:val="20"/>
        </w:rPr>
        <w:t>Develop</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update</w:t>
      </w:r>
      <w:r>
        <w:rPr>
          <w:color w:val="231F20"/>
          <w:spacing w:val="-9"/>
          <w:w w:val="105"/>
          <w:sz w:val="20"/>
          <w:szCs w:val="20"/>
        </w:rPr>
        <w:t xml:space="preserve"> </w:t>
      </w:r>
      <w:r>
        <w:rPr>
          <w:color w:val="231F20"/>
          <w:w w:val="105"/>
          <w:sz w:val="20"/>
          <w:szCs w:val="20"/>
        </w:rPr>
        <w:t>Sector</w:t>
      </w:r>
      <w:r>
        <w:rPr>
          <w:color w:val="231F20"/>
          <w:spacing w:val="-9"/>
          <w:w w:val="105"/>
          <w:sz w:val="20"/>
          <w:szCs w:val="20"/>
        </w:rPr>
        <w:t xml:space="preserve"> </w:t>
      </w:r>
      <w:r>
        <w:rPr>
          <w:color w:val="231F20"/>
          <w:w w:val="105"/>
          <w:sz w:val="20"/>
          <w:szCs w:val="20"/>
        </w:rPr>
        <w:t>Strategies</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Technical</w:t>
      </w:r>
      <w:r>
        <w:rPr>
          <w:color w:val="231F20"/>
          <w:spacing w:val="-9"/>
          <w:w w:val="105"/>
          <w:sz w:val="20"/>
          <w:szCs w:val="20"/>
        </w:rPr>
        <w:t xml:space="preserve"> </w:t>
      </w:r>
      <w:r>
        <w:rPr>
          <w:color w:val="231F20"/>
          <w:w w:val="105"/>
          <w:sz w:val="20"/>
          <w:szCs w:val="20"/>
        </w:rPr>
        <w:t>Guidelines.</w:t>
      </w:r>
    </w:p>
    <w:p w:rsidR="00000000" w:rsidRDefault="00F4295E">
      <w:pPr>
        <w:pStyle w:val="ListParagraph"/>
        <w:numPr>
          <w:ilvl w:val="2"/>
          <w:numId w:val="44"/>
        </w:numPr>
        <w:tabs>
          <w:tab w:val="left" w:pos="864"/>
        </w:tabs>
        <w:kinsoku w:val="0"/>
        <w:overflowPunct w:val="0"/>
        <w:spacing w:before="2" w:line="235" w:lineRule="auto"/>
        <w:ind w:left="863" w:right="1132" w:hanging="170"/>
        <w:rPr>
          <w:color w:val="231F20"/>
          <w:w w:val="105"/>
          <w:sz w:val="20"/>
          <w:szCs w:val="20"/>
        </w:rPr>
      </w:pPr>
      <w:r>
        <w:rPr>
          <w:color w:val="231F20"/>
          <w:w w:val="105"/>
          <w:sz w:val="20"/>
          <w:szCs w:val="20"/>
        </w:rPr>
        <w:t>Undertake</w:t>
      </w:r>
      <w:r>
        <w:rPr>
          <w:color w:val="231F20"/>
          <w:spacing w:val="-12"/>
          <w:w w:val="105"/>
          <w:sz w:val="20"/>
          <w:szCs w:val="20"/>
        </w:rPr>
        <w:t xml:space="preserve"> </w:t>
      </w:r>
      <w:r>
        <w:rPr>
          <w:color w:val="231F20"/>
          <w:w w:val="105"/>
          <w:sz w:val="20"/>
          <w:szCs w:val="20"/>
        </w:rPr>
        <w:t>results</w:t>
      </w:r>
      <w:r>
        <w:rPr>
          <w:color w:val="231F20"/>
          <w:spacing w:val="-11"/>
          <w:w w:val="105"/>
          <w:sz w:val="20"/>
          <w:szCs w:val="20"/>
        </w:rPr>
        <w:t xml:space="preserve"> </w:t>
      </w:r>
      <w:r>
        <w:rPr>
          <w:color w:val="231F20"/>
          <w:w w:val="105"/>
          <w:sz w:val="20"/>
          <w:szCs w:val="20"/>
        </w:rPr>
        <w:t>analysis,</w:t>
      </w:r>
      <w:r>
        <w:rPr>
          <w:color w:val="231F20"/>
          <w:spacing w:val="-11"/>
          <w:w w:val="105"/>
          <w:sz w:val="20"/>
          <w:szCs w:val="20"/>
        </w:rPr>
        <w:t xml:space="preserve"> </w:t>
      </w:r>
      <w:r>
        <w:rPr>
          <w:color w:val="231F20"/>
          <w:w w:val="105"/>
          <w:sz w:val="20"/>
          <w:szCs w:val="20"/>
        </w:rPr>
        <w:t>including</w:t>
      </w:r>
      <w:r>
        <w:rPr>
          <w:color w:val="231F20"/>
          <w:spacing w:val="-11"/>
          <w:w w:val="105"/>
          <w:sz w:val="20"/>
          <w:szCs w:val="20"/>
        </w:rPr>
        <w:t xml:space="preserve"> </w:t>
      </w:r>
      <w:r>
        <w:rPr>
          <w:color w:val="231F20"/>
          <w:w w:val="105"/>
          <w:sz w:val="20"/>
          <w:szCs w:val="20"/>
        </w:rPr>
        <w:t>participating</w:t>
      </w:r>
      <w:r>
        <w:rPr>
          <w:color w:val="231F20"/>
          <w:spacing w:val="-11"/>
          <w:w w:val="105"/>
          <w:sz w:val="20"/>
          <w:szCs w:val="20"/>
        </w:rPr>
        <w:t xml:space="preserve"> </w:t>
      </w:r>
      <w:r>
        <w:rPr>
          <w:color w:val="231F20"/>
          <w:w w:val="105"/>
          <w:sz w:val="20"/>
          <w:szCs w:val="20"/>
        </w:rPr>
        <w:t>in</w:t>
      </w:r>
      <w:r>
        <w:rPr>
          <w:color w:val="231F20"/>
          <w:spacing w:val="-11"/>
          <w:w w:val="105"/>
          <w:sz w:val="20"/>
          <w:szCs w:val="20"/>
        </w:rPr>
        <w:t xml:space="preserve"> </w:t>
      </w:r>
      <w:r>
        <w:rPr>
          <w:color w:val="231F20"/>
          <w:w w:val="105"/>
          <w:sz w:val="20"/>
          <w:szCs w:val="20"/>
        </w:rPr>
        <w:t>provincial</w:t>
      </w:r>
      <w:r>
        <w:rPr>
          <w:color w:val="231F20"/>
          <w:spacing w:val="-11"/>
          <w:w w:val="105"/>
          <w:sz w:val="20"/>
          <w:szCs w:val="20"/>
        </w:rPr>
        <w:t xml:space="preserve"> </w:t>
      </w:r>
      <w:r>
        <w:rPr>
          <w:color w:val="231F20"/>
          <w:spacing w:val="-4"/>
          <w:w w:val="105"/>
          <w:sz w:val="20"/>
          <w:szCs w:val="20"/>
        </w:rPr>
        <w:t xml:space="preserve">and </w:t>
      </w:r>
      <w:r>
        <w:rPr>
          <w:color w:val="231F20"/>
          <w:w w:val="105"/>
          <w:sz w:val="20"/>
          <w:szCs w:val="20"/>
        </w:rPr>
        <w:t>national</w:t>
      </w:r>
      <w:r>
        <w:rPr>
          <w:color w:val="231F20"/>
          <w:spacing w:val="-10"/>
          <w:w w:val="105"/>
          <w:sz w:val="20"/>
          <w:szCs w:val="20"/>
        </w:rPr>
        <w:t xml:space="preserve"> </w:t>
      </w:r>
      <w:r>
        <w:rPr>
          <w:color w:val="231F20"/>
          <w:w w:val="105"/>
          <w:sz w:val="20"/>
          <w:szCs w:val="20"/>
        </w:rPr>
        <w:t>activity,</w:t>
      </w:r>
      <w:r>
        <w:rPr>
          <w:color w:val="231F20"/>
          <w:spacing w:val="-9"/>
          <w:w w:val="105"/>
          <w:sz w:val="20"/>
          <w:szCs w:val="20"/>
        </w:rPr>
        <w:t xml:space="preserve"> </w:t>
      </w:r>
      <w:r>
        <w:rPr>
          <w:color w:val="231F20"/>
          <w:w w:val="105"/>
          <w:sz w:val="20"/>
          <w:szCs w:val="20"/>
        </w:rPr>
        <w:t>sector,</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facility</w:t>
      </w:r>
      <w:r>
        <w:rPr>
          <w:color w:val="231F20"/>
          <w:spacing w:val="-9"/>
          <w:w w:val="105"/>
          <w:sz w:val="20"/>
          <w:szCs w:val="20"/>
        </w:rPr>
        <w:t xml:space="preserve"> </w:t>
      </w:r>
      <w:r>
        <w:rPr>
          <w:color w:val="231F20"/>
          <w:w w:val="105"/>
          <w:sz w:val="20"/>
          <w:szCs w:val="20"/>
        </w:rPr>
        <w:t>review</w:t>
      </w:r>
      <w:r>
        <w:rPr>
          <w:color w:val="231F20"/>
          <w:spacing w:val="-9"/>
          <w:w w:val="105"/>
          <w:sz w:val="20"/>
          <w:szCs w:val="20"/>
        </w:rPr>
        <w:t xml:space="preserve"> </w:t>
      </w:r>
      <w:r>
        <w:rPr>
          <w:color w:val="231F20"/>
          <w:w w:val="105"/>
          <w:sz w:val="20"/>
          <w:szCs w:val="20"/>
        </w:rPr>
        <w:t>sessions.</w:t>
      </w:r>
    </w:p>
    <w:p w:rsidR="00000000" w:rsidRDefault="00F4295E">
      <w:pPr>
        <w:pStyle w:val="ListParagraph"/>
        <w:numPr>
          <w:ilvl w:val="2"/>
          <w:numId w:val="44"/>
        </w:numPr>
        <w:tabs>
          <w:tab w:val="left" w:pos="864"/>
        </w:tabs>
        <w:kinsoku w:val="0"/>
        <w:overflowPunct w:val="0"/>
        <w:spacing w:line="240" w:lineRule="exact"/>
        <w:ind w:left="863" w:hanging="170"/>
        <w:rPr>
          <w:color w:val="231F20"/>
          <w:w w:val="105"/>
          <w:sz w:val="20"/>
          <w:szCs w:val="20"/>
        </w:rPr>
      </w:pPr>
      <w:r>
        <w:rPr>
          <w:color w:val="231F20"/>
          <w:w w:val="105"/>
          <w:sz w:val="20"/>
          <w:szCs w:val="20"/>
        </w:rPr>
        <w:t>Provide</w:t>
      </w:r>
      <w:r>
        <w:rPr>
          <w:color w:val="231F20"/>
          <w:spacing w:val="-9"/>
          <w:w w:val="105"/>
          <w:sz w:val="20"/>
          <w:szCs w:val="20"/>
        </w:rPr>
        <w:t xml:space="preserve"> </w:t>
      </w:r>
      <w:r>
        <w:rPr>
          <w:color w:val="231F20"/>
          <w:w w:val="105"/>
          <w:sz w:val="20"/>
          <w:szCs w:val="20"/>
        </w:rPr>
        <w:t>input</w:t>
      </w:r>
      <w:r>
        <w:rPr>
          <w:color w:val="231F20"/>
          <w:spacing w:val="-8"/>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Progress</w:t>
      </w:r>
      <w:r>
        <w:rPr>
          <w:color w:val="231F20"/>
          <w:spacing w:val="-8"/>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Achievement</w:t>
      </w:r>
      <w:r>
        <w:rPr>
          <w:color w:val="231F20"/>
          <w:spacing w:val="-8"/>
          <w:w w:val="105"/>
          <w:sz w:val="20"/>
          <w:szCs w:val="20"/>
        </w:rPr>
        <w:t xml:space="preserve"> </w:t>
      </w:r>
      <w:r>
        <w:rPr>
          <w:color w:val="231F20"/>
          <w:w w:val="105"/>
          <w:sz w:val="20"/>
          <w:szCs w:val="20"/>
        </w:rPr>
        <w:t>Reports.</w:t>
      </w:r>
    </w:p>
    <w:p w:rsidR="00000000" w:rsidRDefault="00F4295E">
      <w:pPr>
        <w:pStyle w:val="ListParagraph"/>
        <w:numPr>
          <w:ilvl w:val="2"/>
          <w:numId w:val="44"/>
        </w:numPr>
        <w:tabs>
          <w:tab w:val="left" w:pos="864"/>
        </w:tabs>
        <w:kinsoku w:val="0"/>
        <w:overflowPunct w:val="0"/>
        <w:spacing w:before="1" w:line="235" w:lineRule="auto"/>
        <w:ind w:left="863" w:right="1275" w:hanging="170"/>
        <w:rPr>
          <w:color w:val="231F20"/>
          <w:w w:val="105"/>
          <w:sz w:val="20"/>
          <w:szCs w:val="20"/>
        </w:rPr>
      </w:pPr>
      <w:r>
        <w:rPr>
          <w:color w:val="231F20"/>
          <w:w w:val="105"/>
          <w:sz w:val="20"/>
          <w:szCs w:val="20"/>
        </w:rPr>
        <w:t>Identify</w:t>
      </w:r>
      <w:r>
        <w:rPr>
          <w:color w:val="231F20"/>
          <w:spacing w:val="-20"/>
          <w:w w:val="105"/>
          <w:sz w:val="20"/>
          <w:szCs w:val="20"/>
        </w:rPr>
        <w:t xml:space="preserve"> </w:t>
      </w:r>
      <w:r>
        <w:rPr>
          <w:color w:val="231F20"/>
          <w:w w:val="105"/>
          <w:sz w:val="20"/>
          <w:szCs w:val="20"/>
        </w:rPr>
        <w:t>possible</w:t>
      </w:r>
      <w:r>
        <w:rPr>
          <w:color w:val="231F20"/>
          <w:spacing w:val="-19"/>
          <w:w w:val="105"/>
          <w:sz w:val="20"/>
          <w:szCs w:val="20"/>
        </w:rPr>
        <w:t xml:space="preserve"> </w:t>
      </w:r>
      <w:r>
        <w:rPr>
          <w:color w:val="231F20"/>
          <w:w w:val="105"/>
          <w:sz w:val="20"/>
          <w:szCs w:val="20"/>
        </w:rPr>
        <w:t>activities</w:t>
      </w:r>
      <w:r>
        <w:rPr>
          <w:color w:val="231F20"/>
          <w:spacing w:val="-19"/>
          <w:w w:val="105"/>
          <w:sz w:val="20"/>
          <w:szCs w:val="20"/>
        </w:rPr>
        <w:t xml:space="preserve"> </w:t>
      </w:r>
      <w:r>
        <w:rPr>
          <w:color w:val="231F20"/>
          <w:w w:val="105"/>
          <w:sz w:val="20"/>
          <w:szCs w:val="20"/>
        </w:rPr>
        <w:t>for</w:t>
      </w:r>
      <w:r>
        <w:rPr>
          <w:color w:val="231F20"/>
          <w:spacing w:val="-19"/>
          <w:w w:val="105"/>
          <w:sz w:val="20"/>
          <w:szCs w:val="20"/>
        </w:rPr>
        <w:t xml:space="preserve"> </w:t>
      </w:r>
      <w:r>
        <w:rPr>
          <w:color w:val="231F20"/>
          <w:w w:val="105"/>
          <w:sz w:val="20"/>
          <w:szCs w:val="20"/>
        </w:rPr>
        <w:t>mini-evaluation</w:t>
      </w:r>
      <w:r>
        <w:rPr>
          <w:color w:val="231F20"/>
          <w:spacing w:val="-19"/>
          <w:w w:val="105"/>
          <w:sz w:val="20"/>
          <w:szCs w:val="20"/>
        </w:rPr>
        <w:t xml:space="preserve"> </w:t>
      </w:r>
      <w:r>
        <w:rPr>
          <w:color w:val="231F20"/>
          <w:w w:val="105"/>
          <w:sz w:val="20"/>
          <w:szCs w:val="20"/>
        </w:rPr>
        <w:t>or</w:t>
      </w:r>
      <w:r>
        <w:rPr>
          <w:color w:val="231F20"/>
          <w:spacing w:val="-19"/>
          <w:w w:val="105"/>
          <w:sz w:val="20"/>
          <w:szCs w:val="20"/>
        </w:rPr>
        <w:t xml:space="preserve"> </w:t>
      </w:r>
      <w:r>
        <w:rPr>
          <w:color w:val="231F20"/>
          <w:w w:val="105"/>
          <w:sz w:val="20"/>
          <w:szCs w:val="20"/>
        </w:rPr>
        <w:t>communications products, including initial supporting</w:t>
      </w:r>
      <w:r>
        <w:rPr>
          <w:color w:val="231F20"/>
          <w:spacing w:val="-30"/>
          <w:w w:val="105"/>
          <w:sz w:val="20"/>
          <w:szCs w:val="20"/>
        </w:rPr>
        <w:t xml:space="preserve"> </w:t>
      </w:r>
      <w:r>
        <w:rPr>
          <w:color w:val="231F20"/>
          <w:w w:val="105"/>
          <w:sz w:val="20"/>
          <w:szCs w:val="20"/>
        </w:rPr>
        <w:t>data.</w:t>
      </w:r>
    </w:p>
    <w:p w:rsidR="00000000" w:rsidRDefault="00F4295E">
      <w:pPr>
        <w:pStyle w:val="ListParagraph"/>
        <w:numPr>
          <w:ilvl w:val="2"/>
          <w:numId w:val="44"/>
        </w:numPr>
        <w:tabs>
          <w:tab w:val="left" w:pos="864"/>
        </w:tabs>
        <w:kinsoku w:val="0"/>
        <w:overflowPunct w:val="0"/>
        <w:spacing w:before="1" w:line="235" w:lineRule="auto"/>
        <w:ind w:left="863" w:right="1275" w:hanging="170"/>
        <w:rPr>
          <w:color w:val="231F20"/>
          <w:w w:val="105"/>
          <w:sz w:val="20"/>
          <w:szCs w:val="20"/>
        </w:rPr>
        <w:sectPr w:rsidR="00000000">
          <w:type w:val="continuous"/>
          <w:pgSz w:w="11910" w:h="16840"/>
          <w:pgMar w:top="1580" w:right="800" w:bottom="280" w:left="1020" w:header="720" w:footer="720" w:gutter="0"/>
          <w:cols w:num="2" w:space="720" w:equalWidth="0">
            <w:col w:w="2432" w:space="40"/>
            <w:col w:w="7618"/>
          </w:cols>
          <w:noEndnote/>
        </w:sectPr>
      </w:pPr>
    </w:p>
    <w:p w:rsidR="00000000" w:rsidRDefault="00F4295E">
      <w:pPr>
        <w:pStyle w:val="BodyText"/>
        <w:kinsoku w:val="0"/>
        <w:overflowPunct w:val="0"/>
        <w:spacing w:before="8"/>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67680" cy="12700"/>
                <wp:effectExtent l="8890" t="3810" r="5080" b="2540"/>
                <wp:docPr id="353"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0" y="0"/>
                          <a:chExt cx="8768" cy="20"/>
                        </a:xfrm>
                      </wpg:grpSpPr>
                      <wps:wsp>
                        <wps:cNvPr id="354" name="Freeform 433"/>
                        <wps:cNvSpPr>
                          <a:spLocks/>
                        </wps:cNvSpPr>
                        <wps:spPr bwMode="auto">
                          <a:xfrm>
                            <a:off x="0" y="5"/>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434"/>
                        <wps:cNvSpPr>
                          <a:spLocks/>
                        </wps:cNvSpPr>
                        <wps:spPr bwMode="auto">
                          <a:xfrm>
                            <a:off x="2087" y="5"/>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2FDC08" id="Group 432" o:spid="_x0000_s1026" style="width:438.4pt;height:1pt;mso-position-horizontal-relative:char;mso-position-vertical-relative:line"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">
                <v:shape id="Freeform 433" o:spid="_x0000_s1027" style="position:absolute;top:5;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" path="m,l2087,e" filled="f" strokecolor="#3ea7b4" strokeweight=".5pt">
                  <v:path arrowok="t" o:connecttype="custom" o:connectlocs="0,0;2087,0" o:connectangles="0,0"/>
                </v:shape>
                <v:shape id="Freeform 434" o:spid="_x0000_s1028" style="position:absolute;left:2087;top:5;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" path="m,l6679,e" filled="f" strokecolor="#3ea7b4" strokeweight=".5pt">
                  <v:path arrowok="t" o:connecttype="custom" o:connectlocs="0,0;6679,0" o:connectangles="0,0"/>
                </v:shape>
                <w10:anchorlock/>
              </v:group>
            </w:pict>
          </mc:Fallback>
        </mc:AlternateContent>
      </w:r>
    </w:p>
    <w:p w:rsidR="00000000" w:rsidRDefault="00F4295E">
      <w:pPr>
        <w:pStyle w:val="BodyText"/>
        <w:tabs>
          <w:tab w:val="left" w:pos="3164"/>
        </w:tabs>
        <w:kinsoku w:val="0"/>
        <w:overflowPunct w:val="0"/>
        <w:spacing w:before="58" w:line="242" w:lineRule="exact"/>
        <w:ind w:left="1077"/>
        <w:rPr>
          <w:color w:val="231F20"/>
          <w:sz w:val="20"/>
          <w:szCs w:val="20"/>
        </w:rPr>
      </w:pPr>
      <w:r>
        <w:rPr>
          <w:color w:val="231F20"/>
          <w:spacing w:val="-3"/>
          <w:sz w:val="20"/>
          <w:szCs w:val="20"/>
        </w:rPr>
        <w:t>KOMPAK</w:t>
      </w:r>
      <w:r>
        <w:rPr>
          <w:color w:val="231F20"/>
          <w:spacing w:val="-2"/>
          <w:sz w:val="20"/>
          <w:szCs w:val="20"/>
        </w:rPr>
        <w:t xml:space="preserve"> </w:t>
      </w:r>
      <w:r>
        <w:rPr>
          <w:color w:val="231F20"/>
          <w:sz w:val="20"/>
          <w:szCs w:val="20"/>
        </w:rPr>
        <w:t>Partners</w:t>
      </w:r>
      <w:r>
        <w:rPr>
          <w:color w:val="231F20"/>
          <w:sz w:val="20"/>
          <w:szCs w:val="20"/>
        </w:rPr>
        <w:tab/>
        <w:t>• Undertake Activity design and</w:t>
      </w:r>
      <w:r>
        <w:rPr>
          <w:color w:val="231F20"/>
          <w:spacing w:val="3"/>
          <w:sz w:val="20"/>
          <w:szCs w:val="20"/>
        </w:rPr>
        <w:t xml:space="preserve"> </w:t>
      </w:r>
      <w:r>
        <w:rPr>
          <w:color w:val="231F20"/>
          <w:sz w:val="20"/>
          <w:szCs w:val="20"/>
        </w:rPr>
        <w:t>monitoring.</w:t>
      </w:r>
    </w:p>
    <w:p w:rsidR="00000000" w:rsidRDefault="00F4295E">
      <w:pPr>
        <w:pStyle w:val="ListParagraph"/>
        <w:numPr>
          <w:ilvl w:val="0"/>
          <w:numId w:val="39"/>
        </w:numPr>
        <w:tabs>
          <w:tab w:val="left" w:pos="3335"/>
        </w:tabs>
        <w:kinsoku w:val="0"/>
        <w:overflowPunct w:val="0"/>
        <w:spacing w:line="240" w:lineRule="exact"/>
        <w:rPr>
          <w:color w:val="231F20"/>
          <w:w w:val="105"/>
          <w:sz w:val="20"/>
          <w:szCs w:val="20"/>
        </w:rPr>
      </w:pPr>
      <w:r>
        <w:rPr>
          <w:color w:val="231F20"/>
          <w:w w:val="105"/>
          <w:sz w:val="20"/>
          <w:szCs w:val="20"/>
        </w:rPr>
        <w:t>Participate</w:t>
      </w:r>
      <w:r>
        <w:rPr>
          <w:color w:val="231F20"/>
          <w:spacing w:val="-9"/>
          <w:w w:val="105"/>
          <w:sz w:val="20"/>
          <w:szCs w:val="20"/>
        </w:rPr>
        <w:t xml:space="preserve"> </w:t>
      </w:r>
      <w:r>
        <w:rPr>
          <w:color w:val="231F20"/>
          <w:w w:val="105"/>
          <w:sz w:val="20"/>
          <w:szCs w:val="20"/>
        </w:rPr>
        <w:t>in</w:t>
      </w:r>
      <w:r>
        <w:rPr>
          <w:color w:val="231F20"/>
          <w:spacing w:val="-9"/>
          <w:w w:val="105"/>
          <w:sz w:val="20"/>
          <w:szCs w:val="20"/>
        </w:rPr>
        <w:t xml:space="preserve"> </w:t>
      </w:r>
      <w:r>
        <w:rPr>
          <w:color w:val="231F20"/>
          <w:w w:val="105"/>
          <w:sz w:val="20"/>
          <w:szCs w:val="20"/>
        </w:rPr>
        <w:t>and</w:t>
      </w:r>
      <w:r>
        <w:rPr>
          <w:color w:val="231F20"/>
          <w:spacing w:val="-8"/>
          <w:w w:val="105"/>
          <w:sz w:val="20"/>
          <w:szCs w:val="20"/>
        </w:rPr>
        <w:t xml:space="preserve"> </w:t>
      </w:r>
      <w:r>
        <w:rPr>
          <w:color w:val="231F20"/>
          <w:w w:val="105"/>
          <w:sz w:val="20"/>
          <w:szCs w:val="20"/>
        </w:rPr>
        <w:t>contribute</w:t>
      </w:r>
      <w:r>
        <w:rPr>
          <w:color w:val="231F20"/>
          <w:spacing w:val="-9"/>
          <w:w w:val="105"/>
          <w:sz w:val="20"/>
          <w:szCs w:val="20"/>
        </w:rPr>
        <w:t xml:space="preserve"> </w:t>
      </w:r>
      <w:r>
        <w:rPr>
          <w:color w:val="231F20"/>
          <w:w w:val="105"/>
          <w:sz w:val="20"/>
          <w:szCs w:val="20"/>
        </w:rPr>
        <w:t>to</w:t>
      </w:r>
      <w:r>
        <w:rPr>
          <w:color w:val="231F20"/>
          <w:spacing w:val="-8"/>
          <w:w w:val="105"/>
          <w:sz w:val="20"/>
          <w:szCs w:val="20"/>
        </w:rPr>
        <w:t xml:space="preserve"> </w:t>
      </w:r>
      <w:r>
        <w:rPr>
          <w:color w:val="231F20"/>
          <w:w w:val="105"/>
          <w:sz w:val="20"/>
          <w:szCs w:val="20"/>
        </w:rPr>
        <w:t>district-level</w:t>
      </w:r>
      <w:r>
        <w:rPr>
          <w:color w:val="231F20"/>
          <w:spacing w:val="-9"/>
          <w:w w:val="105"/>
          <w:sz w:val="20"/>
          <w:szCs w:val="20"/>
        </w:rPr>
        <w:t xml:space="preserve"> </w:t>
      </w:r>
      <w:r>
        <w:rPr>
          <w:color w:val="231F20"/>
          <w:w w:val="105"/>
          <w:sz w:val="20"/>
          <w:szCs w:val="20"/>
        </w:rPr>
        <w:t>reviews.</w:t>
      </w:r>
    </w:p>
    <w:p w:rsidR="00000000" w:rsidRDefault="00F4295E">
      <w:pPr>
        <w:pStyle w:val="ListParagraph"/>
        <w:numPr>
          <w:ilvl w:val="0"/>
          <w:numId w:val="39"/>
        </w:numPr>
        <w:tabs>
          <w:tab w:val="left" w:pos="3335"/>
        </w:tabs>
        <w:kinsoku w:val="0"/>
        <w:overflowPunct w:val="0"/>
        <w:spacing w:before="2" w:line="235" w:lineRule="auto"/>
        <w:ind w:right="1408"/>
        <w:rPr>
          <w:color w:val="231F20"/>
          <w:w w:val="105"/>
          <w:sz w:val="20"/>
          <w:szCs w:val="20"/>
        </w:rPr>
      </w:pPr>
      <w:r>
        <w:rPr>
          <w:color w:val="231F20"/>
          <w:w w:val="105"/>
          <w:sz w:val="20"/>
          <w:szCs w:val="20"/>
        </w:rPr>
        <w:t>Participate</w:t>
      </w:r>
      <w:r>
        <w:rPr>
          <w:color w:val="231F20"/>
          <w:spacing w:val="-16"/>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and</w:t>
      </w:r>
      <w:r>
        <w:rPr>
          <w:color w:val="231F20"/>
          <w:spacing w:val="-16"/>
          <w:w w:val="105"/>
          <w:sz w:val="20"/>
          <w:szCs w:val="20"/>
        </w:rPr>
        <w:t xml:space="preserve"> </w:t>
      </w:r>
      <w:r>
        <w:rPr>
          <w:color w:val="231F20"/>
          <w:w w:val="105"/>
          <w:sz w:val="20"/>
          <w:szCs w:val="20"/>
        </w:rPr>
        <w:t>provide</w:t>
      </w:r>
      <w:r>
        <w:rPr>
          <w:color w:val="231F20"/>
          <w:spacing w:val="-15"/>
          <w:w w:val="105"/>
          <w:sz w:val="20"/>
          <w:szCs w:val="20"/>
        </w:rPr>
        <w:t xml:space="preserve"> </w:t>
      </w:r>
      <w:r>
        <w:rPr>
          <w:color w:val="231F20"/>
          <w:w w:val="105"/>
          <w:sz w:val="20"/>
          <w:szCs w:val="20"/>
        </w:rPr>
        <w:t>inputs</w:t>
      </w:r>
      <w:r>
        <w:rPr>
          <w:color w:val="231F20"/>
          <w:spacing w:val="-16"/>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sector</w:t>
      </w:r>
      <w:r>
        <w:rPr>
          <w:color w:val="231F20"/>
          <w:spacing w:val="-15"/>
          <w:w w:val="105"/>
          <w:sz w:val="20"/>
          <w:szCs w:val="20"/>
        </w:rPr>
        <w:t xml:space="preserve"> </w:t>
      </w:r>
      <w:r>
        <w:rPr>
          <w:color w:val="231F20"/>
          <w:w w:val="105"/>
          <w:sz w:val="20"/>
          <w:szCs w:val="20"/>
        </w:rPr>
        <w:t>monitoring,</w:t>
      </w:r>
      <w:r>
        <w:rPr>
          <w:color w:val="231F20"/>
          <w:spacing w:val="-16"/>
          <w:w w:val="105"/>
          <w:sz w:val="20"/>
          <w:szCs w:val="20"/>
        </w:rPr>
        <w:t xml:space="preserve"> </w:t>
      </w:r>
      <w:r>
        <w:rPr>
          <w:color w:val="231F20"/>
          <w:w w:val="105"/>
          <w:sz w:val="20"/>
          <w:szCs w:val="20"/>
        </w:rPr>
        <w:t>including participating</w:t>
      </w:r>
      <w:r>
        <w:rPr>
          <w:color w:val="231F20"/>
          <w:spacing w:val="-9"/>
          <w:w w:val="105"/>
          <w:sz w:val="20"/>
          <w:szCs w:val="20"/>
        </w:rPr>
        <w:t xml:space="preserve"> </w:t>
      </w:r>
      <w:r>
        <w:rPr>
          <w:color w:val="231F20"/>
          <w:w w:val="105"/>
          <w:sz w:val="20"/>
          <w:szCs w:val="20"/>
        </w:rPr>
        <w:t>in</w:t>
      </w:r>
      <w:r>
        <w:rPr>
          <w:color w:val="231F20"/>
          <w:spacing w:val="-9"/>
          <w:w w:val="105"/>
          <w:sz w:val="20"/>
          <w:szCs w:val="20"/>
        </w:rPr>
        <w:t xml:space="preserve"> </w:t>
      </w:r>
      <w:r>
        <w:rPr>
          <w:color w:val="231F20"/>
          <w:w w:val="105"/>
          <w:sz w:val="20"/>
          <w:szCs w:val="20"/>
        </w:rPr>
        <w:t>activity</w:t>
      </w:r>
      <w:r>
        <w:rPr>
          <w:color w:val="231F20"/>
          <w:spacing w:val="-8"/>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sector</w:t>
      </w:r>
      <w:r>
        <w:rPr>
          <w:color w:val="231F20"/>
          <w:spacing w:val="-8"/>
          <w:w w:val="105"/>
          <w:sz w:val="20"/>
          <w:szCs w:val="20"/>
        </w:rPr>
        <w:t xml:space="preserve"> </w:t>
      </w:r>
      <w:r>
        <w:rPr>
          <w:color w:val="231F20"/>
          <w:w w:val="105"/>
          <w:sz w:val="20"/>
          <w:szCs w:val="20"/>
        </w:rPr>
        <w:t>review</w:t>
      </w:r>
      <w:r>
        <w:rPr>
          <w:color w:val="231F20"/>
          <w:spacing w:val="-9"/>
          <w:w w:val="105"/>
          <w:sz w:val="20"/>
          <w:szCs w:val="20"/>
        </w:rPr>
        <w:t xml:space="preserve"> </w:t>
      </w:r>
      <w:r>
        <w:rPr>
          <w:color w:val="231F20"/>
          <w:w w:val="105"/>
          <w:sz w:val="20"/>
          <w:szCs w:val="20"/>
        </w:rPr>
        <w:t>sessions.</w:t>
      </w:r>
    </w:p>
    <w:p w:rsidR="00000000" w:rsidRDefault="00F4295E">
      <w:pPr>
        <w:pStyle w:val="ListParagraph"/>
        <w:numPr>
          <w:ilvl w:val="0"/>
          <w:numId w:val="39"/>
        </w:numPr>
        <w:tabs>
          <w:tab w:val="left" w:pos="3335"/>
        </w:tabs>
        <w:kinsoku w:val="0"/>
        <w:overflowPunct w:val="0"/>
        <w:spacing w:line="240" w:lineRule="exact"/>
        <w:rPr>
          <w:color w:val="231F20"/>
          <w:w w:val="105"/>
          <w:sz w:val="20"/>
          <w:szCs w:val="20"/>
        </w:rPr>
      </w:pPr>
      <w:r>
        <w:rPr>
          <w:color w:val="231F20"/>
          <w:w w:val="105"/>
          <w:sz w:val="20"/>
          <w:szCs w:val="20"/>
        </w:rPr>
        <w:t>Provide</w:t>
      </w:r>
      <w:r>
        <w:rPr>
          <w:color w:val="231F20"/>
          <w:spacing w:val="-9"/>
          <w:w w:val="105"/>
          <w:sz w:val="20"/>
          <w:szCs w:val="20"/>
        </w:rPr>
        <w:t xml:space="preserve"> </w:t>
      </w:r>
      <w:r>
        <w:rPr>
          <w:color w:val="231F20"/>
          <w:w w:val="105"/>
          <w:sz w:val="20"/>
          <w:szCs w:val="20"/>
        </w:rPr>
        <w:t>input</w:t>
      </w:r>
      <w:r>
        <w:rPr>
          <w:color w:val="231F20"/>
          <w:spacing w:val="-8"/>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Progress</w:t>
      </w:r>
      <w:r>
        <w:rPr>
          <w:color w:val="231F20"/>
          <w:spacing w:val="-8"/>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Achievement</w:t>
      </w:r>
      <w:r>
        <w:rPr>
          <w:color w:val="231F20"/>
          <w:spacing w:val="-8"/>
          <w:w w:val="105"/>
          <w:sz w:val="20"/>
          <w:szCs w:val="20"/>
        </w:rPr>
        <w:t xml:space="preserve"> </w:t>
      </w:r>
      <w:r>
        <w:rPr>
          <w:color w:val="231F20"/>
          <w:w w:val="105"/>
          <w:sz w:val="20"/>
          <w:szCs w:val="20"/>
        </w:rPr>
        <w:t>Reports.</w:t>
      </w:r>
    </w:p>
    <w:p w:rsidR="00000000" w:rsidRDefault="00F4295E">
      <w:pPr>
        <w:pStyle w:val="ListParagraph"/>
        <w:numPr>
          <w:ilvl w:val="0"/>
          <w:numId w:val="39"/>
        </w:numPr>
        <w:tabs>
          <w:tab w:val="left" w:pos="3335"/>
        </w:tabs>
        <w:kinsoku w:val="0"/>
        <w:overflowPunct w:val="0"/>
        <w:spacing w:before="1" w:line="235" w:lineRule="auto"/>
        <w:ind w:right="858"/>
        <w:rPr>
          <w:color w:val="231F20"/>
          <w:w w:val="105"/>
          <w:sz w:val="20"/>
          <w:szCs w:val="20"/>
        </w:rPr>
      </w:pPr>
      <w:r>
        <w:rPr>
          <w:color w:val="231F20"/>
          <w:w w:val="105"/>
          <w:sz w:val="20"/>
          <w:szCs w:val="20"/>
        </w:rPr>
        <w:t>Identify</w:t>
      </w:r>
      <w:r>
        <w:rPr>
          <w:color w:val="231F20"/>
          <w:spacing w:val="-19"/>
          <w:w w:val="105"/>
          <w:sz w:val="20"/>
          <w:szCs w:val="20"/>
        </w:rPr>
        <w:t xml:space="preserve"> </w:t>
      </w:r>
      <w:r>
        <w:rPr>
          <w:color w:val="231F20"/>
          <w:w w:val="105"/>
          <w:sz w:val="20"/>
          <w:szCs w:val="20"/>
        </w:rPr>
        <w:t>possible</w:t>
      </w:r>
      <w:r>
        <w:rPr>
          <w:color w:val="231F20"/>
          <w:spacing w:val="-19"/>
          <w:w w:val="105"/>
          <w:sz w:val="20"/>
          <w:szCs w:val="20"/>
        </w:rPr>
        <w:t xml:space="preserve"> </w:t>
      </w:r>
      <w:r>
        <w:rPr>
          <w:color w:val="231F20"/>
          <w:w w:val="105"/>
          <w:sz w:val="20"/>
          <w:szCs w:val="20"/>
        </w:rPr>
        <w:t>activities</w:t>
      </w:r>
      <w:r>
        <w:rPr>
          <w:color w:val="231F20"/>
          <w:spacing w:val="-18"/>
          <w:w w:val="105"/>
          <w:sz w:val="20"/>
          <w:szCs w:val="20"/>
        </w:rPr>
        <w:t xml:space="preserve"> </w:t>
      </w:r>
      <w:r>
        <w:rPr>
          <w:color w:val="231F20"/>
          <w:w w:val="105"/>
          <w:sz w:val="20"/>
          <w:szCs w:val="20"/>
        </w:rPr>
        <w:t>from</w:t>
      </w:r>
      <w:r>
        <w:rPr>
          <w:color w:val="231F20"/>
          <w:spacing w:val="-19"/>
          <w:w w:val="105"/>
          <w:sz w:val="20"/>
          <w:szCs w:val="20"/>
        </w:rPr>
        <w:t xml:space="preserve"> </w:t>
      </w:r>
      <w:r>
        <w:rPr>
          <w:color w:val="231F20"/>
          <w:w w:val="105"/>
          <w:sz w:val="20"/>
          <w:szCs w:val="20"/>
        </w:rPr>
        <w:t>their</w:t>
      </w:r>
      <w:r>
        <w:rPr>
          <w:color w:val="231F20"/>
          <w:spacing w:val="-19"/>
          <w:w w:val="105"/>
          <w:sz w:val="20"/>
          <w:szCs w:val="20"/>
        </w:rPr>
        <w:t xml:space="preserve"> </w:t>
      </w:r>
      <w:r>
        <w:rPr>
          <w:color w:val="231F20"/>
          <w:w w:val="105"/>
          <w:sz w:val="20"/>
          <w:szCs w:val="20"/>
        </w:rPr>
        <w:t>portfolio</w:t>
      </w:r>
      <w:r>
        <w:rPr>
          <w:color w:val="231F20"/>
          <w:spacing w:val="-18"/>
          <w:w w:val="105"/>
          <w:sz w:val="20"/>
          <w:szCs w:val="20"/>
        </w:rPr>
        <w:t xml:space="preserve"> </w:t>
      </w:r>
      <w:r>
        <w:rPr>
          <w:color w:val="231F20"/>
          <w:w w:val="105"/>
          <w:sz w:val="20"/>
          <w:szCs w:val="20"/>
        </w:rPr>
        <w:t>for</w:t>
      </w:r>
      <w:r>
        <w:rPr>
          <w:color w:val="231F20"/>
          <w:spacing w:val="-19"/>
          <w:w w:val="105"/>
          <w:sz w:val="20"/>
          <w:szCs w:val="20"/>
        </w:rPr>
        <w:t xml:space="preserve"> </w:t>
      </w:r>
      <w:r>
        <w:rPr>
          <w:color w:val="231F20"/>
          <w:w w:val="105"/>
          <w:sz w:val="20"/>
          <w:szCs w:val="20"/>
        </w:rPr>
        <w:t>evaluation,</w:t>
      </w:r>
      <w:r>
        <w:rPr>
          <w:color w:val="231F20"/>
          <w:spacing w:val="-18"/>
          <w:w w:val="105"/>
          <w:sz w:val="20"/>
          <w:szCs w:val="20"/>
        </w:rPr>
        <w:t xml:space="preserve"> </w:t>
      </w:r>
      <w:r>
        <w:rPr>
          <w:color w:val="231F20"/>
          <w:w w:val="105"/>
          <w:sz w:val="20"/>
          <w:szCs w:val="20"/>
        </w:rPr>
        <w:t>including initial supporting</w:t>
      </w:r>
      <w:r>
        <w:rPr>
          <w:color w:val="231F20"/>
          <w:spacing w:val="-15"/>
          <w:w w:val="105"/>
          <w:sz w:val="20"/>
          <w:szCs w:val="20"/>
        </w:rPr>
        <w:t xml:space="preserve"> </w:t>
      </w:r>
      <w:r>
        <w:rPr>
          <w:color w:val="231F20"/>
          <w:w w:val="105"/>
          <w:sz w:val="20"/>
          <w:szCs w:val="20"/>
        </w:rPr>
        <w:t>data.</w:t>
      </w:r>
    </w:p>
    <w:p w:rsidR="00000000" w:rsidRDefault="00EA3998">
      <w:pPr>
        <w:pStyle w:val="ListParagraph"/>
        <w:numPr>
          <w:ilvl w:val="0"/>
          <w:numId w:val="39"/>
        </w:numPr>
        <w:tabs>
          <w:tab w:val="left" w:pos="3335"/>
        </w:tabs>
        <w:kinsoku w:val="0"/>
        <w:overflowPunct w:val="0"/>
        <w:spacing w:before="2" w:line="235" w:lineRule="auto"/>
        <w:ind w:right="519"/>
        <w:rPr>
          <w:color w:val="231F20"/>
          <w:w w:val="105"/>
          <w:sz w:val="20"/>
          <w:szCs w:val="20"/>
        </w:rPr>
      </w:pPr>
      <w:r>
        <w:rPr>
          <w:noProof/>
        </w:rPr>
        <mc:AlternateContent>
          <mc:Choice Requires="wpg">
            <w:drawing>
              <wp:anchor distT="0" distB="0" distL="114300" distR="114300" simplePos="0" relativeHeight="251654656" behindDoc="0" locked="0" layoutInCell="0" allowOverlap="1">
                <wp:simplePos x="0" y="0"/>
                <wp:positionH relativeFrom="page">
                  <wp:posOffset>1259840</wp:posOffset>
                </wp:positionH>
                <wp:positionV relativeFrom="paragraph">
                  <wp:posOffset>340360</wp:posOffset>
                </wp:positionV>
                <wp:extent cx="5567680" cy="12700"/>
                <wp:effectExtent l="0" t="0" r="0" b="0"/>
                <wp:wrapNone/>
                <wp:docPr id="350"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536"/>
                          <a:chExt cx="8768" cy="20"/>
                        </a:xfrm>
                      </wpg:grpSpPr>
                      <wps:wsp>
                        <wps:cNvPr id="351" name="Freeform 436"/>
                        <wps:cNvSpPr>
                          <a:spLocks/>
                        </wps:cNvSpPr>
                        <wps:spPr bwMode="auto">
                          <a:xfrm>
                            <a:off x="1984" y="541"/>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437"/>
                        <wps:cNvSpPr>
                          <a:spLocks/>
                        </wps:cNvSpPr>
                        <wps:spPr bwMode="auto">
                          <a:xfrm>
                            <a:off x="4071" y="541"/>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A9360" id="Group 435" o:spid="_x0000_s1026" style="position:absolute;margin-left:99.2pt;margin-top:26.8pt;width:438.4pt;height:1pt;z-index:251654656;mso-position-horizontal-relative:page" coordorigin="1984,536"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" o:allowincell="f">
                <v:shape id="Freeform 436" o:spid="_x0000_s1027" style="position:absolute;left:1984;top:541;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" path="m,l2087,e" filled="f" strokecolor="#3ea7b4" strokeweight=".5pt">
                  <v:path arrowok="t" o:connecttype="custom" o:connectlocs="0,0;2087,0" o:connectangles="0,0"/>
                </v:shape>
                <v:shape id="Freeform 437" o:spid="_x0000_s1028" style="position:absolute;left:4071;top:541;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" path="m,l6679,e" filled="f" strokecolor="#3ea7b4" strokeweight=".5pt">
                  <v:path arrowok="t" o:connecttype="custom" o:connectlocs="0,0;6679,0" o:connectangles="0,0"/>
                </v:shape>
                <w10:wrap anchorx="page"/>
              </v:group>
            </w:pict>
          </mc:Fallback>
        </mc:AlternateContent>
      </w:r>
      <w:r w:rsidR="00F4295E">
        <w:rPr>
          <w:color w:val="231F20"/>
          <w:w w:val="105"/>
          <w:sz w:val="20"/>
          <w:szCs w:val="20"/>
        </w:rPr>
        <w:t>Identify</w:t>
      </w:r>
      <w:r w:rsidR="00F4295E">
        <w:rPr>
          <w:color w:val="231F20"/>
          <w:spacing w:val="-16"/>
          <w:w w:val="105"/>
          <w:sz w:val="20"/>
          <w:szCs w:val="20"/>
        </w:rPr>
        <w:t xml:space="preserve"> </w:t>
      </w:r>
      <w:r w:rsidR="00F4295E">
        <w:rPr>
          <w:color w:val="231F20"/>
          <w:w w:val="105"/>
          <w:sz w:val="20"/>
          <w:szCs w:val="20"/>
        </w:rPr>
        <w:t>possible</w:t>
      </w:r>
      <w:r w:rsidR="00F4295E">
        <w:rPr>
          <w:color w:val="231F20"/>
          <w:spacing w:val="-15"/>
          <w:w w:val="105"/>
          <w:sz w:val="20"/>
          <w:szCs w:val="20"/>
        </w:rPr>
        <w:t xml:space="preserve"> </w:t>
      </w:r>
      <w:r w:rsidR="00F4295E">
        <w:rPr>
          <w:color w:val="231F20"/>
          <w:w w:val="105"/>
          <w:sz w:val="20"/>
          <w:szCs w:val="20"/>
        </w:rPr>
        <w:t>activities</w:t>
      </w:r>
      <w:r w:rsidR="00F4295E">
        <w:rPr>
          <w:color w:val="231F20"/>
          <w:spacing w:val="-15"/>
          <w:w w:val="105"/>
          <w:sz w:val="20"/>
          <w:szCs w:val="20"/>
        </w:rPr>
        <w:t xml:space="preserve"> </w:t>
      </w:r>
      <w:r w:rsidR="00F4295E">
        <w:rPr>
          <w:color w:val="231F20"/>
          <w:w w:val="105"/>
          <w:sz w:val="20"/>
          <w:szCs w:val="20"/>
        </w:rPr>
        <w:t>for</w:t>
      </w:r>
      <w:r w:rsidR="00F4295E">
        <w:rPr>
          <w:color w:val="231F20"/>
          <w:spacing w:val="-15"/>
          <w:w w:val="105"/>
          <w:sz w:val="20"/>
          <w:szCs w:val="20"/>
        </w:rPr>
        <w:t xml:space="preserve"> </w:t>
      </w:r>
      <w:r w:rsidR="00F4295E">
        <w:rPr>
          <w:color w:val="231F20"/>
          <w:w w:val="105"/>
          <w:sz w:val="20"/>
          <w:szCs w:val="20"/>
        </w:rPr>
        <w:t>mini-evaluation</w:t>
      </w:r>
      <w:r w:rsidR="00F4295E">
        <w:rPr>
          <w:color w:val="231F20"/>
          <w:spacing w:val="-16"/>
          <w:w w:val="105"/>
          <w:sz w:val="20"/>
          <w:szCs w:val="20"/>
        </w:rPr>
        <w:t xml:space="preserve"> </w:t>
      </w:r>
      <w:r w:rsidR="00F4295E">
        <w:rPr>
          <w:color w:val="231F20"/>
          <w:w w:val="105"/>
          <w:sz w:val="20"/>
          <w:szCs w:val="20"/>
        </w:rPr>
        <w:t>or</w:t>
      </w:r>
      <w:r w:rsidR="00F4295E">
        <w:rPr>
          <w:color w:val="231F20"/>
          <w:spacing w:val="-15"/>
          <w:w w:val="105"/>
          <w:sz w:val="20"/>
          <w:szCs w:val="20"/>
        </w:rPr>
        <w:t xml:space="preserve"> </w:t>
      </w:r>
      <w:r w:rsidR="00F4295E">
        <w:rPr>
          <w:color w:val="231F20"/>
          <w:w w:val="105"/>
          <w:sz w:val="20"/>
          <w:szCs w:val="20"/>
        </w:rPr>
        <w:t>communication</w:t>
      </w:r>
      <w:r w:rsidR="00F4295E">
        <w:rPr>
          <w:color w:val="231F20"/>
          <w:spacing w:val="-15"/>
          <w:w w:val="105"/>
          <w:sz w:val="20"/>
          <w:szCs w:val="20"/>
        </w:rPr>
        <w:t xml:space="preserve"> </w:t>
      </w:r>
      <w:r w:rsidR="00F4295E">
        <w:rPr>
          <w:color w:val="231F20"/>
          <w:spacing w:val="-3"/>
          <w:w w:val="105"/>
          <w:sz w:val="20"/>
          <w:szCs w:val="20"/>
        </w:rPr>
        <w:t xml:space="preserve">products, </w:t>
      </w:r>
      <w:r w:rsidR="00F4295E">
        <w:rPr>
          <w:color w:val="231F20"/>
          <w:w w:val="105"/>
          <w:sz w:val="20"/>
          <w:szCs w:val="20"/>
        </w:rPr>
        <w:t>including initial supporting</w:t>
      </w:r>
      <w:r w:rsidR="00F4295E">
        <w:rPr>
          <w:color w:val="231F20"/>
          <w:spacing w:val="-22"/>
          <w:w w:val="105"/>
          <w:sz w:val="20"/>
          <w:szCs w:val="20"/>
        </w:rPr>
        <w:t xml:space="preserve"> </w:t>
      </w:r>
      <w:r w:rsidR="00F4295E">
        <w:rPr>
          <w:color w:val="231F20"/>
          <w:w w:val="105"/>
          <w:sz w:val="20"/>
          <w:szCs w:val="20"/>
        </w:rPr>
        <w:t>data.</w:t>
      </w:r>
    </w:p>
    <w:p w:rsidR="00000000" w:rsidRDefault="00F4295E">
      <w:pPr>
        <w:pStyle w:val="ListParagraph"/>
        <w:numPr>
          <w:ilvl w:val="0"/>
          <w:numId w:val="39"/>
        </w:numPr>
        <w:tabs>
          <w:tab w:val="left" w:pos="3335"/>
        </w:tabs>
        <w:kinsoku w:val="0"/>
        <w:overflowPunct w:val="0"/>
        <w:spacing w:before="2" w:line="235" w:lineRule="auto"/>
        <w:ind w:right="519"/>
        <w:rPr>
          <w:color w:val="231F20"/>
          <w:w w:val="105"/>
          <w:sz w:val="20"/>
          <w:szCs w:val="20"/>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138" w:line="235" w:lineRule="auto"/>
        <w:ind w:left="1077"/>
        <w:rPr>
          <w:color w:val="231F20"/>
          <w:w w:val="105"/>
          <w:sz w:val="20"/>
          <w:szCs w:val="20"/>
        </w:rPr>
      </w:pPr>
      <w:r>
        <w:rPr>
          <w:color w:val="231F20"/>
          <w:w w:val="105"/>
          <w:sz w:val="20"/>
          <w:szCs w:val="20"/>
        </w:rPr>
        <w:t xml:space="preserve">Performance </w:t>
      </w:r>
      <w:r>
        <w:rPr>
          <w:color w:val="231F20"/>
          <w:sz w:val="20"/>
          <w:szCs w:val="20"/>
        </w:rPr>
        <w:t xml:space="preserve">Management </w:t>
      </w:r>
      <w:r>
        <w:rPr>
          <w:color w:val="231F20"/>
          <w:spacing w:val="-7"/>
          <w:sz w:val="20"/>
          <w:szCs w:val="20"/>
        </w:rPr>
        <w:t xml:space="preserve">and </w:t>
      </w:r>
      <w:r>
        <w:rPr>
          <w:color w:val="231F20"/>
          <w:w w:val="105"/>
          <w:sz w:val="20"/>
          <w:szCs w:val="20"/>
        </w:rPr>
        <w:t>Analytics Unit (Performance Portfolio)</w:t>
      </w:r>
    </w:p>
    <w:p w:rsidR="00000000" w:rsidRDefault="00F4295E">
      <w:pPr>
        <w:pStyle w:val="BodyText"/>
        <w:kinsoku w:val="0"/>
        <w:overflowPunct w:val="0"/>
        <w:rPr>
          <w:sz w:val="24"/>
          <w:szCs w:val="24"/>
        </w:rPr>
      </w:pPr>
    </w:p>
    <w:p w:rsidR="00000000" w:rsidRDefault="00F4295E">
      <w:pPr>
        <w:pStyle w:val="BodyText"/>
        <w:kinsoku w:val="0"/>
        <w:overflowPunct w:val="0"/>
        <w:rPr>
          <w:sz w:val="24"/>
          <w:szCs w:val="24"/>
        </w:rPr>
      </w:pPr>
    </w:p>
    <w:p w:rsidR="00000000" w:rsidRDefault="00F4295E">
      <w:pPr>
        <w:pStyle w:val="BodyText"/>
        <w:kinsoku w:val="0"/>
        <w:overflowPunct w:val="0"/>
        <w:rPr>
          <w:sz w:val="24"/>
          <w:szCs w:val="24"/>
        </w:rPr>
      </w:pPr>
    </w:p>
    <w:p w:rsidR="00000000" w:rsidRDefault="00F4295E">
      <w:pPr>
        <w:pStyle w:val="BodyText"/>
        <w:kinsoku w:val="0"/>
        <w:overflowPunct w:val="0"/>
        <w:rPr>
          <w:sz w:val="24"/>
          <w:szCs w:val="24"/>
        </w:rPr>
      </w:pPr>
    </w:p>
    <w:p w:rsidR="00000000" w:rsidRDefault="00F4295E">
      <w:pPr>
        <w:pStyle w:val="BodyText"/>
        <w:kinsoku w:val="0"/>
        <w:overflowPunct w:val="0"/>
        <w:rPr>
          <w:sz w:val="24"/>
          <w:szCs w:val="24"/>
        </w:rPr>
      </w:pPr>
    </w:p>
    <w:p w:rsidR="00000000" w:rsidRDefault="00F4295E">
      <w:pPr>
        <w:pStyle w:val="BodyText"/>
        <w:kinsoku w:val="0"/>
        <w:overflowPunct w:val="0"/>
        <w:rPr>
          <w:sz w:val="24"/>
          <w:szCs w:val="24"/>
        </w:rPr>
      </w:pPr>
    </w:p>
    <w:p w:rsidR="00000000" w:rsidRDefault="00F4295E">
      <w:pPr>
        <w:pStyle w:val="BodyText"/>
        <w:kinsoku w:val="0"/>
        <w:overflowPunct w:val="0"/>
        <w:rPr>
          <w:sz w:val="24"/>
          <w:szCs w:val="24"/>
        </w:rPr>
      </w:pPr>
    </w:p>
    <w:p w:rsidR="00000000" w:rsidRDefault="00F4295E">
      <w:pPr>
        <w:pStyle w:val="BodyText"/>
        <w:kinsoku w:val="0"/>
        <w:overflowPunct w:val="0"/>
        <w:spacing w:before="6"/>
        <w:rPr>
          <w:sz w:val="20"/>
          <w:szCs w:val="20"/>
        </w:rPr>
      </w:pPr>
    </w:p>
    <w:p w:rsidR="00000000" w:rsidRDefault="00EA3998">
      <w:pPr>
        <w:pStyle w:val="BodyText"/>
        <w:kinsoku w:val="0"/>
        <w:overflowPunct w:val="0"/>
        <w:spacing w:line="235" w:lineRule="auto"/>
        <w:ind w:left="1076" w:right="155"/>
        <w:rPr>
          <w:color w:val="231F20"/>
          <w:w w:val="105"/>
          <w:sz w:val="20"/>
          <w:szCs w:val="20"/>
        </w:rPr>
      </w:pPr>
      <w:r>
        <w:rPr>
          <w:noProof/>
        </w:rPr>
        <mc:AlternateContent>
          <mc:Choice Requires="wpg">
            <w:drawing>
              <wp:anchor distT="0" distB="0" distL="114300" distR="114300" simplePos="0" relativeHeight="251655680" behindDoc="0" locked="0" layoutInCell="0" allowOverlap="1">
                <wp:simplePos x="0" y="0"/>
                <wp:positionH relativeFrom="page">
                  <wp:posOffset>1259840</wp:posOffset>
                </wp:positionH>
                <wp:positionV relativeFrom="paragraph">
                  <wp:posOffset>-51435</wp:posOffset>
                </wp:positionV>
                <wp:extent cx="5567680" cy="12700"/>
                <wp:effectExtent l="0" t="0" r="0" b="0"/>
                <wp:wrapNone/>
                <wp:docPr id="347"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81"/>
                          <a:chExt cx="8768" cy="20"/>
                        </a:xfrm>
                      </wpg:grpSpPr>
                      <wps:wsp>
                        <wps:cNvPr id="348" name="Freeform 439"/>
                        <wps:cNvSpPr>
                          <a:spLocks/>
                        </wps:cNvSpPr>
                        <wps:spPr bwMode="auto">
                          <a:xfrm>
                            <a:off x="1984" y="-76"/>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440"/>
                        <wps:cNvSpPr>
                          <a:spLocks/>
                        </wps:cNvSpPr>
                        <wps:spPr bwMode="auto">
                          <a:xfrm>
                            <a:off x="4071" y="-76"/>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0AC7F" id="Group 438" o:spid="_x0000_s1026" style="position:absolute;margin-left:99.2pt;margin-top:-4.05pt;width:438.4pt;height:1pt;z-index:251655680;mso-position-horizontal-relative:page" coordorigin="1984,-81"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" o:allowincell="f">
                <v:shape id="Freeform 439" o:spid="_x0000_s1027" style="position:absolute;left:1984;top:-76;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" path="m,l2087,e" filled="f" strokecolor="#3ea7b4" strokeweight=".5pt">
                  <v:path arrowok="t" o:connecttype="custom" o:connectlocs="0,0;2087,0" o:connectangles="0,0"/>
                </v:shape>
                <v:shape id="Freeform 440" o:spid="_x0000_s1028" style="position:absolute;left:4071;top:-76;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" path="m,l6679,e" filled="f" strokecolor="#3ea7b4" strokeweight=".5pt">
                  <v:path arrowok="t" o:connecttype="custom" o:connectlocs="0,0;6679,0" o:connectangles="0,0"/>
                </v:shape>
                <w10:wrap anchorx="page"/>
              </v:group>
            </w:pict>
          </mc:Fallback>
        </mc:AlternateContent>
      </w:r>
      <w:r w:rsidR="00F4295E">
        <w:rPr>
          <w:color w:val="231F20"/>
          <w:w w:val="105"/>
          <w:sz w:val="20"/>
          <w:szCs w:val="20"/>
        </w:rPr>
        <w:t xml:space="preserve">Research and Evaluation </w:t>
      </w:r>
      <w:r w:rsidR="00F4295E">
        <w:rPr>
          <w:color w:val="231F20"/>
          <w:spacing w:val="-5"/>
          <w:w w:val="105"/>
          <w:sz w:val="20"/>
          <w:szCs w:val="20"/>
        </w:rPr>
        <w:t xml:space="preserve">Unit </w:t>
      </w:r>
      <w:r w:rsidR="00F4295E">
        <w:rPr>
          <w:color w:val="231F20"/>
          <w:w w:val="105"/>
          <w:sz w:val="20"/>
          <w:szCs w:val="20"/>
        </w:rPr>
        <w:t>(Performance Portfolio)</w:t>
      </w:r>
    </w:p>
    <w:p w:rsidR="00000000" w:rsidRDefault="00F4295E">
      <w:pPr>
        <w:pStyle w:val="ListParagraph"/>
        <w:numPr>
          <w:ilvl w:val="0"/>
          <w:numId w:val="38"/>
        </w:numPr>
        <w:tabs>
          <w:tab w:val="left" w:pos="757"/>
        </w:tabs>
        <w:kinsoku w:val="0"/>
        <w:overflowPunct w:val="0"/>
        <w:spacing w:before="138" w:line="235" w:lineRule="auto"/>
        <w:ind w:right="640"/>
        <w:rPr>
          <w:color w:val="231F20"/>
          <w:w w:val="105"/>
          <w:sz w:val="20"/>
          <w:szCs w:val="20"/>
        </w:rPr>
      </w:pPr>
      <w:r>
        <w:rPr>
          <w:color w:val="231F20"/>
          <w:w w:val="104"/>
          <w:sz w:val="20"/>
          <w:szCs w:val="20"/>
        </w:rPr>
        <w:br w:type="column"/>
      </w:r>
      <w:r>
        <w:rPr>
          <w:color w:val="231F20"/>
          <w:w w:val="105"/>
          <w:sz w:val="20"/>
          <w:szCs w:val="20"/>
        </w:rPr>
        <w:t>Compile</w:t>
      </w:r>
      <w:r>
        <w:rPr>
          <w:color w:val="231F20"/>
          <w:spacing w:val="-19"/>
          <w:w w:val="105"/>
          <w:sz w:val="20"/>
          <w:szCs w:val="20"/>
        </w:rPr>
        <w:t xml:space="preserve"> </w:t>
      </w:r>
      <w:r>
        <w:rPr>
          <w:color w:val="231F20"/>
          <w:w w:val="105"/>
          <w:sz w:val="20"/>
          <w:szCs w:val="20"/>
        </w:rPr>
        <w:t>and</w:t>
      </w:r>
      <w:r>
        <w:rPr>
          <w:color w:val="231F20"/>
          <w:spacing w:val="-18"/>
          <w:w w:val="105"/>
          <w:sz w:val="20"/>
          <w:szCs w:val="20"/>
        </w:rPr>
        <w:t xml:space="preserve"> </w:t>
      </w:r>
      <w:r>
        <w:rPr>
          <w:color w:val="231F20"/>
          <w:w w:val="105"/>
          <w:sz w:val="20"/>
          <w:szCs w:val="20"/>
        </w:rPr>
        <w:t>manage</w:t>
      </w:r>
      <w:r>
        <w:rPr>
          <w:color w:val="231F20"/>
          <w:spacing w:val="-18"/>
          <w:w w:val="105"/>
          <w:sz w:val="20"/>
          <w:szCs w:val="20"/>
        </w:rPr>
        <w:t xml:space="preserve"> </w:t>
      </w:r>
      <w:r>
        <w:rPr>
          <w:color w:val="231F20"/>
          <w:w w:val="105"/>
          <w:sz w:val="20"/>
          <w:szCs w:val="20"/>
        </w:rPr>
        <w:t>all</w:t>
      </w:r>
      <w:r>
        <w:rPr>
          <w:color w:val="231F20"/>
          <w:spacing w:val="-18"/>
          <w:w w:val="105"/>
          <w:sz w:val="20"/>
          <w:szCs w:val="20"/>
        </w:rPr>
        <w:t xml:space="preserve"> </w:t>
      </w:r>
      <w:r>
        <w:rPr>
          <w:color w:val="231F20"/>
          <w:w w:val="105"/>
          <w:sz w:val="20"/>
          <w:szCs w:val="20"/>
        </w:rPr>
        <w:t>performance</w:t>
      </w:r>
      <w:r>
        <w:rPr>
          <w:color w:val="231F20"/>
          <w:spacing w:val="-18"/>
          <w:w w:val="105"/>
          <w:sz w:val="20"/>
          <w:szCs w:val="20"/>
        </w:rPr>
        <w:t xml:space="preserve"> </w:t>
      </w:r>
      <w:r>
        <w:rPr>
          <w:color w:val="231F20"/>
          <w:w w:val="105"/>
          <w:sz w:val="20"/>
          <w:szCs w:val="20"/>
        </w:rPr>
        <w:t>monitoring</w:t>
      </w:r>
      <w:r>
        <w:rPr>
          <w:color w:val="231F20"/>
          <w:spacing w:val="-19"/>
          <w:w w:val="105"/>
          <w:sz w:val="20"/>
          <w:szCs w:val="20"/>
        </w:rPr>
        <w:t xml:space="preserve"> </w:t>
      </w:r>
      <w:r>
        <w:rPr>
          <w:color w:val="231F20"/>
          <w:w w:val="105"/>
          <w:sz w:val="20"/>
          <w:szCs w:val="20"/>
        </w:rPr>
        <w:t>data</w:t>
      </w:r>
      <w:r>
        <w:rPr>
          <w:color w:val="231F20"/>
          <w:spacing w:val="-18"/>
          <w:w w:val="105"/>
          <w:sz w:val="20"/>
          <w:szCs w:val="20"/>
        </w:rPr>
        <w:t xml:space="preserve"> </w:t>
      </w:r>
      <w:r>
        <w:rPr>
          <w:color w:val="231F20"/>
          <w:w w:val="105"/>
          <w:sz w:val="20"/>
          <w:szCs w:val="20"/>
        </w:rPr>
        <w:t>(related</w:t>
      </w:r>
      <w:r>
        <w:rPr>
          <w:color w:val="231F20"/>
          <w:spacing w:val="-18"/>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Act</w:t>
      </w:r>
      <w:r>
        <w:rPr>
          <w:color w:val="231F20"/>
          <w:w w:val="105"/>
          <w:sz w:val="20"/>
          <w:szCs w:val="20"/>
        </w:rPr>
        <w:t>ivity performance,</w:t>
      </w:r>
      <w:r>
        <w:rPr>
          <w:color w:val="231F20"/>
          <w:spacing w:val="-10"/>
          <w:w w:val="105"/>
          <w:sz w:val="20"/>
          <w:szCs w:val="20"/>
        </w:rPr>
        <w:t xml:space="preserve"> </w:t>
      </w:r>
      <w:r>
        <w:rPr>
          <w:color w:val="231F20"/>
          <w:w w:val="105"/>
          <w:sz w:val="20"/>
          <w:szCs w:val="20"/>
        </w:rPr>
        <w:t>Progress</w:t>
      </w:r>
      <w:r>
        <w:rPr>
          <w:color w:val="231F20"/>
          <w:spacing w:val="-10"/>
          <w:w w:val="105"/>
          <w:sz w:val="20"/>
          <w:szCs w:val="20"/>
        </w:rPr>
        <w:t xml:space="preserve"> </w:t>
      </w:r>
      <w:r>
        <w:rPr>
          <w:color w:val="231F20"/>
          <w:w w:val="105"/>
          <w:sz w:val="20"/>
          <w:szCs w:val="20"/>
        </w:rPr>
        <w:t>Markers</w:t>
      </w:r>
      <w:r>
        <w:rPr>
          <w:color w:val="231F20"/>
          <w:spacing w:val="-10"/>
          <w:w w:val="105"/>
          <w:sz w:val="20"/>
          <w:szCs w:val="20"/>
        </w:rPr>
        <w:t xml:space="preserve"> </w:t>
      </w:r>
      <w:r>
        <w:rPr>
          <w:color w:val="231F20"/>
          <w:w w:val="105"/>
          <w:sz w:val="20"/>
          <w:szCs w:val="20"/>
        </w:rPr>
        <w:t>and</w:t>
      </w:r>
      <w:r>
        <w:rPr>
          <w:color w:val="231F20"/>
          <w:spacing w:val="-10"/>
          <w:w w:val="105"/>
          <w:sz w:val="20"/>
          <w:szCs w:val="20"/>
        </w:rPr>
        <w:t xml:space="preserve"> </w:t>
      </w:r>
      <w:r>
        <w:rPr>
          <w:color w:val="231F20"/>
          <w:w w:val="105"/>
          <w:sz w:val="20"/>
          <w:szCs w:val="20"/>
        </w:rPr>
        <w:t>Snapshot</w:t>
      </w:r>
      <w:r>
        <w:rPr>
          <w:color w:val="231F20"/>
          <w:spacing w:val="-10"/>
          <w:w w:val="105"/>
          <w:sz w:val="20"/>
          <w:szCs w:val="20"/>
        </w:rPr>
        <w:t xml:space="preserve"> </w:t>
      </w:r>
      <w:r>
        <w:rPr>
          <w:color w:val="231F20"/>
          <w:w w:val="105"/>
          <w:sz w:val="20"/>
          <w:szCs w:val="20"/>
        </w:rPr>
        <w:t>Indicators).</w:t>
      </w:r>
    </w:p>
    <w:p w:rsidR="00000000" w:rsidRDefault="00F4295E">
      <w:pPr>
        <w:pStyle w:val="ListParagraph"/>
        <w:numPr>
          <w:ilvl w:val="0"/>
          <w:numId w:val="38"/>
        </w:numPr>
        <w:tabs>
          <w:tab w:val="left" w:pos="757"/>
        </w:tabs>
        <w:kinsoku w:val="0"/>
        <w:overflowPunct w:val="0"/>
        <w:spacing w:before="2" w:line="235" w:lineRule="auto"/>
        <w:ind w:right="712"/>
        <w:rPr>
          <w:color w:val="231F20"/>
          <w:w w:val="105"/>
          <w:sz w:val="20"/>
          <w:szCs w:val="20"/>
        </w:rPr>
      </w:pPr>
      <w:r>
        <w:rPr>
          <w:color w:val="231F20"/>
          <w:w w:val="105"/>
          <w:sz w:val="20"/>
          <w:szCs w:val="20"/>
        </w:rPr>
        <w:t>Provide</w:t>
      </w:r>
      <w:r>
        <w:rPr>
          <w:color w:val="231F20"/>
          <w:spacing w:val="-25"/>
          <w:w w:val="105"/>
          <w:sz w:val="20"/>
          <w:szCs w:val="20"/>
        </w:rPr>
        <w:t xml:space="preserve"> </w:t>
      </w:r>
      <w:r>
        <w:rPr>
          <w:color w:val="231F20"/>
          <w:w w:val="105"/>
          <w:sz w:val="20"/>
          <w:szCs w:val="20"/>
        </w:rPr>
        <w:t>support</w:t>
      </w:r>
      <w:r>
        <w:rPr>
          <w:color w:val="231F20"/>
          <w:spacing w:val="-25"/>
          <w:w w:val="105"/>
          <w:sz w:val="20"/>
          <w:szCs w:val="20"/>
        </w:rPr>
        <w:t xml:space="preserve"> </w:t>
      </w:r>
      <w:r>
        <w:rPr>
          <w:color w:val="231F20"/>
          <w:w w:val="105"/>
          <w:sz w:val="20"/>
          <w:szCs w:val="20"/>
        </w:rPr>
        <w:t>to</w:t>
      </w:r>
      <w:r>
        <w:rPr>
          <w:color w:val="231F20"/>
          <w:spacing w:val="-25"/>
          <w:w w:val="105"/>
          <w:sz w:val="20"/>
          <w:szCs w:val="20"/>
        </w:rPr>
        <w:t xml:space="preserve"> </w:t>
      </w:r>
      <w:r>
        <w:rPr>
          <w:color w:val="231F20"/>
          <w:w w:val="105"/>
          <w:sz w:val="20"/>
          <w:szCs w:val="20"/>
        </w:rPr>
        <w:t>Activity</w:t>
      </w:r>
      <w:r>
        <w:rPr>
          <w:color w:val="231F20"/>
          <w:spacing w:val="-25"/>
          <w:w w:val="105"/>
          <w:sz w:val="20"/>
          <w:szCs w:val="20"/>
        </w:rPr>
        <w:t xml:space="preserve"> </w:t>
      </w:r>
      <w:r>
        <w:rPr>
          <w:color w:val="231F20"/>
          <w:w w:val="105"/>
          <w:sz w:val="20"/>
          <w:szCs w:val="20"/>
        </w:rPr>
        <w:t>performance</w:t>
      </w:r>
      <w:r>
        <w:rPr>
          <w:color w:val="231F20"/>
          <w:spacing w:val="-24"/>
          <w:w w:val="105"/>
          <w:sz w:val="20"/>
          <w:szCs w:val="20"/>
        </w:rPr>
        <w:t xml:space="preserve"> </w:t>
      </w:r>
      <w:r>
        <w:rPr>
          <w:color w:val="231F20"/>
          <w:w w:val="105"/>
          <w:sz w:val="20"/>
          <w:szCs w:val="20"/>
        </w:rPr>
        <w:t>monitoring</w:t>
      </w:r>
      <w:r>
        <w:rPr>
          <w:color w:val="231F20"/>
          <w:spacing w:val="-25"/>
          <w:w w:val="105"/>
          <w:sz w:val="20"/>
          <w:szCs w:val="20"/>
        </w:rPr>
        <w:t xml:space="preserve"> </w:t>
      </w:r>
      <w:r>
        <w:rPr>
          <w:color w:val="231F20"/>
          <w:w w:val="105"/>
          <w:sz w:val="20"/>
          <w:szCs w:val="20"/>
        </w:rPr>
        <w:t>(through</w:t>
      </w:r>
      <w:r>
        <w:rPr>
          <w:color w:val="231F20"/>
          <w:spacing w:val="-25"/>
          <w:w w:val="105"/>
          <w:sz w:val="20"/>
          <w:szCs w:val="20"/>
        </w:rPr>
        <w:t xml:space="preserve"> </w:t>
      </w:r>
      <w:r>
        <w:rPr>
          <w:color w:val="231F20"/>
          <w:spacing w:val="-3"/>
          <w:w w:val="105"/>
          <w:sz w:val="20"/>
          <w:szCs w:val="20"/>
        </w:rPr>
        <w:t xml:space="preserve">Monitoring </w:t>
      </w:r>
      <w:r>
        <w:rPr>
          <w:color w:val="231F20"/>
          <w:w w:val="105"/>
          <w:sz w:val="20"/>
          <w:szCs w:val="20"/>
        </w:rPr>
        <w:t>Officers</w:t>
      </w:r>
      <w:r>
        <w:rPr>
          <w:color w:val="231F20"/>
          <w:spacing w:val="-11"/>
          <w:w w:val="105"/>
          <w:sz w:val="20"/>
          <w:szCs w:val="20"/>
        </w:rPr>
        <w:t xml:space="preserve"> </w:t>
      </w:r>
      <w:r>
        <w:rPr>
          <w:color w:val="231F20"/>
          <w:w w:val="105"/>
          <w:sz w:val="20"/>
          <w:szCs w:val="20"/>
        </w:rPr>
        <w:t>embedded</w:t>
      </w:r>
      <w:r>
        <w:rPr>
          <w:color w:val="231F20"/>
          <w:spacing w:val="-10"/>
          <w:w w:val="105"/>
          <w:sz w:val="20"/>
          <w:szCs w:val="20"/>
        </w:rPr>
        <w:t xml:space="preserve"> </w:t>
      </w:r>
      <w:r>
        <w:rPr>
          <w:color w:val="231F20"/>
          <w:w w:val="105"/>
          <w:sz w:val="20"/>
          <w:szCs w:val="20"/>
        </w:rPr>
        <w:t>in</w:t>
      </w:r>
      <w:r>
        <w:rPr>
          <w:color w:val="231F20"/>
          <w:spacing w:val="-11"/>
          <w:w w:val="105"/>
          <w:sz w:val="20"/>
          <w:szCs w:val="20"/>
        </w:rPr>
        <w:t xml:space="preserve"> </w:t>
      </w:r>
      <w:r>
        <w:rPr>
          <w:color w:val="231F20"/>
          <w:w w:val="105"/>
          <w:sz w:val="20"/>
          <w:szCs w:val="20"/>
        </w:rPr>
        <w:t>implementation</w:t>
      </w:r>
      <w:r>
        <w:rPr>
          <w:color w:val="231F20"/>
          <w:spacing w:val="-10"/>
          <w:w w:val="105"/>
          <w:sz w:val="20"/>
          <w:szCs w:val="20"/>
        </w:rPr>
        <w:t xml:space="preserve"> </w:t>
      </w:r>
      <w:r>
        <w:rPr>
          <w:color w:val="231F20"/>
          <w:w w:val="105"/>
          <w:sz w:val="20"/>
          <w:szCs w:val="20"/>
        </w:rPr>
        <w:t>teams</w:t>
      </w:r>
      <w:r>
        <w:rPr>
          <w:color w:val="231F20"/>
          <w:spacing w:val="-10"/>
          <w:w w:val="105"/>
          <w:sz w:val="20"/>
          <w:szCs w:val="20"/>
        </w:rPr>
        <w:t xml:space="preserve"> </w:t>
      </w:r>
      <w:r>
        <w:rPr>
          <w:color w:val="231F20"/>
          <w:w w:val="105"/>
          <w:sz w:val="20"/>
          <w:szCs w:val="20"/>
        </w:rPr>
        <w:t>and</w:t>
      </w:r>
      <w:r>
        <w:rPr>
          <w:color w:val="231F20"/>
          <w:spacing w:val="-11"/>
          <w:w w:val="105"/>
          <w:sz w:val="20"/>
          <w:szCs w:val="20"/>
        </w:rPr>
        <w:t xml:space="preserve"> </w:t>
      </w:r>
      <w:r>
        <w:rPr>
          <w:color w:val="231F20"/>
          <w:w w:val="105"/>
          <w:sz w:val="20"/>
          <w:szCs w:val="20"/>
        </w:rPr>
        <w:t>partners).</w:t>
      </w:r>
    </w:p>
    <w:p w:rsidR="00000000" w:rsidRDefault="00F4295E">
      <w:pPr>
        <w:pStyle w:val="ListParagraph"/>
        <w:numPr>
          <w:ilvl w:val="0"/>
          <w:numId w:val="38"/>
        </w:numPr>
        <w:tabs>
          <w:tab w:val="left" w:pos="757"/>
        </w:tabs>
        <w:kinsoku w:val="0"/>
        <w:overflowPunct w:val="0"/>
        <w:spacing w:line="240" w:lineRule="exact"/>
        <w:rPr>
          <w:color w:val="231F20"/>
          <w:w w:val="105"/>
          <w:sz w:val="20"/>
          <w:szCs w:val="20"/>
        </w:rPr>
      </w:pPr>
      <w:r>
        <w:rPr>
          <w:color w:val="231F20"/>
          <w:w w:val="105"/>
          <w:sz w:val="20"/>
          <w:szCs w:val="20"/>
        </w:rPr>
        <w:t>Facilitate Activity- and KOMPAK-level</w:t>
      </w:r>
      <w:r>
        <w:rPr>
          <w:color w:val="231F20"/>
          <w:spacing w:val="-36"/>
          <w:w w:val="105"/>
          <w:sz w:val="20"/>
          <w:szCs w:val="20"/>
        </w:rPr>
        <w:t xml:space="preserve"> </w:t>
      </w:r>
      <w:r>
        <w:rPr>
          <w:color w:val="231F20"/>
          <w:w w:val="105"/>
          <w:sz w:val="20"/>
          <w:szCs w:val="20"/>
        </w:rPr>
        <w:t>reviews.</w:t>
      </w:r>
    </w:p>
    <w:p w:rsidR="00000000" w:rsidRDefault="00F4295E">
      <w:pPr>
        <w:pStyle w:val="ListParagraph"/>
        <w:numPr>
          <w:ilvl w:val="0"/>
          <w:numId w:val="38"/>
        </w:numPr>
        <w:tabs>
          <w:tab w:val="left" w:pos="757"/>
        </w:tabs>
        <w:kinsoku w:val="0"/>
        <w:overflowPunct w:val="0"/>
        <w:spacing w:before="1" w:line="235" w:lineRule="auto"/>
        <w:ind w:right="762"/>
        <w:rPr>
          <w:color w:val="231F20"/>
          <w:w w:val="105"/>
          <w:sz w:val="20"/>
          <w:szCs w:val="20"/>
        </w:rPr>
      </w:pPr>
      <w:r>
        <w:rPr>
          <w:color w:val="231F20"/>
          <w:w w:val="105"/>
          <w:sz w:val="20"/>
          <w:szCs w:val="20"/>
        </w:rPr>
        <w:t>Support</w:t>
      </w:r>
      <w:r>
        <w:rPr>
          <w:color w:val="231F20"/>
          <w:spacing w:val="-16"/>
          <w:w w:val="105"/>
          <w:sz w:val="20"/>
          <w:szCs w:val="20"/>
        </w:rPr>
        <w:t xml:space="preserve"> </w:t>
      </w:r>
      <w:r>
        <w:rPr>
          <w:color w:val="231F20"/>
          <w:w w:val="105"/>
          <w:sz w:val="20"/>
          <w:szCs w:val="20"/>
        </w:rPr>
        <w:t>annual</w:t>
      </w:r>
      <w:r>
        <w:rPr>
          <w:color w:val="231F20"/>
          <w:spacing w:val="-16"/>
          <w:w w:val="105"/>
          <w:sz w:val="20"/>
          <w:szCs w:val="20"/>
        </w:rPr>
        <w:t xml:space="preserve"> </w:t>
      </w:r>
      <w:r>
        <w:rPr>
          <w:color w:val="231F20"/>
          <w:w w:val="105"/>
          <w:sz w:val="20"/>
          <w:szCs w:val="20"/>
        </w:rPr>
        <w:t>planning</w:t>
      </w:r>
      <w:r>
        <w:rPr>
          <w:color w:val="231F20"/>
          <w:spacing w:val="-15"/>
          <w:w w:val="105"/>
          <w:sz w:val="20"/>
          <w:szCs w:val="20"/>
        </w:rPr>
        <w:t xml:space="preserve"> </w:t>
      </w:r>
      <w:r>
        <w:rPr>
          <w:color w:val="231F20"/>
          <w:w w:val="105"/>
          <w:sz w:val="20"/>
          <w:szCs w:val="20"/>
        </w:rPr>
        <w:t>processes</w:t>
      </w:r>
      <w:r>
        <w:rPr>
          <w:color w:val="231F20"/>
          <w:spacing w:val="-16"/>
          <w:w w:val="105"/>
          <w:sz w:val="20"/>
          <w:szCs w:val="20"/>
        </w:rPr>
        <w:t xml:space="preserve"> </w:t>
      </w:r>
      <w:r>
        <w:rPr>
          <w:color w:val="231F20"/>
          <w:w w:val="105"/>
          <w:sz w:val="20"/>
          <w:szCs w:val="20"/>
        </w:rPr>
        <w:t>from</w:t>
      </w:r>
      <w:r>
        <w:rPr>
          <w:color w:val="231F20"/>
          <w:spacing w:val="-16"/>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performance</w:t>
      </w:r>
      <w:r>
        <w:rPr>
          <w:color w:val="231F20"/>
          <w:spacing w:val="-16"/>
          <w:w w:val="105"/>
          <w:sz w:val="20"/>
          <w:szCs w:val="20"/>
        </w:rPr>
        <w:t xml:space="preserve"> </w:t>
      </w:r>
      <w:r>
        <w:rPr>
          <w:color w:val="231F20"/>
          <w:spacing w:val="-3"/>
          <w:w w:val="105"/>
          <w:sz w:val="20"/>
          <w:szCs w:val="20"/>
        </w:rPr>
        <w:t xml:space="preserve">management </w:t>
      </w:r>
      <w:r>
        <w:rPr>
          <w:color w:val="231F20"/>
          <w:w w:val="105"/>
          <w:sz w:val="20"/>
          <w:szCs w:val="20"/>
        </w:rPr>
        <w:t>perspective.</w:t>
      </w:r>
    </w:p>
    <w:p w:rsidR="00000000" w:rsidRDefault="00F4295E">
      <w:pPr>
        <w:pStyle w:val="ListParagraph"/>
        <w:numPr>
          <w:ilvl w:val="0"/>
          <w:numId w:val="38"/>
        </w:numPr>
        <w:tabs>
          <w:tab w:val="left" w:pos="757"/>
        </w:tabs>
        <w:kinsoku w:val="0"/>
        <w:overflowPunct w:val="0"/>
        <w:spacing w:before="2" w:line="235" w:lineRule="auto"/>
        <w:ind w:right="713"/>
        <w:rPr>
          <w:color w:val="231F20"/>
          <w:w w:val="105"/>
          <w:sz w:val="20"/>
          <w:szCs w:val="20"/>
        </w:rPr>
      </w:pPr>
      <w:r>
        <w:rPr>
          <w:color w:val="231F20"/>
          <w:w w:val="105"/>
          <w:sz w:val="20"/>
          <w:szCs w:val="20"/>
        </w:rPr>
        <w:t>Analyse</w:t>
      </w:r>
      <w:r>
        <w:rPr>
          <w:color w:val="231F20"/>
          <w:spacing w:val="-16"/>
          <w:w w:val="105"/>
          <w:sz w:val="20"/>
          <w:szCs w:val="20"/>
        </w:rPr>
        <w:t xml:space="preserve"> </w:t>
      </w:r>
      <w:r>
        <w:rPr>
          <w:color w:val="231F20"/>
          <w:w w:val="105"/>
          <w:sz w:val="20"/>
          <w:szCs w:val="20"/>
        </w:rPr>
        <w:t>and</w:t>
      </w:r>
      <w:r>
        <w:rPr>
          <w:color w:val="231F20"/>
          <w:spacing w:val="-16"/>
          <w:w w:val="105"/>
          <w:sz w:val="20"/>
          <w:szCs w:val="20"/>
        </w:rPr>
        <w:t xml:space="preserve"> </w:t>
      </w:r>
      <w:r>
        <w:rPr>
          <w:color w:val="231F20"/>
          <w:w w:val="105"/>
          <w:sz w:val="20"/>
          <w:szCs w:val="20"/>
        </w:rPr>
        <w:t>aggregate</w:t>
      </w:r>
      <w:r>
        <w:rPr>
          <w:color w:val="231F20"/>
          <w:spacing w:val="-16"/>
          <w:w w:val="105"/>
          <w:sz w:val="20"/>
          <w:szCs w:val="20"/>
        </w:rPr>
        <w:t xml:space="preserve"> </w:t>
      </w:r>
      <w:r>
        <w:rPr>
          <w:color w:val="231F20"/>
          <w:w w:val="105"/>
          <w:sz w:val="20"/>
          <w:szCs w:val="20"/>
        </w:rPr>
        <w:t>performance</w:t>
      </w:r>
      <w:r>
        <w:rPr>
          <w:color w:val="231F20"/>
          <w:spacing w:val="-16"/>
          <w:w w:val="105"/>
          <w:sz w:val="20"/>
          <w:szCs w:val="20"/>
        </w:rPr>
        <w:t xml:space="preserve"> </w:t>
      </w:r>
      <w:r>
        <w:rPr>
          <w:color w:val="231F20"/>
          <w:w w:val="105"/>
          <w:sz w:val="20"/>
          <w:szCs w:val="20"/>
        </w:rPr>
        <w:t>as</w:t>
      </w:r>
      <w:r>
        <w:rPr>
          <w:color w:val="231F20"/>
          <w:spacing w:val="-15"/>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basis</w:t>
      </w:r>
      <w:r>
        <w:rPr>
          <w:color w:val="231F20"/>
          <w:spacing w:val="-16"/>
          <w:w w:val="105"/>
          <w:sz w:val="20"/>
          <w:szCs w:val="20"/>
        </w:rPr>
        <w:t xml:space="preserve"> </w:t>
      </w:r>
      <w:r>
        <w:rPr>
          <w:color w:val="231F20"/>
          <w:w w:val="105"/>
          <w:sz w:val="20"/>
          <w:szCs w:val="20"/>
        </w:rPr>
        <w:t>for</w:t>
      </w:r>
      <w:r>
        <w:rPr>
          <w:color w:val="231F20"/>
          <w:spacing w:val="-16"/>
          <w:w w:val="105"/>
          <w:sz w:val="20"/>
          <w:szCs w:val="20"/>
        </w:rPr>
        <w:t xml:space="preserve"> </w:t>
      </w:r>
      <w:r>
        <w:rPr>
          <w:color w:val="231F20"/>
          <w:w w:val="105"/>
          <w:sz w:val="20"/>
          <w:szCs w:val="20"/>
        </w:rPr>
        <w:t>strategic</w:t>
      </w:r>
      <w:r>
        <w:rPr>
          <w:color w:val="231F20"/>
          <w:spacing w:val="-16"/>
          <w:w w:val="105"/>
          <w:sz w:val="20"/>
          <w:szCs w:val="20"/>
        </w:rPr>
        <w:t xml:space="preserve"> </w:t>
      </w:r>
      <w:r>
        <w:rPr>
          <w:color w:val="231F20"/>
          <w:spacing w:val="-3"/>
          <w:w w:val="105"/>
          <w:sz w:val="20"/>
          <w:szCs w:val="20"/>
        </w:rPr>
        <w:t xml:space="preserve">management </w:t>
      </w:r>
      <w:r>
        <w:rPr>
          <w:color w:val="231F20"/>
          <w:w w:val="105"/>
          <w:sz w:val="20"/>
          <w:szCs w:val="20"/>
        </w:rPr>
        <w:t>and</w:t>
      </w:r>
      <w:r>
        <w:rPr>
          <w:color w:val="231F20"/>
          <w:spacing w:val="-8"/>
          <w:w w:val="105"/>
          <w:sz w:val="20"/>
          <w:szCs w:val="20"/>
        </w:rPr>
        <w:t xml:space="preserve"> </w:t>
      </w:r>
      <w:r>
        <w:rPr>
          <w:color w:val="231F20"/>
          <w:w w:val="105"/>
          <w:sz w:val="20"/>
          <w:szCs w:val="20"/>
        </w:rPr>
        <w:t>communications.</w:t>
      </w:r>
    </w:p>
    <w:p w:rsidR="00000000" w:rsidRDefault="00F4295E">
      <w:pPr>
        <w:pStyle w:val="ListParagraph"/>
        <w:numPr>
          <w:ilvl w:val="0"/>
          <w:numId w:val="38"/>
        </w:numPr>
        <w:tabs>
          <w:tab w:val="left" w:pos="757"/>
        </w:tabs>
        <w:kinsoku w:val="0"/>
        <w:overflowPunct w:val="0"/>
        <w:spacing w:line="240" w:lineRule="exact"/>
        <w:rPr>
          <w:color w:val="231F20"/>
          <w:w w:val="105"/>
          <w:sz w:val="20"/>
          <w:szCs w:val="20"/>
        </w:rPr>
      </w:pPr>
      <w:r>
        <w:rPr>
          <w:color w:val="231F20"/>
          <w:w w:val="105"/>
          <w:sz w:val="20"/>
          <w:szCs w:val="20"/>
        </w:rPr>
        <w:t>Support</w:t>
      </w:r>
      <w:r>
        <w:rPr>
          <w:color w:val="231F20"/>
          <w:spacing w:val="-10"/>
          <w:w w:val="105"/>
          <w:sz w:val="20"/>
          <w:szCs w:val="20"/>
        </w:rPr>
        <w:t xml:space="preserve"> </w:t>
      </w:r>
      <w:r>
        <w:rPr>
          <w:color w:val="231F20"/>
          <w:w w:val="105"/>
          <w:sz w:val="20"/>
          <w:szCs w:val="20"/>
        </w:rPr>
        <w:t>development</w:t>
      </w:r>
      <w:r>
        <w:rPr>
          <w:color w:val="231F20"/>
          <w:spacing w:val="-9"/>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Progress</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Achievement</w:t>
      </w:r>
      <w:r>
        <w:rPr>
          <w:color w:val="231F20"/>
          <w:spacing w:val="-9"/>
          <w:w w:val="105"/>
          <w:sz w:val="20"/>
          <w:szCs w:val="20"/>
        </w:rPr>
        <w:t xml:space="preserve"> </w:t>
      </w:r>
      <w:r>
        <w:rPr>
          <w:color w:val="231F20"/>
          <w:w w:val="105"/>
          <w:sz w:val="20"/>
          <w:szCs w:val="20"/>
        </w:rPr>
        <w:t>Reports.</w:t>
      </w:r>
    </w:p>
    <w:p w:rsidR="00000000" w:rsidRDefault="00F4295E">
      <w:pPr>
        <w:pStyle w:val="ListParagraph"/>
        <w:numPr>
          <w:ilvl w:val="0"/>
          <w:numId w:val="38"/>
        </w:numPr>
        <w:tabs>
          <w:tab w:val="left" w:pos="757"/>
        </w:tabs>
        <w:kinsoku w:val="0"/>
        <w:overflowPunct w:val="0"/>
        <w:spacing w:before="2" w:line="235" w:lineRule="auto"/>
        <w:ind w:right="588"/>
        <w:rPr>
          <w:color w:val="231F20"/>
          <w:w w:val="105"/>
          <w:sz w:val="20"/>
          <w:szCs w:val="20"/>
        </w:rPr>
      </w:pPr>
      <w:r>
        <w:rPr>
          <w:color w:val="231F20"/>
          <w:w w:val="105"/>
          <w:sz w:val="20"/>
          <w:szCs w:val="20"/>
        </w:rPr>
        <w:t>Support</w:t>
      </w:r>
      <w:r>
        <w:rPr>
          <w:color w:val="231F20"/>
          <w:spacing w:val="-17"/>
          <w:w w:val="105"/>
          <w:sz w:val="20"/>
          <w:szCs w:val="20"/>
        </w:rPr>
        <w:t xml:space="preserve"> </w:t>
      </w:r>
      <w:r>
        <w:rPr>
          <w:color w:val="231F20"/>
          <w:w w:val="105"/>
          <w:sz w:val="20"/>
          <w:szCs w:val="20"/>
        </w:rPr>
        <w:t>implementation</w:t>
      </w:r>
      <w:r>
        <w:rPr>
          <w:color w:val="231F20"/>
          <w:spacing w:val="-16"/>
          <w:w w:val="105"/>
          <w:sz w:val="20"/>
          <w:szCs w:val="20"/>
        </w:rPr>
        <w:t xml:space="preserve"> </w:t>
      </w:r>
      <w:r>
        <w:rPr>
          <w:color w:val="231F20"/>
          <w:w w:val="105"/>
          <w:sz w:val="20"/>
          <w:szCs w:val="20"/>
        </w:rPr>
        <w:t>teams</w:t>
      </w:r>
      <w:r>
        <w:rPr>
          <w:color w:val="231F20"/>
          <w:spacing w:val="-17"/>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identify</w:t>
      </w:r>
      <w:r>
        <w:rPr>
          <w:color w:val="231F20"/>
          <w:spacing w:val="-17"/>
          <w:w w:val="105"/>
          <w:sz w:val="20"/>
          <w:szCs w:val="20"/>
        </w:rPr>
        <w:t xml:space="preserve"> </w:t>
      </w:r>
      <w:r>
        <w:rPr>
          <w:color w:val="231F20"/>
          <w:w w:val="105"/>
          <w:sz w:val="20"/>
          <w:szCs w:val="20"/>
        </w:rPr>
        <w:t>activities</w:t>
      </w:r>
      <w:r>
        <w:rPr>
          <w:color w:val="231F20"/>
          <w:spacing w:val="-16"/>
          <w:w w:val="105"/>
          <w:sz w:val="20"/>
          <w:szCs w:val="20"/>
        </w:rPr>
        <w:t xml:space="preserve"> </w:t>
      </w:r>
      <w:r>
        <w:rPr>
          <w:color w:val="231F20"/>
          <w:w w:val="105"/>
          <w:sz w:val="20"/>
          <w:szCs w:val="20"/>
        </w:rPr>
        <w:t>for</w:t>
      </w:r>
      <w:r>
        <w:rPr>
          <w:color w:val="231F20"/>
          <w:spacing w:val="-16"/>
          <w:w w:val="105"/>
          <w:sz w:val="20"/>
          <w:szCs w:val="20"/>
        </w:rPr>
        <w:t xml:space="preserve"> </w:t>
      </w:r>
      <w:r>
        <w:rPr>
          <w:color w:val="231F20"/>
          <w:w w:val="105"/>
          <w:sz w:val="20"/>
          <w:szCs w:val="20"/>
        </w:rPr>
        <w:t>evaluation</w:t>
      </w:r>
      <w:r>
        <w:rPr>
          <w:color w:val="231F20"/>
          <w:spacing w:val="-17"/>
          <w:w w:val="105"/>
          <w:sz w:val="20"/>
          <w:szCs w:val="20"/>
        </w:rPr>
        <w:t xml:space="preserve"> </w:t>
      </w:r>
      <w:r>
        <w:rPr>
          <w:color w:val="231F20"/>
          <w:spacing w:val="-3"/>
          <w:w w:val="105"/>
          <w:sz w:val="20"/>
          <w:szCs w:val="20"/>
        </w:rPr>
        <w:t xml:space="preserve">studies </w:t>
      </w:r>
      <w:r>
        <w:rPr>
          <w:color w:val="231F20"/>
          <w:w w:val="105"/>
          <w:sz w:val="20"/>
          <w:szCs w:val="20"/>
        </w:rPr>
        <w:t>or</w:t>
      </w:r>
      <w:r>
        <w:rPr>
          <w:color w:val="231F20"/>
          <w:spacing w:val="-9"/>
          <w:w w:val="105"/>
          <w:sz w:val="20"/>
          <w:szCs w:val="20"/>
        </w:rPr>
        <w:t xml:space="preserve"> </w:t>
      </w:r>
      <w:r>
        <w:rPr>
          <w:color w:val="231F20"/>
          <w:w w:val="105"/>
          <w:sz w:val="20"/>
          <w:szCs w:val="20"/>
        </w:rPr>
        <w:t>communications</w:t>
      </w:r>
      <w:r>
        <w:rPr>
          <w:color w:val="231F20"/>
          <w:spacing w:val="-8"/>
          <w:w w:val="105"/>
          <w:sz w:val="20"/>
          <w:szCs w:val="20"/>
        </w:rPr>
        <w:t xml:space="preserve"> </w:t>
      </w:r>
      <w:r>
        <w:rPr>
          <w:color w:val="231F20"/>
          <w:w w:val="105"/>
          <w:sz w:val="20"/>
          <w:szCs w:val="20"/>
        </w:rPr>
        <w:t>products,</w:t>
      </w:r>
      <w:r>
        <w:rPr>
          <w:color w:val="231F20"/>
          <w:spacing w:val="-8"/>
          <w:w w:val="105"/>
          <w:sz w:val="20"/>
          <w:szCs w:val="20"/>
        </w:rPr>
        <w:t xml:space="preserve"> </w:t>
      </w:r>
      <w:r>
        <w:rPr>
          <w:color w:val="231F20"/>
          <w:w w:val="105"/>
          <w:sz w:val="20"/>
          <w:szCs w:val="20"/>
        </w:rPr>
        <w:t>including</w:t>
      </w:r>
      <w:r>
        <w:rPr>
          <w:color w:val="231F20"/>
          <w:spacing w:val="-8"/>
          <w:w w:val="105"/>
          <w:sz w:val="20"/>
          <w:szCs w:val="20"/>
        </w:rPr>
        <w:t xml:space="preserve"> </w:t>
      </w:r>
      <w:r>
        <w:rPr>
          <w:color w:val="231F20"/>
          <w:w w:val="105"/>
          <w:sz w:val="20"/>
          <w:szCs w:val="20"/>
        </w:rPr>
        <w:t>initial</w:t>
      </w:r>
      <w:r>
        <w:rPr>
          <w:color w:val="231F20"/>
          <w:spacing w:val="-9"/>
          <w:w w:val="105"/>
          <w:sz w:val="20"/>
          <w:szCs w:val="20"/>
        </w:rPr>
        <w:t xml:space="preserve"> </w:t>
      </w:r>
      <w:r>
        <w:rPr>
          <w:color w:val="231F20"/>
          <w:w w:val="105"/>
          <w:sz w:val="20"/>
          <w:szCs w:val="20"/>
        </w:rPr>
        <w:t>supporting</w:t>
      </w:r>
      <w:r>
        <w:rPr>
          <w:color w:val="231F20"/>
          <w:spacing w:val="-8"/>
          <w:w w:val="105"/>
          <w:sz w:val="20"/>
          <w:szCs w:val="20"/>
        </w:rPr>
        <w:t xml:space="preserve"> </w:t>
      </w:r>
      <w:r>
        <w:rPr>
          <w:color w:val="231F20"/>
          <w:w w:val="105"/>
          <w:sz w:val="20"/>
          <w:szCs w:val="20"/>
        </w:rPr>
        <w:t>data.</w:t>
      </w:r>
    </w:p>
    <w:p w:rsidR="00000000" w:rsidRDefault="00F4295E">
      <w:pPr>
        <w:pStyle w:val="ListParagraph"/>
        <w:numPr>
          <w:ilvl w:val="0"/>
          <w:numId w:val="38"/>
        </w:numPr>
        <w:tabs>
          <w:tab w:val="left" w:pos="757"/>
        </w:tabs>
        <w:kinsoku w:val="0"/>
        <w:overflowPunct w:val="0"/>
        <w:spacing w:line="240" w:lineRule="exact"/>
        <w:rPr>
          <w:color w:val="231F20"/>
          <w:spacing w:val="-4"/>
          <w:sz w:val="20"/>
          <w:szCs w:val="20"/>
        </w:rPr>
      </w:pPr>
      <w:r>
        <w:rPr>
          <w:color w:val="231F20"/>
          <w:sz w:val="20"/>
          <w:szCs w:val="20"/>
        </w:rPr>
        <w:t>Oversee implementation of the</w:t>
      </w:r>
      <w:r>
        <w:rPr>
          <w:color w:val="231F20"/>
          <w:spacing w:val="-19"/>
          <w:sz w:val="20"/>
          <w:szCs w:val="20"/>
        </w:rPr>
        <w:t xml:space="preserve"> </w:t>
      </w:r>
      <w:r>
        <w:rPr>
          <w:color w:val="231F20"/>
          <w:spacing w:val="-4"/>
          <w:sz w:val="20"/>
          <w:szCs w:val="20"/>
        </w:rPr>
        <w:t>PMF.</w:t>
      </w:r>
    </w:p>
    <w:p w:rsidR="00000000" w:rsidRDefault="00F4295E">
      <w:pPr>
        <w:pStyle w:val="ListParagraph"/>
        <w:numPr>
          <w:ilvl w:val="0"/>
          <w:numId w:val="38"/>
        </w:numPr>
        <w:tabs>
          <w:tab w:val="left" w:pos="757"/>
        </w:tabs>
        <w:kinsoku w:val="0"/>
        <w:overflowPunct w:val="0"/>
        <w:spacing w:line="242" w:lineRule="exact"/>
        <w:rPr>
          <w:color w:val="231F20"/>
          <w:w w:val="105"/>
          <w:sz w:val="20"/>
          <w:szCs w:val="20"/>
        </w:rPr>
      </w:pPr>
      <w:r>
        <w:rPr>
          <w:color w:val="231F20"/>
          <w:w w:val="105"/>
          <w:sz w:val="20"/>
          <w:szCs w:val="20"/>
        </w:rPr>
        <w:t>Facilitate</w:t>
      </w:r>
      <w:r>
        <w:rPr>
          <w:color w:val="231F20"/>
          <w:spacing w:val="-8"/>
          <w:w w:val="105"/>
          <w:sz w:val="20"/>
          <w:szCs w:val="20"/>
        </w:rPr>
        <w:t xml:space="preserve"> </w:t>
      </w:r>
      <w:r>
        <w:rPr>
          <w:color w:val="231F20"/>
          <w:w w:val="105"/>
          <w:sz w:val="20"/>
          <w:szCs w:val="20"/>
        </w:rPr>
        <w:t>appraisal</w:t>
      </w:r>
      <w:r>
        <w:rPr>
          <w:color w:val="231F20"/>
          <w:spacing w:val="-8"/>
          <w:w w:val="105"/>
          <w:sz w:val="20"/>
          <w:szCs w:val="20"/>
        </w:rPr>
        <w:t xml:space="preserve"> </w:t>
      </w:r>
      <w:r>
        <w:rPr>
          <w:color w:val="231F20"/>
          <w:w w:val="105"/>
          <w:sz w:val="20"/>
          <w:szCs w:val="20"/>
        </w:rPr>
        <w:t>of</w:t>
      </w:r>
      <w:r>
        <w:rPr>
          <w:color w:val="231F20"/>
          <w:spacing w:val="-8"/>
          <w:w w:val="105"/>
          <w:sz w:val="20"/>
          <w:szCs w:val="20"/>
        </w:rPr>
        <w:t xml:space="preserve"> </w:t>
      </w:r>
      <w:r>
        <w:rPr>
          <w:color w:val="231F20"/>
          <w:w w:val="105"/>
          <w:sz w:val="20"/>
          <w:szCs w:val="20"/>
        </w:rPr>
        <w:t>ACNs</w:t>
      </w:r>
      <w:r>
        <w:rPr>
          <w:color w:val="231F20"/>
          <w:spacing w:val="-8"/>
          <w:w w:val="105"/>
          <w:sz w:val="20"/>
          <w:szCs w:val="20"/>
        </w:rPr>
        <w:t xml:space="preserve"> </w:t>
      </w:r>
      <w:r>
        <w:rPr>
          <w:color w:val="231F20"/>
          <w:w w:val="105"/>
          <w:sz w:val="20"/>
          <w:szCs w:val="20"/>
        </w:rPr>
        <w:t>and</w:t>
      </w:r>
      <w:r>
        <w:rPr>
          <w:color w:val="231F20"/>
          <w:spacing w:val="-8"/>
          <w:w w:val="105"/>
          <w:sz w:val="20"/>
          <w:szCs w:val="20"/>
        </w:rPr>
        <w:t xml:space="preserve"> </w:t>
      </w:r>
      <w:r>
        <w:rPr>
          <w:color w:val="231F20"/>
          <w:w w:val="105"/>
          <w:sz w:val="20"/>
          <w:szCs w:val="20"/>
        </w:rPr>
        <w:t>ADNs.</w:t>
      </w:r>
    </w:p>
    <w:p w:rsidR="00000000" w:rsidRDefault="00F4295E">
      <w:pPr>
        <w:pStyle w:val="ListParagraph"/>
        <w:numPr>
          <w:ilvl w:val="0"/>
          <w:numId w:val="38"/>
        </w:numPr>
        <w:tabs>
          <w:tab w:val="left" w:pos="757"/>
        </w:tabs>
        <w:kinsoku w:val="0"/>
        <w:overflowPunct w:val="0"/>
        <w:spacing w:before="136" w:line="235" w:lineRule="auto"/>
        <w:ind w:right="765"/>
        <w:rPr>
          <w:color w:val="231F20"/>
          <w:w w:val="105"/>
          <w:sz w:val="20"/>
          <w:szCs w:val="20"/>
        </w:rPr>
      </w:pPr>
      <w:r>
        <w:rPr>
          <w:color w:val="231F20"/>
          <w:w w:val="105"/>
          <w:sz w:val="20"/>
          <w:szCs w:val="20"/>
        </w:rPr>
        <w:t>Develop</w:t>
      </w:r>
      <w:r>
        <w:rPr>
          <w:color w:val="231F20"/>
          <w:spacing w:val="-16"/>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maintain</w:t>
      </w:r>
      <w:r>
        <w:rPr>
          <w:color w:val="231F20"/>
          <w:spacing w:val="-15"/>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research</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evaluation</w:t>
      </w:r>
      <w:r>
        <w:rPr>
          <w:color w:val="231F20"/>
          <w:spacing w:val="-16"/>
          <w:w w:val="105"/>
          <w:sz w:val="20"/>
          <w:szCs w:val="20"/>
        </w:rPr>
        <w:t xml:space="preserve"> </w:t>
      </w:r>
      <w:r>
        <w:rPr>
          <w:color w:val="231F20"/>
          <w:w w:val="105"/>
          <w:sz w:val="20"/>
          <w:szCs w:val="20"/>
        </w:rPr>
        <w:t>agenda</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consultation with key</w:t>
      </w:r>
      <w:r>
        <w:rPr>
          <w:color w:val="231F20"/>
          <w:spacing w:val="-16"/>
          <w:w w:val="105"/>
          <w:sz w:val="20"/>
          <w:szCs w:val="20"/>
        </w:rPr>
        <w:t xml:space="preserve"> </w:t>
      </w:r>
      <w:r>
        <w:rPr>
          <w:color w:val="231F20"/>
          <w:w w:val="105"/>
          <w:sz w:val="20"/>
          <w:szCs w:val="20"/>
        </w:rPr>
        <w:t>stakeholders.</w:t>
      </w:r>
    </w:p>
    <w:p w:rsidR="00000000" w:rsidRDefault="00F4295E">
      <w:pPr>
        <w:pStyle w:val="ListParagraph"/>
        <w:numPr>
          <w:ilvl w:val="0"/>
          <w:numId w:val="38"/>
        </w:numPr>
        <w:tabs>
          <w:tab w:val="left" w:pos="757"/>
        </w:tabs>
        <w:kinsoku w:val="0"/>
        <w:overflowPunct w:val="0"/>
        <w:spacing w:line="240" w:lineRule="exact"/>
        <w:rPr>
          <w:color w:val="231F20"/>
          <w:w w:val="105"/>
          <w:sz w:val="20"/>
          <w:szCs w:val="20"/>
        </w:rPr>
      </w:pPr>
      <w:r>
        <w:rPr>
          <w:color w:val="231F20"/>
          <w:w w:val="105"/>
          <w:sz w:val="20"/>
          <w:szCs w:val="20"/>
        </w:rPr>
        <w:t>Design</w:t>
      </w:r>
      <w:r>
        <w:rPr>
          <w:color w:val="231F20"/>
          <w:spacing w:val="-10"/>
          <w:w w:val="105"/>
          <w:sz w:val="20"/>
          <w:szCs w:val="20"/>
        </w:rPr>
        <w:t xml:space="preserve"> </w:t>
      </w:r>
      <w:r>
        <w:rPr>
          <w:color w:val="231F20"/>
          <w:w w:val="105"/>
          <w:sz w:val="20"/>
          <w:szCs w:val="20"/>
        </w:rPr>
        <w:t>specific</w:t>
      </w:r>
      <w:r>
        <w:rPr>
          <w:color w:val="231F20"/>
          <w:spacing w:val="-9"/>
          <w:w w:val="105"/>
          <w:sz w:val="20"/>
          <w:szCs w:val="20"/>
        </w:rPr>
        <w:t xml:space="preserve"> </w:t>
      </w:r>
      <w:r>
        <w:rPr>
          <w:color w:val="231F20"/>
          <w:w w:val="105"/>
          <w:sz w:val="20"/>
          <w:szCs w:val="20"/>
        </w:rPr>
        <w:t>studies</w:t>
      </w:r>
      <w:r>
        <w:rPr>
          <w:color w:val="231F20"/>
          <w:spacing w:val="-9"/>
          <w:w w:val="105"/>
          <w:sz w:val="20"/>
          <w:szCs w:val="20"/>
        </w:rPr>
        <w:t xml:space="preserve"> </w:t>
      </w:r>
      <w:r>
        <w:rPr>
          <w:color w:val="231F20"/>
          <w:w w:val="105"/>
          <w:sz w:val="20"/>
          <w:szCs w:val="20"/>
        </w:rPr>
        <w:t>related</w:t>
      </w:r>
      <w:r>
        <w:rPr>
          <w:color w:val="231F20"/>
          <w:spacing w:val="-9"/>
          <w:w w:val="105"/>
          <w:sz w:val="20"/>
          <w:szCs w:val="20"/>
        </w:rPr>
        <w:t xml:space="preserve"> </w:t>
      </w:r>
      <w:r>
        <w:rPr>
          <w:color w:val="231F20"/>
          <w:w w:val="105"/>
          <w:sz w:val="20"/>
          <w:szCs w:val="20"/>
        </w:rPr>
        <w:t>to</w:t>
      </w:r>
      <w:r>
        <w:rPr>
          <w:color w:val="231F20"/>
          <w:spacing w:val="-10"/>
          <w:w w:val="105"/>
          <w:sz w:val="20"/>
          <w:szCs w:val="20"/>
        </w:rPr>
        <w:t xml:space="preserve"> </w:t>
      </w:r>
      <w:r>
        <w:rPr>
          <w:color w:val="231F20"/>
          <w:spacing w:val="-3"/>
          <w:w w:val="105"/>
          <w:sz w:val="20"/>
          <w:szCs w:val="20"/>
        </w:rPr>
        <w:t>KOMPAK</w:t>
      </w:r>
      <w:r>
        <w:rPr>
          <w:color w:val="231F20"/>
          <w:spacing w:val="-9"/>
          <w:w w:val="105"/>
          <w:sz w:val="20"/>
          <w:szCs w:val="20"/>
        </w:rPr>
        <w:t xml:space="preserve"> </w:t>
      </w:r>
      <w:r>
        <w:rPr>
          <w:color w:val="231F20"/>
          <w:w w:val="105"/>
          <w:sz w:val="20"/>
          <w:szCs w:val="20"/>
        </w:rPr>
        <w:t>implementation.</w:t>
      </w:r>
    </w:p>
    <w:p w:rsidR="00000000" w:rsidRDefault="00F4295E">
      <w:pPr>
        <w:pStyle w:val="ListParagraph"/>
        <w:numPr>
          <w:ilvl w:val="0"/>
          <w:numId w:val="38"/>
        </w:numPr>
        <w:tabs>
          <w:tab w:val="left" w:pos="757"/>
        </w:tabs>
        <w:kinsoku w:val="0"/>
        <w:overflowPunct w:val="0"/>
        <w:spacing w:line="242" w:lineRule="exact"/>
        <w:rPr>
          <w:color w:val="231F20"/>
          <w:w w:val="105"/>
          <w:sz w:val="20"/>
          <w:szCs w:val="20"/>
        </w:rPr>
      </w:pPr>
      <w:r>
        <w:rPr>
          <w:color w:val="231F20"/>
          <w:w w:val="105"/>
          <w:sz w:val="20"/>
          <w:szCs w:val="20"/>
        </w:rPr>
        <w:t>Directly</w:t>
      </w:r>
      <w:r>
        <w:rPr>
          <w:color w:val="231F20"/>
          <w:spacing w:val="-10"/>
          <w:w w:val="105"/>
          <w:sz w:val="20"/>
          <w:szCs w:val="20"/>
        </w:rPr>
        <w:t xml:space="preserve"> </w:t>
      </w:r>
      <w:r>
        <w:rPr>
          <w:color w:val="231F20"/>
          <w:w w:val="105"/>
          <w:sz w:val="20"/>
          <w:szCs w:val="20"/>
        </w:rPr>
        <w:t>implement</w:t>
      </w:r>
      <w:r>
        <w:rPr>
          <w:color w:val="231F20"/>
          <w:spacing w:val="-10"/>
          <w:w w:val="105"/>
          <w:sz w:val="20"/>
          <w:szCs w:val="20"/>
        </w:rPr>
        <w:t xml:space="preserve"> </w:t>
      </w:r>
      <w:r>
        <w:rPr>
          <w:color w:val="231F20"/>
          <w:w w:val="105"/>
          <w:sz w:val="20"/>
          <w:szCs w:val="20"/>
        </w:rPr>
        <w:t>or</w:t>
      </w:r>
      <w:r>
        <w:rPr>
          <w:color w:val="231F20"/>
          <w:spacing w:val="-9"/>
          <w:w w:val="105"/>
          <w:sz w:val="20"/>
          <w:szCs w:val="20"/>
        </w:rPr>
        <w:t xml:space="preserve"> </w:t>
      </w:r>
      <w:r>
        <w:rPr>
          <w:color w:val="231F20"/>
          <w:w w:val="105"/>
          <w:sz w:val="20"/>
          <w:szCs w:val="20"/>
        </w:rPr>
        <w:t>manage</w:t>
      </w:r>
      <w:r>
        <w:rPr>
          <w:color w:val="231F20"/>
          <w:spacing w:val="-10"/>
          <w:w w:val="105"/>
          <w:sz w:val="20"/>
          <w:szCs w:val="20"/>
        </w:rPr>
        <w:t xml:space="preserve"> </w:t>
      </w:r>
      <w:r>
        <w:rPr>
          <w:color w:val="231F20"/>
          <w:w w:val="105"/>
          <w:sz w:val="20"/>
          <w:szCs w:val="20"/>
        </w:rPr>
        <w:t>the</w:t>
      </w:r>
      <w:r>
        <w:rPr>
          <w:color w:val="231F20"/>
          <w:spacing w:val="-10"/>
          <w:w w:val="105"/>
          <w:sz w:val="20"/>
          <w:szCs w:val="20"/>
        </w:rPr>
        <w:t xml:space="preserve"> </w:t>
      </w:r>
      <w:r>
        <w:rPr>
          <w:color w:val="231F20"/>
          <w:w w:val="105"/>
          <w:sz w:val="20"/>
          <w:szCs w:val="20"/>
        </w:rPr>
        <w:t>implementation</w:t>
      </w:r>
      <w:r>
        <w:rPr>
          <w:color w:val="231F20"/>
          <w:spacing w:val="-9"/>
          <w:w w:val="105"/>
          <w:sz w:val="20"/>
          <w:szCs w:val="20"/>
        </w:rPr>
        <w:t xml:space="preserve"> </w:t>
      </w:r>
      <w:r>
        <w:rPr>
          <w:color w:val="231F20"/>
          <w:w w:val="105"/>
          <w:sz w:val="20"/>
          <w:szCs w:val="20"/>
        </w:rPr>
        <w:t>of</w:t>
      </w:r>
      <w:r>
        <w:rPr>
          <w:color w:val="231F20"/>
          <w:spacing w:val="-10"/>
          <w:w w:val="105"/>
          <w:sz w:val="20"/>
          <w:szCs w:val="20"/>
        </w:rPr>
        <w:t xml:space="preserve"> </w:t>
      </w:r>
      <w:r>
        <w:rPr>
          <w:color w:val="231F20"/>
          <w:w w:val="105"/>
          <w:sz w:val="20"/>
          <w:szCs w:val="20"/>
        </w:rPr>
        <w:t>such</w:t>
      </w:r>
      <w:r>
        <w:rPr>
          <w:color w:val="231F20"/>
          <w:spacing w:val="-10"/>
          <w:w w:val="105"/>
          <w:sz w:val="20"/>
          <w:szCs w:val="20"/>
        </w:rPr>
        <w:t xml:space="preserve"> </w:t>
      </w:r>
      <w:r>
        <w:rPr>
          <w:color w:val="231F20"/>
          <w:w w:val="105"/>
          <w:sz w:val="20"/>
          <w:szCs w:val="20"/>
        </w:rPr>
        <w:t>studies.</w:t>
      </w:r>
    </w:p>
    <w:p w:rsidR="00000000" w:rsidRDefault="00F4295E">
      <w:pPr>
        <w:pStyle w:val="ListParagraph"/>
        <w:numPr>
          <w:ilvl w:val="0"/>
          <w:numId w:val="38"/>
        </w:numPr>
        <w:tabs>
          <w:tab w:val="left" w:pos="757"/>
        </w:tabs>
        <w:kinsoku w:val="0"/>
        <w:overflowPunct w:val="0"/>
        <w:spacing w:line="242" w:lineRule="exact"/>
        <w:rPr>
          <w:color w:val="231F20"/>
          <w:w w:val="105"/>
          <w:sz w:val="20"/>
          <w:szCs w:val="20"/>
        </w:rPr>
        <w:sectPr w:rsidR="00000000">
          <w:type w:val="continuous"/>
          <w:pgSz w:w="11910" w:h="16840"/>
          <w:pgMar w:top="1580" w:right="800" w:bottom="280" w:left="1020" w:header="720" w:footer="720" w:gutter="0"/>
          <w:cols w:num="2" w:space="720" w:equalWidth="0">
            <w:col w:w="2539" w:space="40"/>
            <w:col w:w="7511"/>
          </w:cols>
          <w:noEndnote/>
        </w:sectPr>
      </w:pPr>
    </w:p>
    <w:p w:rsidR="00000000" w:rsidRDefault="00F4295E">
      <w:pPr>
        <w:pStyle w:val="BodyText"/>
        <w:kinsoku w:val="0"/>
        <w:overflowPunct w:val="0"/>
        <w:spacing w:before="6"/>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67680" cy="12700"/>
                <wp:effectExtent l="8890" t="5715" r="5080" b="635"/>
                <wp:docPr id="34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0" y="0"/>
                          <a:chExt cx="8768" cy="20"/>
                        </a:xfrm>
                      </wpg:grpSpPr>
                      <wps:wsp>
                        <wps:cNvPr id="345" name="Freeform 442"/>
                        <wps:cNvSpPr>
                          <a:spLocks/>
                        </wps:cNvSpPr>
                        <wps:spPr bwMode="auto">
                          <a:xfrm>
                            <a:off x="0" y="5"/>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443"/>
                        <wps:cNvSpPr>
                          <a:spLocks/>
                        </wps:cNvSpPr>
                        <wps:spPr bwMode="auto">
                          <a:xfrm>
                            <a:off x="2087" y="5"/>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3A9A73" id="Group 441" o:spid="_x0000_s1026" style="width:438.4pt;height:1pt;mso-position-horizontal-relative:char;mso-position-vertical-relative:line"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">
                <v:shape id="Freeform 442" o:spid="_x0000_s1027" style="position:absolute;top:5;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" path="m,l2087,e" filled="f" strokecolor="#3ea7b4" strokeweight=".5pt">
                  <v:path arrowok="t" o:connecttype="custom" o:connectlocs="0,0;2087,0" o:connectangles="0,0"/>
                </v:shape>
                <v:shape id="Freeform 443" o:spid="_x0000_s1028" style="position:absolute;left:2087;top:5;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" path="m,l6679,e" filled="f" strokecolor="#3ea7b4" strokeweight=".5pt">
                  <v:path arrowok="t" o:connecttype="custom" o:connectlocs="0,0;6679,0" o:connectangles="0,0"/>
                </v:shape>
                <w10:anchorlock/>
              </v:group>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8"/>
        <w:rPr>
          <w:sz w:val="13"/>
          <w:szCs w:val="13"/>
        </w:rPr>
      </w:pPr>
      <w:r>
        <w:rPr>
          <w:noProof/>
        </w:rPr>
        <mc:AlternateContent>
          <mc:Choice Requires="wps">
            <w:drawing>
              <wp:anchor distT="0" distB="0" distL="0" distR="0" simplePos="0" relativeHeight="251656704" behindDoc="0" locked="0" layoutInCell="0" allowOverlap="1">
                <wp:simplePos x="0" y="0"/>
                <wp:positionH relativeFrom="page">
                  <wp:posOffset>719455</wp:posOffset>
                </wp:positionH>
                <wp:positionV relativeFrom="paragraph">
                  <wp:posOffset>133985</wp:posOffset>
                </wp:positionV>
                <wp:extent cx="6120130" cy="12700"/>
                <wp:effectExtent l="0" t="0" r="0" b="0"/>
                <wp:wrapTopAndBottom/>
                <wp:docPr id="343"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9EF09B" id="Freeform 444"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55pt,538.5pt,10.5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25</w:t>
      </w:r>
    </w:p>
    <w:p w:rsidR="00000000" w:rsidRDefault="00F4295E">
      <w:pPr>
        <w:pStyle w:val="BodyText"/>
        <w:tabs>
          <w:tab w:val="right" w:pos="9751"/>
        </w:tabs>
        <w:kinsoku w:val="0"/>
        <w:overflowPunct w:val="0"/>
        <w:spacing w:before="101"/>
        <w:ind w:left="113"/>
        <w:rPr>
          <w:color w:val="AC1F24"/>
          <w:position w:val="-2"/>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EA3998">
      <w:pPr>
        <w:pStyle w:val="BodyText"/>
        <w:kinsoku w:val="0"/>
        <w:overflowPunct w:val="0"/>
        <w:spacing w:before="174" w:line="235" w:lineRule="auto"/>
        <w:ind w:left="1077" w:right="-17"/>
        <w:rPr>
          <w:color w:val="231F20"/>
          <w:w w:val="105"/>
          <w:sz w:val="20"/>
          <w:szCs w:val="20"/>
        </w:rPr>
      </w:pPr>
      <w:r>
        <w:rPr>
          <w:noProof/>
        </w:rPr>
        <mc:AlternateContent>
          <mc:Choice Requires="wps">
            <w:drawing>
              <wp:anchor distT="0" distB="0" distL="114300" distR="114300" simplePos="0" relativeHeight="251657728" behindDoc="0" locked="0" layoutInCell="0" allowOverlap="1">
                <wp:simplePos x="0" y="0"/>
                <wp:positionH relativeFrom="page">
                  <wp:posOffset>1259840</wp:posOffset>
                </wp:positionH>
                <wp:positionV relativeFrom="paragraph">
                  <wp:posOffset>-179070</wp:posOffset>
                </wp:positionV>
                <wp:extent cx="5567680" cy="244475"/>
                <wp:effectExtent l="0" t="0" r="0" b="0"/>
                <wp:wrapNone/>
                <wp:docPr id="34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4660"/>
                              </w:tabs>
                              <w:kinsoku w:val="0"/>
                              <w:overflowPunct w:val="0"/>
                              <w:spacing w:before="74"/>
                              <w:ind w:left="795"/>
                              <w:rPr>
                                <w:rFonts w:ascii="Arial" w:hAnsi="Arial" w:cs="Arial"/>
                                <w:b/>
                                <w:bCs/>
                                <w:color w:val="FFFFFF"/>
                                <w:w w:val="95"/>
                              </w:rPr>
                            </w:pPr>
                            <w:r>
                              <w:rPr>
                                <w:rFonts w:ascii="Arial" w:hAnsi="Arial" w:cs="Arial"/>
                                <w:b/>
                                <w:bCs/>
                                <w:color w:val="FFFFFF"/>
                                <w:w w:val="95"/>
                              </w:rPr>
                              <w:t>ROLE</w:t>
                            </w:r>
                            <w:r>
                              <w:rPr>
                                <w:rFonts w:ascii="Arial" w:hAnsi="Arial" w:cs="Arial"/>
                                <w:b/>
                                <w:bCs/>
                                <w:color w:val="FFFFFF"/>
                                <w:w w:val="95"/>
                              </w:rPr>
                              <w:tab/>
                              <w:t>RESPONSIBILITY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49" type="#_x0000_t202" style="position:absolute;left:0;text-align:left;margin-left:99.2pt;margin-top:-14.1pt;width:438.4pt;height:19.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" o:allowincell="f" fillcolor="#ac1f24" stroked="f">
                <v:textbox inset="0,0,0,0">
                  <w:txbxContent>
                    <w:p w:rsidR="00000000" w:rsidRDefault="00F4295E">
                      <w:pPr>
                        <w:pStyle w:val="BodyText"/>
                        <w:tabs>
                          <w:tab w:val="left" w:pos="4660"/>
                        </w:tabs>
                        <w:kinsoku w:val="0"/>
                        <w:overflowPunct w:val="0"/>
                        <w:spacing w:before="74"/>
                        <w:ind w:left="795"/>
                        <w:rPr>
                          <w:rFonts w:ascii="Arial" w:hAnsi="Arial" w:cs="Arial"/>
                          <w:b/>
                          <w:bCs/>
                          <w:color w:val="FFFFFF"/>
                          <w:w w:val="95"/>
                        </w:rPr>
                      </w:pPr>
                      <w:r>
                        <w:rPr>
                          <w:rFonts w:ascii="Arial" w:hAnsi="Arial" w:cs="Arial"/>
                          <w:b/>
                          <w:bCs/>
                          <w:color w:val="FFFFFF"/>
                          <w:w w:val="95"/>
                        </w:rPr>
                        <w:t>ROLE</w:t>
                      </w:r>
                      <w:r>
                        <w:rPr>
                          <w:rFonts w:ascii="Arial" w:hAnsi="Arial" w:cs="Arial"/>
                          <w:b/>
                          <w:bCs/>
                          <w:color w:val="FFFFFF"/>
                          <w:w w:val="95"/>
                        </w:rPr>
                        <w:tab/>
                        <w:t>RESPONSIBILITY</w:t>
                      </w:r>
                    </w:p>
                  </w:txbxContent>
                </v:textbox>
                <w10:wrap anchorx="page"/>
              </v:shape>
            </w:pict>
          </mc:Fallback>
        </mc:AlternateContent>
      </w:r>
      <w:r w:rsidR="00F4295E">
        <w:rPr>
          <w:color w:val="231F20"/>
          <w:w w:val="105"/>
          <w:sz w:val="20"/>
          <w:szCs w:val="20"/>
        </w:rPr>
        <w:t xml:space="preserve">GESI and </w:t>
      </w:r>
      <w:r w:rsidR="00F4295E">
        <w:rPr>
          <w:color w:val="231F20"/>
          <w:spacing w:val="-3"/>
          <w:w w:val="105"/>
          <w:sz w:val="20"/>
          <w:szCs w:val="20"/>
        </w:rPr>
        <w:t xml:space="preserve">Innovation </w:t>
      </w:r>
      <w:r w:rsidR="00F4295E">
        <w:rPr>
          <w:color w:val="231F20"/>
          <w:w w:val="105"/>
          <w:sz w:val="20"/>
          <w:szCs w:val="20"/>
        </w:rPr>
        <w:t>(Performance Portfolio)</w:t>
      </w:r>
    </w:p>
    <w:p w:rsidR="00000000" w:rsidRDefault="00F4295E">
      <w:pPr>
        <w:pStyle w:val="BodyText"/>
        <w:kinsoku w:val="0"/>
        <w:overflowPunct w:val="0"/>
        <w:rPr>
          <w:sz w:val="26"/>
          <w:szCs w:val="26"/>
        </w:rPr>
      </w:pPr>
    </w:p>
    <w:p w:rsidR="00000000" w:rsidRDefault="00F4295E">
      <w:pPr>
        <w:pStyle w:val="BodyText"/>
        <w:kinsoku w:val="0"/>
        <w:overflowPunct w:val="0"/>
        <w:spacing w:before="9"/>
        <w:rPr>
          <w:sz w:val="24"/>
          <w:szCs w:val="24"/>
        </w:rPr>
      </w:pPr>
    </w:p>
    <w:p w:rsidR="00000000" w:rsidRDefault="00EA3998">
      <w:pPr>
        <w:pStyle w:val="BodyText"/>
        <w:kinsoku w:val="0"/>
        <w:overflowPunct w:val="0"/>
        <w:spacing w:line="235" w:lineRule="auto"/>
        <w:ind w:left="1077" w:right="248"/>
        <w:rPr>
          <w:color w:val="231F20"/>
          <w:w w:val="105"/>
          <w:sz w:val="20"/>
          <w:szCs w:val="20"/>
        </w:rPr>
      </w:pPr>
      <w:r>
        <w:rPr>
          <w:noProof/>
        </w:rPr>
        <mc:AlternateContent>
          <mc:Choice Requires="wpg">
            <w:drawing>
              <wp:anchor distT="0" distB="0" distL="114300" distR="114300" simplePos="0" relativeHeight="251658752" behindDoc="0" locked="0" layoutInCell="0" allowOverlap="1">
                <wp:simplePos x="0" y="0"/>
                <wp:positionH relativeFrom="page">
                  <wp:posOffset>1259840</wp:posOffset>
                </wp:positionH>
                <wp:positionV relativeFrom="paragraph">
                  <wp:posOffset>-51435</wp:posOffset>
                </wp:positionV>
                <wp:extent cx="5567680" cy="12700"/>
                <wp:effectExtent l="0" t="0" r="0" b="0"/>
                <wp:wrapNone/>
                <wp:docPr id="339"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81"/>
                          <a:chExt cx="8768" cy="20"/>
                        </a:xfrm>
                      </wpg:grpSpPr>
                      <wps:wsp>
                        <wps:cNvPr id="340" name="Freeform 447"/>
                        <wps:cNvSpPr>
                          <a:spLocks/>
                        </wps:cNvSpPr>
                        <wps:spPr bwMode="auto">
                          <a:xfrm>
                            <a:off x="1984" y="-76"/>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448"/>
                        <wps:cNvSpPr>
                          <a:spLocks/>
                        </wps:cNvSpPr>
                        <wps:spPr bwMode="auto">
                          <a:xfrm>
                            <a:off x="4071" y="-76"/>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B0815" id="Group 446" o:spid="_x0000_s1026" style="position:absolute;margin-left:99.2pt;margin-top:-4.05pt;width:438.4pt;height:1pt;z-index:251658752;mso-position-horizontal-relative:page" coordorigin="1984,-81"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" o:allowincell="f">
                <v:shape id="Freeform 447" o:spid="_x0000_s1027" style="position:absolute;left:1984;top:-76;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" path="m,l2087,e" filled="f" strokecolor="#3ea7b4" strokeweight=".5pt">
                  <v:path arrowok="t" o:connecttype="custom" o:connectlocs="0,0;2087,0" o:connectangles="0,0"/>
                </v:shape>
                <v:shape id="Freeform 448" o:spid="_x0000_s1028" style="position:absolute;left:4071;top:-76;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" path="m,l6679,e" filled="f" strokecolor="#3ea7b4" strokeweight=".5pt">
                  <v:path arrowok="t" o:connecttype="custom" o:connectlocs="0,0;6679,0" o:connectangles="0,0"/>
                </v:shape>
                <w10:wrap anchorx="page"/>
              </v:group>
            </w:pict>
          </mc:Fallback>
        </mc:AlternateContent>
      </w:r>
      <w:r>
        <w:rPr>
          <w:noProof/>
        </w:rPr>
        <mc:AlternateContent>
          <mc:Choice Requires="wpg">
            <w:drawing>
              <wp:anchor distT="0" distB="0" distL="114300" distR="114300" simplePos="0" relativeHeight="251659776" behindDoc="0" locked="0" layoutInCell="0" allowOverlap="1">
                <wp:simplePos x="0" y="0"/>
                <wp:positionH relativeFrom="page">
                  <wp:posOffset>1259840</wp:posOffset>
                </wp:positionH>
                <wp:positionV relativeFrom="paragraph">
                  <wp:posOffset>491490</wp:posOffset>
                </wp:positionV>
                <wp:extent cx="5567680" cy="12700"/>
                <wp:effectExtent l="0" t="0" r="0" b="0"/>
                <wp:wrapNone/>
                <wp:docPr id="336"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774"/>
                          <a:chExt cx="8768" cy="20"/>
                        </a:xfrm>
                      </wpg:grpSpPr>
                      <wps:wsp>
                        <wps:cNvPr id="337" name="Freeform 450"/>
                        <wps:cNvSpPr>
                          <a:spLocks/>
                        </wps:cNvSpPr>
                        <wps:spPr bwMode="auto">
                          <a:xfrm>
                            <a:off x="1984" y="779"/>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451"/>
                        <wps:cNvSpPr>
                          <a:spLocks/>
                        </wps:cNvSpPr>
                        <wps:spPr bwMode="auto">
                          <a:xfrm>
                            <a:off x="4071" y="779"/>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67A87" id="Group 449" o:spid="_x0000_s1026" style="position:absolute;margin-left:99.2pt;margin-top:38.7pt;width:438.4pt;height:1pt;z-index:251659776;mso-position-horizontal-relative:page" coordorigin="1984,774"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" o:allowincell="f">
                <v:shape id="Freeform 450" o:spid="_x0000_s1027" style="position:absolute;left:1984;top:779;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" path="m,l2087,e" filled="f" strokecolor="#3ea7b4" strokeweight=".5pt">
                  <v:path arrowok="t" o:connecttype="custom" o:connectlocs="0,0;2087,0" o:connectangles="0,0"/>
                </v:shape>
                <v:shape id="Freeform 451" o:spid="_x0000_s1028" style="position:absolute;left:4071;top:779;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" path="m,l6679,e" filled="f" strokecolor="#3ea7b4" strokeweight=".5pt">
                  <v:path arrowok="t" o:connecttype="custom" o:connectlocs="0,0;6679,0" o:connectangles="0,0"/>
                </v:shape>
                <w10:wrap anchorx="page"/>
              </v:group>
            </w:pict>
          </mc:Fallback>
        </mc:AlternateContent>
      </w:r>
      <w:r w:rsidR="00F4295E">
        <w:rPr>
          <w:color w:val="231F20"/>
          <w:spacing w:val="-1"/>
          <w:w w:val="105"/>
          <w:sz w:val="20"/>
          <w:szCs w:val="20"/>
        </w:rPr>
        <w:t xml:space="preserve">Communications </w:t>
      </w:r>
      <w:r w:rsidR="00F4295E">
        <w:rPr>
          <w:color w:val="231F20"/>
          <w:w w:val="105"/>
          <w:sz w:val="20"/>
          <w:szCs w:val="20"/>
        </w:rPr>
        <w:t>(Performance Portfolio)</w:t>
      </w:r>
    </w:p>
    <w:p w:rsidR="00000000" w:rsidRDefault="00F4295E">
      <w:pPr>
        <w:pStyle w:val="BodyText"/>
        <w:kinsoku w:val="0"/>
        <w:overflowPunct w:val="0"/>
        <w:spacing w:before="139" w:line="235" w:lineRule="auto"/>
        <w:ind w:left="1077" w:right="-2"/>
        <w:rPr>
          <w:color w:val="231F20"/>
          <w:spacing w:val="-5"/>
          <w:w w:val="105"/>
          <w:sz w:val="20"/>
          <w:szCs w:val="20"/>
        </w:rPr>
      </w:pPr>
      <w:r>
        <w:rPr>
          <w:color w:val="231F20"/>
          <w:w w:val="105"/>
          <w:sz w:val="20"/>
          <w:szCs w:val="20"/>
        </w:rPr>
        <w:t>Senior</w:t>
      </w:r>
      <w:r>
        <w:rPr>
          <w:color w:val="231F20"/>
          <w:spacing w:val="-34"/>
          <w:w w:val="105"/>
          <w:sz w:val="20"/>
          <w:szCs w:val="20"/>
        </w:rPr>
        <w:t xml:space="preserve"> </w:t>
      </w:r>
      <w:r>
        <w:rPr>
          <w:color w:val="231F20"/>
          <w:spacing w:val="-3"/>
          <w:w w:val="105"/>
          <w:sz w:val="20"/>
          <w:szCs w:val="20"/>
        </w:rPr>
        <w:t xml:space="preserve">Management </w:t>
      </w:r>
      <w:r>
        <w:rPr>
          <w:color w:val="231F20"/>
          <w:spacing w:val="-5"/>
          <w:w w:val="105"/>
          <w:sz w:val="20"/>
          <w:szCs w:val="20"/>
        </w:rPr>
        <w:t>Team</w:t>
      </w:r>
    </w:p>
    <w:p w:rsidR="00000000" w:rsidRDefault="00F4295E">
      <w:pPr>
        <w:pStyle w:val="BodyText"/>
        <w:kinsoku w:val="0"/>
        <w:overflowPunct w:val="0"/>
        <w:rPr>
          <w:sz w:val="26"/>
          <w:szCs w:val="26"/>
        </w:rPr>
      </w:pPr>
      <w:r>
        <w:rPr>
          <w:rFonts w:ascii="Times New Roman" w:hAnsi="Times New Roman" w:cs="Times New Roman"/>
          <w:sz w:val="24"/>
          <w:szCs w:val="24"/>
        </w:rPr>
        <w:br w:type="column"/>
      </w:r>
    </w:p>
    <w:p w:rsidR="00000000" w:rsidRDefault="00F4295E">
      <w:pPr>
        <w:pStyle w:val="BodyText"/>
        <w:kinsoku w:val="0"/>
        <w:overflowPunct w:val="0"/>
        <w:rPr>
          <w:sz w:val="26"/>
          <w:szCs w:val="26"/>
        </w:rPr>
      </w:pPr>
    </w:p>
    <w:p w:rsidR="00000000" w:rsidRDefault="00F4295E">
      <w:pPr>
        <w:pStyle w:val="ListParagraph"/>
        <w:numPr>
          <w:ilvl w:val="0"/>
          <w:numId w:val="37"/>
        </w:numPr>
        <w:tabs>
          <w:tab w:val="left" w:pos="526"/>
        </w:tabs>
        <w:kinsoku w:val="0"/>
        <w:overflowPunct w:val="0"/>
        <w:spacing w:before="174" w:line="235" w:lineRule="auto"/>
        <w:ind w:right="983"/>
        <w:rPr>
          <w:color w:val="231F20"/>
          <w:w w:val="105"/>
          <w:sz w:val="20"/>
          <w:szCs w:val="20"/>
        </w:rPr>
      </w:pPr>
      <w:r>
        <w:rPr>
          <w:color w:val="231F20"/>
          <w:w w:val="105"/>
          <w:sz w:val="20"/>
          <w:szCs w:val="20"/>
        </w:rPr>
        <w:t>Identify</w:t>
      </w:r>
      <w:r>
        <w:rPr>
          <w:color w:val="231F20"/>
          <w:spacing w:val="-16"/>
          <w:w w:val="105"/>
          <w:sz w:val="20"/>
          <w:szCs w:val="20"/>
        </w:rPr>
        <w:t xml:space="preserve"> </w:t>
      </w:r>
      <w:r>
        <w:rPr>
          <w:color w:val="231F20"/>
          <w:w w:val="105"/>
          <w:sz w:val="20"/>
          <w:szCs w:val="20"/>
        </w:rPr>
        <w:t>possible</w:t>
      </w:r>
      <w:r>
        <w:rPr>
          <w:color w:val="231F20"/>
          <w:spacing w:val="-15"/>
          <w:w w:val="105"/>
          <w:sz w:val="20"/>
          <w:szCs w:val="20"/>
        </w:rPr>
        <w:t xml:space="preserve"> </w:t>
      </w:r>
      <w:r>
        <w:rPr>
          <w:color w:val="231F20"/>
          <w:w w:val="105"/>
          <w:sz w:val="20"/>
          <w:szCs w:val="20"/>
        </w:rPr>
        <w:t>Innovation</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GESI-related</w:t>
      </w:r>
      <w:r>
        <w:rPr>
          <w:color w:val="231F20"/>
          <w:spacing w:val="-15"/>
          <w:w w:val="105"/>
          <w:sz w:val="20"/>
          <w:szCs w:val="20"/>
        </w:rPr>
        <w:t xml:space="preserve"> </w:t>
      </w:r>
      <w:r>
        <w:rPr>
          <w:color w:val="231F20"/>
          <w:w w:val="105"/>
          <w:sz w:val="20"/>
          <w:szCs w:val="20"/>
        </w:rPr>
        <w:t>activities</w:t>
      </w:r>
      <w:r>
        <w:rPr>
          <w:color w:val="231F20"/>
          <w:spacing w:val="-15"/>
          <w:w w:val="105"/>
          <w:sz w:val="20"/>
          <w:szCs w:val="20"/>
        </w:rPr>
        <w:t xml:space="preserve"> </w:t>
      </w:r>
      <w:r>
        <w:rPr>
          <w:color w:val="231F20"/>
          <w:w w:val="105"/>
          <w:sz w:val="20"/>
          <w:szCs w:val="20"/>
        </w:rPr>
        <w:t>for</w:t>
      </w:r>
      <w:r>
        <w:rPr>
          <w:color w:val="231F20"/>
          <w:spacing w:val="-15"/>
          <w:w w:val="105"/>
          <w:sz w:val="20"/>
          <w:szCs w:val="20"/>
        </w:rPr>
        <w:t xml:space="preserve"> </w:t>
      </w:r>
      <w:r>
        <w:rPr>
          <w:color w:val="231F20"/>
          <w:spacing w:val="-3"/>
          <w:w w:val="105"/>
          <w:sz w:val="20"/>
          <w:szCs w:val="20"/>
        </w:rPr>
        <w:t xml:space="preserve">evaluation </w:t>
      </w:r>
      <w:r>
        <w:rPr>
          <w:color w:val="231F20"/>
          <w:w w:val="105"/>
          <w:sz w:val="20"/>
          <w:szCs w:val="20"/>
        </w:rPr>
        <w:t>studies, or communications</w:t>
      </w:r>
      <w:r>
        <w:rPr>
          <w:color w:val="231F20"/>
          <w:spacing w:val="-24"/>
          <w:w w:val="105"/>
          <w:sz w:val="20"/>
          <w:szCs w:val="20"/>
        </w:rPr>
        <w:t xml:space="preserve"> </w:t>
      </w:r>
      <w:r>
        <w:rPr>
          <w:color w:val="231F20"/>
          <w:w w:val="105"/>
          <w:sz w:val="20"/>
          <w:szCs w:val="20"/>
        </w:rPr>
        <w:t>products.</w:t>
      </w:r>
    </w:p>
    <w:p w:rsidR="00000000" w:rsidRDefault="00F4295E">
      <w:pPr>
        <w:pStyle w:val="ListParagraph"/>
        <w:numPr>
          <w:ilvl w:val="0"/>
          <w:numId w:val="37"/>
        </w:numPr>
        <w:tabs>
          <w:tab w:val="left" w:pos="526"/>
        </w:tabs>
        <w:kinsoku w:val="0"/>
        <w:overflowPunct w:val="0"/>
        <w:spacing w:before="2" w:line="235" w:lineRule="auto"/>
        <w:ind w:right="671"/>
        <w:rPr>
          <w:color w:val="231F20"/>
          <w:w w:val="105"/>
          <w:sz w:val="20"/>
          <w:szCs w:val="20"/>
        </w:rPr>
      </w:pPr>
      <w:r>
        <w:rPr>
          <w:color w:val="231F20"/>
          <w:w w:val="105"/>
          <w:sz w:val="20"/>
          <w:szCs w:val="20"/>
        </w:rPr>
        <w:t>Support</w:t>
      </w:r>
      <w:r>
        <w:rPr>
          <w:color w:val="231F20"/>
          <w:spacing w:val="-17"/>
          <w:w w:val="105"/>
          <w:sz w:val="20"/>
          <w:szCs w:val="20"/>
        </w:rPr>
        <w:t xml:space="preserve"> </w:t>
      </w:r>
      <w:r>
        <w:rPr>
          <w:color w:val="231F20"/>
          <w:w w:val="105"/>
          <w:sz w:val="20"/>
          <w:szCs w:val="20"/>
        </w:rPr>
        <w:t>measurement</w:t>
      </w:r>
      <w:r>
        <w:rPr>
          <w:color w:val="231F20"/>
          <w:spacing w:val="-16"/>
          <w:w w:val="105"/>
          <w:sz w:val="20"/>
          <w:szCs w:val="20"/>
        </w:rPr>
        <w:t xml:space="preserve"> </w:t>
      </w:r>
      <w:r>
        <w:rPr>
          <w:color w:val="231F20"/>
          <w:w w:val="105"/>
          <w:sz w:val="20"/>
          <w:szCs w:val="20"/>
        </w:rPr>
        <w:t>and</w:t>
      </w:r>
      <w:r>
        <w:rPr>
          <w:color w:val="231F20"/>
          <w:spacing w:val="-16"/>
          <w:w w:val="105"/>
          <w:sz w:val="20"/>
          <w:szCs w:val="20"/>
        </w:rPr>
        <w:t xml:space="preserve"> </w:t>
      </w:r>
      <w:r>
        <w:rPr>
          <w:color w:val="231F20"/>
          <w:w w:val="105"/>
          <w:sz w:val="20"/>
          <w:szCs w:val="20"/>
        </w:rPr>
        <w:t>reporting</w:t>
      </w:r>
      <w:r>
        <w:rPr>
          <w:color w:val="231F20"/>
          <w:spacing w:val="-16"/>
          <w:w w:val="105"/>
          <w:sz w:val="20"/>
          <w:szCs w:val="20"/>
        </w:rPr>
        <w:t xml:space="preserve"> </w:t>
      </w:r>
      <w:r>
        <w:rPr>
          <w:color w:val="231F20"/>
          <w:w w:val="105"/>
          <w:sz w:val="20"/>
          <w:szCs w:val="20"/>
        </w:rPr>
        <w:t>against</w:t>
      </w:r>
      <w:r>
        <w:rPr>
          <w:color w:val="231F20"/>
          <w:spacing w:val="-16"/>
          <w:w w:val="105"/>
          <w:sz w:val="20"/>
          <w:szCs w:val="20"/>
        </w:rPr>
        <w:t xml:space="preserve"> </w:t>
      </w:r>
      <w:r>
        <w:rPr>
          <w:color w:val="231F20"/>
          <w:w w:val="105"/>
          <w:sz w:val="20"/>
          <w:szCs w:val="20"/>
        </w:rPr>
        <w:t>innovation</w:t>
      </w:r>
      <w:r>
        <w:rPr>
          <w:color w:val="231F20"/>
          <w:spacing w:val="-16"/>
          <w:w w:val="105"/>
          <w:sz w:val="20"/>
          <w:szCs w:val="20"/>
        </w:rPr>
        <w:t xml:space="preserve"> </w:t>
      </w:r>
      <w:r>
        <w:rPr>
          <w:color w:val="231F20"/>
          <w:w w:val="105"/>
          <w:sz w:val="20"/>
          <w:szCs w:val="20"/>
        </w:rPr>
        <w:t>targets</w:t>
      </w:r>
      <w:r>
        <w:rPr>
          <w:color w:val="231F20"/>
          <w:spacing w:val="-16"/>
          <w:w w:val="105"/>
          <w:sz w:val="20"/>
          <w:szCs w:val="20"/>
        </w:rPr>
        <w:t xml:space="preserve"> </w:t>
      </w:r>
      <w:r>
        <w:rPr>
          <w:color w:val="231F20"/>
          <w:w w:val="105"/>
          <w:sz w:val="20"/>
          <w:szCs w:val="20"/>
        </w:rPr>
        <w:t>and</w:t>
      </w:r>
      <w:r>
        <w:rPr>
          <w:color w:val="231F20"/>
          <w:spacing w:val="-16"/>
          <w:w w:val="105"/>
          <w:sz w:val="20"/>
          <w:szCs w:val="20"/>
        </w:rPr>
        <w:t xml:space="preserve"> </w:t>
      </w:r>
      <w:r>
        <w:rPr>
          <w:color w:val="231F20"/>
          <w:spacing w:val="-4"/>
          <w:w w:val="105"/>
          <w:sz w:val="20"/>
          <w:szCs w:val="20"/>
        </w:rPr>
        <w:t xml:space="preserve">GESI </w:t>
      </w:r>
      <w:r>
        <w:rPr>
          <w:color w:val="231F20"/>
          <w:w w:val="105"/>
          <w:sz w:val="20"/>
          <w:szCs w:val="20"/>
        </w:rPr>
        <w:t>indicators.</w:t>
      </w:r>
    </w:p>
    <w:p w:rsidR="00000000" w:rsidRDefault="00F4295E">
      <w:pPr>
        <w:pStyle w:val="ListParagraph"/>
        <w:numPr>
          <w:ilvl w:val="0"/>
          <w:numId w:val="37"/>
        </w:numPr>
        <w:tabs>
          <w:tab w:val="left" w:pos="526"/>
        </w:tabs>
        <w:kinsoku w:val="0"/>
        <w:overflowPunct w:val="0"/>
        <w:spacing w:line="242" w:lineRule="exact"/>
        <w:rPr>
          <w:color w:val="231F20"/>
          <w:w w:val="105"/>
          <w:sz w:val="20"/>
          <w:szCs w:val="20"/>
        </w:rPr>
      </w:pPr>
      <w:r>
        <w:rPr>
          <w:color w:val="231F20"/>
          <w:w w:val="105"/>
          <w:sz w:val="20"/>
          <w:szCs w:val="20"/>
        </w:rPr>
        <w:t>Technical</w:t>
      </w:r>
      <w:r>
        <w:rPr>
          <w:color w:val="231F20"/>
          <w:spacing w:val="-10"/>
          <w:w w:val="105"/>
          <w:sz w:val="20"/>
          <w:szCs w:val="20"/>
        </w:rPr>
        <w:t xml:space="preserve"> </w:t>
      </w:r>
      <w:r>
        <w:rPr>
          <w:color w:val="231F20"/>
          <w:w w:val="105"/>
          <w:sz w:val="20"/>
          <w:szCs w:val="20"/>
        </w:rPr>
        <w:t>support</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QA</w:t>
      </w:r>
      <w:r>
        <w:rPr>
          <w:color w:val="231F20"/>
          <w:spacing w:val="-10"/>
          <w:w w:val="105"/>
          <w:sz w:val="20"/>
          <w:szCs w:val="20"/>
        </w:rPr>
        <w:t xml:space="preserve"> </w:t>
      </w:r>
      <w:r>
        <w:rPr>
          <w:color w:val="231F20"/>
          <w:w w:val="105"/>
          <w:sz w:val="20"/>
          <w:szCs w:val="20"/>
        </w:rPr>
        <w:t>role</w:t>
      </w:r>
      <w:r>
        <w:rPr>
          <w:color w:val="231F20"/>
          <w:spacing w:val="-9"/>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teams</w:t>
      </w:r>
      <w:r>
        <w:rPr>
          <w:color w:val="231F20"/>
          <w:spacing w:val="-9"/>
          <w:w w:val="105"/>
          <w:sz w:val="20"/>
          <w:szCs w:val="20"/>
        </w:rPr>
        <w:t xml:space="preserve"> </w:t>
      </w:r>
      <w:r>
        <w:rPr>
          <w:color w:val="231F20"/>
          <w:w w:val="105"/>
          <w:sz w:val="20"/>
          <w:szCs w:val="20"/>
        </w:rPr>
        <w:t>for</w:t>
      </w:r>
      <w:r>
        <w:rPr>
          <w:color w:val="231F20"/>
          <w:spacing w:val="-10"/>
          <w:w w:val="105"/>
          <w:sz w:val="20"/>
          <w:szCs w:val="20"/>
        </w:rPr>
        <w:t xml:space="preserve"> </w:t>
      </w:r>
      <w:r>
        <w:rPr>
          <w:color w:val="231F20"/>
          <w:w w:val="105"/>
          <w:sz w:val="20"/>
          <w:szCs w:val="20"/>
        </w:rPr>
        <w:t>implementation</w:t>
      </w:r>
    </w:p>
    <w:p w:rsidR="00000000" w:rsidRDefault="00F4295E">
      <w:pPr>
        <w:pStyle w:val="ListParagraph"/>
        <w:numPr>
          <w:ilvl w:val="0"/>
          <w:numId w:val="37"/>
        </w:numPr>
        <w:tabs>
          <w:tab w:val="left" w:pos="526"/>
        </w:tabs>
        <w:kinsoku w:val="0"/>
        <w:overflowPunct w:val="0"/>
        <w:spacing w:before="136" w:line="235" w:lineRule="auto"/>
        <w:ind w:right="729"/>
        <w:rPr>
          <w:color w:val="231F20"/>
          <w:w w:val="105"/>
          <w:sz w:val="20"/>
          <w:szCs w:val="20"/>
        </w:rPr>
      </w:pPr>
      <w:r>
        <w:rPr>
          <w:color w:val="231F20"/>
          <w:w w:val="105"/>
          <w:sz w:val="20"/>
          <w:szCs w:val="20"/>
        </w:rPr>
        <w:t>Prepare communications and knowledge products, based on learning and</w:t>
      </w:r>
      <w:r>
        <w:rPr>
          <w:color w:val="231F20"/>
          <w:spacing w:val="-19"/>
          <w:w w:val="105"/>
          <w:sz w:val="20"/>
          <w:szCs w:val="20"/>
        </w:rPr>
        <w:t xml:space="preserve"> </w:t>
      </w:r>
      <w:r>
        <w:rPr>
          <w:color w:val="231F20"/>
          <w:w w:val="105"/>
          <w:sz w:val="20"/>
          <w:szCs w:val="20"/>
        </w:rPr>
        <w:t>achievements</w:t>
      </w:r>
      <w:r>
        <w:rPr>
          <w:color w:val="231F20"/>
          <w:spacing w:val="-18"/>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inform</w:t>
      </w:r>
      <w:r>
        <w:rPr>
          <w:color w:val="231F20"/>
          <w:spacing w:val="-18"/>
          <w:w w:val="105"/>
          <w:sz w:val="20"/>
          <w:szCs w:val="20"/>
        </w:rPr>
        <w:t xml:space="preserve"> </w:t>
      </w:r>
      <w:r>
        <w:rPr>
          <w:color w:val="231F20"/>
          <w:w w:val="105"/>
          <w:sz w:val="20"/>
          <w:szCs w:val="20"/>
        </w:rPr>
        <w:t>review</w:t>
      </w:r>
      <w:r>
        <w:rPr>
          <w:color w:val="231F20"/>
          <w:spacing w:val="-19"/>
          <w:w w:val="105"/>
          <w:sz w:val="20"/>
          <w:szCs w:val="20"/>
        </w:rPr>
        <w:t xml:space="preserve"> </w:t>
      </w:r>
      <w:r>
        <w:rPr>
          <w:color w:val="231F20"/>
          <w:w w:val="105"/>
          <w:sz w:val="20"/>
          <w:szCs w:val="20"/>
        </w:rPr>
        <w:t>processes</w:t>
      </w:r>
      <w:r>
        <w:rPr>
          <w:color w:val="231F20"/>
          <w:spacing w:val="-18"/>
          <w:w w:val="105"/>
          <w:sz w:val="20"/>
          <w:szCs w:val="20"/>
        </w:rPr>
        <w:t xml:space="preserve"> </w:t>
      </w:r>
      <w:r>
        <w:rPr>
          <w:color w:val="231F20"/>
          <w:w w:val="105"/>
          <w:sz w:val="20"/>
          <w:szCs w:val="20"/>
        </w:rPr>
        <w:t>and</w:t>
      </w:r>
      <w:r>
        <w:rPr>
          <w:color w:val="231F20"/>
          <w:spacing w:val="-18"/>
          <w:w w:val="105"/>
          <w:sz w:val="20"/>
          <w:szCs w:val="20"/>
        </w:rPr>
        <w:t xml:space="preserve"> </w:t>
      </w:r>
      <w:r>
        <w:rPr>
          <w:color w:val="231F20"/>
          <w:w w:val="105"/>
          <w:sz w:val="20"/>
          <w:szCs w:val="20"/>
        </w:rPr>
        <w:t>oversight</w:t>
      </w:r>
      <w:r>
        <w:rPr>
          <w:color w:val="231F20"/>
          <w:spacing w:val="-18"/>
          <w:w w:val="105"/>
          <w:sz w:val="20"/>
          <w:szCs w:val="20"/>
        </w:rPr>
        <w:t xml:space="preserve"> </w:t>
      </w:r>
      <w:r>
        <w:rPr>
          <w:color w:val="231F20"/>
          <w:w w:val="105"/>
          <w:sz w:val="20"/>
          <w:szCs w:val="20"/>
        </w:rPr>
        <w:t>provided</w:t>
      </w:r>
      <w:r>
        <w:rPr>
          <w:color w:val="231F20"/>
          <w:spacing w:val="-19"/>
          <w:w w:val="105"/>
          <w:sz w:val="20"/>
          <w:szCs w:val="20"/>
        </w:rPr>
        <w:t xml:space="preserve"> </w:t>
      </w:r>
      <w:r>
        <w:rPr>
          <w:color w:val="231F20"/>
          <w:spacing w:val="-9"/>
          <w:w w:val="105"/>
          <w:sz w:val="20"/>
          <w:szCs w:val="20"/>
        </w:rPr>
        <w:t xml:space="preserve">by </w:t>
      </w:r>
      <w:r>
        <w:rPr>
          <w:color w:val="231F20"/>
          <w:spacing w:val="-3"/>
          <w:w w:val="105"/>
          <w:sz w:val="20"/>
          <w:szCs w:val="20"/>
        </w:rPr>
        <w:t xml:space="preserve">KOMPAK </w:t>
      </w:r>
      <w:r>
        <w:rPr>
          <w:color w:val="231F20"/>
          <w:w w:val="105"/>
          <w:sz w:val="20"/>
          <w:szCs w:val="20"/>
        </w:rPr>
        <w:t>teams and</w:t>
      </w:r>
      <w:r>
        <w:rPr>
          <w:color w:val="231F20"/>
          <w:spacing w:val="-21"/>
          <w:w w:val="105"/>
          <w:sz w:val="20"/>
          <w:szCs w:val="20"/>
        </w:rPr>
        <w:t xml:space="preserve"> </w:t>
      </w:r>
      <w:r>
        <w:rPr>
          <w:color w:val="231F20"/>
          <w:w w:val="105"/>
          <w:sz w:val="20"/>
          <w:szCs w:val="20"/>
        </w:rPr>
        <w:t>partners.</w:t>
      </w:r>
    </w:p>
    <w:p w:rsidR="00000000" w:rsidRDefault="00F4295E">
      <w:pPr>
        <w:pStyle w:val="ListParagraph"/>
        <w:numPr>
          <w:ilvl w:val="0"/>
          <w:numId w:val="37"/>
        </w:numPr>
        <w:tabs>
          <w:tab w:val="left" w:pos="526"/>
        </w:tabs>
        <w:kinsoku w:val="0"/>
        <w:overflowPunct w:val="0"/>
        <w:spacing w:before="139" w:line="235" w:lineRule="auto"/>
        <w:ind w:right="719"/>
        <w:rPr>
          <w:color w:val="231F20"/>
          <w:w w:val="105"/>
          <w:sz w:val="20"/>
          <w:szCs w:val="20"/>
        </w:rPr>
      </w:pPr>
      <w:r>
        <w:rPr>
          <w:color w:val="231F20"/>
          <w:w w:val="105"/>
          <w:sz w:val="20"/>
          <w:szCs w:val="20"/>
        </w:rPr>
        <w:t>Provide</w:t>
      </w:r>
      <w:r>
        <w:rPr>
          <w:color w:val="231F20"/>
          <w:spacing w:val="-17"/>
          <w:w w:val="105"/>
          <w:sz w:val="20"/>
          <w:szCs w:val="20"/>
        </w:rPr>
        <w:t xml:space="preserve"> </w:t>
      </w:r>
      <w:r>
        <w:rPr>
          <w:color w:val="231F20"/>
          <w:w w:val="105"/>
          <w:sz w:val="20"/>
          <w:szCs w:val="20"/>
        </w:rPr>
        <w:t>contributions</w:t>
      </w:r>
      <w:r>
        <w:rPr>
          <w:color w:val="231F20"/>
          <w:spacing w:val="-17"/>
          <w:w w:val="105"/>
          <w:sz w:val="20"/>
          <w:szCs w:val="20"/>
        </w:rPr>
        <w:t xml:space="preserve"> </w:t>
      </w:r>
      <w:r>
        <w:rPr>
          <w:color w:val="231F20"/>
          <w:w w:val="105"/>
          <w:sz w:val="20"/>
          <w:szCs w:val="20"/>
        </w:rPr>
        <w:t>and</w:t>
      </w:r>
      <w:r>
        <w:rPr>
          <w:color w:val="231F20"/>
          <w:spacing w:val="-16"/>
          <w:w w:val="105"/>
          <w:sz w:val="20"/>
          <w:szCs w:val="20"/>
        </w:rPr>
        <w:t xml:space="preserve"> </w:t>
      </w:r>
      <w:r>
        <w:rPr>
          <w:color w:val="231F20"/>
          <w:w w:val="105"/>
          <w:sz w:val="20"/>
          <w:szCs w:val="20"/>
        </w:rPr>
        <w:t>analysis</w:t>
      </w:r>
      <w:r>
        <w:rPr>
          <w:color w:val="231F20"/>
          <w:spacing w:val="-17"/>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Progress</w:t>
      </w:r>
      <w:r>
        <w:rPr>
          <w:color w:val="231F20"/>
          <w:spacing w:val="-17"/>
          <w:w w:val="105"/>
          <w:sz w:val="20"/>
          <w:szCs w:val="20"/>
        </w:rPr>
        <w:t xml:space="preserve"> </w:t>
      </w:r>
      <w:r>
        <w:rPr>
          <w:color w:val="231F20"/>
          <w:w w:val="105"/>
          <w:sz w:val="20"/>
          <w:szCs w:val="20"/>
        </w:rPr>
        <w:t>Reports</w:t>
      </w:r>
      <w:r>
        <w:rPr>
          <w:color w:val="231F20"/>
          <w:spacing w:val="-16"/>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Annual</w:t>
      </w:r>
      <w:r>
        <w:rPr>
          <w:color w:val="231F20"/>
          <w:spacing w:val="-16"/>
          <w:w w:val="105"/>
          <w:sz w:val="20"/>
          <w:szCs w:val="20"/>
        </w:rPr>
        <w:t xml:space="preserve"> </w:t>
      </w:r>
      <w:r>
        <w:rPr>
          <w:color w:val="231F20"/>
          <w:spacing w:val="-3"/>
          <w:w w:val="105"/>
          <w:sz w:val="20"/>
          <w:szCs w:val="20"/>
        </w:rPr>
        <w:t xml:space="preserve">Work </w:t>
      </w:r>
      <w:r>
        <w:rPr>
          <w:color w:val="231F20"/>
          <w:w w:val="105"/>
          <w:sz w:val="20"/>
          <w:szCs w:val="20"/>
        </w:rPr>
        <w:t>Plans.</w:t>
      </w:r>
    </w:p>
    <w:p w:rsidR="00000000" w:rsidRDefault="00F4295E">
      <w:pPr>
        <w:pStyle w:val="ListParagraph"/>
        <w:numPr>
          <w:ilvl w:val="0"/>
          <w:numId w:val="37"/>
        </w:numPr>
        <w:tabs>
          <w:tab w:val="left" w:pos="526"/>
        </w:tabs>
        <w:kinsoku w:val="0"/>
        <w:overflowPunct w:val="0"/>
        <w:spacing w:line="240" w:lineRule="exact"/>
        <w:rPr>
          <w:color w:val="231F20"/>
          <w:w w:val="105"/>
          <w:sz w:val="20"/>
          <w:szCs w:val="20"/>
        </w:rPr>
      </w:pPr>
      <w:r>
        <w:rPr>
          <w:color w:val="231F20"/>
          <w:w w:val="105"/>
          <w:sz w:val="20"/>
          <w:szCs w:val="20"/>
        </w:rPr>
        <w:t>Provide quality assurance of</w:t>
      </w:r>
      <w:r>
        <w:rPr>
          <w:color w:val="231F20"/>
          <w:spacing w:val="-32"/>
          <w:w w:val="105"/>
          <w:sz w:val="20"/>
          <w:szCs w:val="20"/>
        </w:rPr>
        <w:t xml:space="preserve"> </w:t>
      </w:r>
      <w:r>
        <w:rPr>
          <w:color w:val="231F20"/>
          <w:w w:val="105"/>
          <w:sz w:val="20"/>
          <w:szCs w:val="20"/>
        </w:rPr>
        <w:t>implementation.</w:t>
      </w:r>
    </w:p>
    <w:p w:rsidR="00000000" w:rsidRDefault="00F4295E">
      <w:pPr>
        <w:pStyle w:val="ListParagraph"/>
        <w:numPr>
          <w:ilvl w:val="0"/>
          <w:numId w:val="37"/>
        </w:numPr>
        <w:tabs>
          <w:tab w:val="left" w:pos="526"/>
        </w:tabs>
        <w:kinsoku w:val="0"/>
        <w:overflowPunct w:val="0"/>
        <w:spacing w:line="240" w:lineRule="exact"/>
        <w:rPr>
          <w:color w:val="231F20"/>
          <w:w w:val="105"/>
          <w:sz w:val="20"/>
          <w:szCs w:val="20"/>
        </w:rPr>
      </w:pPr>
      <w:r>
        <w:rPr>
          <w:color w:val="231F20"/>
          <w:w w:val="105"/>
          <w:sz w:val="20"/>
          <w:szCs w:val="20"/>
        </w:rPr>
        <w:t>Participate</w:t>
      </w:r>
      <w:r>
        <w:rPr>
          <w:color w:val="231F20"/>
          <w:spacing w:val="-10"/>
          <w:w w:val="105"/>
          <w:sz w:val="20"/>
          <w:szCs w:val="20"/>
        </w:rPr>
        <w:t xml:space="preserve"> </w:t>
      </w:r>
      <w:r>
        <w:rPr>
          <w:color w:val="231F20"/>
          <w:w w:val="105"/>
          <w:sz w:val="20"/>
          <w:szCs w:val="20"/>
        </w:rPr>
        <w:t>in</w:t>
      </w:r>
      <w:r>
        <w:rPr>
          <w:color w:val="231F20"/>
          <w:spacing w:val="-9"/>
          <w:w w:val="105"/>
          <w:sz w:val="20"/>
          <w:szCs w:val="20"/>
        </w:rPr>
        <w:t xml:space="preserve"> </w:t>
      </w:r>
      <w:r>
        <w:rPr>
          <w:color w:val="231F20"/>
          <w:w w:val="105"/>
          <w:sz w:val="20"/>
          <w:szCs w:val="20"/>
        </w:rPr>
        <w:t>ACN</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ADN</w:t>
      </w:r>
      <w:r>
        <w:rPr>
          <w:color w:val="231F20"/>
          <w:spacing w:val="-9"/>
          <w:w w:val="105"/>
          <w:sz w:val="20"/>
          <w:szCs w:val="20"/>
        </w:rPr>
        <w:t xml:space="preserve"> </w:t>
      </w:r>
      <w:r>
        <w:rPr>
          <w:color w:val="231F20"/>
          <w:w w:val="105"/>
          <w:sz w:val="20"/>
          <w:szCs w:val="20"/>
        </w:rPr>
        <w:t>appraisal</w:t>
      </w:r>
      <w:r>
        <w:rPr>
          <w:color w:val="231F20"/>
          <w:spacing w:val="-9"/>
          <w:w w:val="105"/>
          <w:sz w:val="20"/>
          <w:szCs w:val="20"/>
        </w:rPr>
        <w:t xml:space="preserve"> </w:t>
      </w:r>
      <w:r>
        <w:rPr>
          <w:color w:val="231F20"/>
          <w:w w:val="105"/>
          <w:sz w:val="20"/>
          <w:szCs w:val="20"/>
        </w:rPr>
        <w:t>as</w:t>
      </w:r>
      <w:r>
        <w:rPr>
          <w:color w:val="231F20"/>
          <w:spacing w:val="-9"/>
          <w:w w:val="105"/>
          <w:sz w:val="20"/>
          <w:szCs w:val="20"/>
        </w:rPr>
        <w:t xml:space="preserve"> </w:t>
      </w:r>
      <w:r>
        <w:rPr>
          <w:color w:val="231F20"/>
          <w:w w:val="105"/>
          <w:sz w:val="20"/>
          <w:szCs w:val="20"/>
        </w:rPr>
        <w:t>part</w:t>
      </w:r>
      <w:r>
        <w:rPr>
          <w:color w:val="231F20"/>
          <w:spacing w:val="-9"/>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the</w:t>
      </w:r>
      <w:r>
        <w:rPr>
          <w:color w:val="231F20"/>
          <w:spacing w:val="-9"/>
          <w:w w:val="105"/>
          <w:sz w:val="20"/>
          <w:szCs w:val="20"/>
        </w:rPr>
        <w:t xml:space="preserve"> </w:t>
      </w:r>
      <w:r>
        <w:rPr>
          <w:color w:val="231F20"/>
          <w:w w:val="105"/>
          <w:sz w:val="20"/>
          <w:szCs w:val="20"/>
        </w:rPr>
        <w:t>IAG.</w:t>
      </w:r>
    </w:p>
    <w:p w:rsidR="00000000" w:rsidRDefault="00F4295E">
      <w:pPr>
        <w:pStyle w:val="ListParagraph"/>
        <w:numPr>
          <w:ilvl w:val="0"/>
          <w:numId w:val="37"/>
        </w:numPr>
        <w:tabs>
          <w:tab w:val="left" w:pos="526"/>
        </w:tabs>
        <w:kinsoku w:val="0"/>
        <w:overflowPunct w:val="0"/>
        <w:spacing w:line="242" w:lineRule="exact"/>
        <w:rPr>
          <w:color w:val="231F20"/>
          <w:w w:val="105"/>
          <w:sz w:val="20"/>
          <w:szCs w:val="20"/>
        </w:rPr>
      </w:pPr>
      <w:r>
        <w:rPr>
          <w:color w:val="231F20"/>
          <w:w w:val="105"/>
          <w:sz w:val="20"/>
          <w:szCs w:val="20"/>
        </w:rPr>
        <w:t>Approve</w:t>
      </w:r>
      <w:r>
        <w:rPr>
          <w:color w:val="231F20"/>
          <w:spacing w:val="-12"/>
          <w:w w:val="105"/>
          <w:sz w:val="20"/>
          <w:szCs w:val="20"/>
        </w:rPr>
        <w:t xml:space="preserve"> </w:t>
      </w:r>
      <w:r>
        <w:rPr>
          <w:color w:val="231F20"/>
          <w:w w:val="105"/>
          <w:sz w:val="20"/>
          <w:szCs w:val="20"/>
        </w:rPr>
        <w:t>activity-level</w:t>
      </w:r>
      <w:r>
        <w:rPr>
          <w:color w:val="231F20"/>
          <w:spacing w:val="-12"/>
          <w:w w:val="105"/>
          <w:sz w:val="20"/>
          <w:szCs w:val="20"/>
        </w:rPr>
        <w:t xml:space="preserve"> </w:t>
      </w:r>
      <w:r>
        <w:rPr>
          <w:color w:val="231F20"/>
          <w:w w:val="105"/>
          <w:sz w:val="20"/>
          <w:szCs w:val="20"/>
        </w:rPr>
        <w:t>changes</w:t>
      </w:r>
      <w:r>
        <w:rPr>
          <w:color w:val="231F20"/>
          <w:spacing w:val="-12"/>
          <w:w w:val="105"/>
          <w:sz w:val="20"/>
          <w:szCs w:val="20"/>
        </w:rPr>
        <w:t xml:space="preserve"> </w:t>
      </w:r>
      <w:r>
        <w:rPr>
          <w:color w:val="231F20"/>
          <w:w w:val="105"/>
          <w:sz w:val="20"/>
          <w:szCs w:val="20"/>
        </w:rPr>
        <w:t>resulting</w:t>
      </w:r>
      <w:r>
        <w:rPr>
          <w:color w:val="231F20"/>
          <w:spacing w:val="-12"/>
          <w:w w:val="105"/>
          <w:sz w:val="20"/>
          <w:szCs w:val="20"/>
        </w:rPr>
        <w:t xml:space="preserve"> </w:t>
      </w:r>
      <w:r>
        <w:rPr>
          <w:color w:val="231F20"/>
          <w:w w:val="105"/>
          <w:sz w:val="20"/>
          <w:szCs w:val="20"/>
        </w:rPr>
        <w:t>from</w:t>
      </w:r>
      <w:r>
        <w:rPr>
          <w:color w:val="231F20"/>
          <w:spacing w:val="-12"/>
          <w:w w:val="105"/>
          <w:sz w:val="20"/>
          <w:szCs w:val="20"/>
        </w:rPr>
        <w:t xml:space="preserve"> </w:t>
      </w:r>
      <w:r>
        <w:rPr>
          <w:color w:val="231F20"/>
          <w:w w:val="105"/>
          <w:sz w:val="20"/>
          <w:szCs w:val="20"/>
        </w:rPr>
        <w:t>the</w:t>
      </w:r>
      <w:r>
        <w:rPr>
          <w:color w:val="231F20"/>
          <w:spacing w:val="-12"/>
          <w:w w:val="105"/>
          <w:sz w:val="20"/>
          <w:szCs w:val="20"/>
        </w:rPr>
        <w:t xml:space="preserve"> </w:t>
      </w:r>
      <w:r>
        <w:rPr>
          <w:color w:val="231F20"/>
          <w:w w:val="105"/>
          <w:sz w:val="20"/>
          <w:szCs w:val="20"/>
        </w:rPr>
        <w:t>activity</w:t>
      </w:r>
      <w:r>
        <w:rPr>
          <w:color w:val="231F20"/>
          <w:spacing w:val="-12"/>
          <w:w w:val="105"/>
          <w:sz w:val="20"/>
          <w:szCs w:val="20"/>
        </w:rPr>
        <w:t xml:space="preserve"> </w:t>
      </w:r>
      <w:r>
        <w:rPr>
          <w:color w:val="231F20"/>
          <w:w w:val="105"/>
          <w:sz w:val="20"/>
          <w:szCs w:val="20"/>
        </w:rPr>
        <w:t>review</w:t>
      </w:r>
      <w:r>
        <w:rPr>
          <w:color w:val="231F20"/>
          <w:spacing w:val="-12"/>
          <w:w w:val="105"/>
          <w:sz w:val="20"/>
          <w:szCs w:val="20"/>
        </w:rPr>
        <w:t xml:space="preserve"> </w:t>
      </w:r>
      <w:r>
        <w:rPr>
          <w:color w:val="231F20"/>
          <w:w w:val="105"/>
          <w:sz w:val="20"/>
          <w:szCs w:val="20"/>
        </w:rPr>
        <w:t>process.</w:t>
      </w:r>
    </w:p>
    <w:p w:rsidR="00000000" w:rsidRDefault="00F4295E">
      <w:pPr>
        <w:pStyle w:val="ListParagraph"/>
        <w:numPr>
          <w:ilvl w:val="0"/>
          <w:numId w:val="37"/>
        </w:numPr>
        <w:tabs>
          <w:tab w:val="left" w:pos="526"/>
        </w:tabs>
        <w:kinsoku w:val="0"/>
        <w:overflowPunct w:val="0"/>
        <w:spacing w:line="242" w:lineRule="exact"/>
        <w:rPr>
          <w:color w:val="231F20"/>
          <w:w w:val="105"/>
          <w:sz w:val="20"/>
          <w:szCs w:val="20"/>
        </w:rPr>
        <w:sectPr w:rsidR="00000000">
          <w:pgSz w:w="11910" w:h="16840"/>
          <w:pgMar w:top="860" w:right="800" w:bottom="280" w:left="1020" w:header="665" w:footer="0" w:gutter="0"/>
          <w:cols w:num="2" w:space="720" w:equalWidth="0">
            <w:col w:w="2770" w:space="40"/>
            <w:col w:w="7280"/>
          </w:cols>
          <w:noEndnote/>
        </w:sectPr>
      </w:pPr>
    </w:p>
    <w:p w:rsidR="00000000" w:rsidRDefault="00F4295E">
      <w:pPr>
        <w:pStyle w:val="BodyText"/>
        <w:kinsoku w:val="0"/>
        <w:overflowPunct w:val="0"/>
        <w:spacing w:before="6"/>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67680" cy="12700"/>
                <wp:effectExtent l="8890" t="7620" r="5080" b="0"/>
                <wp:docPr id="333"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0" y="0"/>
                          <a:chExt cx="8768" cy="20"/>
                        </a:xfrm>
                      </wpg:grpSpPr>
                      <wps:wsp>
                        <wps:cNvPr id="334" name="Freeform 453"/>
                        <wps:cNvSpPr>
                          <a:spLocks/>
                        </wps:cNvSpPr>
                        <wps:spPr bwMode="auto">
                          <a:xfrm>
                            <a:off x="0" y="5"/>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454"/>
                        <wps:cNvSpPr>
                          <a:spLocks/>
                        </wps:cNvSpPr>
                        <wps:spPr bwMode="auto">
                          <a:xfrm>
                            <a:off x="2087" y="5"/>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662AAC" id="Group 452" o:spid="_x0000_s1026" style="width:438.4pt;height:1pt;mso-position-horizontal-relative:char;mso-position-vertical-relative:line"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">
                <v:shape id="Freeform 453" o:spid="_x0000_s1027" style="position:absolute;top:5;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" path="m,l2087,e" filled="f" strokecolor="#3ea7b4" strokeweight=".5pt">
                  <v:path arrowok="t" o:connecttype="custom" o:connectlocs="0,0;2087,0" o:connectangles="0,0"/>
                </v:shape>
                <v:shape id="Freeform 454" o:spid="_x0000_s1028" style="position:absolute;left:2087;top:5;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" path="m,l6679,e" filled="f" strokecolor="#3ea7b4" strokeweight=".5pt">
                  <v:path arrowok="t" o:connecttype="custom" o:connectlocs="0,0;6679,0" o:connectangles="0,0"/>
                </v:shape>
                <w10:anchorlock/>
              </v:group>
            </w:pict>
          </mc:Fallback>
        </mc:AlternateContent>
      </w:r>
    </w:p>
    <w:p w:rsidR="00000000" w:rsidRDefault="00F4295E">
      <w:pPr>
        <w:pStyle w:val="BodyText"/>
        <w:tabs>
          <w:tab w:val="left" w:pos="3164"/>
        </w:tabs>
        <w:kinsoku w:val="0"/>
        <w:overflowPunct w:val="0"/>
        <w:spacing w:before="58" w:line="242" w:lineRule="exact"/>
        <w:ind w:left="1077"/>
        <w:rPr>
          <w:color w:val="231F20"/>
          <w:sz w:val="20"/>
          <w:szCs w:val="20"/>
        </w:rPr>
      </w:pPr>
      <w:r>
        <w:rPr>
          <w:color w:val="231F20"/>
          <w:sz w:val="20"/>
          <w:szCs w:val="20"/>
        </w:rPr>
        <w:t>Executive</w:t>
      </w:r>
      <w:r>
        <w:rPr>
          <w:color w:val="231F20"/>
          <w:spacing w:val="6"/>
          <w:sz w:val="20"/>
          <w:szCs w:val="20"/>
        </w:rPr>
        <w:t xml:space="preserve"> </w:t>
      </w:r>
      <w:r>
        <w:rPr>
          <w:color w:val="231F20"/>
          <w:spacing w:val="-5"/>
          <w:sz w:val="20"/>
          <w:szCs w:val="20"/>
        </w:rPr>
        <w:t>Team</w:t>
      </w:r>
      <w:r>
        <w:rPr>
          <w:color w:val="231F20"/>
          <w:spacing w:val="-5"/>
          <w:sz w:val="20"/>
          <w:szCs w:val="20"/>
        </w:rPr>
        <w:tab/>
      </w:r>
      <w:r>
        <w:rPr>
          <w:color w:val="231F20"/>
          <w:sz w:val="20"/>
          <w:szCs w:val="20"/>
        </w:rPr>
        <w:t>• Approve changes resulting from the sector</w:t>
      </w:r>
      <w:r>
        <w:rPr>
          <w:color w:val="231F20"/>
          <w:spacing w:val="-6"/>
          <w:sz w:val="20"/>
          <w:szCs w:val="20"/>
        </w:rPr>
        <w:t xml:space="preserve"> </w:t>
      </w:r>
      <w:r>
        <w:rPr>
          <w:color w:val="231F20"/>
          <w:sz w:val="20"/>
          <w:szCs w:val="20"/>
        </w:rPr>
        <w:t>reviews.</w:t>
      </w:r>
    </w:p>
    <w:p w:rsidR="00000000" w:rsidRDefault="00F4295E">
      <w:pPr>
        <w:pStyle w:val="ListParagraph"/>
        <w:numPr>
          <w:ilvl w:val="1"/>
          <w:numId w:val="37"/>
        </w:numPr>
        <w:tabs>
          <w:tab w:val="left" w:pos="3335"/>
        </w:tabs>
        <w:kinsoku w:val="0"/>
        <w:overflowPunct w:val="0"/>
        <w:spacing w:line="240" w:lineRule="exact"/>
        <w:rPr>
          <w:color w:val="231F20"/>
          <w:w w:val="105"/>
          <w:sz w:val="20"/>
          <w:szCs w:val="20"/>
        </w:rPr>
      </w:pPr>
      <w:r>
        <w:rPr>
          <w:color w:val="231F20"/>
          <w:w w:val="105"/>
          <w:sz w:val="20"/>
          <w:szCs w:val="20"/>
        </w:rPr>
        <w:t>Chair</w:t>
      </w:r>
      <w:r>
        <w:rPr>
          <w:color w:val="231F20"/>
          <w:spacing w:val="-9"/>
          <w:w w:val="105"/>
          <w:sz w:val="20"/>
          <w:szCs w:val="20"/>
        </w:rPr>
        <w:t xml:space="preserve"> </w:t>
      </w:r>
      <w:r>
        <w:rPr>
          <w:color w:val="231F20"/>
          <w:w w:val="105"/>
          <w:sz w:val="20"/>
          <w:szCs w:val="20"/>
        </w:rPr>
        <w:t>IAG</w:t>
      </w:r>
      <w:r>
        <w:rPr>
          <w:color w:val="231F20"/>
          <w:spacing w:val="-8"/>
          <w:w w:val="105"/>
          <w:sz w:val="20"/>
          <w:szCs w:val="20"/>
        </w:rPr>
        <w:t xml:space="preserve"> </w:t>
      </w:r>
      <w:r>
        <w:rPr>
          <w:color w:val="231F20"/>
          <w:w w:val="105"/>
          <w:sz w:val="20"/>
          <w:szCs w:val="20"/>
        </w:rPr>
        <w:t>to</w:t>
      </w:r>
      <w:r>
        <w:rPr>
          <w:color w:val="231F20"/>
          <w:spacing w:val="-8"/>
          <w:w w:val="105"/>
          <w:sz w:val="20"/>
          <w:szCs w:val="20"/>
        </w:rPr>
        <w:t xml:space="preserve"> </w:t>
      </w:r>
      <w:r>
        <w:rPr>
          <w:color w:val="231F20"/>
          <w:w w:val="105"/>
          <w:sz w:val="20"/>
          <w:szCs w:val="20"/>
        </w:rPr>
        <w:t>appraise</w:t>
      </w:r>
      <w:r>
        <w:rPr>
          <w:color w:val="231F20"/>
          <w:spacing w:val="-8"/>
          <w:w w:val="105"/>
          <w:sz w:val="20"/>
          <w:szCs w:val="20"/>
        </w:rPr>
        <w:t xml:space="preserve"> </w:t>
      </w:r>
      <w:r>
        <w:rPr>
          <w:color w:val="231F20"/>
          <w:w w:val="105"/>
          <w:sz w:val="20"/>
          <w:szCs w:val="20"/>
        </w:rPr>
        <w:t>ACN</w:t>
      </w:r>
      <w:r>
        <w:rPr>
          <w:color w:val="231F20"/>
          <w:spacing w:val="-8"/>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ADN.</w:t>
      </w:r>
    </w:p>
    <w:p w:rsidR="00000000" w:rsidRDefault="00F4295E">
      <w:pPr>
        <w:pStyle w:val="ListParagraph"/>
        <w:numPr>
          <w:ilvl w:val="1"/>
          <w:numId w:val="37"/>
        </w:numPr>
        <w:tabs>
          <w:tab w:val="left" w:pos="3335"/>
        </w:tabs>
        <w:kinsoku w:val="0"/>
        <w:overflowPunct w:val="0"/>
        <w:spacing w:line="240" w:lineRule="exact"/>
        <w:rPr>
          <w:color w:val="231F20"/>
          <w:w w:val="105"/>
          <w:sz w:val="20"/>
          <w:szCs w:val="20"/>
        </w:rPr>
      </w:pPr>
      <w:r>
        <w:rPr>
          <w:color w:val="231F20"/>
          <w:w w:val="105"/>
          <w:sz w:val="20"/>
          <w:szCs w:val="20"/>
        </w:rPr>
        <w:t>Provide</w:t>
      </w:r>
      <w:r>
        <w:rPr>
          <w:color w:val="231F20"/>
          <w:spacing w:val="-9"/>
          <w:w w:val="105"/>
          <w:sz w:val="20"/>
          <w:szCs w:val="20"/>
        </w:rPr>
        <w:t xml:space="preserve"> </w:t>
      </w:r>
      <w:r>
        <w:rPr>
          <w:color w:val="231F20"/>
          <w:w w:val="105"/>
          <w:sz w:val="20"/>
          <w:szCs w:val="20"/>
        </w:rPr>
        <w:t>quality</w:t>
      </w:r>
      <w:r>
        <w:rPr>
          <w:color w:val="231F20"/>
          <w:spacing w:val="-8"/>
          <w:w w:val="105"/>
          <w:sz w:val="20"/>
          <w:szCs w:val="20"/>
        </w:rPr>
        <w:t xml:space="preserve"> </w:t>
      </w:r>
      <w:r>
        <w:rPr>
          <w:color w:val="231F20"/>
          <w:w w:val="105"/>
          <w:sz w:val="20"/>
          <w:szCs w:val="20"/>
        </w:rPr>
        <w:t>assurance</w:t>
      </w:r>
      <w:r>
        <w:rPr>
          <w:color w:val="231F20"/>
          <w:spacing w:val="-8"/>
          <w:w w:val="105"/>
          <w:sz w:val="20"/>
          <w:szCs w:val="20"/>
        </w:rPr>
        <w:t xml:space="preserve"> </w:t>
      </w:r>
      <w:r>
        <w:rPr>
          <w:color w:val="231F20"/>
          <w:w w:val="105"/>
          <w:sz w:val="20"/>
          <w:szCs w:val="20"/>
        </w:rPr>
        <w:t>of</w:t>
      </w:r>
      <w:r>
        <w:rPr>
          <w:color w:val="231F20"/>
          <w:spacing w:val="-8"/>
          <w:w w:val="105"/>
          <w:sz w:val="20"/>
          <w:szCs w:val="20"/>
        </w:rPr>
        <w:t xml:space="preserve"> </w:t>
      </w:r>
      <w:r>
        <w:rPr>
          <w:color w:val="231F20"/>
          <w:w w:val="105"/>
          <w:sz w:val="20"/>
          <w:szCs w:val="20"/>
        </w:rPr>
        <w:t>milestone</w:t>
      </w:r>
      <w:r>
        <w:rPr>
          <w:color w:val="231F20"/>
          <w:spacing w:val="-8"/>
          <w:w w:val="105"/>
          <w:sz w:val="20"/>
          <w:szCs w:val="20"/>
        </w:rPr>
        <w:t xml:space="preserve"> </w:t>
      </w:r>
      <w:r>
        <w:rPr>
          <w:color w:val="231F20"/>
          <w:w w:val="105"/>
          <w:sz w:val="20"/>
          <w:szCs w:val="20"/>
        </w:rPr>
        <w:t>reporting.</w:t>
      </w:r>
    </w:p>
    <w:p w:rsidR="00000000" w:rsidRDefault="00EA3998">
      <w:pPr>
        <w:pStyle w:val="ListParagraph"/>
        <w:numPr>
          <w:ilvl w:val="1"/>
          <w:numId w:val="37"/>
        </w:numPr>
        <w:tabs>
          <w:tab w:val="left" w:pos="3335"/>
        </w:tabs>
        <w:kinsoku w:val="0"/>
        <w:overflowPunct w:val="0"/>
        <w:spacing w:before="2" w:line="235" w:lineRule="auto"/>
        <w:ind w:right="732"/>
        <w:rPr>
          <w:color w:val="231F20"/>
          <w:w w:val="105"/>
          <w:sz w:val="20"/>
          <w:szCs w:val="20"/>
        </w:rPr>
      </w:pPr>
      <w:r>
        <w:rPr>
          <w:noProof/>
        </w:rPr>
        <mc:AlternateContent>
          <mc:Choice Requires="wpg">
            <w:drawing>
              <wp:anchor distT="0" distB="0" distL="114300" distR="114300" simplePos="0" relativeHeight="251660800" behindDoc="0" locked="0" layoutInCell="0" allowOverlap="1">
                <wp:simplePos x="0" y="0"/>
                <wp:positionH relativeFrom="page">
                  <wp:posOffset>1259840</wp:posOffset>
                </wp:positionH>
                <wp:positionV relativeFrom="paragraph">
                  <wp:posOffset>340360</wp:posOffset>
                </wp:positionV>
                <wp:extent cx="5567680" cy="12700"/>
                <wp:effectExtent l="0" t="0" r="0" b="0"/>
                <wp:wrapNone/>
                <wp:docPr id="33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536"/>
                          <a:chExt cx="8768" cy="20"/>
                        </a:xfrm>
                      </wpg:grpSpPr>
                      <wps:wsp>
                        <wps:cNvPr id="331" name="Freeform 456"/>
                        <wps:cNvSpPr>
                          <a:spLocks/>
                        </wps:cNvSpPr>
                        <wps:spPr bwMode="auto">
                          <a:xfrm>
                            <a:off x="1984" y="541"/>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457"/>
                        <wps:cNvSpPr>
                          <a:spLocks/>
                        </wps:cNvSpPr>
                        <wps:spPr bwMode="auto">
                          <a:xfrm>
                            <a:off x="4071" y="541"/>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DCC52" id="Group 455" o:spid="_x0000_s1026" style="position:absolute;margin-left:99.2pt;margin-top:26.8pt;width:438.4pt;height:1pt;z-index:251660800;mso-position-horizontal-relative:page" coordorigin="1984,536"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" o:allowincell="f">
                <v:shape id="Freeform 456" o:spid="_x0000_s1027" style="position:absolute;left:1984;top:541;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" path="m,l2087,e" filled="f" strokecolor="#3ea7b4" strokeweight=".5pt">
                  <v:path arrowok="t" o:connecttype="custom" o:connectlocs="0,0;2087,0" o:connectangles="0,0"/>
                </v:shape>
                <v:shape id="Freeform 457" o:spid="_x0000_s1028" style="position:absolute;left:4071;top:541;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" path="m,l6679,e" filled="f" strokecolor="#3ea7b4" strokeweight=".5pt">
                  <v:path arrowok="t" o:connecttype="custom" o:connectlocs="0,0;6679,0" o:connectangles="0,0"/>
                </v:shape>
                <w10:wrap anchorx="page"/>
              </v:group>
            </w:pict>
          </mc:Fallback>
        </mc:AlternateContent>
      </w:r>
      <w:r w:rsidR="00F4295E">
        <w:rPr>
          <w:color w:val="231F20"/>
          <w:w w:val="105"/>
          <w:sz w:val="20"/>
          <w:szCs w:val="20"/>
        </w:rPr>
        <w:t>Support</w:t>
      </w:r>
      <w:r w:rsidR="00F4295E">
        <w:rPr>
          <w:color w:val="231F20"/>
          <w:spacing w:val="-20"/>
          <w:w w:val="105"/>
          <w:sz w:val="20"/>
          <w:szCs w:val="20"/>
        </w:rPr>
        <w:t xml:space="preserve"> </w:t>
      </w:r>
      <w:r w:rsidR="00F4295E">
        <w:rPr>
          <w:color w:val="231F20"/>
          <w:w w:val="105"/>
          <w:sz w:val="20"/>
          <w:szCs w:val="20"/>
        </w:rPr>
        <w:t>consultation</w:t>
      </w:r>
      <w:r w:rsidR="00F4295E">
        <w:rPr>
          <w:color w:val="231F20"/>
          <w:spacing w:val="-20"/>
          <w:w w:val="105"/>
          <w:sz w:val="20"/>
          <w:szCs w:val="20"/>
        </w:rPr>
        <w:t xml:space="preserve"> </w:t>
      </w:r>
      <w:r w:rsidR="00F4295E">
        <w:rPr>
          <w:color w:val="231F20"/>
          <w:w w:val="105"/>
          <w:sz w:val="20"/>
          <w:szCs w:val="20"/>
        </w:rPr>
        <w:t>with</w:t>
      </w:r>
      <w:r w:rsidR="00F4295E">
        <w:rPr>
          <w:color w:val="231F20"/>
          <w:spacing w:val="-20"/>
          <w:w w:val="105"/>
          <w:sz w:val="20"/>
          <w:szCs w:val="20"/>
        </w:rPr>
        <w:t xml:space="preserve"> </w:t>
      </w:r>
      <w:r w:rsidR="00F4295E">
        <w:rPr>
          <w:color w:val="231F20"/>
          <w:w w:val="105"/>
          <w:sz w:val="20"/>
          <w:szCs w:val="20"/>
        </w:rPr>
        <w:t>national</w:t>
      </w:r>
      <w:r w:rsidR="00F4295E">
        <w:rPr>
          <w:color w:val="231F20"/>
          <w:spacing w:val="-20"/>
          <w:w w:val="105"/>
          <w:sz w:val="20"/>
          <w:szCs w:val="20"/>
        </w:rPr>
        <w:t xml:space="preserve"> </w:t>
      </w:r>
      <w:r w:rsidR="00F4295E">
        <w:rPr>
          <w:color w:val="231F20"/>
          <w:w w:val="105"/>
          <w:sz w:val="20"/>
          <w:szCs w:val="20"/>
        </w:rPr>
        <w:t>government</w:t>
      </w:r>
      <w:r w:rsidR="00F4295E">
        <w:rPr>
          <w:color w:val="231F20"/>
          <w:spacing w:val="-20"/>
          <w:w w:val="105"/>
          <w:sz w:val="20"/>
          <w:szCs w:val="20"/>
        </w:rPr>
        <w:t xml:space="preserve"> </w:t>
      </w:r>
      <w:r w:rsidR="00F4295E">
        <w:rPr>
          <w:color w:val="231F20"/>
          <w:w w:val="105"/>
          <w:sz w:val="20"/>
          <w:szCs w:val="20"/>
        </w:rPr>
        <w:t>stakeholders,</w:t>
      </w:r>
      <w:r w:rsidR="00F4295E">
        <w:rPr>
          <w:color w:val="231F20"/>
          <w:spacing w:val="-19"/>
          <w:w w:val="105"/>
          <w:sz w:val="20"/>
          <w:szCs w:val="20"/>
        </w:rPr>
        <w:t xml:space="preserve"> </w:t>
      </w:r>
      <w:r w:rsidR="00F4295E">
        <w:rPr>
          <w:color w:val="231F20"/>
          <w:w w:val="105"/>
          <w:sz w:val="20"/>
          <w:szCs w:val="20"/>
        </w:rPr>
        <w:t xml:space="preserve">especially </w:t>
      </w:r>
      <w:r w:rsidR="00F4295E">
        <w:rPr>
          <w:color w:val="231F20"/>
          <w:spacing w:val="-3"/>
          <w:w w:val="105"/>
          <w:sz w:val="20"/>
          <w:szCs w:val="20"/>
        </w:rPr>
        <w:t xml:space="preserve">KOMPAK </w:t>
      </w:r>
      <w:r w:rsidR="00F4295E">
        <w:rPr>
          <w:color w:val="231F20"/>
          <w:w w:val="105"/>
          <w:sz w:val="20"/>
          <w:szCs w:val="20"/>
        </w:rPr>
        <w:t>Steering</w:t>
      </w:r>
      <w:r w:rsidR="00F4295E">
        <w:rPr>
          <w:color w:val="231F20"/>
          <w:spacing w:val="-14"/>
          <w:w w:val="105"/>
          <w:sz w:val="20"/>
          <w:szCs w:val="20"/>
        </w:rPr>
        <w:t xml:space="preserve"> </w:t>
      </w:r>
      <w:r w:rsidR="00F4295E">
        <w:rPr>
          <w:color w:val="231F20"/>
          <w:w w:val="105"/>
          <w:sz w:val="20"/>
          <w:szCs w:val="20"/>
        </w:rPr>
        <w:t>Committee.</w:t>
      </w:r>
    </w:p>
    <w:p w:rsidR="00000000" w:rsidRDefault="00F4295E">
      <w:pPr>
        <w:pStyle w:val="ListParagraph"/>
        <w:numPr>
          <w:ilvl w:val="1"/>
          <w:numId w:val="37"/>
        </w:numPr>
        <w:tabs>
          <w:tab w:val="left" w:pos="3335"/>
        </w:tabs>
        <w:kinsoku w:val="0"/>
        <w:overflowPunct w:val="0"/>
        <w:spacing w:before="2" w:line="235" w:lineRule="auto"/>
        <w:ind w:right="732"/>
        <w:rPr>
          <w:color w:val="231F20"/>
          <w:w w:val="105"/>
          <w:sz w:val="20"/>
          <w:szCs w:val="20"/>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138" w:line="235" w:lineRule="auto"/>
        <w:ind w:left="1076"/>
        <w:rPr>
          <w:color w:val="231F20"/>
          <w:w w:val="105"/>
          <w:sz w:val="20"/>
          <w:szCs w:val="20"/>
        </w:rPr>
      </w:pPr>
      <w:r>
        <w:rPr>
          <w:color w:val="231F20"/>
          <w:w w:val="105"/>
          <w:sz w:val="20"/>
          <w:szCs w:val="20"/>
        </w:rPr>
        <w:t xml:space="preserve">Sub-National and National </w:t>
      </w:r>
      <w:r>
        <w:rPr>
          <w:color w:val="231F20"/>
          <w:spacing w:val="-5"/>
          <w:w w:val="105"/>
          <w:sz w:val="20"/>
          <w:szCs w:val="20"/>
        </w:rPr>
        <w:t xml:space="preserve">Technical </w:t>
      </w:r>
      <w:r>
        <w:rPr>
          <w:color w:val="231F20"/>
          <w:w w:val="105"/>
          <w:sz w:val="20"/>
          <w:szCs w:val="20"/>
        </w:rPr>
        <w:t>Committees</w:t>
      </w:r>
    </w:p>
    <w:p w:rsidR="00000000" w:rsidRDefault="00F4295E">
      <w:pPr>
        <w:pStyle w:val="ListParagraph"/>
        <w:numPr>
          <w:ilvl w:val="0"/>
          <w:numId w:val="36"/>
        </w:numPr>
        <w:tabs>
          <w:tab w:val="left" w:pos="666"/>
        </w:tabs>
        <w:kinsoku w:val="0"/>
        <w:overflowPunct w:val="0"/>
        <w:spacing w:before="138" w:line="235" w:lineRule="auto"/>
        <w:ind w:right="1239"/>
        <w:rPr>
          <w:color w:val="231F20"/>
          <w:w w:val="105"/>
          <w:sz w:val="20"/>
          <w:szCs w:val="20"/>
        </w:rPr>
      </w:pPr>
      <w:r>
        <w:rPr>
          <w:color w:val="231F20"/>
          <w:w w:val="106"/>
          <w:sz w:val="20"/>
          <w:szCs w:val="20"/>
        </w:rPr>
        <w:br w:type="column"/>
      </w:r>
      <w:r>
        <w:rPr>
          <w:color w:val="231F20"/>
          <w:w w:val="105"/>
          <w:sz w:val="20"/>
          <w:szCs w:val="20"/>
        </w:rPr>
        <w:t>Provide</w:t>
      </w:r>
      <w:r>
        <w:rPr>
          <w:color w:val="231F20"/>
          <w:spacing w:val="-14"/>
          <w:w w:val="105"/>
          <w:sz w:val="20"/>
          <w:szCs w:val="20"/>
        </w:rPr>
        <w:t xml:space="preserve"> </w:t>
      </w:r>
      <w:r>
        <w:rPr>
          <w:color w:val="231F20"/>
          <w:w w:val="105"/>
          <w:sz w:val="20"/>
          <w:szCs w:val="20"/>
        </w:rPr>
        <w:t>technical</w:t>
      </w:r>
      <w:r>
        <w:rPr>
          <w:color w:val="231F20"/>
          <w:spacing w:val="-13"/>
          <w:w w:val="105"/>
          <w:sz w:val="20"/>
          <w:szCs w:val="20"/>
        </w:rPr>
        <w:t xml:space="preserve"> </w:t>
      </w:r>
      <w:r>
        <w:rPr>
          <w:color w:val="231F20"/>
          <w:w w:val="105"/>
          <w:sz w:val="20"/>
          <w:szCs w:val="20"/>
        </w:rPr>
        <w:t>oversight</w:t>
      </w:r>
      <w:r>
        <w:rPr>
          <w:color w:val="231F20"/>
          <w:spacing w:val="-14"/>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national</w:t>
      </w:r>
      <w:r>
        <w:rPr>
          <w:color w:val="231F20"/>
          <w:spacing w:val="-14"/>
          <w:w w:val="105"/>
          <w:sz w:val="20"/>
          <w:szCs w:val="20"/>
        </w:rPr>
        <w:t xml:space="preserve"> </w:t>
      </w:r>
      <w:r>
        <w:rPr>
          <w:color w:val="231F20"/>
          <w:w w:val="105"/>
          <w:sz w:val="20"/>
          <w:szCs w:val="20"/>
        </w:rPr>
        <w:t>activities</w:t>
      </w:r>
      <w:r>
        <w:rPr>
          <w:color w:val="231F20"/>
          <w:spacing w:val="-13"/>
          <w:w w:val="105"/>
          <w:sz w:val="20"/>
          <w:szCs w:val="20"/>
        </w:rPr>
        <w:t xml:space="preserve"> </w:t>
      </w:r>
      <w:r>
        <w:rPr>
          <w:color w:val="231F20"/>
          <w:w w:val="105"/>
          <w:sz w:val="20"/>
          <w:szCs w:val="20"/>
        </w:rPr>
        <w:t>and/or</w:t>
      </w:r>
      <w:r>
        <w:rPr>
          <w:color w:val="231F20"/>
          <w:spacing w:val="-14"/>
          <w:w w:val="105"/>
          <w:sz w:val="20"/>
          <w:szCs w:val="20"/>
        </w:rPr>
        <w:t xml:space="preserve"> </w:t>
      </w:r>
      <w:r>
        <w:rPr>
          <w:color w:val="231F20"/>
          <w:spacing w:val="-3"/>
          <w:w w:val="105"/>
          <w:sz w:val="20"/>
          <w:szCs w:val="20"/>
        </w:rPr>
        <w:t xml:space="preserve">local-level </w:t>
      </w:r>
      <w:r>
        <w:rPr>
          <w:color w:val="231F20"/>
          <w:w w:val="105"/>
          <w:sz w:val="20"/>
          <w:szCs w:val="20"/>
        </w:rPr>
        <w:t>implementation.</w:t>
      </w:r>
    </w:p>
    <w:p w:rsidR="00000000" w:rsidRDefault="00F4295E">
      <w:pPr>
        <w:pStyle w:val="ListParagraph"/>
        <w:numPr>
          <w:ilvl w:val="0"/>
          <w:numId w:val="36"/>
        </w:numPr>
        <w:tabs>
          <w:tab w:val="left" w:pos="666"/>
        </w:tabs>
        <w:kinsoku w:val="0"/>
        <w:overflowPunct w:val="0"/>
        <w:spacing w:before="2" w:line="235" w:lineRule="auto"/>
        <w:ind w:right="979"/>
        <w:rPr>
          <w:color w:val="231F20"/>
          <w:w w:val="105"/>
          <w:sz w:val="20"/>
          <w:szCs w:val="20"/>
        </w:rPr>
      </w:pPr>
      <w:r>
        <w:rPr>
          <w:color w:val="231F20"/>
          <w:w w:val="105"/>
          <w:sz w:val="20"/>
          <w:szCs w:val="20"/>
        </w:rPr>
        <w:t>Provide</w:t>
      </w:r>
      <w:r>
        <w:rPr>
          <w:color w:val="231F20"/>
          <w:spacing w:val="-15"/>
          <w:w w:val="105"/>
          <w:sz w:val="20"/>
          <w:szCs w:val="20"/>
        </w:rPr>
        <w:t xml:space="preserve"> </w:t>
      </w:r>
      <w:r>
        <w:rPr>
          <w:color w:val="231F20"/>
          <w:w w:val="105"/>
          <w:sz w:val="20"/>
          <w:szCs w:val="20"/>
        </w:rPr>
        <w:t>input</w:t>
      </w:r>
      <w:r>
        <w:rPr>
          <w:color w:val="231F20"/>
          <w:spacing w:val="-15"/>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activity</w:t>
      </w:r>
      <w:r>
        <w:rPr>
          <w:color w:val="231F20"/>
          <w:spacing w:val="-15"/>
          <w:w w:val="105"/>
          <w:sz w:val="20"/>
          <w:szCs w:val="20"/>
        </w:rPr>
        <w:t xml:space="preserve"> </w:t>
      </w:r>
      <w:r>
        <w:rPr>
          <w:color w:val="231F20"/>
          <w:w w:val="105"/>
          <w:sz w:val="20"/>
          <w:szCs w:val="20"/>
        </w:rPr>
        <w:t>reviews,</w:t>
      </w:r>
      <w:r>
        <w:rPr>
          <w:color w:val="231F20"/>
          <w:spacing w:val="-15"/>
          <w:w w:val="105"/>
          <w:sz w:val="20"/>
          <w:szCs w:val="20"/>
        </w:rPr>
        <w:t xml:space="preserve"> </w:t>
      </w:r>
      <w:r>
        <w:rPr>
          <w:color w:val="231F20"/>
          <w:w w:val="105"/>
          <w:sz w:val="20"/>
          <w:szCs w:val="20"/>
        </w:rPr>
        <w:t>including</w:t>
      </w:r>
      <w:r>
        <w:rPr>
          <w:color w:val="231F20"/>
          <w:spacing w:val="-14"/>
          <w:w w:val="105"/>
          <w:sz w:val="20"/>
          <w:szCs w:val="20"/>
        </w:rPr>
        <w:t xml:space="preserve"> </w:t>
      </w:r>
      <w:r>
        <w:rPr>
          <w:color w:val="231F20"/>
          <w:w w:val="105"/>
          <w:sz w:val="20"/>
          <w:szCs w:val="20"/>
        </w:rPr>
        <w:t>participating</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the</w:t>
      </w:r>
      <w:r>
        <w:rPr>
          <w:color w:val="231F20"/>
          <w:spacing w:val="-14"/>
          <w:w w:val="105"/>
          <w:sz w:val="20"/>
          <w:szCs w:val="20"/>
        </w:rPr>
        <w:t xml:space="preserve"> </w:t>
      </w:r>
      <w:r>
        <w:rPr>
          <w:color w:val="231F20"/>
          <w:spacing w:val="-3"/>
          <w:w w:val="105"/>
          <w:sz w:val="20"/>
          <w:szCs w:val="20"/>
        </w:rPr>
        <w:t xml:space="preserve">review </w:t>
      </w:r>
      <w:r>
        <w:rPr>
          <w:color w:val="231F20"/>
          <w:w w:val="105"/>
          <w:sz w:val="20"/>
          <w:szCs w:val="20"/>
        </w:rPr>
        <w:t>process.</w:t>
      </w:r>
    </w:p>
    <w:p w:rsidR="00000000" w:rsidRDefault="00F4295E">
      <w:pPr>
        <w:pStyle w:val="ListParagraph"/>
        <w:numPr>
          <w:ilvl w:val="0"/>
          <w:numId w:val="36"/>
        </w:numPr>
        <w:tabs>
          <w:tab w:val="left" w:pos="666"/>
        </w:tabs>
        <w:kinsoku w:val="0"/>
        <w:overflowPunct w:val="0"/>
        <w:spacing w:line="240" w:lineRule="exact"/>
        <w:rPr>
          <w:color w:val="231F20"/>
          <w:w w:val="105"/>
          <w:sz w:val="20"/>
          <w:szCs w:val="20"/>
        </w:rPr>
      </w:pPr>
      <w:r>
        <w:rPr>
          <w:color w:val="231F20"/>
          <w:w w:val="105"/>
          <w:sz w:val="20"/>
          <w:szCs w:val="20"/>
        </w:rPr>
        <w:t>Provide</w:t>
      </w:r>
      <w:r>
        <w:rPr>
          <w:color w:val="231F20"/>
          <w:spacing w:val="-8"/>
          <w:w w:val="105"/>
          <w:sz w:val="20"/>
          <w:szCs w:val="20"/>
        </w:rPr>
        <w:t xml:space="preserve"> </w:t>
      </w:r>
      <w:r>
        <w:rPr>
          <w:color w:val="231F20"/>
          <w:w w:val="105"/>
          <w:sz w:val="20"/>
          <w:szCs w:val="20"/>
        </w:rPr>
        <w:t>input</w:t>
      </w:r>
      <w:r>
        <w:rPr>
          <w:color w:val="231F20"/>
          <w:spacing w:val="-8"/>
          <w:w w:val="105"/>
          <w:sz w:val="20"/>
          <w:szCs w:val="20"/>
        </w:rPr>
        <w:t xml:space="preserve"> </w:t>
      </w:r>
      <w:r>
        <w:rPr>
          <w:color w:val="231F20"/>
          <w:w w:val="105"/>
          <w:sz w:val="20"/>
          <w:szCs w:val="20"/>
        </w:rPr>
        <w:t>to</w:t>
      </w:r>
      <w:r>
        <w:rPr>
          <w:color w:val="231F20"/>
          <w:spacing w:val="-7"/>
          <w:w w:val="105"/>
          <w:sz w:val="20"/>
          <w:szCs w:val="20"/>
        </w:rPr>
        <w:t xml:space="preserve"> </w:t>
      </w:r>
      <w:r>
        <w:rPr>
          <w:color w:val="231F20"/>
          <w:w w:val="105"/>
          <w:sz w:val="20"/>
          <w:szCs w:val="20"/>
        </w:rPr>
        <w:t>design</w:t>
      </w:r>
      <w:r>
        <w:rPr>
          <w:color w:val="231F20"/>
          <w:spacing w:val="-8"/>
          <w:w w:val="105"/>
          <w:sz w:val="20"/>
          <w:szCs w:val="20"/>
        </w:rPr>
        <w:t xml:space="preserve"> </w:t>
      </w:r>
      <w:r>
        <w:rPr>
          <w:color w:val="231F20"/>
          <w:w w:val="105"/>
          <w:sz w:val="20"/>
          <w:szCs w:val="20"/>
        </w:rPr>
        <w:t>of</w:t>
      </w:r>
      <w:r>
        <w:rPr>
          <w:color w:val="231F20"/>
          <w:spacing w:val="-8"/>
          <w:w w:val="105"/>
          <w:sz w:val="20"/>
          <w:szCs w:val="20"/>
        </w:rPr>
        <w:t xml:space="preserve"> </w:t>
      </w:r>
      <w:r>
        <w:rPr>
          <w:color w:val="231F20"/>
          <w:w w:val="105"/>
          <w:sz w:val="20"/>
          <w:szCs w:val="20"/>
        </w:rPr>
        <w:t>activities.</w:t>
      </w:r>
    </w:p>
    <w:p w:rsidR="00000000" w:rsidRDefault="00F4295E">
      <w:pPr>
        <w:pStyle w:val="ListParagraph"/>
        <w:numPr>
          <w:ilvl w:val="0"/>
          <w:numId w:val="36"/>
        </w:numPr>
        <w:tabs>
          <w:tab w:val="left" w:pos="666"/>
        </w:tabs>
        <w:kinsoku w:val="0"/>
        <w:overflowPunct w:val="0"/>
        <w:spacing w:line="240" w:lineRule="exact"/>
        <w:rPr>
          <w:color w:val="231F20"/>
          <w:w w:val="105"/>
          <w:sz w:val="20"/>
          <w:szCs w:val="20"/>
        </w:rPr>
      </w:pPr>
      <w:r>
        <w:rPr>
          <w:color w:val="231F20"/>
          <w:w w:val="105"/>
          <w:sz w:val="20"/>
          <w:szCs w:val="20"/>
        </w:rPr>
        <w:t>Approve</w:t>
      </w:r>
      <w:r>
        <w:rPr>
          <w:color w:val="231F20"/>
          <w:spacing w:val="-9"/>
          <w:w w:val="105"/>
          <w:sz w:val="20"/>
          <w:szCs w:val="20"/>
        </w:rPr>
        <w:t xml:space="preserve"> </w:t>
      </w:r>
      <w:r>
        <w:rPr>
          <w:color w:val="231F20"/>
          <w:w w:val="105"/>
          <w:sz w:val="20"/>
          <w:szCs w:val="20"/>
        </w:rPr>
        <w:t>significant</w:t>
      </w:r>
      <w:r>
        <w:rPr>
          <w:color w:val="231F20"/>
          <w:spacing w:val="-9"/>
          <w:w w:val="105"/>
          <w:sz w:val="20"/>
          <w:szCs w:val="20"/>
        </w:rPr>
        <w:t xml:space="preserve"> </w:t>
      </w:r>
      <w:r>
        <w:rPr>
          <w:color w:val="231F20"/>
          <w:w w:val="105"/>
          <w:sz w:val="20"/>
          <w:szCs w:val="20"/>
        </w:rPr>
        <w:t>changes</w:t>
      </w:r>
      <w:r>
        <w:rPr>
          <w:color w:val="231F20"/>
          <w:spacing w:val="-9"/>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activities</w:t>
      </w:r>
      <w:r>
        <w:rPr>
          <w:color w:val="231F20"/>
          <w:spacing w:val="-9"/>
          <w:w w:val="105"/>
          <w:sz w:val="20"/>
          <w:szCs w:val="20"/>
        </w:rPr>
        <w:t xml:space="preserve"> </w:t>
      </w:r>
      <w:r>
        <w:rPr>
          <w:color w:val="231F20"/>
          <w:w w:val="105"/>
          <w:sz w:val="20"/>
          <w:szCs w:val="20"/>
        </w:rPr>
        <w:t>in</w:t>
      </w:r>
      <w:r>
        <w:rPr>
          <w:color w:val="231F20"/>
          <w:spacing w:val="-9"/>
          <w:w w:val="105"/>
          <w:sz w:val="20"/>
          <w:szCs w:val="20"/>
        </w:rPr>
        <w:t xml:space="preserve"> </w:t>
      </w:r>
      <w:r>
        <w:rPr>
          <w:color w:val="231F20"/>
          <w:w w:val="105"/>
          <w:sz w:val="20"/>
          <w:szCs w:val="20"/>
        </w:rPr>
        <w:t>relevant</w:t>
      </w:r>
      <w:r>
        <w:rPr>
          <w:color w:val="231F20"/>
          <w:spacing w:val="-9"/>
          <w:w w:val="105"/>
          <w:sz w:val="20"/>
          <w:szCs w:val="20"/>
        </w:rPr>
        <w:t xml:space="preserve"> </w:t>
      </w:r>
      <w:r>
        <w:rPr>
          <w:color w:val="231F20"/>
          <w:w w:val="105"/>
          <w:sz w:val="20"/>
          <w:szCs w:val="20"/>
        </w:rPr>
        <w:t>regions.</w:t>
      </w:r>
    </w:p>
    <w:p w:rsidR="00000000" w:rsidRDefault="00F4295E">
      <w:pPr>
        <w:pStyle w:val="ListParagraph"/>
        <w:numPr>
          <w:ilvl w:val="0"/>
          <w:numId w:val="36"/>
        </w:numPr>
        <w:tabs>
          <w:tab w:val="left" w:pos="666"/>
        </w:tabs>
        <w:kinsoku w:val="0"/>
        <w:overflowPunct w:val="0"/>
        <w:spacing w:line="242" w:lineRule="exact"/>
        <w:rPr>
          <w:color w:val="231F20"/>
          <w:w w:val="105"/>
          <w:sz w:val="20"/>
          <w:szCs w:val="20"/>
        </w:rPr>
      </w:pPr>
      <w:r>
        <w:rPr>
          <w:color w:val="231F20"/>
          <w:w w:val="105"/>
          <w:sz w:val="20"/>
          <w:szCs w:val="20"/>
        </w:rPr>
        <w:t>Participate in joint supervision</w:t>
      </w:r>
      <w:r>
        <w:rPr>
          <w:color w:val="231F20"/>
          <w:spacing w:val="-31"/>
          <w:w w:val="105"/>
          <w:sz w:val="20"/>
          <w:szCs w:val="20"/>
        </w:rPr>
        <w:t xml:space="preserve"> </w:t>
      </w:r>
      <w:r>
        <w:rPr>
          <w:color w:val="231F20"/>
          <w:w w:val="105"/>
          <w:sz w:val="20"/>
          <w:szCs w:val="20"/>
        </w:rPr>
        <w:t>missions.</w:t>
      </w:r>
    </w:p>
    <w:p w:rsidR="00000000" w:rsidRDefault="00F4295E">
      <w:pPr>
        <w:pStyle w:val="ListParagraph"/>
        <w:numPr>
          <w:ilvl w:val="0"/>
          <w:numId w:val="36"/>
        </w:numPr>
        <w:tabs>
          <w:tab w:val="left" w:pos="666"/>
        </w:tabs>
        <w:kinsoku w:val="0"/>
        <w:overflowPunct w:val="0"/>
        <w:spacing w:line="242" w:lineRule="exact"/>
        <w:rPr>
          <w:color w:val="231F20"/>
          <w:w w:val="105"/>
          <w:sz w:val="20"/>
          <w:szCs w:val="20"/>
        </w:rPr>
        <w:sectPr w:rsidR="00000000">
          <w:type w:val="continuous"/>
          <w:pgSz w:w="11910" w:h="16840"/>
          <w:pgMar w:top="1580" w:right="800" w:bottom="280" w:left="1020" w:header="720" w:footer="720" w:gutter="0"/>
          <w:cols w:num="2" w:space="720" w:equalWidth="0">
            <w:col w:w="2630" w:space="40"/>
            <w:col w:w="7420"/>
          </w:cols>
          <w:noEndnote/>
        </w:sectPr>
      </w:pPr>
    </w:p>
    <w:p w:rsidR="00000000" w:rsidRDefault="00F4295E">
      <w:pPr>
        <w:pStyle w:val="BodyText"/>
        <w:kinsoku w:val="0"/>
        <w:overflowPunct w:val="0"/>
        <w:spacing w:before="5"/>
        <w:rPr>
          <w:sz w:val="4"/>
          <w:szCs w:val="4"/>
        </w:rPr>
      </w:pPr>
    </w:p>
    <w:p w:rsidR="00000000" w:rsidRDefault="00EA3998">
      <w:pPr>
        <w:pStyle w:val="BodyText"/>
        <w:kinsoku w:val="0"/>
        <w:overflowPunct w:val="0"/>
        <w:spacing w:line="20" w:lineRule="exact"/>
        <w:ind w:left="959"/>
        <w:rPr>
          <w:sz w:val="2"/>
          <w:szCs w:val="2"/>
        </w:rPr>
      </w:pPr>
      <w:r>
        <w:rPr>
          <w:noProof/>
          <w:sz w:val="2"/>
          <w:szCs w:val="2"/>
        </w:rPr>
        <mc:AlternateContent>
          <mc:Choice Requires="wpg">
            <w:drawing>
              <wp:inline distT="0" distB="0" distL="0" distR="0">
                <wp:extent cx="5567680" cy="12700"/>
                <wp:effectExtent l="8890" t="8890" r="5080" b="0"/>
                <wp:docPr id="327"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0" y="0"/>
                          <a:chExt cx="8768" cy="20"/>
                        </a:xfrm>
                      </wpg:grpSpPr>
                      <wps:wsp>
                        <wps:cNvPr id="328" name="Freeform 459"/>
                        <wps:cNvSpPr>
                          <a:spLocks/>
                        </wps:cNvSpPr>
                        <wps:spPr bwMode="auto">
                          <a:xfrm>
                            <a:off x="0" y="5"/>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460"/>
                        <wps:cNvSpPr>
                          <a:spLocks/>
                        </wps:cNvSpPr>
                        <wps:spPr bwMode="auto">
                          <a:xfrm>
                            <a:off x="2087" y="5"/>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099A93" id="Group 458" o:spid="_x0000_s1026" style="width:438.4pt;height:1pt;mso-position-horizontal-relative:char;mso-position-vertical-relative:line"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">
                <v:shape id="Freeform 459" o:spid="_x0000_s1027" style="position:absolute;top:5;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" path="m,l2087,e" filled="f" strokecolor="#3ea7b4" strokeweight=".5pt">
                  <v:path arrowok="t" o:connecttype="custom" o:connectlocs="0,0;2087,0" o:connectangles="0,0"/>
                </v:shape>
                <v:shape id="Freeform 460" o:spid="_x0000_s1028" style="position:absolute;left:2087;top:5;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" path="m,l6679,e" filled="f" strokecolor="#3ea7b4" strokeweight=".5pt">
                  <v:path arrowok="t" o:connecttype="custom" o:connectlocs="0,0;6679,0" o:connectangles="0,0"/>
                </v:shape>
                <w10:anchorlock/>
              </v:group>
            </w:pict>
          </mc:Fallback>
        </mc:AlternateContent>
      </w:r>
    </w:p>
    <w:p w:rsidR="00000000" w:rsidRDefault="00F4295E">
      <w:pPr>
        <w:pStyle w:val="BodyText"/>
        <w:tabs>
          <w:tab w:val="left" w:pos="3164"/>
        </w:tabs>
        <w:kinsoku w:val="0"/>
        <w:overflowPunct w:val="0"/>
        <w:spacing w:before="59" w:line="242" w:lineRule="exact"/>
        <w:ind w:left="1076"/>
        <w:rPr>
          <w:color w:val="231F20"/>
          <w:sz w:val="20"/>
          <w:szCs w:val="20"/>
        </w:rPr>
      </w:pPr>
      <w:r>
        <w:rPr>
          <w:color w:val="231F20"/>
          <w:sz w:val="20"/>
          <w:szCs w:val="20"/>
        </w:rPr>
        <w:t>Steering</w:t>
      </w:r>
      <w:r>
        <w:rPr>
          <w:color w:val="231F20"/>
          <w:spacing w:val="6"/>
          <w:sz w:val="20"/>
          <w:szCs w:val="20"/>
        </w:rPr>
        <w:t xml:space="preserve"> </w:t>
      </w:r>
      <w:r>
        <w:rPr>
          <w:color w:val="231F20"/>
          <w:sz w:val="20"/>
          <w:szCs w:val="20"/>
        </w:rPr>
        <w:t>Committee</w:t>
      </w:r>
      <w:r>
        <w:rPr>
          <w:color w:val="231F20"/>
          <w:sz w:val="20"/>
          <w:szCs w:val="20"/>
        </w:rPr>
        <w:tab/>
        <w:t>• Provide strategic oversight of</w:t>
      </w:r>
      <w:r>
        <w:rPr>
          <w:color w:val="231F20"/>
          <w:spacing w:val="4"/>
          <w:sz w:val="20"/>
          <w:szCs w:val="20"/>
        </w:rPr>
        <w:t xml:space="preserve"> </w:t>
      </w:r>
      <w:r>
        <w:rPr>
          <w:color w:val="231F20"/>
          <w:sz w:val="20"/>
          <w:szCs w:val="20"/>
        </w:rPr>
        <w:t>implementation.</w:t>
      </w:r>
    </w:p>
    <w:p w:rsidR="00000000" w:rsidRDefault="00F4295E">
      <w:pPr>
        <w:pStyle w:val="ListParagraph"/>
        <w:numPr>
          <w:ilvl w:val="1"/>
          <w:numId w:val="36"/>
        </w:numPr>
        <w:tabs>
          <w:tab w:val="left" w:pos="3335"/>
        </w:tabs>
        <w:kinsoku w:val="0"/>
        <w:overflowPunct w:val="0"/>
        <w:spacing w:line="240" w:lineRule="exact"/>
        <w:rPr>
          <w:color w:val="231F20"/>
          <w:w w:val="105"/>
          <w:sz w:val="20"/>
          <w:szCs w:val="20"/>
        </w:rPr>
      </w:pPr>
      <w:r>
        <w:rPr>
          <w:color w:val="231F20"/>
          <w:w w:val="105"/>
          <w:sz w:val="20"/>
          <w:szCs w:val="20"/>
        </w:rPr>
        <w:t>Provide</w:t>
      </w:r>
      <w:r>
        <w:rPr>
          <w:color w:val="231F20"/>
          <w:spacing w:val="-9"/>
          <w:w w:val="105"/>
          <w:sz w:val="20"/>
          <w:szCs w:val="20"/>
        </w:rPr>
        <w:t xml:space="preserve"> </w:t>
      </w:r>
      <w:r>
        <w:rPr>
          <w:color w:val="231F20"/>
          <w:w w:val="105"/>
          <w:sz w:val="20"/>
          <w:szCs w:val="20"/>
        </w:rPr>
        <w:t>input</w:t>
      </w:r>
      <w:r>
        <w:rPr>
          <w:color w:val="231F20"/>
          <w:spacing w:val="-9"/>
          <w:w w:val="105"/>
          <w:sz w:val="20"/>
          <w:szCs w:val="20"/>
        </w:rPr>
        <w:t xml:space="preserve"> </w:t>
      </w:r>
      <w:r>
        <w:rPr>
          <w:color w:val="231F20"/>
          <w:w w:val="105"/>
          <w:sz w:val="20"/>
          <w:szCs w:val="20"/>
        </w:rPr>
        <w:t>to</w:t>
      </w:r>
      <w:r>
        <w:rPr>
          <w:color w:val="231F20"/>
          <w:spacing w:val="-8"/>
          <w:w w:val="105"/>
          <w:sz w:val="20"/>
          <w:szCs w:val="20"/>
        </w:rPr>
        <w:t xml:space="preserve"> </w:t>
      </w:r>
      <w:r>
        <w:rPr>
          <w:color w:val="231F20"/>
          <w:w w:val="105"/>
          <w:sz w:val="20"/>
          <w:szCs w:val="20"/>
        </w:rPr>
        <w:t>large</w:t>
      </w:r>
      <w:r>
        <w:rPr>
          <w:color w:val="231F20"/>
          <w:spacing w:val="-9"/>
          <w:w w:val="105"/>
          <w:sz w:val="20"/>
          <w:szCs w:val="20"/>
        </w:rPr>
        <w:t xml:space="preserve"> </w:t>
      </w:r>
      <w:r>
        <w:rPr>
          <w:color w:val="231F20"/>
          <w:w w:val="105"/>
          <w:sz w:val="20"/>
          <w:szCs w:val="20"/>
        </w:rPr>
        <w:t>Activity</w:t>
      </w:r>
      <w:r>
        <w:rPr>
          <w:color w:val="231F20"/>
          <w:spacing w:val="-8"/>
          <w:w w:val="105"/>
          <w:sz w:val="20"/>
          <w:szCs w:val="20"/>
        </w:rPr>
        <w:t xml:space="preserve"> </w:t>
      </w:r>
      <w:r>
        <w:rPr>
          <w:color w:val="231F20"/>
          <w:w w:val="105"/>
          <w:sz w:val="20"/>
          <w:szCs w:val="20"/>
        </w:rPr>
        <w:t>design</w:t>
      </w:r>
      <w:r>
        <w:rPr>
          <w:color w:val="231F20"/>
          <w:spacing w:val="-9"/>
          <w:w w:val="105"/>
          <w:sz w:val="20"/>
          <w:szCs w:val="20"/>
        </w:rPr>
        <w:t xml:space="preserve"> </w:t>
      </w:r>
      <w:r>
        <w:rPr>
          <w:color w:val="231F20"/>
          <w:w w:val="105"/>
          <w:sz w:val="20"/>
          <w:szCs w:val="20"/>
        </w:rPr>
        <w:t>and</w:t>
      </w:r>
      <w:r>
        <w:rPr>
          <w:color w:val="231F20"/>
          <w:spacing w:val="-8"/>
          <w:w w:val="105"/>
          <w:sz w:val="20"/>
          <w:szCs w:val="20"/>
        </w:rPr>
        <w:t xml:space="preserve"> </w:t>
      </w:r>
      <w:r>
        <w:rPr>
          <w:color w:val="231F20"/>
          <w:w w:val="105"/>
          <w:sz w:val="20"/>
          <w:szCs w:val="20"/>
        </w:rPr>
        <w:t>endorsement.</w:t>
      </w:r>
    </w:p>
    <w:p w:rsidR="00000000" w:rsidRDefault="00F4295E">
      <w:pPr>
        <w:pStyle w:val="ListParagraph"/>
        <w:numPr>
          <w:ilvl w:val="1"/>
          <w:numId w:val="36"/>
        </w:numPr>
        <w:tabs>
          <w:tab w:val="left" w:pos="3335"/>
        </w:tabs>
        <w:kinsoku w:val="0"/>
        <w:overflowPunct w:val="0"/>
        <w:spacing w:line="240" w:lineRule="exact"/>
        <w:rPr>
          <w:color w:val="231F20"/>
          <w:sz w:val="20"/>
          <w:szCs w:val="20"/>
        </w:rPr>
      </w:pPr>
      <w:r>
        <w:rPr>
          <w:color w:val="231F20"/>
          <w:sz w:val="20"/>
          <w:szCs w:val="20"/>
        </w:rPr>
        <w:t>Approve Annual Work</w:t>
      </w:r>
      <w:r>
        <w:rPr>
          <w:color w:val="231F20"/>
          <w:spacing w:val="-15"/>
          <w:sz w:val="20"/>
          <w:szCs w:val="20"/>
        </w:rPr>
        <w:t xml:space="preserve"> </w:t>
      </w:r>
      <w:r>
        <w:rPr>
          <w:color w:val="231F20"/>
          <w:sz w:val="20"/>
          <w:szCs w:val="20"/>
        </w:rPr>
        <w:t>Plan.</w:t>
      </w:r>
    </w:p>
    <w:p w:rsidR="00000000" w:rsidRDefault="00F4295E">
      <w:pPr>
        <w:pStyle w:val="ListParagraph"/>
        <w:numPr>
          <w:ilvl w:val="1"/>
          <w:numId w:val="36"/>
        </w:numPr>
        <w:tabs>
          <w:tab w:val="left" w:pos="3335"/>
        </w:tabs>
        <w:kinsoku w:val="0"/>
        <w:overflowPunct w:val="0"/>
        <w:spacing w:line="240" w:lineRule="exact"/>
        <w:rPr>
          <w:color w:val="231F20"/>
          <w:w w:val="105"/>
          <w:sz w:val="20"/>
          <w:szCs w:val="20"/>
        </w:rPr>
      </w:pPr>
      <w:r>
        <w:rPr>
          <w:color w:val="231F20"/>
          <w:w w:val="105"/>
          <w:sz w:val="20"/>
          <w:szCs w:val="20"/>
        </w:rPr>
        <w:t>Approve</w:t>
      </w:r>
      <w:r>
        <w:rPr>
          <w:color w:val="231F20"/>
          <w:spacing w:val="-9"/>
          <w:w w:val="105"/>
          <w:sz w:val="20"/>
          <w:szCs w:val="20"/>
        </w:rPr>
        <w:t xml:space="preserve"> </w:t>
      </w:r>
      <w:r>
        <w:rPr>
          <w:color w:val="231F20"/>
          <w:w w:val="105"/>
          <w:sz w:val="20"/>
          <w:szCs w:val="20"/>
        </w:rPr>
        <w:t>significant</w:t>
      </w:r>
      <w:r>
        <w:rPr>
          <w:color w:val="231F20"/>
          <w:spacing w:val="-8"/>
          <w:w w:val="105"/>
          <w:sz w:val="20"/>
          <w:szCs w:val="20"/>
        </w:rPr>
        <w:t xml:space="preserve"> </w:t>
      </w:r>
      <w:r>
        <w:rPr>
          <w:color w:val="231F20"/>
          <w:w w:val="105"/>
          <w:sz w:val="20"/>
          <w:szCs w:val="20"/>
        </w:rPr>
        <w:t>sector</w:t>
      </w:r>
      <w:r>
        <w:rPr>
          <w:color w:val="231F20"/>
          <w:spacing w:val="-8"/>
          <w:w w:val="105"/>
          <w:sz w:val="20"/>
          <w:szCs w:val="20"/>
        </w:rPr>
        <w:t xml:space="preserve"> </w:t>
      </w:r>
      <w:r>
        <w:rPr>
          <w:color w:val="231F20"/>
          <w:w w:val="105"/>
          <w:sz w:val="20"/>
          <w:szCs w:val="20"/>
        </w:rPr>
        <w:t>changes</w:t>
      </w:r>
      <w:r>
        <w:rPr>
          <w:color w:val="231F20"/>
          <w:spacing w:val="-9"/>
          <w:w w:val="105"/>
          <w:sz w:val="20"/>
          <w:szCs w:val="20"/>
        </w:rPr>
        <w:t xml:space="preserve"> </w:t>
      </w:r>
      <w:r>
        <w:rPr>
          <w:color w:val="231F20"/>
          <w:w w:val="105"/>
          <w:sz w:val="20"/>
          <w:szCs w:val="20"/>
        </w:rPr>
        <w:t>and</w:t>
      </w:r>
      <w:r>
        <w:rPr>
          <w:color w:val="231F20"/>
          <w:spacing w:val="-8"/>
          <w:w w:val="105"/>
          <w:sz w:val="20"/>
          <w:szCs w:val="20"/>
        </w:rPr>
        <w:t xml:space="preserve"> </w:t>
      </w:r>
      <w:r>
        <w:rPr>
          <w:color w:val="231F20"/>
          <w:w w:val="105"/>
          <w:sz w:val="20"/>
          <w:szCs w:val="20"/>
        </w:rPr>
        <w:t>facility</w:t>
      </w:r>
      <w:r>
        <w:rPr>
          <w:color w:val="231F20"/>
          <w:spacing w:val="-8"/>
          <w:w w:val="105"/>
          <w:sz w:val="20"/>
          <w:szCs w:val="20"/>
        </w:rPr>
        <w:t xml:space="preserve"> </w:t>
      </w:r>
      <w:r>
        <w:rPr>
          <w:color w:val="231F20"/>
          <w:w w:val="105"/>
          <w:sz w:val="20"/>
          <w:szCs w:val="20"/>
        </w:rPr>
        <w:t>changes.</w:t>
      </w:r>
    </w:p>
    <w:p w:rsidR="00000000" w:rsidRDefault="00EA3998">
      <w:pPr>
        <w:pStyle w:val="ListParagraph"/>
        <w:numPr>
          <w:ilvl w:val="1"/>
          <w:numId w:val="36"/>
        </w:numPr>
        <w:tabs>
          <w:tab w:val="left" w:pos="3335"/>
        </w:tabs>
        <w:kinsoku w:val="0"/>
        <w:overflowPunct w:val="0"/>
        <w:spacing w:line="242" w:lineRule="exact"/>
        <w:rPr>
          <w:color w:val="231F20"/>
          <w:w w:val="105"/>
          <w:sz w:val="20"/>
          <w:szCs w:val="20"/>
        </w:rPr>
      </w:pPr>
      <w:r>
        <w:rPr>
          <w:noProof/>
        </w:rPr>
        <mc:AlternateContent>
          <mc:Choice Requires="wpg">
            <w:drawing>
              <wp:anchor distT="0" distB="0" distL="0" distR="0" simplePos="0" relativeHeight="251661824" behindDoc="0" locked="0" layoutInCell="0" allowOverlap="1">
                <wp:simplePos x="0" y="0"/>
                <wp:positionH relativeFrom="page">
                  <wp:posOffset>1259840</wp:posOffset>
                </wp:positionH>
                <wp:positionV relativeFrom="paragraph">
                  <wp:posOffset>187960</wp:posOffset>
                </wp:positionV>
                <wp:extent cx="5567680" cy="12700"/>
                <wp:effectExtent l="0" t="0" r="0" b="0"/>
                <wp:wrapTopAndBottom/>
                <wp:docPr id="32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296"/>
                          <a:chExt cx="8768" cy="20"/>
                        </a:xfrm>
                      </wpg:grpSpPr>
                      <wps:wsp>
                        <wps:cNvPr id="325" name="Freeform 462"/>
                        <wps:cNvSpPr>
                          <a:spLocks/>
                        </wps:cNvSpPr>
                        <wps:spPr bwMode="auto">
                          <a:xfrm>
                            <a:off x="1984" y="301"/>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463"/>
                        <wps:cNvSpPr>
                          <a:spLocks/>
                        </wps:cNvSpPr>
                        <wps:spPr bwMode="auto">
                          <a:xfrm>
                            <a:off x="4071" y="301"/>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1CB1F" id="Group 461" o:spid="_x0000_s1026" style="position:absolute;margin-left:99.2pt;margin-top:14.8pt;width:438.4pt;height:1pt;z-index:251661824;mso-wrap-distance-left:0;mso-wrap-distance-right:0;mso-position-horizontal-relative:page" coordorigin="1984,296"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" o:allowincell="f">
                <v:shape id="Freeform 462" o:spid="_x0000_s1027" style="position:absolute;left:1984;top:301;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" path="m,l2087,e" filled="f" strokecolor="#3ea7b4" strokeweight=".5pt">
                  <v:path arrowok="t" o:connecttype="custom" o:connectlocs="0,0;2087,0" o:connectangles="0,0"/>
                </v:shape>
                <v:shape id="Freeform 463" o:spid="_x0000_s1028" style="position:absolute;left:4071;top:301;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" path="m,l6679,e" filled="f" strokecolor="#3ea7b4" strokeweight=".5pt">
                  <v:path arrowok="t" o:connecttype="custom" o:connectlocs="0,0;6679,0" o:connectangles="0,0"/>
                </v:shape>
                <w10:wrap type="topAndBottom" anchorx="page"/>
              </v:group>
            </w:pict>
          </mc:Fallback>
        </mc:AlternateContent>
      </w:r>
      <w:r w:rsidR="00F4295E">
        <w:rPr>
          <w:color w:val="231F20"/>
          <w:w w:val="105"/>
          <w:sz w:val="20"/>
          <w:szCs w:val="20"/>
        </w:rPr>
        <w:t>Participate in joint supervision</w:t>
      </w:r>
      <w:r w:rsidR="00F4295E">
        <w:rPr>
          <w:color w:val="231F20"/>
          <w:spacing w:val="-31"/>
          <w:w w:val="105"/>
          <w:sz w:val="20"/>
          <w:szCs w:val="20"/>
        </w:rPr>
        <w:t xml:space="preserve"> </w:t>
      </w:r>
      <w:r w:rsidR="00F4295E">
        <w:rPr>
          <w:color w:val="231F20"/>
          <w:w w:val="105"/>
          <w:sz w:val="20"/>
          <w:szCs w:val="20"/>
        </w:rPr>
        <w:t>missions.</w:t>
      </w:r>
    </w:p>
    <w:p w:rsidR="00000000" w:rsidRDefault="00F4295E">
      <w:pPr>
        <w:pStyle w:val="BodyText"/>
        <w:tabs>
          <w:tab w:val="left" w:pos="3163"/>
        </w:tabs>
        <w:kinsoku w:val="0"/>
        <w:overflowPunct w:val="0"/>
        <w:spacing w:before="39" w:line="242" w:lineRule="exact"/>
        <w:ind w:left="1076"/>
        <w:rPr>
          <w:color w:val="231F20"/>
          <w:sz w:val="20"/>
          <w:szCs w:val="20"/>
        </w:rPr>
      </w:pPr>
      <w:r>
        <w:rPr>
          <w:color w:val="231F20"/>
          <w:spacing w:val="-4"/>
          <w:sz w:val="20"/>
          <w:szCs w:val="20"/>
        </w:rPr>
        <w:t>DFAT</w:t>
      </w:r>
      <w:r>
        <w:rPr>
          <w:color w:val="231F20"/>
          <w:spacing w:val="-4"/>
          <w:sz w:val="20"/>
          <w:szCs w:val="20"/>
        </w:rPr>
        <w:tab/>
      </w:r>
      <w:r>
        <w:rPr>
          <w:color w:val="231F20"/>
          <w:sz w:val="20"/>
          <w:szCs w:val="20"/>
        </w:rPr>
        <w:t>• Provide strategic oversight to</w:t>
      </w:r>
      <w:r>
        <w:rPr>
          <w:color w:val="231F20"/>
          <w:spacing w:val="3"/>
          <w:sz w:val="20"/>
          <w:szCs w:val="20"/>
        </w:rPr>
        <w:t xml:space="preserve"> </w:t>
      </w:r>
      <w:r>
        <w:rPr>
          <w:color w:val="231F20"/>
          <w:sz w:val="20"/>
          <w:szCs w:val="20"/>
        </w:rPr>
        <w:t>implementation.</w:t>
      </w:r>
    </w:p>
    <w:p w:rsidR="00000000" w:rsidRDefault="00F4295E">
      <w:pPr>
        <w:pStyle w:val="ListParagraph"/>
        <w:numPr>
          <w:ilvl w:val="1"/>
          <w:numId w:val="36"/>
        </w:numPr>
        <w:tabs>
          <w:tab w:val="left" w:pos="3335"/>
        </w:tabs>
        <w:kinsoku w:val="0"/>
        <w:overflowPunct w:val="0"/>
        <w:spacing w:line="240" w:lineRule="exact"/>
        <w:rPr>
          <w:color w:val="231F20"/>
          <w:w w:val="105"/>
          <w:sz w:val="20"/>
          <w:szCs w:val="20"/>
        </w:rPr>
      </w:pPr>
      <w:r>
        <w:rPr>
          <w:color w:val="231F20"/>
          <w:w w:val="105"/>
          <w:sz w:val="20"/>
          <w:szCs w:val="20"/>
        </w:rPr>
        <w:t>Provide</w:t>
      </w:r>
      <w:r>
        <w:rPr>
          <w:color w:val="231F20"/>
          <w:spacing w:val="-10"/>
          <w:w w:val="105"/>
          <w:sz w:val="20"/>
          <w:szCs w:val="20"/>
        </w:rPr>
        <w:t xml:space="preserve"> </w:t>
      </w:r>
      <w:r>
        <w:rPr>
          <w:color w:val="231F20"/>
          <w:w w:val="105"/>
          <w:sz w:val="20"/>
          <w:szCs w:val="20"/>
        </w:rPr>
        <w:t>input</w:t>
      </w:r>
      <w:r>
        <w:rPr>
          <w:color w:val="231F20"/>
          <w:spacing w:val="-9"/>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large</w:t>
      </w:r>
      <w:r>
        <w:rPr>
          <w:color w:val="231F20"/>
          <w:spacing w:val="-9"/>
          <w:w w:val="105"/>
          <w:sz w:val="20"/>
          <w:szCs w:val="20"/>
        </w:rPr>
        <w:t xml:space="preserve"> </w:t>
      </w:r>
      <w:r>
        <w:rPr>
          <w:color w:val="231F20"/>
          <w:w w:val="105"/>
          <w:sz w:val="20"/>
          <w:szCs w:val="20"/>
        </w:rPr>
        <w:t>Activity</w:t>
      </w:r>
      <w:r>
        <w:rPr>
          <w:color w:val="231F20"/>
          <w:spacing w:val="-10"/>
          <w:w w:val="105"/>
          <w:sz w:val="20"/>
          <w:szCs w:val="20"/>
        </w:rPr>
        <w:t xml:space="preserve"> </w:t>
      </w:r>
      <w:r>
        <w:rPr>
          <w:color w:val="231F20"/>
          <w:w w:val="105"/>
          <w:sz w:val="20"/>
          <w:szCs w:val="20"/>
        </w:rPr>
        <w:t>design</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then</w:t>
      </w:r>
      <w:r>
        <w:rPr>
          <w:color w:val="231F20"/>
          <w:spacing w:val="-10"/>
          <w:w w:val="105"/>
          <w:sz w:val="20"/>
          <w:szCs w:val="20"/>
        </w:rPr>
        <w:t xml:space="preserve"> </w:t>
      </w:r>
      <w:r>
        <w:rPr>
          <w:color w:val="231F20"/>
          <w:w w:val="105"/>
          <w:sz w:val="20"/>
          <w:szCs w:val="20"/>
        </w:rPr>
        <w:t>approve</w:t>
      </w:r>
      <w:r>
        <w:rPr>
          <w:color w:val="231F20"/>
          <w:spacing w:val="-9"/>
          <w:w w:val="105"/>
          <w:sz w:val="20"/>
          <w:szCs w:val="20"/>
        </w:rPr>
        <w:t xml:space="preserve"> </w:t>
      </w:r>
      <w:r>
        <w:rPr>
          <w:color w:val="231F20"/>
          <w:w w:val="105"/>
          <w:sz w:val="20"/>
          <w:szCs w:val="20"/>
        </w:rPr>
        <w:t>ADNs.</w:t>
      </w:r>
    </w:p>
    <w:p w:rsidR="00000000" w:rsidRDefault="00F4295E">
      <w:pPr>
        <w:pStyle w:val="ListParagraph"/>
        <w:numPr>
          <w:ilvl w:val="1"/>
          <w:numId w:val="36"/>
        </w:numPr>
        <w:tabs>
          <w:tab w:val="left" w:pos="3335"/>
        </w:tabs>
        <w:kinsoku w:val="0"/>
        <w:overflowPunct w:val="0"/>
        <w:spacing w:line="240" w:lineRule="exact"/>
        <w:rPr>
          <w:color w:val="231F20"/>
          <w:w w:val="105"/>
          <w:sz w:val="20"/>
          <w:szCs w:val="20"/>
        </w:rPr>
      </w:pPr>
      <w:r>
        <w:rPr>
          <w:color w:val="231F20"/>
          <w:w w:val="105"/>
          <w:sz w:val="20"/>
          <w:szCs w:val="20"/>
        </w:rPr>
        <w:t>Participate in joint supervision</w:t>
      </w:r>
      <w:r>
        <w:rPr>
          <w:color w:val="231F20"/>
          <w:spacing w:val="-31"/>
          <w:w w:val="105"/>
          <w:sz w:val="20"/>
          <w:szCs w:val="20"/>
        </w:rPr>
        <w:t xml:space="preserve"> </w:t>
      </w:r>
      <w:r>
        <w:rPr>
          <w:color w:val="231F20"/>
          <w:w w:val="105"/>
          <w:sz w:val="20"/>
          <w:szCs w:val="20"/>
        </w:rPr>
        <w:t>missions.</w:t>
      </w:r>
    </w:p>
    <w:p w:rsidR="00000000" w:rsidRDefault="00F4295E">
      <w:pPr>
        <w:pStyle w:val="ListParagraph"/>
        <w:numPr>
          <w:ilvl w:val="1"/>
          <w:numId w:val="36"/>
        </w:numPr>
        <w:tabs>
          <w:tab w:val="left" w:pos="3335"/>
        </w:tabs>
        <w:kinsoku w:val="0"/>
        <w:overflowPunct w:val="0"/>
        <w:spacing w:line="240" w:lineRule="exact"/>
        <w:rPr>
          <w:color w:val="231F20"/>
          <w:w w:val="105"/>
          <w:sz w:val="20"/>
          <w:szCs w:val="20"/>
        </w:rPr>
      </w:pPr>
      <w:r>
        <w:rPr>
          <w:color w:val="231F20"/>
          <w:w w:val="105"/>
          <w:sz w:val="20"/>
          <w:szCs w:val="20"/>
        </w:rPr>
        <w:t>Review and approve milestone</w:t>
      </w:r>
      <w:r>
        <w:rPr>
          <w:color w:val="231F20"/>
          <w:spacing w:val="-32"/>
          <w:w w:val="105"/>
          <w:sz w:val="20"/>
          <w:szCs w:val="20"/>
        </w:rPr>
        <w:t xml:space="preserve"> </w:t>
      </w:r>
      <w:r>
        <w:rPr>
          <w:color w:val="231F20"/>
          <w:w w:val="105"/>
          <w:sz w:val="20"/>
          <w:szCs w:val="20"/>
        </w:rPr>
        <w:t>reports.</w:t>
      </w:r>
    </w:p>
    <w:p w:rsidR="00000000" w:rsidRDefault="00EA3998">
      <w:pPr>
        <w:pStyle w:val="ListParagraph"/>
        <w:numPr>
          <w:ilvl w:val="1"/>
          <w:numId w:val="36"/>
        </w:numPr>
        <w:tabs>
          <w:tab w:val="left" w:pos="3335"/>
        </w:tabs>
        <w:kinsoku w:val="0"/>
        <w:overflowPunct w:val="0"/>
        <w:spacing w:before="2" w:line="235" w:lineRule="auto"/>
        <w:ind w:right="912"/>
        <w:rPr>
          <w:color w:val="231F20"/>
          <w:w w:val="105"/>
          <w:sz w:val="20"/>
          <w:szCs w:val="20"/>
        </w:rPr>
      </w:pPr>
      <w:r>
        <w:rPr>
          <w:noProof/>
        </w:rPr>
        <mc:AlternateContent>
          <mc:Choice Requires="wpg">
            <w:drawing>
              <wp:anchor distT="0" distB="0" distL="0" distR="0" simplePos="0" relativeHeight="251662848" behindDoc="0" locked="0" layoutInCell="0" allowOverlap="1">
                <wp:simplePos x="0" y="0"/>
                <wp:positionH relativeFrom="page">
                  <wp:posOffset>1259840</wp:posOffset>
                </wp:positionH>
                <wp:positionV relativeFrom="paragraph">
                  <wp:posOffset>340360</wp:posOffset>
                </wp:positionV>
                <wp:extent cx="5567680" cy="12700"/>
                <wp:effectExtent l="0" t="0" r="0" b="0"/>
                <wp:wrapTopAndBottom/>
                <wp:docPr id="32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536"/>
                          <a:chExt cx="8768" cy="20"/>
                        </a:xfrm>
                      </wpg:grpSpPr>
                      <wps:wsp>
                        <wps:cNvPr id="322" name="Freeform 465"/>
                        <wps:cNvSpPr>
                          <a:spLocks/>
                        </wps:cNvSpPr>
                        <wps:spPr bwMode="auto">
                          <a:xfrm>
                            <a:off x="1984" y="541"/>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466"/>
                        <wps:cNvSpPr>
                          <a:spLocks/>
                        </wps:cNvSpPr>
                        <wps:spPr bwMode="auto">
                          <a:xfrm>
                            <a:off x="4071" y="541"/>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84A1" id="Group 464" o:spid="_x0000_s1026" style="position:absolute;margin-left:99.2pt;margin-top:26.8pt;width:438.4pt;height:1pt;z-index:251662848;mso-wrap-distance-left:0;mso-wrap-distance-right:0;mso-position-horizontal-relative:page" coordorigin="1984,536"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" o:allowincell="f">
                <v:shape id="Freeform 465" o:spid="_x0000_s1027" style="position:absolute;left:1984;top:541;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" path="m,l2087,e" filled="f" strokecolor="#3ea7b4" strokeweight=".5pt">
                  <v:path arrowok="t" o:connecttype="custom" o:connectlocs="0,0;2087,0" o:connectangles="0,0"/>
                </v:shape>
                <v:shape id="Freeform 466" o:spid="_x0000_s1028" style="position:absolute;left:4071;top:541;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" path="m,l6679,e" filled="f" strokecolor="#3ea7b4" strokeweight=".5pt">
                  <v:path arrowok="t" o:connecttype="custom" o:connectlocs="0,0;6679,0" o:connectangles="0,0"/>
                </v:shape>
                <w10:wrap type="topAndBottom" anchorx="page"/>
              </v:group>
            </w:pict>
          </mc:Fallback>
        </mc:AlternateContent>
      </w:r>
      <w:r w:rsidR="00F4295E">
        <w:rPr>
          <w:color w:val="231F20"/>
          <w:w w:val="105"/>
          <w:sz w:val="20"/>
          <w:szCs w:val="20"/>
        </w:rPr>
        <w:t>Provide</w:t>
      </w:r>
      <w:r w:rsidR="00F4295E">
        <w:rPr>
          <w:color w:val="231F20"/>
          <w:spacing w:val="-27"/>
          <w:w w:val="105"/>
          <w:sz w:val="20"/>
          <w:szCs w:val="20"/>
        </w:rPr>
        <w:t xml:space="preserve"> </w:t>
      </w:r>
      <w:r w:rsidR="00F4295E">
        <w:rPr>
          <w:color w:val="231F20"/>
          <w:w w:val="105"/>
          <w:sz w:val="20"/>
          <w:szCs w:val="20"/>
        </w:rPr>
        <w:t>perform</w:t>
      </w:r>
      <w:r w:rsidR="00F4295E">
        <w:rPr>
          <w:color w:val="231F20"/>
          <w:w w:val="105"/>
          <w:sz w:val="20"/>
          <w:szCs w:val="20"/>
        </w:rPr>
        <w:t>ance</w:t>
      </w:r>
      <w:r w:rsidR="00F4295E">
        <w:rPr>
          <w:color w:val="231F20"/>
          <w:spacing w:val="-26"/>
          <w:w w:val="105"/>
          <w:sz w:val="20"/>
          <w:szCs w:val="20"/>
        </w:rPr>
        <w:t xml:space="preserve"> </w:t>
      </w:r>
      <w:r w:rsidR="00F4295E">
        <w:rPr>
          <w:color w:val="231F20"/>
          <w:w w:val="105"/>
          <w:sz w:val="20"/>
          <w:szCs w:val="20"/>
        </w:rPr>
        <w:t>feedback</w:t>
      </w:r>
      <w:r w:rsidR="00F4295E">
        <w:rPr>
          <w:color w:val="231F20"/>
          <w:spacing w:val="-27"/>
          <w:w w:val="105"/>
          <w:sz w:val="20"/>
          <w:szCs w:val="20"/>
        </w:rPr>
        <w:t xml:space="preserve"> </w:t>
      </w:r>
      <w:r w:rsidR="00F4295E">
        <w:rPr>
          <w:color w:val="231F20"/>
          <w:w w:val="105"/>
          <w:sz w:val="20"/>
          <w:szCs w:val="20"/>
        </w:rPr>
        <w:t>through</w:t>
      </w:r>
      <w:r w:rsidR="00F4295E">
        <w:rPr>
          <w:color w:val="231F20"/>
          <w:spacing w:val="-26"/>
          <w:w w:val="105"/>
          <w:sz w:val="20"/>
          <w:szCs w:val="20"/>
        </w:rPr>
        <w:t xml:space="preserve"> </w:t>
      </w:r>
      <w:r w:rsidR="00F4295E">
        <w:rPr>
          <w:color w:val="231F20"/>
          <w:w w:val="105"/>
          <w:sz w:val="20"/>
          <w:szCs w:val="20"/>
        </w:rPr>
        <w:t>the</w:t>
      </w:r>
      <w:r w:rsidR="00F4295E">
        <w:rPr>
          <w:color w:val="231F20"/>
          <w:spacing w:val="-27"/>
          <w:w w:val="105"/>
          <w:sz w:val="20"/>
          <w:szCs w:val="20"/>
        </w:rPr>
        <w:t xml:space="preserve"> </w:t>
      </w:r>
      <w:r w:rsidR="00F4295E">
        <w:rPr>
          <w:color w:val="231F20"/>
          <w:w w:val="105"/>
          <w:sz w:val="20"/>
          <w:szCs w:val="20"/>
        </w:rPr>
        <w:t>Participatory</w:t>
      </w:r>
      <w:r w:rsidR="00F4295E">
        <w:rPr>
          <w:color w:val="231F20"/>
          <w:spacing w:val="-26"/>
          <w:w w:val="105"/>
          <w:sz w:val="20"/>
          <w:szCs w:val="20"/>
        </w:rPr>
        <w:t xml:space="preserve"> </w:t>
      </w:r>
      <w:r w:rsidR="00F4295E">
        <w:rPr>
          <w:color w:val="231F20"/>
          <w:w w:val="105"/>
          <w:sz w:val="20"/>
          <w:szCs w:val="20"/>
        </w:rPr>
        <w:t>Performance Appraisal</w:t>
      </w:r>
      <w:r w:rsidR="00F4295E">
        <w:rPr>
          <w:color w:val="231F20"/>
          <w:spacing w:val="-8"/>
          <w:w w:val="105"/>
          <w:sz w:val="20"/>
          <w:szCs w:val="20"/>
        </w:rPr>
        <w:t xml:space="preserve"> </w:t>
      </w:r>
      <w:r w:rsidR="00F4295E">
        <w:rPr>
          <w:color w:val="231F20"/>
          <w:w w:val="105"/>
          <w:sz w:val="20"/>
          <w:szCs w:val="20"/>
        </w:rPr>
        <w:t>process.</w:t>
      </w:r>
    </w:p>
    <w:p w:rsidR="00000000" w:rsidRDefault="00F4295E">
      <w:pPr>
        <w:pStyle w:val="BodyText"/>
        <w:tabs>
          <w:tab w:val="left" w:pos="3163"/>
        </w:tabs>
        <w:kinsoku w:val="0"/>
        <w:overflowPunct w:val="0"/>
        <w:spacing w:before="39" w:line="242" w:lineRule="exact"/>
        <w:ind w:left="1076"/>
        <w:rPr>
          <w:color w:val="231F20"/>
          <w:sz w:val="20"/>
          <w:szCs w:val="20"/>
        </w:rPr>
      </w:pPr>
      <w:r>
        <w:rPr>
          <w:color w:val="231F20"/>
          <w:sz w:val="20"/>
          <w:szCs w:val="20"/>
        </w:rPr>
        <w:t>ISAT</w:t>
      </w:r>
      <w:r>
        <w:rPr>
          <w:color w:val="231F20"/>
          <w:sz w:val="20"/>
          <w:szCs w:val="20"/>
        </w:rPr>
        <w:tab/>
        <w:t>• Provide quality assurance of sector and facility</w:t>
      </w:r>
      <w:r>
        <w:rPr>
          <w:color w:val="231F20"/>
          <w:spacing w:val="-2"/>
          <w:sz w:val="20"/>
          <w:szCs w:val="20"/>
        </w:rPr>
        <w:t xml:space="preserve"> </w:t>
      </w:r>
      <w:r>
        <w:rPr>
          <w:color w:val="231F20"/>
          <w:sz w:val="20"/>
          <w:szCs w:val="20"/>
        </w:rPr>
        <w:t>reviews.</w:t>
      </w:r>
    </w:p>
    <w:p w:rsidR="00000000" w:rsidRDefault="00F4295E">
      <w:pPr>
        <w:pStyle w:val="ListParagraph"/>
        <w:numPr>
          <w:ilvl w:val="1"/>
          <w:numId w:val="36"/>
        </w:numPr>
        <w:tabs>
          <w:tab w:val="left" w:pos="3334"/>
        </w:tabs>
        <w:kinsoku w:val="0"/>
        <w:overflowPunct w:val="0"/>
        <w:spacing w:before="2" w:line="235" w:lineRule="auto"/>
        <w:ind w:left="3333" w:right="911"/>
        <w:rPr>
          <w:color w:val="231F20"/>
          <w:w w:val="105"/>
          <w:sz w:val="20"/>
          <w:szCs w:val="20"/>
        </w:rPr>
      </w:pPr>
      <w:r>
        <w:rPr>
          <w:color w:val="231F20"/>
          <w:w w:val="105"/>
          <w:sz w:val="20"/>
          <w:szCs w:val="20"/>
        </w:rPr>
        <w:t>Provide</w:t>
      </w:r>
      <w:r>
        <w:rPr>
          <w:color w:val="231F20"/>
          <w:spacing w:val="-19"/>
          <w:w w:val="105"/>
          <w:sz w:val="20"/>
          <w:szCs w:val="20"/>
        </w:rPr>
        <w:t xml:space="preserve"> </w:t>
      </w:r>
      <w:r>
        <w:rPr>
          <w:color w:val="231F20"/>
          <w:w w:val="105"/>
          <w:sz w:val="20"/>
          <w:szCs w:val="20"/>
        </w:rPr>
        <w:t>periodic</w:t>
      </w:r>
      <w:r>
        <w:rPr>
          <w:color w:val="231F20"/>
          <w:spacing w:val="-18"/>
          <w:w w:val="105"/>
          <w:sz w:val="20"/>
          <w:szCs w:val="20"/>
        </w:rPr>
        <w:t xml:space="preserve"> </w:t>
      </w:r>
      <w:r>
        <w:rPr>
          <w:color w:val="231F20"/>
          <w:w w:val="105"/>
          <w:sz w:val="20"/>
          <w:szCs w:val="20"/>
        </w:rPr>
        <w:t>review</w:t>
      </w:r>
      <w:r>
        <w:rPr>
          <w:color w:val="231F20"/>
          <w:spacing w:val="-18"/>
          <w:w w:val="105"/>
          <w:sz w:val="20"/>
          <w:szCs w:val="20"/>
        </w:rPr>
        <w:t xml:space="preserve"> </w:t>
      </w:r>
      <w:r>
        <w:rPr>
          <w:color w:val="231F20"/>
          <w:w w:val="105"/>
          <w:sz w:val="20"/>
          <w:szCs w:val="20"/>
        </w:rPr>
        <w:t>and</w:t>
      </w:r>
      <w:r>
        <w:rPr>
          <w:color w:val="231F20"/>
          <w:spacing w:val="-19"/>
          <w:w w:val="105"/>
          <w:sz w:val="20"/>
          <w:szCs w:val="20"/>
        </w:rPr>
        <w:t xml:space="preserve"> </w:t>
      </w:r>
      <w:r>
        <w:rPr>
          <w:color w:val="231F20"/>
          <w:w w:val="105"/>
          <w:sz w:val="20"/>
          <w:szCs w:val="20"/>
        </w:rPr>
        <w:t>recommendations</w:t>
      </w:r>
      <w:r>
        <w:rPr>
          <w:color w:val="231F20"/>
          <w:spacing w:val="-18"/>
          <w:w w:val="105"/>
          <w:sz w:val="20"/>
          <w:szCs w:val="20"/>
        </w:rPr>
        <w:t xml:space="preserve"> </w:t>
      </w:r>
      <w:r>
        <w:rPr>
          <w:color w:val="231F20"/>
          <w:w w:val="105"/>
          <w:sz w:val="20"/>
          <w:szCs w:val="20"/>
        </w:rPr>
        <w:t>on</w:t>
      </w:r>
      <w:r>
        <w:rPr>
          <w:color w:val="231F20"/>
          <w:spacing w:val="-18"/>
          <w:w w:val="105"/>
          <w:sz w:val="20"/>
          <w:szCs w:val="20"/>
        </w:rPr>
        <w:t xml:space="preserve"> </w:t>
      </w:r>
      <w:r>
        <w:rPr>
          <w:color w:val="231F20"/>
          <w:w w:val="105"/>
          <w:sz w:val="20"/>
          <w:szCs w:val="20"/>
        </w:rPr>
        <w:t>facility</w:t>
      </w:r>
      <w:r>
        <w:rPr>
          <w:color w:val="231F20"/>
          <w:spacing w:val="-19"/>
          <w:w w:val="105"/>
          <w:sz w:val="20"/>
          <w:szCs w:val="20"/>
        </w:rPr>
        <w:t xml:space="preserve"> </w:t>
      </w:r>
      <w:r>
        <w:rPr>
          <w:color w:val="231F20"/>
          <w:w w:val="105"/>
          <w:sz w:val="20"/>
          <w:szCs w:val="20"/>
        </w:rPr>
        <w:t>strategy</w:t>
      </w:r>
      <w:r>
        <w:rPr>
          <w:color w:val="231F20"/>
          <w:spacing w:val="-18"/>
          <w:w w:val="105"/>
          <w:sz w:val="20"/>
          <w:szCs w:val="20"/>
        </w:rPr>
        <w:t xml:space="preserve"> </w:t>
      </w:r>
      <w:r>
        <w:rPr>
          <w:color w:val="231F20"/>
          <w:w w:val="105"/>
          <w:sz w:val="20"/>
          <w:szCs w:val="20"/>
        </w:rPr>
        <w:t>and overall</w:t>
      </w:r>
      <w:r>
        <w:rPr>
          <w:color w:val="231F20"/>
          <w:spacing w:val="-8"/>
          <w:w w:val="105"/>
          <w:sz w:val="20"/>
          <w:szCs w:val="20"/>
        </w:rPr>
        <w:t xml:space="preserve"> </w:t>
      </w:r>
      <w:r>
        <w:rPr>
          <w:color w:val="231F20"/>
          <w:w w:val="105"/>
          <w:sz w:val="20"/>
          <w:szCs w:val="20"/>
        </w:rPr>
        <w:t>direction.</w:t>
      </w:r>
    </w:p>
    <w:p w:rsidR="00000000" w:rsidRDefault="00EA3998">
      <w:pPr>
        <w:pStyle w:val="ListParagraph"/>
        <w:numPr>
          <w:ilvl w:val="1"/>
          <w:numId w:val="36"/>
        </w:numPr>
        <w:tabs>
          <w:tab w:val="left" w:pos="3334"/>
        </w:tabs>
        <w:kinsoku w:val="0"/>
        <w:overflowPunct w:val="0"/>
        <w:spacing w:line="242" w:lineRule="exact"/>
        <w:ind w:left="3333"/>
        <w:rPr>
          <w:color w:val="231F20"/>
          <w:w w:val="105"/>
          <w:sz w:val="20"/>
          <w:szCs w:val="20"/>
        </w:rPr>
      </w:pPr>
      <w:r>
        <w:rPr>
          <w:noProof/>
        </w:rPr>
        <mc:AlternateContent>
          <mc:Choice Requires="wpg">
            <w:drawing>
              <wp:anchor distT="0" distB="0" distL="0" distR="0" simplePos="0" relativeHeight="251663872" behindDoc="0" locked="0" layoutInCell="0" allowOverlap="1">
                <wp:simplePos x="0" y="0"/>
                <wp:positionH relativeFrom="page">
                  <wp:posOffset>1259840</wp:posOffset>
                </wp:positionH>
                <wp:positionV relativeFrom="paragraph">
                  <wp:posOffset>187960</wp:posOffset>
                </wp:positionV>
                <wp:extent cx="5567680" cy="12700"/>
                <wp:effectExtent l="0" t="0" r="0" b="0"/>
                <wp:wrapTopAndBottom/>
                <wp:docPr id="318"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2700"/>
                          <a:chOff x="1984" y="296"/>
                          <a:chExt cx="8768" cy="20"/>
                        </a:xfrm>
                      </wpg:grpSpPr>
                      <wps:wsp>
                        <wps:cNvPr id="319" name="Freeform 468"/>
                        <wps:cNvSpPr>
                          <a:spLocks/>
                        </wps:cNvSpPr>
                        <wps:spPr bwMode="auto">
                          <a:xfrm>
                            <a:off x="1984" y="301"/>
                            <a:ext cx="2088" cy="20"/>
                          </a:xfrm>
                          <a:custGeom>
                            <a:avLst/>
                            <a:gdLst>
                              <a:gd name="T0" fmla="*/ 0 w 2088"/>
                              <a:gd name="T1" fmla="*/ 0 h 20"/>
                              <a:gd name="T2" fmla="*/ 2087 w 2088"/>
                              <a:gd name="T3" fmla="*/ 0 h 20"/>
                            </a:gdLst>
                            <a:ahLst/>
                            <a:cxnLst>
                              <a:cxn ang="0">
                                <a:pos x="T0" y="T1"/>
                              </a:cxn>
                              <a:cxn ang="0">
                                <a:pos x="T2" y="T3"/>
                              </a:cxn>
                            </a:cxnLst>
                            <a:rect l="0" t="0" r="r" b="b"/>
                            <a:pathLst>
                              <a:path w="2088" h="20">
                                <a:moveTo>
                                  <a:pt x="0" y="0"/>
                                </a:moveTo>
                                <a:lnTo>
                                  <a:pt x="208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69"/>
                        <wps:cNvSpPr>
                          <a:spLocks/>
                        </wps:cNvSpPr>
                        <wps:spPr bwMode="auto">
                          <a:xfrm>
                            <a:off x="4071" y="301"/>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64351" id="Group 467" o:spid="_x0000_s1026" style="position:absolute;margin-left:99.2pt;margin-top:14.8pt;width:438.4pt;height:1pt;z-index:251663872;mso-wrap-distance-left:0;mso-wrap-distance-right:0;mso-position-horizontal-relative:page" coordorigin="1984,296" coordsize="8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" o:allowincell="f">
                <v:shape id="Freeform 468" o:spid="_x0000_s1027" style="position:absolute;left:1984;top:301;width:2088;height:20;visibility:visible;mso-wrap-style:square;v-text-anchor:top" coordsize="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" path="m,l2087,e" filled="f" strokecolor="#3ea7b4" strokeweight=".5pt">
                  <v:path arrowok="t" o:connecttype="custom" o:connectlocs="0,0;2087,0" o:connectangles="0,0"/>
                </v:shape>
                <v:shape id="Freeform 469" o:spid="_x0000_s1028" style="position:absolute;left:4071;top:301;width:6680;height:20;visibility:visible;mso-wrap-style:square;v-text-anchor:top" coordsize="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" path="m,l6679,e" filled="f" strokecolor="#3ea7b4" strokeweight=".5pt">
                  <v:path arrowok="t" o:connecttype="custom" o:connectlocs="0,0;6679,0" o:connectangles="0,0"/>
                </v:shape>
                <w10:wrap type="topAndBottom" anchorx="page"/>
              </v:group>
            </w:pict>
          </mc:Fallback>
        </mc:AlternateContent>
      </w:r>
      <w:r w:rsidR="00F4295E">
        <w:rPr>
          <w:color w:val="231F20"/>
          <w:w w:val="105"/>
          <w:sz w:val="20"/>
          <w:szCs w:val="20"/>
        </w:rPr>
        <w:t>Verify assessment against Progress</w:t>
      </w:r>
      <w:r w:rsidR="00F4295E">
        <w:rPr>
          <w:color w:val="231F20"/>
          <w:spacing w:val="-35"/>
          <w:w w:val="105"/>
          <w:sz w:val="20"/>
          <w:szCs w:val="20"/>
        </w:rPr>
        <w:t xml:space="preserve"> </w:t>
      </w:r>
      <w:r w:rsidR="00F4295E">
        <w:rPr>
          <w:color w:val="231F20"/>
          <w:w w:val="105"/>
          <w:sz w:val="20"/>
          <w:szCs w:val="20"/>
        </w:rPr>
        <w:t>Markers.</w:t>
      </w:r>
    </w:p>
    <w:p w:rsidR="00000000" w:rsidRDefault="00F4295E">
      <w:pPr>
        <w:pStyle w:val="Heading3"/>
        <w:kinsoku w:val="0"/>
        <w:overflowPunct w:val="0"/>
        <w:spacing w:before="167"/>
        <w:rPr>
          <w:color w:val="AC1F24"/>
          <w:w w:val="105"/>
        </w:rPr>
      </w:pPr>
      <w:r>
        <w:rPr>
          <w:color w:val="AC1F24"/>
          <w:w w:val="105"/>
        </w:rPr>
        <w:t>A NOTE ON BASELINES</w:t>
      </w:r>
    </w:p>
    <w:p w:rsidR="00000000" w:rsidRDefault="00F4295E">
      <w:pPr>
        <w:pStyle w:val="ListParagraph"/>
        <w:numPr>
          <w:ilvl w:val="1"/>
          <w:numId w:val="44"/>
        </w:numPr>
        <w:tabs>
          <w:tab w:val="left" w:pos="965"/>
        </w:tabs>
        <w:kinsoku w:val="0"/>
        <w:overflowPunct w:val="0"/>
        <w:spacing w:before="285" w:line="261" w:lineRule="auto"/>
        <w:ind w:right="331"/>
        <w:jc w:val="both"/>
        <w:rPr>
          <w:color w:val="231F20"/>
          <w:w w:val="105"/>
          <w:sz w:val="21"/>
          <w:szCs w:val="21"/>
        </w:rPr>
      </w:pPr>
      <w:r>
        <w:rPr>
          <w:color w:val="231F20"/>
          <w:spacing w:val="4"/>
          <w:sz w:val="21"/>
          <w:szCs w:val="21"/>
        </w:rPr>
        <w:t xml:space="preserve">Baselinesformakeycomponentof </w:t>
      </w:r>
      <w:r>
        <w:rPr>
          <w:color w:val="231F20"/>
          <w:sz w:val="21"/>
          <w:szCs w:val="21"/>
        </w:rPr>
        <w:t xml:space="preserve">performance management, since </w:t>
      </w:r>
      <w:r>
        <w:rPr>
          <w:color w:val="231F20"/>
          <w:spacing w:val="3"/>
          <w:sz w:val="21"/>
          <w:szCs w:val="21"/>
        </w:rPr>
        <w:t xml:space="preserve">theydescribethesituationbefore </w:t>
      </w:r>
      <w:r>
        <w:rPr>
          <w:color w:val="231F20"/>
          <w:spacing w:val="-3"/>
          <w:w w:val="105"/>
          <w:sz w:val="21"/>
          <w:szCs w:val="21"/>
        </w:rPr>
        <w:t xml:space="preserve">KOMPAK </w:t>
      </w:r>
      <w:r>
        <w:rPr>
          <w:color w:val="231F20"/>
          <w:w w:val="105"/>
          <w:sz w:val="21"/>
          <w:szCs w:val="21"/>
        </w:rPr>
        <w:t>support, and also provide a basis against which progress can be assessed or comparisons can be</w:t>
      </w:r>
      <w:r>
        <w:rPr>
          <w:color w:val="231F20"/>
          <w:spacing w:val="-17"/>
          <w:w w:val="105"/>
          <w:sz w:val="21"/>
          <w:szCs w:val="21"/>
        </w:rPr>
        <w:t xml:space="preserve"> </w:t>
      </w:r>
      <w:r>
        <w:rPr>
          <w:color w:val="231F20"/>
          <w:w w:val="105"/>
          <w:sz w:val="21"/>
          <w:szCs w:val="21"/>
        </w:rPr>
        <w:t>made.</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w w:val="105"/>
          <w:sz w:val="21"/>
          <w:szCs w:val="21"/>
        </w:rPr>
        <w:t>This</w:t>
      </w:r>
      <w:r>
        <w:rPr>
          <w:color w:val="231F20"/>
          <w:spacing w:val="-7"/>
          <w:w w:val="105"/>
          <w:sz w:val="21"/>
          <w:szCs w:val="21"/>
        </w:rPr>
        <w:t xml:space="preserve"> </w:t>
      </w:r>
      <w:r>
        <w:rPr>
          <w:color w:val="231F20"/>
          <w:w w:val="105"/>
          <w:sz w:val="21"/>
          <w:szCs w:val="21"/>
        </w:rPr>
        <w:t>section</w:t>
      </w:r>
      <w:r>
        <w:rPr>
          <w:color w:val="231F20"/>
          <w:spacing w:val="-6"/>
          <w:w w:val="105"/>
          <w:sz w:val="21"/>
          <w:szCs w:val="21"/>
        </w:rPr>
        <w:t xml:space="preserve"> </w:t>
      </w:r>
      <w:r>
        <w:rPr>
          <w:color w:val="231F20"/>
          <w:w w:val="105"/>
          <w:sz w:val="21"/>
          <w:szCs w:val="21"/>
        </w:rPr>
        <w:t>addresses</w:t>
      </w:r>
      <w:r>
        <w:rPr>
          <w:color w:val="231F20"/>
          <w:spacing w:val="-6"/>
          <w:w w:val="105"/>
          <w:sz w:val="21"/>
          <w:szCs w:val="21"/>
        </w:rPr>
        <w:t xml:space="preserve"> </w:t>
      </w:r>
      <w:r>
        <w:rPr>
          <w:color w:val="231F20"/>
          <w:w w:val="105"/>
          <w:sz w:val="21"/>
          <w:szCs w:val="21"/>
        </w:rPr>
        <w:t>the</w:t>
      </w:r>
      <w:r>
        <w:rPr>
          <w:color w:val="231F20"/>
          <w:spacing w:val="-6"/>
          <w:w w:val="105"/>
          <w:sz w:val="21"/>
          <w:szCs w:val="21"/>
        </w:rPr>
        <w:t xml:space="preserve"> </w:t>
      </w:r>
      <w:r>
        <w:rPr>
          <w:color w:val="231F20"/>
          <w:w w:val="105"/>
          <w:sz w:val="21"/>
          <w:szCs w:val="21"/>
        </w:rPr>
        <w:t>issues</w:t>
      </w:r>
      <w:r>
        <w:rPr>
          <w:color w:val="231F20"/>
          <w:spacing w:val="-7"/>
          <w:w w:val="105"/>
          <w:sz w:val="21"/>
          <w:szCs w:val="21"/>
        </w:rPr>
        <w:t xml:space="preserve"> </w:t>
      </w:r>
      <w:r>
        <w:rPr>
          <w:color w:val="231F20"/>
          <w:w w:val="105"/>
          <w:sz w:val="21"/>
          <w:szCs w:val="21"/>
        </w:rPr>
        <w:t>of</w:t>
      </w:r>
      <w:r>
        <w:rPr>
          <w:color w:val="231F20"/>
          <w:spacing w:val="-6"/>
          <w:w w:val="105"/>
          <w:sz w:val="21"/>
          <w:szCs w:val="21"/>
        </w:rPr>
        <w:t xml:space="preserve"> </w:t>
      </w:r>
      <w:r>
        <w:rPr>
          <w:color w:val="231F20"/>
          <w:w w:val="105"/>
          <w:sz w:val="21"/>
          <w:szCs w:val="21"/>
        </w:rPr>
        <w:t>baselines</w:t>
      </w:r>
      <w:r>
        <w:rPr>
          <w:color w:val="231F20"/>
          <w:spacing w:val="-6"/>
          <w:w w:val="105"/>
          <w:sz w:val="21"/>
          <w:szCs w:val="21"/>
        </w:rPr>
        <w:t xml:space="preserve"> </w:t>
      </w:r>
      <w:r>
        <w:rPr>
          <w:color w:val="231F20"/>
          <w:w w:val="105"/>
          <w:sz w:val="21"/>
          <w:szCs w:val="21"/>
        </w:rPr>
        <w:t>in</w:t>
      </w:r>
      <w:r>
        <w:rPr>
          <w:color w:val="231F20"/>
          <w:spacing w:val="-6"/>
          <w:w w:val="105"/>
          <w:sz w:val="21"/>
          <w:szCs w:val="21"/>
        </w:rPr>
        <w:t xml:space="preserve"> </w:t>
      </w:r>
      <w:r>
        <w:rPr>
          <w:color w:val="231F20"/>
          <w:spacing w:val="-3"/>
          <w:w w:val="105"/>
          <w:sz w:val="21"/>
          <w:szCs w:val="21"/>
        </w:rPr>
        <w:t>KOMPAK,</w:t>
      </w:r>
      <w:r>
        <w:rPr>
          <w:color w:val="231F20"/>
          <w:spacing w:val="-6"/>
          <w:w w:val="105"/>
          <w:sz w:val="21"/>
          <w:szCs w:val="21"/>
        </w:rPr>
        <w:t xml:space="preserve"> </w:t>
      </w:r>
      <w:r>
        <w:rPr>
          <w:color w:val="231F20"/>
          <w:w w:val="105"/>
          <w:sz w:val="21"/>
          <w:szCs w:val="21"/>
        </w:rPr>
        <w:t>considering</w:t>
      </w:r>
      <w:r>
        <w:rPr>
          <w:color w:val="231F20"/>
          <w:spacing w:val="-7"/>
          <w:w w:val="105"/>
          <w:sz w:val="21"/>
          <w:szCs w:val="21"/>
        </w:rPr>
        <w:t xml:space="preserve"> </w:t>
      </w:r>
      <w:r>
        <w:rPr>
          <w:color w:val="231F20"/>
          <w:w w:val="105"/>
          <w:sz w:val="21"/>
          <w:szCs w:val="21"/>
        </w:rPr>
        <w:t>its</w:t>
      </w:r>
      <w:r>
        <w:rPr>
          <w:color w:val="231F20"/>
          <w:spacing w:val="-6"/>
          <w:w w:val="105"/>
          <w:sz w:val="21"/>
          <w:szCs w:val="21"/>
        </w:rPr>
        <w:t xml:space="preserve"> </w:t>
      </w:r>
      <w:r>
        <w:rPr>
          <w:color w:val="231F20"/>
          <w:w w:val="105"/>
          <w:sz w:val="21"/>
          <w:szCs w:val="21"/>
        </w:rPr>
        <w:t>nature</w:t>
      </w:r>
      <w:r>
        <w:rPr>
          <w:color w:val="231F20"/>
          <w:spacing w:val="-6"/>
          <w:w w:val="105"/>
          <w:sz w:val="21"/>
          <w:szCs w:val="21"/>
        </w:rPr>
        <w:t xml:space="preserve"> </w:t>
      </w:r>
      <w:r>
        <w:rPr>
          <w:color w:val="231F20"/>
          <w:w w:val="105"/>
          <w:sz w:val="21"/>
          <w:szCs w:val="21"/>
        </w:rPr>
        <w:t>as:</w:t>
      </w:r>
      <w:r>
        <w:rPr>
          <w:color w:val="231F20"/>
          <w:spacing w:val="-6"/>
          <w:w w:val="105"/>
          <w:sz w:val="21"/>
          <w:szCs w:val="21"/>
        </w:rPr>
        <w:t xml:space="preserve"> </w:t>
      </w:r>
      <w:r>
        <w:rPr>
          <w:color w:val="231F20"/>
          <w:w w:val="105"/>
          <w:sz w:val="21"/>
          <w:szCs w:val="21"/>
        </w:rPr>
        <w:t>(1)</w:t>
      </w:r>
      <w:r>
        <w:rPr>
          <w:color w:val="231F20"/>
          <w:spacing w:val="-6"/>
          <w:w w:val="105"/>
          <w:sz w:val="21"/>
          <w:szCs w:val="21"/>
        </w:rPr>
        <w:t xml:space="preserve"> </w:t>
      </w:r>
      <w:r>
        <w:rPr>
          <w:color w:val="231F20"/>
          <w:w w:val="105"/>
          <w:sz w:val="21"/>
          <w:szCs w:val="21"/>
        </w:rPr>
        <w:t>a</w:t>
      </w:r>
      <w:r>
        <w:rPr>
          <w:color w:val="231F20"/>
          <w:spacing w:val="-7"/>
          <w:w w:val="105"/>
          <w:sz w:val="21"/>
          <w:szCs w:val="21"/>
        </w:rPr>
        <w:t xml:space="preserve"> </w:t>
      </w:r>
      <w:r>
        <w:rPr>
          <w:color w:val="231F20"/>
          <w:spacing w:val="-3"/>
          <w:w w:val="105"/>
          <w:sz w:val="21"/>
          <w:szCs w:val="21"/>
        </w:rPr>
        <w:t xml:space="preserve">continuing </w:t>
      </w:r>
      <w:r>
        <w:rPr>
          <w:color w:val="231F20"/>
          <w:w w:val="105"/>
          <w:sz w:val="21"/>
          <w:szCs w:val="21"/>
        </w:rPr>
        <w:t>program;</w:t>
      </w:r>
      <w:r>
        <w:rPr>
          <w:color w:val="231F20"/>
          <w:spacing w:val="-10"/>
          <w:w w:val="105"/>
          <w:sz w:val="21"/>
          <w:szCs w:val="21"/>
        </w:rPr>
        <w:t xml:space="preserve"> </w:t>
      </w:r>
      <w:r>
        <w:rPr>
          <w:color w:val="231F20"/>
          <w:w w:val="105"/>
          <w:sz w:val="21"/>
          <w:szCs w:val="21"/>
        </w:rPr>
        <w:t>(2)</w:t>
      </w:r>
      <w:r>
        <w:rPr>
          <w:color w:val="231F20"/>
          <w:spacing w:val="-10"/>
          <w:w w:val="105"/>
          <w:sz w:val="21"/>
          <w:szCs w:val="21"/>
        </w:rPr>
        <w:t xml:space="preserve"> </w:t>
      </w:r>
      <w:r>
        <w:rPr>
          <w:color w:val="231F20"/>
          <w:w w:val="105"/>
          <w:sz w:val="21"/>
          <w:szCs w:val="21"/>
        </w:rPr>
        <w:t>a</w:t>
      </w:r>
      <w:r>
        <w:rPr>
          <w:color w:val="231F20"/>
          <w:spacing w:val="-9"/>
          <w:w w:val="105"/>
          <w:sz w:val="21"/>
          <w:szCs w:val="21"/>
        </w:rPr>
        <w:t xml:space="preserve"> </w:t>
      </w:r>
      <w:r>
        <w:rPr>
          <w:color w:val="231F20"/>
          <w:w w:val="105"/>
          <w:sz w:val="21"/>
          <w:szCs w:val="21"/>
        </w:rPr>
        <w:t>flexible</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adaptive</w:t>
      </w:r>
      <w:r>
        <w:rPr>
          <w:color w:val="231F20"/>
          <w:spacing w:val="-9"/>
          <w:w w:val="105"/>
          <w:sz w:val="21"/>
          <w:szCs w:val="21"/>
        </w:rPr>
        <w:t xml:space="preserve"> </w:t>
      </w:r>
      <w:r>
        <w:rPr>
          <w:color w:val="231F20"/>
          <w:w w:val="105"/>
          <w:sz w:val="21"/>
          <w:szCs w:val="21"/>
        </w:rPr>
        <w:t>program</w:t>
      </w:r>
      <w:r>
        <w:rPr>
          <w:color w:val="231F20"/>
          <w:spacing w:val="-10"/>
          <w:w w:val="105"/>
          <w:sz w:val="21"/>
          <w:szCs w:val="21"/>
        </w:rPr>
        <w:t xml:space="preserve"> </w:t>
      </w:r>
      <w:r>
        <w:rPr>
          <w:color w:val="231F20"/>
          <w:w w:val="105"/>
          <w:sz w:val="21"/>
          <w:szCs w:val="21"/>
        </w:rPr>
        <w:t>that</w:t>
      </w:r>
      <w:r>
        <w:rPr>
          <w:color w:val="231F20"/>
          <w:spacing w:val="-10"/>
          <w:w w:val="105"/>
          <w:sz w:val="21"/>
          <w:szCs w:val="21"/>
        </w:rPr>
        <w:t xml:space="preserve"> </w:t>
      </w:r>
      <w:r>
        <w:rPr>
          <w:color w:val="231F20"/>
          <w:w w:val="105"/>
          <w:sz w:val="21"/>
          <w:szCs w:val="21"/>
        </w:rPr>
        <w:t>targets</w:t>
      </w:r>
      <w:r>
        <w:rPr>
          <w:color w:val="231F20"/>
          <w:spacing w:val="-9"/>
          <w:w w:val="105"/>
          <w:sz w:val="21"/>
          <w:szCs w:val="21"/>
        </w:rPr>
        <w:t xml:space="preserve"> </w:t>
      </w:r>
      <w:r>
        <w:rPr>
          <w:color w:val="231F20"/>
          <w:w w:val="105"/>
          <w:sz w:val="21"/>
          <w:szCs w:val="21"/>
        </w:rPr>
        <w:t>areas</w:t>
      </w:r>
      <w:r>
        <w:rPr>
          <w:color w:val="231F20"/>
          <w:spacing w:val="-10"/>
          <w:w w:val="105"/>
          <w:sz w:val="21"/>
          <w:szCs w:val="21"/>
        </w:rPr>
        <w:t xml:space="preserve"> </w:t>
      </w:r>
      <w:r>
        <w:rPr>
          <w:color w:val="231F20"/>
          <w:w w:val="105"/>
          <w:sz w:val="21"/>
          <w:szCs w:val="21"/>
        </w:rPr>
        <w:t>where</w:t>
      </w:r>
      <w:r>
        <w:rPr>
          <w:color w:val="231F20"/>
          <w:spacing w:val="-10"/>
          <w:w w:val="105"/>
          <w:sz w:val="21"/>
          <w:szCs w:val="21"/>
        </w:rPr>
        <w:t xml:space="preserve"> </w:t>
      </w:r>
      <w:r>
        <w:rPr>
          <w:color w:val="231F20"/>
          <w:w w:val="105"/>
          <w:sz w:val="21"/>
          <w:szCs w:val="21"/>
        </w:rPr>
        <w:t>there</w:t>
      </w:r>
      <w:r>
        <w:rPr>
          <w:color w:val="231F20"/>
          <w:spacing w:val="-9"/>
          <w:w w:val="105"/>
          <w:sz w:val="21"/>
          <w:szCs w:val="21"/>
        </w:rPr>
        <w:t xml:space="preserve"> </w:t>
      </w:r>
      <w:r>
        <w:rPr>
          <w:color w:val="231F20"/>
          <w:w w:val="105"/>
          <w:sz w:val="21"/>
          <w:szCs w:val="21"/>
        </w:rPr>
        <w:t>is</w:t>
      </w:r>
      <w:r>
        <w:rPr>
          <w:color w:val="231F20"/>
          <w:spacing w:val="-10"/>
          <w:w w:val="105"/>
          <w:sz w:val="21"/>
          <w:szCs w:val="21"/>
        </w:rPr>
        <w:t xml:space="preserve"> </w:t>
      </w:r>
      <w:r>
        <w:rPr>
          <w:color w:val="231F20"/>
          <w:w w:val="105"/>
          <w:sz w:val="21"/>
          <w:szCs w:val="21"/>
        </w:rPr>
        <w:t>potential</w:t>
      </w:r>
      <w:r>
        <w:rPr>
          <w:color w:val="231F20"/>
          <w:spacing w:val="-9"/>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change; and</w:t>
      </w:r>
      <w:r>
        <w:rPr>
          <w:color w:val="231F20"/>
          <w:spacing w:val="-10"/>
          <w:w w:val="105"/>
          <w:sz w:val="21"/>
          <w:szCs w:val="21"/>
        </w:rPr>
        <w:t xml:space="preserve"> </w:t>
      </w:r>
      <w:r>
        <w:rPr>
          <w:color w:val="231F20"/>
          <w:w w:val="105"/>
          <w:sz w:val="21"/>
          <w:szCs w:val="21"/>
        </w:rPr>
        <w:t>(3)</w:t>
      </w:r>
      <w:r>
        <w:rPr>
          <w:color w:val="231F20"/>
          <w:spacing w:val="-9"/>
          <w:w w:val="105"/>
          <w:sz w:val="21"/>
          <w:szCs w:val="21"/>
        </w:rPr>
        <w:t xml:space="preserve"> </w:t>
      </w:r>
      <w:r>
        <w:rPr>
          <w:color w:val="231F20"/>
          <w:w w:val="105"/>
          <w:sz w:val="21"/>
          <w:szCs w:val="21"/>
        </w:rPr>
        <w:t>a</w:t>
      </w:r>
      <w:r>
        <w:rPr>
          <w:color w:val="231F20"/>
          <w:spacing w:val="-10"/>
          <w:w w:val="105"/>
          <w:sz w:val="21"/>
          <w:szCs w:val="21"/>
        </w:rPr>
        <w:t xml:space="preserve"> </w:t>
      </w:r>
      <w:r>
        <w:rPr>
          <w:color w:val="231F20"/>
          <w:w w:val="105"/>
          <w:sz w:val="21"/>
          <w:szCs w:val="21"/>
        </w:rPr>
        <w:t>facility</w:t>
      </w:r>
      <w:r>
        <w:rPr>
          <w:color w:val="231F20"/>
          <w:spacing w:val="-9"/>
          <w:w w:val="105"/>
          <w:sz w:val="21"/>
          <w:szCs w:val="21"/>
        </w:rPr>
        <w:t xml:space="preserve"> </w:t>
      </w:r>
      <w:r>
        <w:rPr>
          <w:color w:val="231F20"/>
          <w:w w:val="105"/>
          <w:sz w:val="21"/>
          <w:szCs w:val="21"/>
        </w:rPr>
        <w:t>that</w:t>
      </w:r>
      <w:r>
        <w:rPr>
          <w:color w:val="231F20"/>
          <w:spacing w:val="-9"/>
          <w:w w:val="105"/>
          <w:sz w:val="21"/>
          <w:szCs w:val="21"/>
        </w:rPr>
        <w:t xml:space="preserve"> </w:t>
      </w:r>
      <w:r>
        <w:rPr>
          <w:color w:val="231F20"/>
          <w:w w:val="105"/>
          <w:sz w:val="21"/>
          <w:szCs w:val="21"/>
        </w:rPr>
        <w:t>implements</w:t>
      </w:r>
      <w:r>
        <w:rPr>
          <w:color w:val="231F20"/>
          <w:spacing w:val="-10"/>
          <w:w w:val="105"/>
          <w:sz w:val="21"/>
          <w:szCs w:val="21"/>
        </w:rPr>
        <w:t xml:space="preserve"> </w:t>
      </w:r>
      <w:r>
        <w:rPr>
          <w:color w:val="231F20"/>
          <w:w w:val="105"/>
          <w:sz w:val="21"/>
          <w:szCs w:val="21"/>
        </w:rPr>
        <w:t>various</w:t>
      </w:r>
      <w:r>
        <w:rPr>
          <w:color w:val="231F20"/>
          <w:spacing w:val="-9"/>
          <w:w w:val="105"/>
          <w:sz w:val="21"/>
          <w:szCs w:val="21"/>
        </w:rPr>
        <w:t xml:space="preserve"> </w:t>
      </w:r>
      <w:r>
        <w:rPr>
          <w:color w:val="231F20"/>
          <w:w w:val="105"/>
          <w:sz w:val="21"/>
          <w:szCs w:val="21"/>
        </w:rPr>
        <w:t>Activities,</w:t>
      </w:r>
      <w:r>
        <w:rPr>
          <w:color w:val="231F20"/>
          <w:spacing w:val="-9"/>
          <w:w w:val="105"/>
          <w:sz w:val="21"/>
          <w:szCs w:val="21"/>
        </w:rPr>
        <w:t xml:space="preserve"> </w:t>
      </w:r>
      <w:r>
        <w:rPr>
          <w:color w:val="231F20"/>
          <w:w w:val="105"/>
          <w:sz w:val="21"/>
          <w:szCs w:val="21"/>
        </w:rPr>
        <w:t>including</w:t>
      </w:r>
      <w:r>
        <w:rPr>
          <w:color w:val="231F20"/>
          <w:spacing w:val="-10"/>
          <w:w w:val="105"/>
          <w:sz w:val="21"/>
          <w:szCs w:val="21"/>
        </w:rPr>
        <w:t xml:space="preserve"> </w:t>
      </w:r>
      <w:r>
        <w:rPr>
          <w:color w:val="231F20"/>
          <w:w w:val="105"/>
          <w:sz w:val="21"/>
          <w:szCs w:val="21"/>
        </w:rPr>
        <w:t>many</w:t>
      </w:r>
      <w:r>
        <w:rPr>
          <w:color w:val="231F20"/>
          <w:spacing w:val="-9"/>
          <w:w w:val="105"/>
          <w:sz w:val="21"/>
          <w:szCs w:val="21"/>
        </w:rPr>
        <w:t xml:space="preserve"> </w:t>
      </w:r>
      <w:r>
        <w:rPr>
          <w:color w:val="231F20"/>
          <w:w w:val="105"/>
          <w:sz w:val="21"/>
          <w:szCs w:val="21"/>
        </w:rPr>
        <w:t>pilots.</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rPr>
          <w:sz w:val="10"/>
          <w:szCs w:val="10"/>
        </w:rPr>
      </w:pPr>
      <w:r>
        <w:rPr>
          <w:noProof/>
        </w:rPr>
        <mc:AlternateContent>
          <mc:Choice Requires="wps">
            <w:drawing>
              <wp:anchor distT="0" distB="0" distL="0" distR="0" simplePos="0" relativeHeight="251664896" behindDoc="0" locked="0" layoutInCell="0" allowOverlap="1">
                <wp:simplePos x="0" y="0"/>
                <wp:positionH relativeFrom="page">
                  <wp:posOffset>719455</wp:posOffset>
                </wp:positionH>
                <wp:positionV relativeFrom="paragraph">
                  <wp:posOffset>105410</wp:posOffset>
                </wp:positionV>
                <wp:extent cx="6120130" cy="12700"/>
                <wp:effectExtent l="0" t="0" r="0" b="0"/>
                <wp:wrapTopAndBottom/>
                <wp:docPr id="317"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A47DDA" id="Freeform 470"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3pt,538.5pt,8.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26</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6"/>
        <w:rPr>
          <w:rFonts w:ascii="Trebuchet MS" w:hAnsi="Trebuchet MS" w:cs="Trebuchet MS"/>
          <w:i/>
          <w:iCs/>
          <w:sz w:val="22"/>
          <w:szCs w:val="22"/>
        </w:rPr>
      </w:pPr>
    </w:p>
    <w:p w:rsidR="00000000" w:rsidRDefault="00F4295E">
      <w:pPr>
        <w:pStyle w:val="ListParagraph"/>
        <w:numPr>
          <w:ilvl w:val="1"/>
          <w:numId w:val="44"/>
        </w:numPr>
        <w:tabs>
          <w:tab w:val="left" w:pos="965"/>
        </w:tabs>
        <w:kinsoku w:val="0"/>
        <w:overflowPunct w:val="0"/>
        <w:spacing w:before="1"/>
        <w:rPr>
          <w:color w:val="231F20"/>
          <w:w w:val="105"/>
          <w:sz w:val="21"/>
          <w:szCs w:val="21"/>
        </w:rPr>
      </w:pPr>
      <w:r>
        <w:rPr>
          <w:color w:val="231F20"/>
          <w:spacing w:val="-3"/>
          <w:w w:val="105"/>
          <w:sz w:val="21"/>
          <w:szCs w:val="21"/>
        </w:rPr>
        <w:t>KOMPAK</w:t>
      </w:r>
      <w:r>
        <w:rPr>
          <w:color w:val="231F20"/>
          <w:spacing w:val="-11"/>
          <w:w w:val="105"/>
          <w:sz w:val="21"/>
          <w:szCs w:val="21"/>
        </w:rPr>
        <w:t xml:space="preserve"> </w:t>
      </w:r>
      <w:r>
        <w:rPr>
          <w:color w:val="231F20"/>
          <w:w w:val="105"/>
          <w:sz w:val="21"/>
          <w:szCs w:val="21"/>
        </w:rPr>
        <w:t>carried</w:t>
      </w:r>
      <w:r>
        <w:rPr>
          <w:color w:val="231F20"/>
          <w:spacing w:val="-10"/>
          <w:w w:val="105"/>
          <w:sz w:val="21"/>
          <w:szCs w:val="21"/>
        </w:rPr>
        <w:t xml:space="preserve"> </w:t>
      </w:r>
      <w:r>
        <w:rPr>
          <w:color w:val="231F20"/>
          <w:w w:val="105"/>
          <w:sz w:val="21"/>
          <w:szCs w:val="21"/>
        </w:rPr>
        <w:t>out</w:t>
      </w:r>
      <w:r>
        <w:rPr>
          <w:color w:val="231F20"/>
          <w:spacing w:val="-10"/>
          <w:w w:val="105"/>
          <w:sz w:val="21"/>
          <w:szCs w:val="21"/>
        </w:rPr>
        <w:t xml:space="preserve"> </w:t>
      </w:r>
      <w:r>
        <w:rPr>
          <w:color w:val="231F20"/>
          <w:w w:val="105"/>
          <w:sz w:val="21"/>
          <w:szCs w:val="21"/>
        </w:rPr>
        <w:t>a</w:t>
      </w:r>
      <w:r>
        <w:rPr>
          <w:color w:val="231F20"/>
          <w:spacing w:val="-11"/>
          <w:w w:val="105"/>
          <w:sz w:val="21"/>
          <w:szCs w:val="21"/>
        </w:rPr>
        <w:t xml:space="preserve"> </w:t>
      </w:r>
      <w:r>
        <w:rPr>
          <w:color w:val="231F20"/>
          <w:w w:val="105"/>
          <w:sz w:val="21"/>
          <w:szCs w:val="21"/>
        </w:rPr>
        <w:t>‘baseline’</w:t>
      </w:r>
      <w:r>
        <w:rPr>
          <w:color w:val="231F20"/>
          <w:spacing w:val="-10"/>
          <w:w w:val="105"/>
          <w:sz w:val="21"/>
          <w:szCs w:val="21"/>
        </w:rPr>
        <w:t xml:space="preserve"> </w:t>
      </w:r>
      <w:r>
        <w:rPr>
          <w:color w:val="231F20"/>
          <w:w w:val="105"/>
          <w:sz w:val="21"/>
          <w:szCs w:val="21"/>
        </w:rPr>
        <w:t>study</w:t>
      </w:r>
      <w:r>
        <w:rPr>
          <w:color w:val="231F20"/>
          <w:spacing w:val="-10"/>
          <w:w w:val="105"/>
          <w:sz w:val="21"/>
          <w:szCs w:val="21"/>
        </w:rPr>
        <w:t xml:space="preserve"> </w:t>
      </w:r>
      <w:r>
        <w:rPr>
          <w:color w:val="231F20"/>
          <w:w w:val="105"/>
          <w:sz w:val="21"/>
          <w:szCs w:val="21"/>
        </w:rPr>
        <w:t>in</w:t>
      </w:r>
      <w:r>
        <w:rPr>
          <w:color w:val="231F20"/>
          <w:spacing w:val="-11"/>
          <w:w w:val="105"/>
          <w:sz w:val="21"/>
          <w:szCs w:val="21"/>
        </w:rPr>
        <w:t xml:space="preserve"> </w:t>
      </w:r>
      <w:r>
        <w:rPr>
          <w:color w:val="231F20"/>
          <w:w w:val="105"/>
          <w:sz w:val="21"/>
          <w:szCs w:val="21"/>
        </w:rPr>
        <w:t>2017</w:t>
      </w:r>
      <w:r>
        <w:rPr>
          <w:color w:val="231F20"/>
          <w:spacing w:val="-10"/>
          <w:w w:val="105"/>
          <w:sz w:val="21"/>
          <w:szCs w:val="21"/>
        </w:rPr>
        <w:t xml:space="preserve"> </w:t>
      </w:r>
      <w:r>
        <w:rPr>
          <w:color w:val="231F20"/>
          <w:w w:val="105"/>
          <w:sz w:val="21"/>
          <w:szCs w:val="21"/>
        </w:rPr>
        <w:t>with</w:t>
      </w:r>
      <w:r>
        <w:rPr>
          <w:color w:val="231F20"/>
          <w:spacing w:val="-10"/>
          <w:w w:val="105"/>
          <w:sz w:val="21"/>
          <w:szCs w:val="21"/>
        </w:rPr>
        <w:t xml:space="preserve"> </w:t>
      </w:r>
      <w:r>
        <w:rPr>
          <w:color w:val="231F20"/>
          <w:w w:val="105"/>
          <w:sz w:val="21"/>
          <w:szCs w:val="21"/>
        </w:rPr>
        <w:t>four</w:t>
      </w:r>
      <w:r>
        <w:rPr>
          <w:color w:val="231F20"/>
          <w:spacing w:val="-10"/>
          <w:w w:val="105"/>
          <w:sz w:val="21"/>
          <w:szCs w:val="21"/>
        </w:rPr>
        <w:t xml:space="preserve"> </w:t>
      </w:r>
      <w:r>
        <w:rPr>
          <w:color w:val="231F20"/>
          <w:w w:val="105"/>
          <w:sz w:val="21"/>
          <w:szCs w:val="21"/>
        </w:rPr>
        <w:t>main</w:t>
      </w:r>
      <w:r>
        <w:rPr>
          <w:color w:val="231F20"/>
          <w:spacing w:val="-11"/>
          <w:w w:val="105"/>
          <w:sz w:val="21"/>
          <w:szCs w:val="21"/>
        </w:rPr>
        <w:t xml:space="preserve"> </w:t>
      </w:r>
      <w:r>
        <w:rPr>
          <w:color w:val="231F20"/>
          <w:w w:val="105"/>
          <w:sz w:val="21"/>
          <w:szCs w:val="21"/>
        </w:rPr>
        <w:t>elements:</w:t>
      </w:r>
    </w:p>
    <w:p w:rsidR="00000000" w:rsidRDefault="00F4295E">
      <w:pPr>
        <w:pStyle w:val="BodyText"/>
        <w:kinsoku w:val="0"/>
        <w:overflowPunct w:val="0"/>
        <w:spacing w:before="10"/>
        <w:rPr>
          <w:sz w:val="24"/>
          <w:szCs w:val="24"/>
        </w:rPr>
      </w:pPr>
    </w:p>
    <w:p w:rsidR="00000000" w:rsidRDefault="00F4295E">
      <w:pPr>
        <w:pStyle w:val="ListParagraph"/>
        <w:numPr>
          <w:ilvl w:val="2"/>
          <w:numId w:val="44"/>
        </w:numPr>
        <w:tabs>
          <w:tab w:val="left" w:pos="1248"/>
        </w:tabs>
        <w:kinsoku w:val="0"/>
        <w:overflowPunct w:val="0"/>
        <w:spacing w:line="261" w:lineRule="auto"/>
        <w:ind w:right="332" w:hanging="283"/>
        <w:rPr>
          <w:color w:val="AC1F24"/>
          <w:w w:val="105"/>
          <w:sz w:val="21"/>
          <w:szCs w:val="21"/>
        </w:rPr>
      </w:pPr>
      <w:r>
        <w:rPr>
          <w:color w:val="231F20"/>
          <w:w w:val="105"/>
          <w:sz w:val="21"/>
          <w:szCs w:val="21"/>
        </w:rPr>
        <w:t>A</w:t>
      </w:r>
      <w:r>
        <w:rPr>
          <w:color w:val="231F20"/>
          <w:spacing w:val="-6"/>
          <w:w w:val="105"/>
          <w:sz w:val="21"/>
          <w:szCs w:val="21"/>
        </w:rPr>
        <w:t xml:space="preserve"> </w:t>
      </w:r>
      <w:r>
        <w:rPr>
          <w:color w:val="231F20"/>
          <w:w w:val="105"/>
          <w:sz w:val="21"/>
          <w:szCs w:val="21"/>
        </w:rPr>
        <w:t>specific</w:t>
      </w:r>
      <w:r>
        <w:rPr>
          <w:color w:val="231F20"/>
          <w:spacing w:val="-5"/>
          <w:w w:val="105"/>
          <w:sz w:val="21"/>
          <w:szCs w:val="21"/>
        </w:rPr>
        <w:t xml:space="preserve"> </w:t>
      </w:r>
      <w:r>
        <w:rPr>
          <w:color w:val="231F20"/>
          <w:w w:val="105"/>
          <w:sz w:val="21"/>
          <w:szCs w:val="21"/>
        </w:rPr>
        <w:t>Baseline</w:t>
      </w:r>
      <w:r>
        <w:rPr>
          <w:color w:val="231F20"/>
          <w:spacing w:val="-5"/>
          <w:w w:val="105"/>
          <w:sz w:val="21"/>
          <w:szCs w:val="21"/>
        </w:rPr>
        <w:t xml:space="preserve"> </w:t>
      </w:r>
      <w:r>
        <w:rPr>
          <w:color w:val="231F20"/>
          <w:w w:val="105"/>
          <w:sz w:val="21"/>
          <w:szCs w:val="21"/>
        </w:rPr>
        <w:t>survey</w:t>
      </w:r>
      <w:r>
        <w:rPr>
          <w:color w:val="231F20"/>
          <w:spacing w:val="-5"/>
          <w:w w:val="105"/>
          <w:sz w:val="21"/>
          <w:szCs w:val="21"/>
        </w:rPr>
        <w:t xml:space="preserve"> </w:t>
      </w:r>
      <w:r>
        <w:rPr>
          <w:color w:val="231F20"/>
          <w:w w:val="105"/>
          <w:sz w:val="21"/>
          <w:szCs w:val="21"/>
        </w:rPr>
        <w:t>conducted</w:t>
      </w:r>
      <w:r>
        <w:rPr>
          <w:color w:val="231F20"/>
          <w:spacing w:val="-6"/>
          <w:w w:val="105"/>
          <w:sz w:val="21"/>
          <w:szCs w:val="21"/>
        </w:rPr>
        <w:t xml:space="preserve"> </w:t>
      </w:r>
      <w:r>
        <w:rPr>
          <w:color w:val="231F20"/>
          <w:w w:val="105"/>
          <w:sz w:val="21"/>
          <w:szCs w:val="21"/>
        </w:rPr>
        <w:t>at</w:t>
      </w:r>
      <w:r>
        <w:rPr>
          <w:color w:val="231F20"/>
          <w:spacing w:val="-5"/>
          <w:w w:val="105"/>
          <w:sz w:val="21"/>
          <w:szCs w:val="21"/>
        </w:rPr>
        <w:t xml:space="preserve"> </w:t>
      </w:r>
      <w:r>
        <w:rPr>
          <w:color w:val="231F20"/>
          <w:w w:val="105"/>
          <w:sz w:val="21"/>
          <w:szCs w:val="21"/>
        </w:rPr>
        <w:t>a</w:t>
      </w:r>
      <w:r>
        <w:rPr>
          <w:color w:val="231F20"/>
          <w:spacing w:val="-5"/>
          <w:w w:val="105"/>
          <w:sz w:val="21"/>
          <w:szCs w:val="21"/>
        </w:rPr>
        <w:t xml:space="preserve"> </w:t>
      </w:r>
      <w:r>
        <w:rPr>
          <w:color w:val="231F20"/>
          <w:w w:val="105"/>
          <w:sz w:val="21"/>
          <w:szCs w:val="21"/>
        </w:rPr>
        <w:t>household,</w:t>
      </w:r>
      <w:r>
        <w:rPr>
          <w:color w:val="231F20"/>
          <w:spacing w:val="-5"/>
          <w:w w:val="105"/>
          <w:sz w:val="21"/>
          <w:szCs w:val="21"/>
        </w:rPr>
        <w:t xml:space="preserve"> </w:t>
      </w:r>
      <w:r>
        <w:rPr>
          <w:color w:val="231F20"/>
          <w:w w:val="105"/>
          <w:sz w:val="21"/>
          <w:szCs w:val="21"/>
        </w:rPr>
        <w:t>service</w:t>
      </w:r>
      <w:r>
        <w:rPr>
          <w:color w:val="231F20"/>
          <w:spacing w:val="-5"/>
          <w:w w:val="105"/>
          <w:sz w:val="21"/>
          <w:szCs w:val="21"/>
        </w:rPr>
        <w:t xml:space="preserve"> </w:t>
      </w:r>
      <w:r>
        <w:rPr>
          <w:color w:val="231F20"/>
          <w:w w:val="105"/>
          <w:sz w:val="21"/>
          <w:szCs w:val="21"/>
        </w:rPr>
        <w:t>unit,</w:t>
      </w:r>
      <w:r>
        <w:rPr>
          <w:color w:val="231F20"/>
          <w:spacing w:val="-6"/>
          <w:w w:val="105"/>
          <w:sz w:val="21"/>
          <w:szCs w:val="21"/>
        </w:rPr>
        <w:t xml:space="preserve"> </w:t>
      </w:r>
      <w:r>
        <w:rPr>
          <w:color w:val="231F20"/>
          <w:w w:val="105"/>
          <w:sz w:val="21"/>
          <w:szCs w:val="21"/>
        </w:rPr>
        <w:t>and</w:t>
      </w:r>
      <w:r>
        <w:rPr>
          <w:color w:val="231F20"/>
          <w:spacing w:val="-5"/>
          <w:w w:val="105"/>
          <w:sz w:val="21"/>
          <w:szCs w:val="21"/>
        </w:rPr>
        <w:t xml:space="preserve"> </w:t>
      </w:r>
      <w:r>
        <w:rPr>
          <w:color w:val="231F20"/>
          <w:w w:val="105"/>
          <w:sz w:val="21"/>
          <w:szCs w:val="21"/>
        </w:rPr>
        <w:t>government</w:t>
      </w:r>
      <w:r>
        <w:rPr>
          <w:color w:val="231F20"/>
          <w:spacing w:val="-5"/>
          <w:w w:val="105"/>
          <w:sz w:val="21"/>
          <w:szCs w:val="21"/>
        </w:rPr>
        <w:t xml:space="preserve"> </w:t>
      </w:r>
      <w:r>
        <w:rPr>
          <w:color w:val="231F20"/>
          <w:w w:val="105"/>
          <w:sz w:val="21"/>
          <w:szCs w:val="21"/>
        </w:rPr>
        <w:t>(village,</w:t>
      </w:r>
      <w:r>
        <w:rPr>
          <w:color w:val="231F20"/>
          <w:spacing w:val="-5"/>
          <w:w w:val="105"/>
          <w:sz w:val="21"/>
          <w:szCs w:val="21"/>
        </w:rPr>
        <w:t xml:space="preserve"> </w:t>
      </w:r>
      <w:r>
        <w:rPr>
          <w:color w:val="231F20"/>
          <w:w w:val="105"/>
          <w:sz w:val="21"/>
          <w:szCs w:val="21"/>
        </w:rPr>
        <w:t>sub- district,</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district)</w:t>
      </w:r>
      <w:r>
        <w:rPr>
          <w:color w:val="231F20"/>
          <w:spacing w:val="-9"/>
          <w:w w:val="105"/>
          <w:sz w:val="21"/>
          <w:szCs w:val="21"/>
        </w:rPr>
        <w:t xml:space="preserve"> </w:t>
      </w:r>
      <w:r>
        <w:rPr>
          <w:color w:val="231F20"/>
          <w:w w:val="105"/>
          <w:sz w:val="21"/>
          <w:szCs w:val="21"/>
        </w:rPr>
        <w:t>levels,</w:t>
      </w:r>
      <w:r>
        <w:rPr>
          <w:color w:val="231F20"/>
          <w:spacing w:val="-9"/>
          <w:w w:val="105"/>
          <w:sz w:val="21"/>
          <w:szCs w:val="21"/>
        </w:rPr>
        <w:t xml:space="preserve"> </w:t>
      </w:r>
      <w:r>
        <w:rPr>
          <w:color w:val="231F20"/>
          <w:w w:val="105"/>
          <w:sz w:val="21"/>
          <w:szCs w:val="21"/>
        </w:rPr>
        <w:t>mobilised</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April</w:t>
      </w:r>
      <w:r>
        <w:rPr>
          <w:color w:val="231F20"/>
          <w:spacing w:val="-9"/>
          <w:w w:val="105"/>
          <w:sz w:val="21"/>
          <w:szCs w:val="21"/>
        </w:rPr>
        <w:t xml:space="preserve"> </w:t>
      </w:r>
      <w:r>
        <w:rPr>
          <w:color w:val="231F20"/>
          <w:w w:val="105"/>
          <w:sz w:val="21"/>
          <w:szCs w:val="21"/>
        </w:rPr>
        <w:t>2017.</w:t>
      </w:r>
    </w:p>
    <w:p w:rsidR="00000000" w:rsidRDefault="00F4295E">
      <w:pPr>
        <w:pStyle w:val="ListParagraph"/>
        <w:numPr>
          <w:ilvl w:val="2"/>
          <w:numId w:val="44"/>
        </w:numPr>
        <w:tabs>
          <w:tab w:val="left" w:pos="1248"/>
        </w:tabs>
        <w:kinsoku w:val="0"/>
        <w:overflowPunct w:val="0"/>
        <w:spacing w:before="1" w:line="261" w:lineRule="auto"/>
        <w:ind w:right="332" w:hanging="283"/>
        <w:rPr>
          <w:color w:val="AC1F24"/>
          <w:w w:val="105"/>
          <w:sz w:val="21"/>
          <w:szCs w:val="21"/>
        </w:rPr>
      </w:pPr>
      <w:r>
        <w:rPr>
          <w:color w:val="231F20"/>
          <w:w w:val="105"/>
          <w:sz w:val="21"/>
          <w:szCs w:val="21"/>
        </w:rPr>
        <w:t>Budget analysis – of village plans and budgets, fiscal transfers, and of a small number of sub- district</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district</w:t>
      </w:r>
      <w:r>
        <w:rPr>
          <w:color w:val="231F20"/>
          <w:spacing w:val="-9"/>
          <w:w w:val="105"/>
          <w:sz w:val="21"/>
          <w:szCs w:val="21"/>
        </w:rPr>
        <w:t xml:space="preserve"> </w:t>
      </w:r>
      <w:r>
        <w:rPr>
          <w:color w:val="231F20"/>
          <w:w w:val="105"/>
          <w:sz w:val="21"/>
          <w:szCs w:val="21"/>
        </w:rPr>
        <w:t>line</w:t>
      </w:r>
      <w:r>
        <w:rPr>
          <w:color w:val="231F20"/>
          <w:spacing w:val="-10"/>
          <w:w w:val="105"/>
          <w:sz w:val="21"/>
          <w:szCs w:val="21"/>
        </w:rPr>
        <w:t xml:space="preserve"> </w:t>
      </w:r>
      <w:r>
        <w:rPr>
          <w:color w:val="231F20"/>
          <w:w w:val="105"/>
          <w:sz w:val="21"/>
          <w:szCs w:val="21"/>
        </w:rPr>
        <w:t>items,</w:t>
      </w:r>
      <w:r>
        <w:rPr>
          <w:color w:val="231F20"/>
          <w:spacing w:val="-9"/>
          <w:w w:val="105"/>
          <w:sz w:val="21"/>
          <w:szCs w:val="21"/>
        </w:rPr>
        <w:t xml:space="preserve"> </w:t>
      </w:r>
      <w:r>
        <w:rPr>
          <w:color w:val="231F20"/>
          <w:w w:val="105"/>
          <w:sz w:val="21"/>
          <w:szCs w:val="21"/>
        </w:rPr>
        <w:t>commencing</w:t>
      </w:r>
      <w:r>
        <w:rPr>
          <w:color w:val="231F20"/>
          <w:spacing w:val="-10"/>
          <w:w w:val="105"/>
          <w:sz w:val="21"/>
          <w:szCs w:val="21"/>
        </w:rPr>
        <w:t xml:space="preserve"> </w:t>
      </w:r>
      <w:r>
        <w:rPr>
          <w:color w:val="231F20"/>
          <w:w w:val="105"/>
          <w:sz w:val="21"/>
          <w:szCs w:val="21"/>
        </w:rPr>
        <w:t>with</w:t>
      </w:r>
      <w:r>
        <w:rPr>
          <w:color w:val="231F20"/>
          <w:spacing w:val="-10"/>
          <w:w w:val="105"/>
          <w:sz w:val="21"/>
          <w:szCs w:val="21"/>
        </w:rPr>
        <w:t xml:space="preserve"> </w:t>
      </w:r>
      <w:r>
        <w:rPr>
          <w:color w:val="231F20"/>
          <w:w w:val="105"/>
          <w:sz w:val="21"/>
          <w:szCs w:val="21"/>
        </w:rPr>
        <w:t>2015</w:t>
      </w:r>
      <w:r>
        <w:rPr>
          <w:color w:val="231F20"/>
          <w:spacing w:val="-9"/>
          <w:w w:val="105"/>
          <w:sz w:val="21"/>
          <w:szCs w:val="21"/>
        </w:rPr>
        <w:t xml:space="preserve"> </w:t>
      </w:r>
      <w:r>
        <w:rPr>
          <w:color w:val="231F20"/>
          <w:w w:val="105"/>
          <w:sz w:val="21"/>
          <w:szCs w:val="21"/>
        </w:rPr>
        <w:t>budget</w:t>
      </w:r>
      <w:r>
        <w:rPr>
          <w:color w:val="231F20"/>
          <w:spacing w:val="-10"/>
          <w:w w:val="105"/>
          <w:sz w:val="21"/>
          <w:szCs w:val="21"/>
        </w:rPr>
        <w:t xml:space="preserve"> </w:t>
      </w:r>
      <w:r>
        <w:rPr>
          <w:color w:val="231F20"/>
          <w:w w:val="105"/>
          <w:sz w:val="21"/>
          <w:szCs w:val="21"/>
        </w:rPr>
        <w:t>data.</w:t>
      </w:r>
    </w:p>
    <w:p w:rsidR="00000000" w:rsidRDefault="00F4295E">
      <w:pPr>
        <w:pStyle w:val="ListParagraph"/>
        <w:numPr>
          <w:ilvl w:val="2"/>
          <w:numId w:val="44"/>
        </w:numPr>
        <w:tabs>
          <w:tab w:val="left" w:pos="1248"/>
        </w:tabs>
        <w:kinsoku w:val="0"/>
        <w:overflowPunct w:val="0"/>
        <w:spacing w:before="1" w:line="261" w:lineRule="auto"/>
        <w:ind w:right="331" w:hanging="283"/>
        <w:rPr>
          <w:color w:val="AC1F24"/>
          <w:w w:val="105"/>
          <w:sz w:val="21"/>
          <w:szCs w:val="21"/>
        </w:rPr>
      </w:pPr>
      <w:r>
        <w:rPr>
          <w:color w:val="231F20"/>
          <w:w w:val="105"/>
          <w:sz w:val="21"/>
          <w:szCs w:val="21"/>
        </w:rPr>
        <w:t>Compilation</w:t>
      </w:r>
      <w:r>
        <w:rPr>
          <w:color w:val="231F20"/>
          <w:spacing w:val="-9"/>
          <w:w w:val="105"/>
          <w:sz w:val="21"/>
          <w:szCs w:val="21"/>
        </w:rPr>
        <w:t xml:space="preserve"> </w:t>
      </w:r>
      <w:r>
        <w:rPr>
          <w:color w:val="231F20"/>
          <w:w w:val="105"/>
          <w:sz w:val="21"/>
          <w:szCs w:val="21"/>
        </w:rPr>
        <w:t>of</w:t>
      </w:r>
      <w:r>
        <w:rPr>
          <w:color w:val="231F20"/>
          <w:spacing w:val="-8"/>
          <w:w w:val="105"/>
          <w:sz w:val="21"/>
          <w:szCs w:val="21"/>
        </w:rPr>
        <w:t xml:space="preserve"> </w:t>
      </w:r>
      <w:r>
        <w:rPr>
          <w:color w:val="231F20"/>
          <w:w w:val="105"/>
          <w:sz w:val="21"/>
          <w:szCs w:val="21"/>
        </w:rPr>
        <w:t>relevant</w:t>
      </w:r>
      <w:r>
        <w:rPr>
          <w:color w:val="231F20"/>
          <w:spacing w:val="-8"/>
          <w:w w:val="105"/>
          <w:sz w:val="21"/>
          <w:szCs w:val="21"/>
        </w:rPr>
        <w:t xml:space="preserve"> </w:t>
      </w:r>
      <w:r>
        <w:rPr>
          <w:color w:val="231F20"/>
          <w:w w:val="105"/>
          <w:sz w:val="21"/>
          <w:szCs w:val="21"/>
        </w:rPr>
        <w:t>information</w:t>
      </w:r>
      <w:r>
        <w:rPr>
          <w:color w:val="231F20"/>
          <w:spacing w:val="-9"/>
          <w:w w:val="105"/>
          <w:sz w:val="21"/>
          <w:szCs w:val="21"/>
        </w:rPr>
        <w:t xml:space="preserve"> </w:t>
      </w:r>
      <w:r>
        <w:rPr>
          <w:color w:val="231F20"/>
          <w:w w:val="105"/>
          <w:sz w:val="21"/>
          <w:szCs w:val="21"/>
        </w:rPr>
        <w:t>from</w:t>
      </w:r>
      <w:r>
        <w:rPr>
          <w:color w:val="231F20"/>
          <w:spacing w:val="-8"/>
          <w:w w:val="105"/>
          <w:sz w:val="21"/>
          <w:szCs w:val="21"/>
        </w:rPr>
        <w:t xml:space="preserve"> </w:t>
      </w:r>
      <w:r>
        <w:rPr>
          <w:color w:val="231F20"/>
          <w:w w:val="105"/>
          <w:sz w:val="21"/>
          <w:szCs w:val="21"/>
        </w:rPr>
        <w:t>other</w:t>
      </w:r>
      <w:r>
        <w:rPr>
          <w:color w:val="231F20"/>
          <w:spacing w:val="-8"/>
          <w:w w:val="105"/>
          <w:sz w:val="21"/>
          <w:szCs w:val="21"/>
        </w:rPr>
        <w:t xml:space="preserve"> </w:t>
      </w:r>
      <w:r>
        <w:rPr>
          <w:color w:val="231F20"/>
          <w:w w:val="105"/>
          <w:sz w:val="21"/>
          <w:szCs w:val="21"/>
        </w:rPr>
        <w:t>studies,</w:t>
      </w:r>
      <w:r>
        <w:rPr>
          <w:color w:val="231F20"/>
          <w:spacing w:val="-9"/>
          <w:w w:val="105"/>
          <w:sz w:val="21"/>
          <w:szCs w:val="21"/>
        </w:rPr>
        <w:t xml:space="preserve"> </w:t>
      </w:r>
      <w:r>
        <w:rPr>
          <w:color w:val="231F20"/>
          <w:w w:val="105"/>
          <w:sz w:val="21"/>
          <w:szCs w:val="21"/>
        </w:rPr>
        <w:t>both</w:t>
      </w:r>
      <w:r>
        <w:rPr>
          <w:color w:val="231F20"/>
          <w:spacing w:val="-8"/>
          <w:w w:val="105"/>
          <w:sz w:val="21"/>
          <w:szCs w:val="21"/>
        </w:rPr>
        <w:t xml:space="preserve"> </w:t>
      </w:r>
      <w:r>
        <w:rPr>
          <w:color w:val="231F20"/>
          <w:w w:val="105"/>
          <w:sz w:val="21"/>
          <w:szCs w:val="21"/>
        </w:rPr>
        <w:t>those</w:t>
      </w:r>
      <w:r>
        <w:rPr>
          <w:color w:val="231F20"/>
          <w:spacing w:val="-8"/>
          <w:w w:val="105"/>
          <w:sz w:val="21"/>
          <w:szCs w:val="21"/>
        </w:rPr>
        <w:t xml:space="preserve"> </w:t>
      </w:r>
      <w:r>
        <w:rPr>
          <w:color w:val="231F20"/>
          <w:w w:val="105"/>
          <w:sz w:val="21"/>
          <w:szCs w:val="21"/>
        </w:rPr>
        <w:t>commissioned</w:t>
      </w:r>
      <w:r>
        <w:rPr>
          <w:color w:val="231F20"/>
          <w:spacing w:val="-8"/>
          <w:w w:val="105"/>
          <w:sz w:val="21"/>
          <w:szCs w:val="21"/>
        </w:rPr>
        <w:t xml:space="preserve"> </w:t>
      </w:r>
      <w:r>
        <w:rPr>
          <w:color w:val="231F20"/>
          <w:w w:val="105"/>
          <w:sz w:val="21"/>
          <w:szCs w:val="21"/>
        </w:rPr>
        <w:t>by</w:t>
      </w:r>
      <w:r>
        <w:rPr>
          <w:color w:val="231F20"/>
          <w:spacing w:val="-9"/>
          <w:w w:val="105"/>
          <w:sz w:val="21"/>
          <w:szCs w:val="21"/>
        </w:rPr>
        <w:t xml:space="preserve"> </w:t>
      </w:r>
      <w:r>
        <w:rPr>
          <w:color w:val="231F20"/>
          <w:spacing w:val="-3"/>
          <w:w w:val="105"/>
          <w:sz w:val="21"/>
          <w:szCs w:val="21"/>
        </w:rPr>
        <w:t>KOMPAK</w:t>
      </w:r>
      <w:r>
        <w:rPr>
          <w:color w:val="AC1F24"/>
          <w:spacing w:val="-3"/>
          <w:w w:val="105"/>
          <w:position w:val="7"/>
          <w:sz w:val="12"/>
          <w:szCs w:val="12"/>
        </w:rPr>
        <w:t>16</w:t>
      </w:r>
      <w:r>
        <w:rPr>
          <w:color w:val="231F20"/>
          <w:spacing w:val="-3"/>
          <w:w w:val="105"/>
          <w:sz w:val="12"/>
          <w:szCs w:val="12"/>
        </w:rPr>
        <w:t xml:space="preserve"> </w:t>
      </w:r>
      <w:r>
        <w:rPr>
          <w:color w:val="231F20"/>
          <w:w w:val="105"/>
          <w:sz w:val="21"/>
          <w:szCs w:val="21"/>
        </w:rPr>
        <w:t>and from other</w:t>
      </w:r>
      <w:r>
        <w:rPr>
          <w:color w:val="231F20"/>
          <w:spacing w:val="-27"/>
          <w:w w:val="105"/>
          <w:sz w:val="21"/>
          <w:szCs w:val="21"/>
        </w:rPr>
        <w:t xml:space="preserve"> </w:t>
      </w:r>
      <w:r>
        <w:rPr>
          <w:color w:val="231F20"/>
          <w:w w:val="105"/>
          <w:sz w:val="21"/>
          <w:szCs w:val="21"/>
        </w:rPr>
        <w:t>sources.</w:t>
      </w:r>
    </w:p>
    <w:p w:rsidR="00000000" w:rsidRDefault="00F4295E">
      <w:pPr>
        <w:pStyle w:val="ListParagraph"/>
        <w:numPr>
          <w:ilvl w:val="2"/>
          <w:numId w:val="44"/>
        </w:numPr>
        <w:tabs>
          <w:tab w:val="left" w:pos="1248"/>
        </w:tabs>
        <w:kinsoku w:val="0"/>
        <w:overflowPunct w:val="0"/>
        <w:spacing w:before="2" w:line="261" w:lineRule="auto"/>
        <w:ind w:right="330" w:hanging="283"/>
        <w:jc w:val="both"/>
        <w:rPr>
          <w:color w:val="AC1F24"/>
          <w:w w:val="105"/>
          <w:sz w:val="21"/>
          <w:szCs w:val="21"/>
        </w:rPr>
      </w:pPr>
      <w:r>
        <w:rPr>
          <w:color w:val="231F20"/>
          <w:w w:val="105"/>
          <w:sz w:val="21"/>
          <w:szCs w:val="21"/>
        </w:rPr>
        <w:t>Compilation of quantitative data from secondary sources such as the National Socio-economic Survey</w:t>
      </w:r>
      <w:r>
        <w:rPr>
          <w:color w:val="231F20"/>
          <w:spacing w:val="-16"/>
          <w:w w:val="105"/>
          <w:sz w:val="21"/>
          <w:szCs w:val="21"/>
        </w:rPr>
        <w:t xml:space="preserve"> </w:t>
      </w:r>
      <w:r>
        <w:rPr>
          <w:color w:val="231F20"/>
          <w:w w:val="105"/>
          <w:sz w:val="21"/>
          <w:szCs w:val="21"/>
        </w:rPr>
        <w:t>(SUSENAS),</w:t>
      </w:r>
      <w:r>
        <w:rPr>
          <w:color w:val="231F20"/>
          <w:spacing w:val="-16"/>
          <w:w w:val="105"/>
          <w:sz w:val="21"/>
          <w:szCs w:val="21"/>
        </w:rPr>
        <w:t xml:space="preserve"> </w:t>
      </w:r>
      <w:r>
        <w:rPr>
          <w:color w:val="231F20"/>
          <w:w w:val="105"/>
          <w:sz w:val="21"/>
          <w:szCs w:val="21"/>
        </w:rPr>
        <w:t>National</w:t>
      </w:r>
      <w:r>
        <w:rPr>
          <w:color w:val="231F20"/>
          <w:spacing w:val="-16"/>
          <w:w w:val="105"/>
          <w:sz w:val="21"/>
          <w:szCs w:val="21"/>
        </w:rPr>
        <w:t xml:space="preserve"> </w:t>
      </w:r>
      <w:r>
        <w:rPr>
          <w:color w:val="231F20"/>
          <w:w w:val="105"/>
          <w:sz w:val="21"/>
          <w:szCs w:val="21"/>
        </w:rPr>
        <w:t>Workforce</w:t>
      </w:r>
      <w:r>
        <w:rPr>
          <w:color w:val="231F20"/>
          <w:spacing w:val="-16"/>
          <w:w w:val="105"/>
          <w:sz w:val="21"/>
          <w:szCs w:val="21"/>
        </w:rPr>
        <w:t xml:space="preserve"> </w:t>
      </w:r>
      <w:r>
        <w:rPr>
          <w:color w:val="231F20"/>
          <w:w w:val="105"/>
          <w:sz w:val="21"/>
          <w:szCs w:val="21"/>
        </w:rPr>
        <w:t>Survey</w:t>
      </w:r>
      <w:r>
        <w:rPr>
          <w:color w:val="231F20"/>
          <w:spacing w:val="-16"/>
          <w:w w:val="105"/>
          <w:sz w:val="21"/>
          <w:szCs w:val="21"/>
        </w:rPr>
        <w:t xml:space="preserve"> </w:t>
      </w:r>
      <w:r>
        <w:rPr>
          <w:color w:val="231F20"/>
          <w:w w:val="105"/>
          <w:sz w:val="21"/>
          <w:szCs w:val="21"/>
        </w:rPr>
        <w:t>(SAKERNAS),</w:t>
      </w:r>
      <w:r>
        <w:rPr>
          <w:color w:val="231F20"/>
          <w:spacing w:val="-16"/>
          <w:w w:val="105"/>
          <w:sz w:val="21"/>
          <w:szCs w:val="21"/>
        </w:rPr>
        <w:t xml:space="preserve"> </w:t>
      </w:r>
      <w:r>
        <w:rPr>
          <w:color w:val="231F20"/>
          <w:w w:val="105"/>
          <w:sz w:val="21"/>
          <w:szCs w:val="21"/>
        </w:rPr>
        <w:t>village</w:t>
      </w:r>
      <w:r>
        <w:rPr>
          <w:color w:val="231F20"/>
          <w:spacing w:val="-16"/>
          <w:w w:val="105"/>
          <w:sz w:val="21"/>
          <w:szCs w:val="21"/>
        </w:rPr>
        <w:t xml:space="preserve"> </w:t>
      </w:r>
      <w:r>
        <w:rPr>
          <w:color w:val="231F20"/>
          <w:w w:val="105"/>
          <w:sz w:val="21"/>
          <w:szCs w:val="21"/>
        </w:rPr>
        <w:t>potential</w:t>
      </w:r>
      <w:r>
        <w:rPr>
          <w:color w:val="231F20"/>
          <w:spacing w:val="-16"/>
          <w:w w:val="105"/>
          <w:sz w:val="21"/>
          <w:szCs w:val="21"/>
        </w:rPr>
        <w:t xml:space="preserve"> </w:t>
      </w:r>
      <w:r>
        <w:rPr>
          <w:color w:val="231F20"/>
          <w:w w:val="105"/>
          <w:sz w:val="21"/>
          <w:szCs w:val="21"/>
        </w:rPr>
        <w:t>survey</w:t>
      </w:r>
      <w:r>
        <w:rPr>
          <w:color w:val="231F20"/>
          <w:spacing w:val="-17"/>
          <w:w w:val="105"/>
          <w:sz w:val="21"/>
          <w:szCs w:val="21"/>
        </w:rPr>
        <w:t xml:space="preserve"> </w:t>
      </w:r>
      <w:r>
        <w:rPr>
          <w:color w:val="231F20"/>
          <w:w w:val="105"/>
          <w:sz w:val="21"/>
          <w:szCs w:val="21"/>
        </w:rPr>
        <w:t>(PODES),</w:t>
      </w:r>
      <w:r>
        <w:rPr>
          <w:color w:val="231F20"/>
          <w:spacing w:val="-16"/>
          <w:w w:val="105"/>
          <w:sz w:val="21"/>
          <w:szCs w:val="21"/>
        </w:rPr>
        <w:t xml:space="preserve"> </w:t>
      </w:r>
      <w:r>
        <w:rPr>
          <w:color w:val="231F20"/>
          <w:w w:val="105"/>
          <w:sz w:val="21"/>
          <w:szCs w:val="21"/>
        </w:rPr>
        <w:t>and line</w:t>
      </w:r>
      <w:r>
        <w:rPr>
          <w:color w:val="231F20"/>
          <w:spacing w:val="-32"/>
          <w:w w:val="105"/>
          <w:sz w:val="21"/>
          <w:szCs w:val="21"/>
        </w:rPr>
        <w:t xml:space="preserve"> </w:t>
      </w:r>
      <w:r>
        <w:rPr>
          <w:color w:val="231F20"/>
          <w:w w:val="105"/>
          <w:sz w:val="21"/>
          <w:szCs w:val="21"/>
        </w:rPr>
        <w:t>agencies.</w:t>
      </w:r>
      <w:r>
        <w:rPr>
          <w:color w:val="231F20"/>
          <w:spacing w:val="-31"/>
          <w:w w:val="105"/>
          <w:sz w:val="21"/>
          <w:szCs w:val="21"/>
        </w:rPr>
        <w:t xml:space="preserve"> </w:t>
      </w:r>
      <w:r>
        <w:rPr>
          <w:color w:val="231F20"/>
          <w:w w:val="105"/>
          <w:sz w:val="21"/>
          <w:szCs w:val="21"/>
        </w:rPr>
        <w:t>Data</w:t>
      </w:r>
      <w:r>
        <w:rPr>
          <w:color w:val="231F20"/>
          <w:spacing w:val="-31"/>
          <w:w w:val="105"/>
          <w:sz w:val="21"/>
          <w:szCs w:val="21"/>
        </w:rPr>
        <w:t xml:space="preserve"> </w:t>
      </w:r>
      <w:r>
        <w:rPr>
          <w:color w:val="231F20"/>
          <w:w w:val="105"/>
          <w:sz w:val="21"/>
          <w:szCs w:val="21"/>
        </w:rPr>
        <w:t>from</w:t>
      </w:r>
      <w:r>
        <w:rPr>
          <w:color w:val="231F20"/>
          <w:spacing w:val="-30"/>
          <w:w w:val="105"/>
          <w:sz w:val="21"/>
          <w:szCs w:val="21"/>
        </w:rPr>
        <w:t xml:space="preserve"> </w:t>
      </w:r>
      <w:r>
        <w:rPr>
          <w:color w:val="231F20"/>
          <w:w w:val="105"/>
          <w:sz w:val="21"/>
          <w:szCs w:val="21"/>
        </w:rPr>
        <w:t>the</w:t>
      </w:r>
      <w:r>
        <w:rPr>
          <w:color w:val="231F20"/>
          <w:spacing w:val="-32"/>
          <w:w w:val="105"/>
          <w:sz w:val="21"/>
          <w:szCs w:val="21"/>
        </w:rPr>
        <w:t xml:space="preserve"> </w:t>
      </w:r>
      <w:r>
        <w:rPr>
          <w:color w:val="231F20"/>
          <w:w w:val="105"/>
          <w:sz w:val="21"/>
          <w:szCs w:val="21"/>
        </w:rPr>
        <w:t>year</w:t>
      </w:r>
      <w:r>
        <w:rPr>
          <w:color w:val="231F20"/>
          <w:spacing w:val="-30"/>
          <w:w w:val="105"/>
          <w:sz w:val="21"/>
          <w:szCs w:val="21"/>
        </w:rPr>
        <w:t xml:space="preserve"> </w:t>
      </w:r>
      <w:r>
        <w:rPr>
          <w:color w:val="231F20"/>
          <w:w w:val="105"/>
          <w:sz w:val="21"/>
          <w:szCs w:val="21"/>
        </w:rPr>
        <w:t>of</w:t>
      </w:r>
      <w:r>
        <w:rPr>
          <w:color w:val="231F20"/>
          <w:spacing w:val="-32"/>
          <w:w w:val="105"/>
          <w:sz w:val="21"/>
          <w:szCs w:val="21"/>
        </w:rPr>
        <w:t xml:space="preserve"> </w:t>
      </w:r>
      <w:r>
        <w:rPr>
          <w:color w:val="231F20"/>
          <w:spacing w:val="-3"/>
          <w:w w:val="105"/>
          <w:sz w:val="21"/>
          <w:szCs w:val="21"/>
        </w:rPr>
        <w:t>KOMPAK</w:t>
      </w:r>
      <w:r>
        <w:rPr>
          <w:color w:val="231F20"/>
          <w:spacing w:val="-31"/>
          <w:w w:val="105"/>
          <w:sz w:val="21"/>
          <w:szCs w:val="21"/>
        </w:rPr>
        <w:t xml:space="preserve"> </w:t>
      </w:r>
      <w:r>
        <w:rPr>
          <w:color w:val="231F20"/>
          <w:w w:val="105"/>
          <w:sz w:val="21"/>
          <w:szCs w:val="21"/>
        </w:rPr>
        <w:t>commencement</w:t>
      </w:r>
      <w:r>
        <w:rPr>
          <w:color w:val="231F20"/>
          <w:spacing w:val="-31"/>
          <w:w w:val="105"/>
          <w:sz w:val="21"/>
          <w:szCs w:val="21"/>
        </w:rPr>
        <w:t xml:space="preserve"> </w:t>
      </w:r>
      <w:r>
        <w:rPr>
          <w:color w:val="231F20"/>
          <w:w w:val="105"/>
          <w:sz w:val="21"/>
          <w:szCs w:val="21"/>
        </w:rPr>
        <w:t>(2015–2016)</w:t>
      </w:r>
      <w:r>
        <w:rPr>
          <w:color w:val="231F20"/>
          <w:spacing w:val="-31"/>
          <w:w w:val="105"/>
          <w:sz w:val="21"/>
          <w:szCs w:val="21"/>
        </w:rPr>
        <w:t xml:space="preserve"> </w:t>
      </w:r>
      <w:r>
        <w:rPr>
          <w:color w:val="231F20"/>
          <w:w w:val="105"/>
          <w:sz w:val="21"/>
          <w:szCs w:val="21"/>
        </w:rPr>
        <w:t>has</w:t>
      </w:r>
      <w:r>
        <w:rPr>
          <w:color w:val="231F20"/>
          <w:spacing w:val="-31"/>
          <w:w w:val="105"/>
          <w:sz w:val="21"/>
          <w:szCs w:val="21"/>
        </w:rPr>
        <w:t xml:space="preserve"> </w:t>
      </w:r>
      <w:r>
        <w:rPr>
          <w:color w:val="231F20"/>
          <w:w w:val="105"/>
          <w:sz w:val="21"/>
          <w:szCs w:val="21"/>
        </w:rPr>
        <w:t>been</w:t>
      </w:r>
      <w:r>
        <w:rPr>
          <w:color w:val="231F20"/>
          <w:spacing w:val="-31"/>
          <w:w w:val="105"/>
          <w:sz w:val="21"/>
          <w:szCs w:val="21"/>
        </w:rPr>
        <w:t xml:space="preserve"> </w:t>
      </w:r>
      <w:r>
        <w:rPr>
          <w:color w:val="231F20"/>
          <w:w w:val="105"/>
          <w:sz w:val="21"/>
          <w:szCs w:val="21"/>
        </w:rPr>
        <w:t>used</w:t>
      </w:r>
      <w:r>
        <w:rPr>
          <w:color w:val="231F20"/>
          <w:spacing w:val="-31"/>
          <w:w w:val="105"/>
          <w:sz w:val="21"/>
          <w:szCs w:val="21"/>
        </w:rPr>
        <w:t xml:space="preserve"> </w:t>
      </w:r>
      <w:r>
        <w:rPr>
          <w:color w:val="231F20"/>
          <w:w w:val="105"/>
          <w:sz w:val="21"/>
          <w:szCs w:val="21"/>
        </w:rPr>
        <w:t>to</w:t>
      </w:r>
      <w:r>
        <w:rPr>
          <w:color w:val="231F20"/>
          <w:spacing w:val="-31"/>
          <w:w w:val="105"/>
          <w:sz w:val="21"/>
          <w:szCs w:val="21"/>
        </w:rPr>
        <w:t xml:space="preserve"> </w:t>
      </w:r>
      <w:r>
        <w:rPr>
          <w:color w:val="231F20"/>
          <w:w w:val="105"/>
          <w:sz w:val="21"/>
          <w:szCs w:val="21"/>
        </w:rPr>
        <w:t>reflect baseline</w:t>
      </w:r>
      <w:r>
        <w:rPr>
          <w:color w:val="231F20"/>
          <w:spacing w:val="-9"/>
          <w:w w:val="105"/>
          <w:sz w:val="21"/>
          <w:szCs w:val="21"/>
        </w:rPr>
        <w:t xml:space="preserve"> </w:t>
      </w:r>
      <w:r>
        <w:rPr>
          <w:color w:val="231F20"/>
          <w:w w:val="105"/>
          <w:sz w:val="21"/>
          <w:szCs w:val="21"/>
        </w:rPr>
        <w:t>conditions.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This information is available and potentially relevant as a general</w:t>
      </w:r>
      <w:r>
        <w:rPr>
          <w:color w:val="231F20"/>
          <w:w w:val="105"/>
          <w:sz w:val="21"/>
          <w:szCs w:val="21"/>
        </w:rPr>
        <w:t xml:space="preserve"> description of the current ‘state of</w:t>
      </w:r>
      <w:r>
        <w:rPr>
          <w:color w:val="231F20"/>
          <w:spacing w:val="-6"/>
          <w:w w:val="105"/>
          <w:sz w:val="21"/>
          <w:szCs w:val="21"/>
        </w:rPr>
        <w:t xml:space="preserve"> </w:t>
      </w:r>
      <w:r>
        <w:rPr>
          <w:color w:val="231F20"/>
          <w:w w:val="105"/>
          <w:sz w:val="21"/>
          <w:szCs w:val="21"/>
        </w:rPr>
        <w:t>play’</w:t>
      </w:r>
      <w:r>
        <w:rPr>
          <w:color w:val="231F20"/>
          <w:spacing w:val="-6"/>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relation</w:t>
      </w:r>
      <w:r>
        <w:rPr>
          <w:color w:val="231F20"/>
          <w:spacing w:val="-6"/>
          <w:w w:val="105"/>
          <w:sz w:val="21"/>
          <w:szCs w:val="21"/>
        </w:rPr>
        <w:t xml:space="preserve"> </w:t>
      </w:r>
      <w:r>
        <w:rPr>
          <w:color w:val="231F20"/>
          <w:w w:val="105"/>
          <w:sz w:val="21"/>
          <w:szCs w:val="21"/>
        </w:rPr>
        <w:t>to</w:t>
      </w:r>
      <w:r>
        <w:rPr>
          <w:color w:val="231F20"/>
          <w:spacing w:val="-5"/>
          <w:w w:val="105"/>
          <w:sz w:val="21"/>
          <w:szCs w:val="21"/>
        </w:rPr>
        <w:t xml:space="preserve"> </w:t>
      </w:r>
      <w:r>
        <w:rPr>
          <w:color w:val="231F20"/>
          <w:w w:val="105"/>
          <w:sz w:val="21"/>
          <w:szCs w:val="21"/>
        </w:rPr>
        <w:t>certain</w:t>
      </w:r>
      <w:r>
        <w:rPr>
          <w:color w:val="231F20"/>
          <w:spacing w:val="-6"/>
          <w:w w:val="105"/>
          <w:sz w:val="21"/>
          <w:szCs w:val="21"/>
        </w:rPr>
        <w:t xml:space="preserve"> </w:t>
      </w:r>
      <w:r>
        <w:rPr>
          <w:color w:val="231F20"/>
          <w:w w:val="105"/>
          <w:sz w:val="21"/>
          <w:szCs w:val="21"/>
        </w:rPr>
        <w:t>problems</w:t>
      </w:r>
      <w:r>
        <w:rPr>
          <w:color w:val="231F20"/>
          <w:spacing w:val="-6"/>
          <w:w w:val="105"/>
          <w:sz w:val="21"/>
          <w:szCs w:val="21"/>
        </w:rPr>
        <w:t xml:space="preserve"> </w:t>
      </w:r>
      <w:r>
        <w:rPr>
          <w:color w:val="231F20"/>
          <w:w w:val="105"/>
          <w:sz w:val="21"/>
          <w:szCs w:val="21"/>
        </w:rPr>
        <w:t>that</w:t>
      </w:r>
      <w:r>
        <w:rPr>
          <w:color w:val="231F20"/>
          <w:spacing w:val="-6"/>
          <w:w w:val="105"/>
          <w:sz w:val="21"/>
          <w:szCs w:val="21"/>
        </w:rPr>
        <w:t xml:space="preserve"> </w:t>
      </w:r>
      <w:r>
        <w:rPr>
          <w:color w:val="231F20"/>
          <w:spacing w:val="-3"/>
          <w:w w:val="105"/>
          <w:sz w:val="21"/>
          <w:szCs w:val="21"/>
        </w:rPr>
        <w:t>KOMPAK</w:t>
      </w:r>
      <w:r>
        <w:rPr>
          <w:color w:val="231F20"/>
          <w:spacing w:val="-6"/>
          <w:w w:val="105"/>
          <w:sz w:val="21"/>
          <w:szCs w:val="21"/>
        </w:rPr>
        <w:t xml:space="preserve"> </w:t>
      </w:r>
      <w:r>
        <w:rPr>
          <w:color w:val="231F20"/>
          <w:w w:val="105"/>
          <w:sz w:val="21"/>
          <w:szCs w:val="21"/>
        </w:rPr>
        <w:t>may</w:t>
      </w:r>
      <w:r>
        <w:rPr>
          <w:color w:val="231F20"/>
          <w:spacing w:val="-5"/>
          <w:w w:val="105"/>
          <w:sz w:val="21"/>
          <w:szCs w:val="21"/>
        </w:rPr>
        <w:t xml:space="preserve"> </w:t>
      </w:r>
      <w:r>
        <w:rPr>
          <w:color w:val="231F20"/>
          <w:w w:val="105"/>
          <w:sz w:val="21"/>
          <w:szCs w:val="21"/>
        </w:rPr>
        <w:t>help</w:t>
      </w:r>
      <w:r>
        <w:rPr>
          <w:color w:val="231F20"/>
          <w:spacing w:val="-6"/>
          <w:w w:val="105"/>
          <w:sz w:val="21"/>
          <w:szCs w:val="21"/>
        </w:rPr>
        <w:t xml:space="preserve"> </w:t>
      </w:r>
      <w:r>
        <w:rPr>
          <w:color w:val="231F20"/>
          <w:w w:val="105"/>
          <w:sz w:val="21"/>
          <w:szCs w:val="21"/>
        </w:rPr>
        <w:t>the</w:t>
      </w:r>
      <w:r>
        <w:rPr>
          <w:color w:val="231F20"/>
          <w:spacing w:val="-6"/>
          <w:w w:val="105"/>
          <w:sz w:val="21"/>
          <w:szCs w:val="21"/>
        </w:rPr>
        <w:t xml:space="preserve"> </w:t>
      </w:r>
      <w:r>
        <w:rPr>
          <w:color w:val="231F20"/>
          <w:w w:val="105"/>
          <w:sz w:val="21"/>
          <w:szCs w:val="21"/>
        </w:rPr>
        <w:t>GoI</w:t>
      </w:r>
      <w:r>
        <w:rPr>
          <w:color w:val="231F20"/>
          <w:spacing w:val="-6"/>
          <w:w w:val="105"/>
          <w:sz w:val="21"/>
          <w:szCs w:val="21"/>
        </w:rPr>
        <w:t xml:space="preserve"> </w:t>
      </w:r>
      <w:r>
        <w:rPr>
          <w:color w:val="231F20"/>
          <w:w w:val="105"/>
          <w:sz w:val="21"/>
          <w:szCs w:val="21"/>
        </w:rPr>
        <w:t>to</w:t>
      </w:r>
      <w:r>
        <w:rPr>
          <w:color w:val="231F20"/>
          <w:spacing w:val="-6"/>
          <w:w w:val="105"/>
          <w:sz w:val="21"/>
          <w:szCs w:val="21"/>
        </w:rPr>
        <w:t xml:space="preserve"> </w:t>
      </w:r>
      <w:r>
        <w:rPr>
          <w:color w:val="231F20"/>
          <w:w w:val="105"/>
          <w:sz w:val="21"/>
          <w:szCs w:val="21"/>
        </w:rPr>
        <w:t>address.</w:t>
      </w:r>
      <w:r>
        <w:rPr>
          <w:color w:val="231F20"/>
          <w:spacing w:val="-5"/>
          <w:w w:val="105"/>
          <w:sz w:val="21"/>
          <w:szCs w:val="21"/>
        </w:rPr>
        <w:t xml:space="preserve"> </w:t>
      </w:r>
      <w:r>
        <w:rPr>
          <w:color w:val="231F20"/>
          <w:w w:val="105"/>
          <w:sz w:val="21"/>
          <w:szCs w:val="21"/>
        </w:rPr>
        <w:t>In</w:t>
      </w:r>
      <w:r>
        <w:rPr>
          <w:color w:val="231F20"/>
          <w:spacing w:val="-6"/>
          <w:w w:val="105"/>
          <w:sz w:val="21"/>
          <w:szCs w:val="21"/>
        </w:rPr>
        <w:t xml:space="preserve"> </w:t>
      </w:r>
      <w:r>
        <w:rPr>
          <w:color w:val="231F20"/>
          <w:w w:val="105"/>
          <w:sz w:val="21"/>
          <w:szCs w:val="21"/>
        </w:rPr>
        <w:t>this</w:t>
      </w:r>
      <w:r>
        <w:rPr>
          <w:color w:val="231F20"/>
          <w:spacing w:val="-6"/>
          <w:w w:val="105"/>
          <w:sz w:val="21"/>
          <w:szCs w:val="21"/>
        </w:rPr>
        <w:t xml:space="preserve"> </w:t>
      </w:r>
      <w:r>
        <w:rPr>
          <w:color w:val="231F20"/>
          <w:w w:val="105"/>
          <w:sz w:val="21"/>
          <w:szCs w:val="21"/>
        </w:rPr>
        <w:t>sense,</w:t>
      </w:r>
      <w:r>
        <w:rPr>
          <w:color w:val="231F20"/>
          <w:spacing w:val="-6"/>
          <w:w w:val="105"/>
          <w:sz w:val="21"/>
          <w:szCs w:val="21"/>
        </w:rPr>
        <w:t xml:space="preserve"> </w:t>
      </w:r>
      <w:r>
        <w:rPr>
          <w:color w:val="231F20"/>
          <w:w w:val="105"/>
          <w:sz w:val="21"/>
          <w:szCs w:val="21"/>
        </w:rPr>
        <w:t>the baseline</w:t>
      </w:r>
      <w:r>
        <w:rPr>
          <w:color w:val="231F20"/>
          <w:spacing w:val="-20"/>
          <w:w w:val="105"/>
          <w:sz w:val="21"/>
          <w:szCs w:val="21"/>
        </w:rPr>
        <w:t xml:space="preserve"> </w:t>
      </w:r>
      <w:r>
        <w:rPr>
          <w:color w:val="231F20"/>
          <w:w w:val="105"/>
          <w:sz w:val="21"/>
          <w:szCs w:val="21"/>
        </w:rPr>
        <w:t>will</w:t>
      </w:r>
      <w:r>
        <w:rPr>
          <w:color w:val="231F20"/>
          <w:spacing w:val="-20"/>
          <w:w w:val="105"/>
          <w:sz w:val="21"/>
          <w:szCs w:val="21"/>
        </w:rPr>
        <w:t xml:space="preserve"> </w:t>
      </w:r>
      <w:r>
        <w:rPr>
          <w:color w:val="231F20"/>
          <w:w w:val="105"/>
          <w:sz w:val="21"/>
          <w:szCs w:val="21"/>
        </w:rPr>
        <w:t>be</w:t>
      </w:r>
      <w:r>
        <w:rPr>
          <w:color w:val="231F20"/>
          <w:spacing w:val="-20"/>
          <w:w w:val="105"/>
          <w:sz w:val="21"/>
          <w:szCs w:val="21"/>
        </w:rPr>
        <w:t xml:space="preserve"> </w:t>
      </w:r>
      <w:r>
        <w:rPr>
          <w:color w:val="231F20"/>
          <w:w w:val="105"/>
          <w:sz w:val="21"/>
          <w:szCs w:val="21"/>
        </w:rPr>
        <w:t>a</w:t>
      </w:r>
      <w:r>
        <w:rPr>
          <w:color w:val="231F20"/>
          <w:spacing w:val="-19"/>
          <w:w w:val="105"/>
          <w:sz w:val="21"/>
          <w:szCs w:val="21"/>
        </w:rPr>
        <w:t xml:space="preserve"> </w:t>
      </w:r>
      <w:r>
        <w:rPr>
          <w:color w:val="231F20"/>
          <w:w w:val="105"/>
          <w:sz w:val="21"/>
          <w:szCs w:val="21"/>
        </w:rPr>
        <w:t>part</w:t>
      </w:r>
      <w:r>
        <w:rPr>
          <w:color w:val="231F20"/>
          <w:spacing w:val="-20"/>
          <w:w w:val="105"/>
          <w:sz w:val="21"/>
          <w:szCs w:val="21"/>
        </w:rPr>
        <w:t xml:space="preserve"> </w:t>
      </w:r>
      <w:r>
        <w:rPr>
          <w:color w:val="231F20"/>
          <w:w w:val="105"/>
          <w:sz w:val="21"/>
          <w:szCs w:val="21"/>
        </w:rPr>
        <w:t>of</w:t>
      </w:r>
      <w:r>
        <w:rPr>
          <w:color w:val="231F20"/>
          <w:spacing w:val="-20"/>
          <w:w w:val="105"/>
          <w:sz w:val="21"/>
          <w:szCs w:val="21"/>
        </w:rPr>
        <w:t xml:space="preserve"> </w:t>
      </w:r>
      <w:r>
        <w:rPr>
          <w:color w:val="231F20"/>
          <w:spacing w:val="-4"/>
          <w:w w:val="105"/>
          <w:sz w:val="21"/>
          <w:szCs w:val="21"/>
        </w:rPr>
        <w:t>KOMPAK’s</w:t>
      </w:r>
      <w:r>
        <w:rPr>
          <w:color w:val="231F20"/>
          <w:spacing w:val="-20"/>
          <w:w w:val="105"/>
          <w:sz w:val="21"/>
          <w:szCs w:val="21"/>
        </w:rPr>
        <w:t xml:space="preserve"> </w:t>
      </w:r>
      <w:r>
        <w:rPr>
          <w:color w:val="231F20"/>
          <w:w w:val="105"/>
          <w:sz w:val="21"/>
          <w:szCs w:val="21"/>
        </w:rPr>
        <w:t>efforts</w:t>
      </w:r>
      <w:r>
        <w:rPr>
          <w:color w:val="231F20"/>
          <w:spacing w:val="-19"/>
          <w:w w:val="105"/>
          <w:sz w:val="21"/>
          <w:szCs w:val="21"/>
        </w:rPr>
        <w:t xml:space="preserve"> </w:t>
      </w:r>
      <w:r>
        <w:rPr>
          <w:color w:val="231F20"/>
          <w:w w:val="105"/>
          <w:sz w:val="21"/>
          <w:szCs w:val="21"/>
        </w:rPr>
        <w:t>to</w:t>
      </w:r>
      <w:r>
        <w:rPr>
          <w:color w:val="231F20"/>
          <w:spacing w:val="-20"/>
          <w:w w:val="105"/>
          <w:sz w:val="21"/>
          <w:szCs w:val="21"/>
        </w:rPr>
        <w:t xml:space="preserve"> </w:t>
      </w:r>
      <w:r>
        <w:rPr>
          <w:color w:val="231F20"/>
          <w:w w:val="105"/>
          <w:sz w:val="21"/>
          <w:szCs w:val="21"/>
        </w:rPr>
        <w:t>understand</w:t>
      </w:r>
      <w:r>
        <w:rPr>
          <w:color w:val="231F20"/>
          <w:spacing w:val="-20"/>
          <w:w w:val="105"/>
          <w:sz w:val="21"/>
          <w:szCs w:val="21"/>
        </w:rPr>
        <w:t xml:space="preserve"> </w:t>
      </w:r>
      <w:r>
        <w:rPr>
          <w:color w:val="231F20"/>
          <w:w w:val="105"/>
          <w:sz w:val="21"/>
          <w:szCs w:val="21"/>
        </w:rPr>
        <w:t>problems,</w:t>
      </w:r>
      <w:r>
        <w:rPr>
          <w:color w:val="231F20"/>
          <w:spacing w:val="-20"/>
          <w:w w:val="105"/>
          <w:sz w:val="21"/>
          <w:szCs w:val="21"/>
        </w:rPr>
        <w:t xml:space="preserve"> </w:t>
      </w:r>
      <w:r>
        <w:rPr>
          <w:color w:val="231F20"/>
          <w:w w:val="105"/>
          <w:sz w:val="21"/>
          <w:szCs w:val="21"/>
        </w:rPr>
        <w:t>either</w:t>
      </w:r>
      <w:r>
        <w:rPr>
          <w:color w:val="231F20"/>
          <w:spacing w:val="-19"/>
          <w:w w:val="105"/>
          <w:sz w:val="21"/>
          <w:szCs w:val="21"/>
        </w:rPr>
        <w:t xml:space="preserve"> </w:t>
      </w:r>
      <w:r>
        <w:rPr>
          <w:color w:val="231F20"/>
          <w:w w:val="105"/>
          <w:sz w:val="21"/>
          <w:szCs w:val="21"/>
        </w:rPr>
        <w:t>in</w:t>
      </w:r>
      <w:r>
        <w:rPr>
          <w:color w:val="231F20"/>
          <w:spacing w:val="-20"/>
          <w:w w:val="105"/>
          <w:sz w:val="21"/>
          <w:szCs w:val="21"/>
        </w:rPr>
        <w:t xml:space="preserve"> </w:t>
      </w:r>
      <w:r>
        <w:rPr>
          <w:color w:val="231F20"/>
          <w:w w:val="105"/>
          <w:sz w:val="21"/>
          <w:szCs w:val="21"/>
        </w:rPr>
        <w:t>particular</w:t>
      </w:r>
      <w:r>
        <w:rPr>
          <w:color w:val="231F20"/>
          <w:spacing w:val="-20"/>
          <w:w w:val="105"/>
          <w:sz w:val="21"/>
          <w:szCs w:val="21"/>
        </w:rPr>
        <w:t xml:space="preserve"> </w:t>
      </w:r>
      <w:r>
        <w:rPr>
          <w:color w:val="231F20"/>
          <w:w w:val="105"/>
          <w:sz w:val="21"/>
          <w:szCs w:val="21"/>
        </w:rPr>
        <w:t>local</w:t>
      </w:r>
      <w:r>
        <w:rPr>
          <w:color w:val="231F20"/>
          <w:spacing w:val="-19"/>
          <w:w w:val="105"/>
          <w:sz w:val="21"/>
          <w:szCs w:val="21"/>
        </w:rPr>
        <w:t xml:space="preserve"> </w:t>
      </w:r>
      <w:r>
        <w:rPr>
          <w:color w:val="231F20"/>
          <w:w w:val="105"/>
          <w:sz w:val="21"/>
          <w:szCs w:val="21"/>
        </w:rPr>
        <w:t>contexts (e.g.</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districts</w:t>
      </w:r>
      <w:r>
        <w:rPr>
          <w:color w:val="231F20"/>
          <w:spacing w:val="-10"/>
          <w:w w:val="105"/>
          <w:sz w:val="21"/>
          <w:szCs w:val="21"/>
        </w:rPr>
        <w:t xml:space="preserve"> </w:t>
      </w:r>
      <w:r>
        <w:rPr>
          <w:color w:val="231F20"/>
          <w:w w:val="105"/>
          <w:sz w:val="21"/>
          <w:szCs w:val="21"/>
        </w:rPr>
        <w:t>where</w:t>
      </w:r>
      <w:r>
        <w:rPr>
          <w:color w:val="231F20"/>
          <w:spacing w:val="-10"/>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works)</w:t>
      </w:r>
      <w:r>
        <w:rPr>
          <w:color w:val="231F20"/>
          <w:spacing w:val="-10"/>
          <w:w w:val="105"/>
          <w:sz w:val="21"/>
          <w:szCs w:val="21"/>
        </w:rPr>
        <w:t xml:space="preserve"> </w:t>
      </w:r>
      <w:r>
        <w:rPr>
          <w:color w:val="231F20"/>
          <w:w w:val="105"/>
          <w:sz w:val="21"/>
          <w:szCs w:val="21"/>
        </w:rPr>
        <w:t>or</w:t>
      </w:r>
      <w:r>
        <w:rPr>
          <w:color w:val="231F20"/>
          <w:spacing w:val="-10"/>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particular</w:t>
      </w:r>
      <w:r>
        <w:rPr>
          <w:color w:val="231F20"/>
          <w:spacing w:val="-10"/>
          <w:w w:val="105"/>
          <w:sz w:val="21"/>
          <w:szCs w:val="21"/>
        </w:rPr>
        <w:t xml:space="preserve"> </w:t>
      </w:r>
      <w:r>
        <w:rPr>
          <w:color w:val="231F20"/>
          <w:w w:val="105"/>
          <w:sz w:val="21"/>
          <w:szCs w:val="21"/>
        </w:rPr>
        <w:t>sectors.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before="1" w:line="261" w:lineRule="auto"/>
        <w:ind w:right="330"/>
        <w:jc w:val="both"/>
        <w:rPr>
          <w:color w:val="231F20"/>
          <w:w w:val="105"/>
          <w:sz w:val="21"/>
          <w:szCs w:val="21"/>
        </w:rPr>
      </w:pPr>
      <w:r>
        <w:rPr>
          <w:color w:val="231F20"/>
          <w:spacing w:val="-4"/>
          <w:w w:val="105"/>
          <w:sz w:val="21"/>
          <w:szCs w:val="21"/>
        </w:rPr>
        <w:t>KOMPAK’s</w:t>
      </w:r>
      <w:r>
        <w:rPr>
          <w:color w:val="231F20"/>
          <w:spacing w:val="-9"/>
          <w:w w:val="105"/>
          <w:sz w:val="21"/>
          <w:szCs w:val="21"/>
        </w:rPr>
        <w:t xml:space="preserve"> </w:t>
      </w:r>
      <w:r>
        <w:rPr>
          <w:color w:val="231F20"/>
          <w:w w:val="105"/>
          <w:sz w:val="21"/>
          <w:szCs w:val="21"/>
        </w:rPr>
        <w:t>Sector</w:t>
      </w:r>
      <w:r>
        <w:rPr>
          <w:color w:val="231F20"/>
          <w:spacing w:val="-8"/>
          <w:w w:val="105"/>
          <w:sz w:val="21"/>
          <w:szCs w:val="21"/>
        </w:rPr>
        <w:t xml:space="preserve"> </w:t>
      </w:r>
      <w:r>
        <w:rPr>
          <w:color w:val="231F20"/>
          <w:w w:val="105"/>
          <w:sz w:val="21"/>
          <w:szCs w:val="21"/>
        </w:rPr>
        <w:t>Strategies</w:t>
      </w:r>
      <w:r>
        <w:rPr>
          <w:color w:val="231F20"/>
          <w:spacing w:val="-9"/>
          <w:w w:val="105"/>
          <w:sz w:val="21"/>
          <w:szCs w:val="21"/>
        </w:rPr>
        <w:t xml:space="preserve"> </w:t>
      </w:r>
      <w:r>
        <w:rPr>
          <w:color w:val="231F20"/>
          <w:w w:val="105"/>
          <w:sz w:val="21"/>
          <w:szCs w:val="21"/>
        </w:rPr>
        <w:t>and</w:t>
      </w:r>
      <w:r>
        <w:rPr>
          <w:color w:val="231F20"/>
          <w:spacing w:val="-8"/>
          <w:w w:val="105"/>
          <w:sz w:val="21"/>
          <w:szCs w:val="21"/>
        </w:rPr>
        <w:t xml:space="preserve"> </w:t>
      </w:r>
      <w:r>
        <w:rPr>
          <w:color w:val="231F20"/>
          <w:w w:val="105"/>
          <w:sz w:val="21"/>
          <w:szCs w:val="21"/>
        </w:rPr>
        <w:t>Provincial</w:t>
      </w:r>
      <w:r>
        <w:rPr>
          <w:color w:val="231F20"/>
          <w:spacing w:val="-9"/>
          <w:w w:val="105"/>
          <w:sz w:val="21"/>
          <w:szCs w:val="21"/>
        </w:rPr>
        <w:t xml:space="preserve"> </w:t>
      </w:r>
      <w:r>
        <w:rPr>
          <w:color w:val="231F20"/>
          <w:w w:val="105"/>
          <w:sz w:val="21"/>
          <w:szCs w:val="21"/>
        </w:rPr>
        <w:t>Roadmaps</w:t>
      </w:r>
      <w:r>
        <w:rPr>
          <w:color w:val="231F20"/>
          <w:spacing w:val="-8"/>
          <w:w w:val="105"/>
          <w:sz w:val="21"/>
          <w:szCs w:val="21"/>
        </w:rPr>
        <w:t xml:space="preserve"> </w:t>
      </w:r>
      <w:r>
        <w:rPr>
          <w:color w:val="231F20"/>
          <w:w w:val="105"/>
          <w:sz w:val="21"/>
          <w:szCs w:val="21"/>
        </w:rPr>
        <w:t>(in</w:t>
      </w:r>
      <w:r>
        <w:rPr>
          <w:color w:val="231F20"/>
          <w:spacing w:val="-8"/>
          <w:w w:val="105"/>
          <w:sz w:val="21"/>
          <w:szCs w:val="21"/>
        </w:rPr>
        <w:t xml:space="preserve"> </w:t>
      </w:r>
      <w:r>
        <w:rPr>
          <w:color w:val="231F20"/>
          <w:w w:val="105"/>
          <w:sz w:val="21"/>
          <w:szCs w:val="21"/>
        </w:rPr>
        <w:t>progress</w:t>
      </w:r>
      <w:r>
        <w:rPr>
          <w:color w:val="231F20"/>
          <w:spacing w:val="-9"/>
          <w:w w:val="105"/>
          <w:sz w:val="21"/>
          <w:szCs w:val="21"/>
        </w:rPr>
        <w:t xml:space="preserve"> </w:t>
      </w:r>
      <w:r>
        <w:rPr>
          <w:color w:val="231F20"/>
          <w:w w:val="105"/>
          <w:sz w:val="21"/>
          <w:szCs w:val="21"/>
        </w:rPr>
        <w:t>as</w:t>
      </w:r>
      <w:r>
        <w:rPr>
          <w:color w:val="231F20"/>
          <w:spacing w:val="-8"/>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August</w:t>
      </w:r>
      <w:r>
        <w:rPr>
          <w:color w:val="231F20"/>
          <w:spacing w:val="-8"/>
          <w:w w:val="105"/>
          <w:sz w:val="21"/>
          <w:szCs w:val="21"/>
        </w:rPr>
        <w:t xml:space="preserve"> </w:t>
      </w:r>
      <w:r>
        <w:rPr>
          <w:color w:val="231F20"/>
          <w:w w:val="105"/>
          <w:sz w:val="21"/>
          <w:szCs w:val="21"/>
        </w:rPr>
        <w:t>2018)</w:t>
      </w:r>
      <w:r>
        <w:rPr>
          <w:color w:val="231F20"/>
          <w:spacing w:val="-9"/>
          <w:w w:val="105"/>
          <w:sz w:val="21"/>
          <w:szCs w:val="21"/>
        </w:rPr>
        <w:t xml:space="preserve"> </w:t>
      </w:r>
      <w:r>
        <w:rPr>
          <w:color w:val="231F20"/>
          <w:w w:val="105"/>
          <w:sz w:val="21"/>
          <w:szCs w:val="21"/>
        </w:rPr>
        <w:t>will</w:t>
      </w:r>
      <w:r>
        <w:rPr>
          <w:color w:val="231F20"/>
          <w:spacing w:val="-8"/>
          <w:w w:val="105"/>
          <w:sz w:val="21"/>
          <w:szCs w:val="21"/>
        </w:rPr>
        <w:t xml:space="preserve"> </w:t>
      </w:r>
      <w:r>
        <w:rPr>
          <w:color w:val="231F20"/>
          <w:w w:val="105"/>
          <w:sz w:val="21"/>
          <w:szCs w:val="21"/>
        </w:rPr>
        <w:t>also</w:t>
      </w:r>
      <w:r>
        <w:rPr>
          <w:color w:val="231F20"/>
          <w:spacing w:val="-8"/>
          <w:w w:val="105"/>
          <w:sz w:val="21"/>
          <w:szCs w:val="21"/>
        </w:rPr>
        <w:t xml:space="preserve"> </w:t>
      </w:r>
      <w:r>
        <w:rPr>
          <w:color w:val="231F20"/>
          <w:w w:val="105"/>
          <w:sz w:val="21"/>
          <w:szCs w:val="21"/>
        </w:rPr>
        <w:t>serve as</w:t>
      </w:r>
      <w:r>
        <w:rPr>
          <w:color w:val="231F20"/>
          <w:spacing w:val="-26"/>
          <w:w w:val="105"/>
          <w:sz w:val="21"/>
          <w:szCs w:val="21"/>
        </w:rPr>
        <w:t xml:space="preserve"> </w:t>
      </w:r>
      <w:r>
        <w:rPr>
          <w:color w:val="231F20"/>
          <w:w w:val="105"/>
          <w:sz w:val="21"/>
          <w:szCs w:val="21"/>
        </w:rPr>
        <w:t>general</w:t>
      </w:r>
      <w:r>
        <w:rPr>
          <w:color w:val="231F20"/>
          <w:spacing w:val="-26"/>
          <w:w w:val="105"/>
          <w:sz w:val="21"/>
          <w:szCs w:val="21"/>
        </w:rPr>
        <w:t xml:space="preserve"> </w:t>
      </w:r>
      <w:r>
        <w:rPr>
          <w:color w:val="231F20"/>
          <w:w w:val="105"/>
          <w:sz w:val="21"/>
          <w:szCs w:val="21"/>
        </w:rPr>
        <w:t>baselines,</w:t>
      </w:r>
      <w:r>
        <w:rPr>
          <w:color w:val="231F20"/>
          <w:spacing w:val="-25"/>
          <w:w w:val="105"/>
          <w:sz w:val="21"/>
          <w:szCs w:val="21"/>
        </w:rPr>
        <w:t xml:space="preserve"> </w:t>
      </w:r>
      <w:r>
        <w:rPr>
          <w:color w:val="231F20"/>
          <w:w w:val="105"/>
          <w:sz w:val="21"/>
          <w:szCs w:val="21"/>
        </w:rPr>
        <w:t>documenting</w:t>
      </w:r>
      <w:r>
        <w:rPr>
          <w:color w:val="231F20"/>
          <w:spacing w:val="-26"/>
          <w:w w:val="105"/>
          <w:sz w:val="21"/>
          <w:szCs w:val="21"/>
        </w:rPr>
        <w:t xml:space="preserve"> </w:t>
      </w:r>
      <w:r>
        <w:rPr>
          <w:color w:val="231F20"/>
          <w:w w:val="105"/>
          <w:sz w:val="21"/>
          <w:szCs w:val="21"/>
        </w:rPr>
        <w:t>key</w:t>
      </w:r>
      <w:r>
        <w:rPr>
          <w:color w:val="231F20"/>
          <w:spacing w:val="-26"/>
          <w:w w:val="105"/>
          <w:sz w:val="21"/>
          <w:szCs w:val="21"/>
        </w:rPr>
        <w:t xml:space="preserve"> </w:t>
      </w:r>
      <w:r>
        <w:rPr>
          <w:color w:val="231F20"/>
          <w:w w:val="105"/>
          <w:sz w:val="21"/>
          <w:szCs w:val="21"/>
        </w:rPr>
        <w:t>issues</w:t>
      </w:r>
      <w:r>
        <w:rPr>
          <w:color w:val="231F20"/>
          <w:spacing w:val="-25"/>
          <w:w w:val="105"/>
          <w:sz w:val="21"/>
          <w:szCs w:val="21"/>
        </w:rPr>
        <w:t xml:space="preserve"> </w:t>
      </w:r>
      <w:r>
        <w:rPr>
          <w:color w:val="231F20"/>
          <w:w w:val="105"/>
          <w:sz w:val="21"/>
          <w:szCs w:val="21"/>
        </w:rPr>
        <w:t>in</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sectors</w:t>
      </w:r>
      <w:r>
        <w:rPr>
          <w:color w:val="231F20"/>
          <w:spacing w:val="-25"/>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regions</w:t>
      </w:r>
      <w:r>
        <w:rPr>
          <w:color w:val="231F20"/>
          <w:spacing w:val="-25"/>
          <w:w w:val="105"/>
          <w:sz w:val="21"/>
          <w:szCs w:val="21"/>
        </w:rPr>
        <w:t xml:space="preserve"> </w:t>
      </w:r>
      <w:r>
        <w:rPr>
          <w:color w:val="231F20"/>
          <w:w w:val="105"/>
          <w:sz w:val="21"/>
          <w:szCs w:val="21"/>
        </w:rPr>
        <w:t>where</w:t>
      </w:r>
      <w:r>
        <w:rPr>
          <w:color w:val="231F20"/>
          <w:spacing w:val="-26"/>
          <w:w w:val="105"/>
          <w:sz w:val="21"/>
          <w:szCs w:val="21"/>
        </w:rPr>
        <w:t xml:space="preserve"> </w:t>
      </w:r>
      <w:r>
        <w:rPr>
          <w:color w:val="231F20"/>
          <w:spacing w:val="-3"/>
          <w:w w:val="105"/>
          <w:sz w:val="21"/>
          <w:szCs w:val="21"/>
        </w:rPr>
        <w:t>KOMPAK</w:t>
      </w:r>
      <w:r>
        <w:rPr>
          <w:color w:val="231F20"/>
          <w:spacing w:val="-26"/>
          <w:w w:val="105"/>
          <w:sz w:val="21"/>
          <w:szCs w:val="21"/>
        </w:rPr>
        <w:t xml:space="preserve"> </w:t>
      </w:r>
      <w:r>
        <w:rPr>
          <w:color w:val="231F20"/>
          <w:w w:val="105"/>
          <w:sz w:val="21"/>
          <w:szCs w:val="21"/>
        </w:rPr>
        <w:t>works.</w:t>
      </w:r>
      <w:r>
        <w:rPr>
          <w:color w:val="231F20"/>
          <w:spacing w:val="-25"/>
          <w:w w:val="105"/>
          <w:sz w:val="21"/>
          <w:szCs w:val="21"/>
        </w:rPr>
        <w:t xml:space="preserve"> </w:t>
      </w:r>
      <w:r>
        <w:rPr>
          <w:color w:val="231F20"/>
          <w:w w:val="105"/>
          <w:sz w:val="21"/>
          <w:szCs w:val="21"/>
        </w:rPr>
        <w:t xml:space="preserve">Where relevant, </w:t>
      </w:r>
      <w:r>
        <w:rPr>
          <w:color w:val="231F20"/>
          <w:spacing w:val="-3"/>
          <w:w w:val="105"/>
          <w:sz w:val="21"/>
          <w:szCs w:val="21"/>
        </w:rPr>
        <w:t xml:space="preserve">KOMPAK </w:t>
      </w:r>
      <w:r>
        <w:rPr>
          <w:color w:val="231F20"/>
          <w:w w:val="105"/>
          <w:sz w:val="21"/>
          <w:szCs w:val="21"/>
        </w:rPr>
        <w:t>may also draw on available secondary data; e.g. from SUSENAS or published government</w:t>
      </w:r>
      <w:r>
        <w:rPr>
          <w:color w:val="231F20"/>
          <w:spacing w:val="-9"/>
          <w:w w:val="105"/>
          <w:sz w:val="21"/>
          <w:szCs w:val="21"/>
        </w:rPr>
        <w:t xml:space="preserve"> </w:t>
      </w:r>
      <w:r>
        <w:rPr>
          <w:color w:val="231F20"/>
          <w:w w:val="105"/>
          <w:sz w:val="21"/>
          <w:szCs w:val="21"/>
        </w:rPr>
        <w:t>statistics.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 xml:space="preserve">Furthermore, as part of the process of designing specific pilots, </w:t>
      </w:r>
      <w:r>
        <w:rPr>
          <w:color w:val="231F20"/>
          <w:spacing w:val="-3"/>
          <w:w w:val="105"/>
          <w:sz w:val="21"/>
          <w:szCs w:val="21"/>
        </w:rPr>
        <w:t xml:space="preserve">KOMPAK </w:t>
      </w:r>
      <w:r>
        <w:rPr>
          <w:color w:val="231F20"/>
          <w:w w:val="105"/>
          <w:sz w:val="21"/>
          <w:szCs w:val="21"/>
        </w:rPr>
        <w:t>may draw on</w:t>
      </w:r>
      <w:r>
        <w:rPr>
          <w:color w:val="231F20"/>
          <w:spacing w:val="-26"/>
          <w:w w:val="105"/>
          <w:sz w:val="21"/>
          <w:szCs w:val="21"/>
        </w:rPr>
        <w:t xml:space="preserve"> </w:t>
      </w:r>
      <w:r>
        <w:rPr>
          <w:color w:val="231F20"/>
          <w:w w:val="105"/>
          <w:sz w:val="21"/>
          <w:szCs w:val="21"/>
        </w:rPr>
        <w:t>information from</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2017</w:t>
      </w:r>
      <w:r>
        <w:rPr>
          <w:color w:val="231F20"/>
          <w:spacing w:val="-26"/>
          <w:w w:val="105"/>
          <w:sz w:val="21"/>
          <w:szCs w:val="21"/>
        </w:rPr>
        <w:t xml:space="preserve"> </w:t>
      </w:r>
      <w:r>
        <w:rPr>
          <w:color w:val="231F20"/>
          <w:w w:val="105"/>
          <w:sz w:val="21"/>
          <w:szCs w:val="21"/>
        </w:rPr>
        <w:t>baseline</w:t>
      </w:r>
      <w:r>
        <w:rPr>
          <w:color w:val="231F20"/>
          <w:spacing w:val="-26"/>
          <w:w w:val="105"/>
          <w:sz w:val="21"/>
          <w:szCs w:val="21"/>
        </w:rPr>
        <w:t xml:space="preserve"> </w:t>
      </w:r>
      <w:r>
        <w:rPr>
          <w:color w:val="231F20"/>
          <w:w w:val="105"/>
          <w:sz w:val="21"/>
          <w:szCs w:val="21"/>
        </w:rPr>
        <w:t>or</w:t>
      </w:r>
      <w:r>
        <w:rPr>
          <w:color w:val="231F20"/>
          <w:spacing w:val="-26"/>
          <w:w w:val="105"/>
          <w:sz w:val="21"/>
          <w:szCs w:val="21"/>
        </w:rPr>
        <w:t xml:space="preserve"> </w:t>
      </w:r>
      <w:r>
        <w:rPr>
          <w:color w:val="231F20"/>
          <w:w w:val="105"/>
          <w:sz w:val="21"/>
          <w:szCs w:val="21"/>
        </w:rPr>
        <w:t>compile</w:t>
      </w:r>
      <w:r>
        <w:rPr>
          <w:color w:val="231F20"/>
          <w:spacing w:val="-26"/>
          <w:w w:val="105"/>
          <w:sz w:val="21"/>
          <w:szCs w:val="21"/>
        </w:rPr>
        <w:t xml:space="preserve"> </w:t>
      </w:r>
      <w:r>
        <w:rPr>
          <w:color w:val="231F20"/>
          <w:w w:val="105"/>
          <w:sz w:val="21"/>
          <w:szCs w:val="21"/>
        </w:rPr>
        <w:t>more</w:t>
      </w:r>
      <w:r>
        <w:rPr>
          <w:color w:val="231F20"/>
          <w:spacing w:val="-26"/>
          <w:w w:val="105"/>
          <w:sz w:val="21"/>
          <w:szCs w:val="21"/>
        </w:rPr>
        <w:t xml:space="preserve"> </w:t>
      </w:r>
      <w:r>
        <w:rPr>
          <w:color w:val="231F20"/>
          <w:w w:val="105"/>
          <w:sz w:val="21"/>
          <w:szCs w:val="21"/>
        </w:rPr>
        <w:t>detailed</w:t>
      </w:r>
      <w:r>
        <w:rPr>
          <w:color w:val="231F20"/>
          <w:spacing w:val="-26"/>
          <w:w w:val="105"/>
          <w:sz w:val="21"/>
          <w:szCs w:val="21"/>
        </w:rPr>
        <w:t xml:space="preserve"> </w:t>
      </w:r>
      <w:r>
        <w:rPr>
          <w:color w:val="231F20"/>
          <w:w w:val="105"/>
          <w:sz w:val="21"/>
          <w:szCs w:val="21"/>
        </w:rPr>
        <w:t>baseline</w:t>
      </w:r>
      <w:r>
        <w:rPr>
          <w:color w:val="231F20"/>
          <w:spacing w:val="-26"/>
          <w:w w:val="105"/>
          <w:sz w:val="21"/>
          <w:szCs w:val="21"/>
        </w:rPr>
        <w:t xml:space="preserve"> </w:t>
      </w:r>
      <w:r>
        <w:rPr>
          <w:color w:val="231F20"/>
          <w:w w:val="105"/>
          <w:sz w:val="21"/>
          <w:szCs w:val="21"/>
        </w:rPr>
        <w:t>information</w:t>
      </w:r>
      <w:r>
        <w:rPr>
          <w:color w:val="231F20"/>
          <w:spacing w:val="-26"/>
          <w:w w:val="105"/>
          <w:sz w:val="21"/>
          <w:szCs w:val="21"/>
        </w:rPr>
        <w:t xml:space="preserve"> </w:t>
      </w:r>
      <w:r>
        <w:rPr>
          <w:color w:val="231F20"/>
          <w:w w:val="105"/>
          <w:sz w:val="21"/>
          <w:szCs w:val="21"/>
        </w:rPr>
        <w:t>on</w:t>
      </w:r>
      <w:r>
        <w:rPr>
          <w:color w:val="231F20"/>
          <w:spacing w:val="-26"/>
          <w:w w:val="105"/>
          <w:sz w:val="21"/>
          <w:szCs w:val="21"/>
        </w:rPr>
        <w:t xml:space="preserve"> </w:t>
      </w:r>
      <w:r>
        <w:rPr>
          <w:color w:val="231F20"/>
          <w:w w:val="105"/>
          <w:sz w:val="21"/>
          <w:szCs w:val="21"/>
        </w:rPr>
        <w:t>conditions</w:t>
      </w:r>
      <w:r>
        <w:rPr>
          <w:color w:val="231F20"/>
          <w:spacing w:val="-26"/>
          <w:w w:val="105"/>
          <w:sz w:val="21"/>
          <w:szCs w:val="21"/>
        </w:rPr>
        <w:t xml:space="preserve"> </w:t>
      </w:r>
      <w:r>
        <w:rPr>
          <w:color w:val="231F20"/>
          <w:w w:val="105"/>
          <w:sz w:val="21"/>
          <w:szCs w:val="21"/>
        </w:rPr>
        <w:t>that</w:t>
      </w:r>
      <w:r>
        <w:rPr>
          <w:color w:val="231F20"/>
          <w:spacing w:val="-26"/>
          <w:w w:val="105"/>
          <w:sz w:val="21"/>
          <w:szCs w:val="21"/>
        </w:rPr>
        <w:t xml:space="preserve"> </w:t>
      </w:r>
      <w:r>
        <w:rPr>
          <w:color w:val="231F20"/>
          <w:w w:val="105"/>
          <w:sz w:val="21"/>
          <w:szCs w:val="21"/>
        </w:rPr>
        <w:t>are</w:t>
      </w:r>
      <w:r>
        <w:rPr>
          <w:color w:val="231F20"/>
          <w:spacing w:val="-26"/>
          <w:w w:val="105"/>
          <w:sz w:val="21"/>
          <w:szCs w:val="21"/>
        </w:rPr>
        <w:t xml:space="preserve"> </w:t>
      </w:r>
      <w:r>
        <w:rPr>
          <w:color w:val="231F20"/>
          <w:w w:val="105"/>
          <w:sz w:val="21"/>
          <w:szCs w:val="21"/>
        </w:rPr>
        <w:t>targeted by</w:t>
      </w:r>
      <w:r>
        <w:rPr>
          <w:color w:val="231F20"/>
          <w:spacing w:val="-24"/>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pilot.</w:t>
      </w:r>
      <w:r>
        <w:rPr>
          <w:color w:val="231F20"/>
          <w:spacing w:val="-23"/>
          <w:w w:val="105"/>
          <w:sz w:val="21"/>
          <w:szCs w:val="21"/>
        </w:rPr>
        <w:t xml:space="preserve"> </w:t>
      </w:r>
      <w:r>
        <w:rPr>
          <w:color w:val="231F20"/>
          <w:w w:val="105"/>
          <w:sz w:val="21"/>
          <w:szCs w:val="21"/>
        </w:rPr>
        <w:t>This</w:t>
      </w:r>
      <w:r>
        <w:rPr>
          <w:color w:val="231F20"/>
          <w:spacing w:val="-24"/>
          <w:w w:val="105"/>
          <w:sz w:val="21"/>
          <w:szCs w:val="21"/>
        </w:rPr>
        <w:t xml:space="preserve"> </w:t>
      </w:r>
      <w:r>
        <w:rPr>
          <w:color w:val="231F20"/>
          <w:w w:val="105"/>
          <w:sz w:val="21"/>
          <w:szCs w:val="21"/>
        </w:rPr>
        <w:t>pre-pilot</w:t>
      </w:r>
      <w:r>
        <w:rPr>
          <w:color w:val="231F20"/>
          <w:spacing w:val="-24"/>
          <w:w w:val="105"/>
          <w:sz w:val="21"/>
          <w:szCs w:val="21"/>
        </w:rPr>
        <w:t xml:space="preserve"> </w:t>
      </w:r>
      <w:r>
        <w:rPr>
          <w:color w:val="231F20"/>
          <w:w w:val="105"/>
          <w:sz w:val="21"/>
          <w:szCs w:val="21"/>
        </w:rPr>
        <w:t>‘snapshot’</w:t>
      </w:r>
      <w:r>
        <w:rPr>
          <w:color w:val="231F20"/>
          <w:spacing w:val="-23"/>
          <w:w w:val="105"/>
          <w:sz w:val="21"/>
          <w:szCs w:val="21"/>
        </w:rPr>
        <w:t xml:space="preserve"> </w:t>
      </w:r>
      <w:r>
        <w:rPr>
          <w:color w:val="231F20"/>
          <w:w w:val="105"/>
          <w:sz w:val="21"/>
          <w:szCs w:val="21"/>
        </w:rPr>
        <w:t>will</w:t>
      </w:r>
      <w:r>
        <w:rPr>
          <w:color w:val="231F20"/>
          <w:spacing w:val="-24"/>
          <w:w w:val="105"/>
          <w:sz w:val="21"/>
          <w:szCs w:val="21"/>
        </w:rPr>
        <w:t xml:space="preserve"> </w:t>
      </w:r>
      <w:r>
        <w:rPr>
          <w:color w:val="231F20"/>
          <w:w w:val="105"/>
          <w:sz w:val="21"/>
          <w:szCs w:val="21"/>
        </w:rPr>
        <w:t>then</w:t>
      </w:r>
      <w:r>
        <w:rPr>
          <w:color w:val="231F20"/>
          <w:spacing w:val="-24"/>
          <w:w w:val="105"/>
          <w:sz w:val="21"/>
          <w:szCs w:val="21"/>
        </w:rPr>
        <w:t xml:space="preserve"> </w:t>
      </w:r>
      <w:r>
        <w:rPr>
          <w:color w:val="231F20"/>
          <w:w w:val="105"/>
          <w:sz w:val="21"/>
          <w:szCs w:val="21"/>
        </w:rPr>
        <w:t>serve</w:t>
      </w:r>
      <w:r>
        <w:rPr>
          <w:color w:val="231F20"/>
          <w:spacing w:val="-23"/>
          <w:w w:val="105"/>
          <w:sz w:val="21"/>
          <w:szCs w:val="21"/>
        </w:rPr>
        <w:t xml:space="preserve"> </w:t>
      </w:r>
      <w:r>
        <w:rPr>
          <w:color w:val="231F20"/>
          <w:w w:val="105"/>
          <w:sz w:val="21"/>
          <w:szCs w:val="21"/>
        </w:rPr>
        <w:t>as</w:t>
      </w:r>
      <w:r>
        <w:rPr>
          <w:color w:val="231F20"/>
          <w:spacing w:val="-24"/>
          <w:w w:val="105"/>
          <w:sz w:val="21"/>
          <w:szCs w:val="21"/>
        </w:rPr>
        <w:t xml:space="preserve"> </w:t>
      </w:r>
      <w:r>
        <w:rPr>
          <w:color w:val="231F20"/>
          <w:w w:val="105"/>
          <w:sz w:val="21"/>
          <w:szCs w:val="21"/>
        </w:rPr>
        <w:t>the</w:t>
      </w:r>
      <w:r>
        <w:rPr>
          <w:color w:val="231F20"/>
          <w:spacing w:val="-23"/>
          <w:w w:val="105"/>
          <w:sz w:val="21"/>
          <w:szCs w:val="21"/>
        </w:rPr>
        <w:t xml:space="preserve"> </w:t>
      </w:r>
      <w:r>
        <w:rPr>
          <w:color w:val="231F20"/>
          <w:w w:val="105"/>
          <w:sz w:val="21"/>
          <w:szCs w:val="21"/>
        </w:rPr>
        <w:t>basis</w:t>
      </w:r>
      <w:r>
        <w:rPr>
          <w:color w:val="231F20"/>
          <w:spacing w:val="-24"/>
          <w:w w:val="105"/>
          <w:sz w:val="21"/>
          <w:szCs w:val="21"/>
        </w:rPr>
        <w:t xml:space="preserve"> </w:t>
      </w:r>
      <w:r>
        <w:rPr>
          <w:color w:val="231F20"/>
          <w:w w:val="105"/>
          <w:sz w:val="21"/>
          <w:szCs w:val="21"/>
        </w:rPr>
        <w:t>for</w:t>
      </w:r>
      <w:r>
        <w:rPr>
          <w:color w:val="231F20"/>
          <w:spacing w:val="-24"/>
          <w:w w:val="105"/>
          <w:sz w:val="21"/>
          <w:szCs w:val="21"/>
        </w:rPr>
        <w:t xml:space="preserve"> </w:t>
      </w:r>
      <w:r>
        <w:rPr>
          <w:color w:val="231F20"/>
          <w:w w:val="105"/>
          <w:sz w:val="21"/>
          <w:szCs w:val="21"/>
        </w:rPr>
        <w:t>measuring</w:t>
      </w:r>
      <w:r>
        <w:rPr>
          <w:color w:val="231F20"/>
          <w:spacing w:val="-23"/>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results</w:t>
      </w:r>
      <w:r>
        <w:rPr>
          <w:color w:val="231F20"/>
          <w:spacing w:val="-24"/>
          <w:w w:val="105"/>
          <w:sz w:val="21"/>
          <w:szCs w:val="21"/>
        </w:rPr>
        <w:t xml:space="preserve"> </w:t>
      </w:r>
      <w:r>
        <w:rPr>
          <w:color w:val="231F20"/>
          <w:w w:val="105"/>
          <w:sz w:val="21"/>
          <w:szCs w:val="21"/>
        </w:rPr>
        <w:t>of</w:t>
      </w:r>
      <w:r>
        <w:rPr>
          <w:color w:val="231F20"/>
          <w:spacing w:val="-23"/>
          <w:w w:val="105"/>
          <w:sz w:val="21"/>
          <w:szCs w:val="21"/>
        </w:rPr>
        <w:t xml:space="preserve"> </w:t>
      </w:r>
      <w:r>
        <w:rPr>
          <w:color w:val="231F20"/>
          <w:w w:val="105"/>
          <w:sz w:val="21"/>
          <w:szCs w:val="21"/>
        </w:rPr>
        <w:t>that</w:t>
      </w:r>
      <w:r>
        <w:rPr>
          <w:color w:val="231F20"/>
          <w:spacing w:val="-24"/>
          <w:w w:val="105"/>
          <w:sz w:val="21"/>
          <w:szCs w:val="21"/>
        </w:rPr>
        <w:t xml:space="preserve"> </w:t>
      </w:r>
      <w:r>
        <w:rPr>
          <w:color w:val="231F20"/>
          <w:w w:val="105"/>
          <w:sz w:val="21"/>
          <w:szCs w:val="21"/>
        </w:rPr>
        <w:t>pilot. Any</w:t>
      </w:r>
      <w:r>
        <w:rPr>
          <w:color w:val="231F20"/>
          <w:spacing w:val="-11"/>
          <w:w w:val="105"/>
          <w:sz w:val="21"/>
          <w:szCs w:val="21"/>
        </w:rPr>
        <w:t xml:space="preserve"> </w:t>
      </w:r>
      <w:r>
        <w:rPr>
          <w:color w:val="231F20"/>
          <w:w w:val="105"/>
          <w:sz w:val="21"/>
          <w:szCs w:val="21"/>
        </w:rPr>
        <w:t>plans</w:t>
      </w:r>
      <w:r>
        <w:rPr>
          <w:color w:val="231F20"/>
          <w:spacing w:val="-11"/>
          <w:w w:val="105"/>
          <w:sz w:val="21"/>
          <w:szCs w:val="21"/>
        </w:rPr>
        <w:t xml:space="preserve"> </w:t>
      </w:r>
      <w:r>
        <w:rPr>
          <w:color w:val="231F20"/>
          <w:w w:val="105"/>
          <w:sz w:val="21"/>
          <w:szCs w:val="21"/>
        </w:rPr>
        <w:t>for</w:t>
      </w:r>
      <w:r>
        <w:rPr>
          <w:color w:val="231F20"/>
          <w:spacing w:val="-12"/>
          <w:w w:val="105"/>
          <w:sz w:val="21"/>
          <w:szCs w:val="21"/>
        </w:rPr>
        <w:t xml:space="preserve"> </w:t>
      </w:r>
      <w:r>
        <w:rPr>
          <w:color w:val="231F20"/>
          <w:w w:val="105"/>
          <w:sz w:val="21"/>
          <w:szCs w:val="21"/>
        </w:rPr>
        <w:t>detailed</w:t>
      </w:r>
      <w:r>
        <w:rPr>
          <w:color w:val="231F20"/>
          <w:spacing w:val="-11"/>
          <w:w w:val="105"/>
          <w:sz w:val="21"/>
          <w:szCs w:val="21"/>
        </w:rPr>
        <w:t xml:space="preserve"> </w:t>
      </w:r>
      <w:r>
        <w:rPr>
          <w:color w:val="231F20"/>
          <w:w w:val="105"/>
          <w:sz w:val="21"/>
          <w:szCs w:val="21"/>
        </w:rPr>
        <w:t>baselines</w:t>
      </w:r>
      <w:r>
        <w:rPr>
          <w:color w:val="231F20"/>
          <w:spacing w:val="-11"/>
          <w:w w:val="105"/>
          <w:sz w:val="21"/>
          <w:szCs w:val="21"/>
        </w:rPr>
        <w:t xml:space="preserve"> </w:t>
      </w:r>
      <w:r>
        <w:rPr>
          <w:color w:val="231F20"/>
          <w:w w:val="105"/>
          <w:sz w:val="21"/>
          <w:szCs w:val="21"/>
        </w:rPr>
        <w:t>for</w:t>
      </w:r>
      <w:r>
        <w:rPr>
          <w:color w:val="231F20"/>
          <w:spacing w:val="-11"/>
          <w:w w:val="105"/>
          <w:sz w:val="21"/>
          <w:szCs w:val="21"/>
        </w:rPr>
        <w:t xml:space="preserve"> </w:t>
      </w:r>
      <w:r>
        <w:rPr>
          <w:color w:val="231F20"/>
          <w:w w:val="105"/>
          <w:sz w:val="21"/>
          <w:szCs w:val="21"/>
        </w:rPr>
        <w:t>pilots</w:t>
      </w:r>
      <w:r>
        <w:rPr>
          <w:color w:val="231F20"/>
          <w:spacing w:val="-11"/>
          <w:w w:val="105"/>
          <w:sz w:val="21"/>
          <w:szCs w:val="21"/>
        </w:rPr>
        <w:t xml:space="preserve"> </w:t>
      </w:r>
      <w:r>
        <w:rPr>
          <w:color w:val="231F20"/>
          <w:w w:val="105"/>
          <w:sz w:val="21"/>
          <w:szCs w:val="21"/>
        </w:rPr>
        <w:t>will</w:t>
      </w:r>
      <w:r>
        <w:rPr>
          <w:color w:val="231F20"/>
          <w:spacing w:val="-11"/>
          <w:w w:val="105"/>
          <w:sz w:val="21"/>
          <w:szCs w:val="21"/>
        </w:rPr>
        <w:t xml:space="preserve"> </w:t>
      </w:r>
      <w:r>
        <w:rPr>
          <w:color w:val="231F20"/>
          <w:w w:val="105"/>
          <w:sz w:val="21"/>
          <w:szCs w:val="21"/>
        </w:rPr>
        <w:t>be</w:t>
      </w:r>
      <w:r>
        <w:rPr>
          <w:color w:val="231F20"/>
          <w:spacing w:val="-11"/>
          <w:w w:val="105"/>
          <w:sz w:val="21"/>
          <w:szCs w:val="21"/>
        </w:rPr>
        <w:t xml:space="preserve"> </w:t>
      </w:r>
      <w:r>
        <w:rPr>
          <w:color w:val="231F20"/>
          <w:w w:val="105"/>
          <w:sz w:val="21"/>
          <w:szCs w:val="21"/>
        </w:rPr>
        <w:t>described</w:t>
      </w:r>
      <w:r>
        <w:rPr>
          <w:color w:val="231F20"/>
          <w:spacing w:val="-11"/>
          <w:w w:val="105"/>
          <w:sz w:val="21"/>
          <w:szCs w:val="21"/>
        </w:rPr>
        <w:t xml:space="preserve"> </w:t>
      </w:r>
      <w:r>
        <w:rPr>
          <w:color w:val="231F20"/>
          <w:w w:val="105"/>
          <w:sz w:val="21"/>
          <w:szCs w:val="21"/>
        </w:rPr>
        <w:t>in</w:t>
      </w:r>
      <w:r>
        <w:rPr>
          <w:color w:val="231F20"/>
          <w:spacing w:val="-11"/>
          <w:w w:val="105"/>
          <w:sz w:val="21"/>
          <w:szCs w:val="21"/>
        </w:rPr>
        <w:t xml:space="preserve"> </w:t>
      </w:r>
      <w:r>
        <w:rPr>
          <w:color w:val="231F20"/>
          <w:w w:val="105"/>
          <w:sz w:val="21"/>
          <w:szCs w:val="21"/>
        </w:rPr>
        <w:t>ACNs</w:t>
      </w:r>
      <w:r>
        <w:rPr>
          <w:color w:val="231F20"/>
          <w:spacing w:val="-11"/>
          <w:w w:val="105"/>
          <w:sz w:val="21"/>
          <w:szCs w:val="21"/>
        </w:rPr>
        <w:t xml:space="preserve"> </w:t>
      </w:r>
      <w:r>
        <w:rPr>
          <w:color w:val="231F20"/>
          <w:w w:val="105"/>
          <w:sz w:val="21"/>
          <w:szCs w:val="21"/>
        </w:rPr>
        <w:t>and/or</w:t>
      </w:r>
      <w:r>
        <w:rPr>
          <w:color w:val="231F20"/>
          <w:spacing w:val="-11"/>
          <w:w w:val="105"/>
          <w:sz w:val="21"/>
          <w:szCs w:val="21"/>
        </w:rPr>
        <w:t xml:space="preserve"> </w:t>
      </w:r>
      <w:r>
        <w:rPr>
          <w:color w:val="231F20"/>
          <w:w w:val="105"/>
          <w:sz w:val="21"/>
          <w:szCs w:val="21"/>
        </w:rPr>
        <w:t>ADNs.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Finally,</w:t>
      </w:r>
      <w:r>
        <w:rPr>
          <w:color w:val="231F20"/>
          <w:spacing w:val="-27"/>
          <w:w w:val="105"/>
          <w:sz w:val="21"/>
          <w:szCs w:val="21"/>
        </w:rPr>
        <w:t xml:space="preserve"> </w:t>
      </w:r>
      <w:r>
        <w:rPr>
          <w:color w:val="231F20"/>
          <w:w w:val="105"/>
          <w:sz w:val="21"/>
          <w:szCs w:val="21"/>
        </w:rPr>
        <w:t>remembering</w:t>
      </w:r>
      <w:r>
        <w:rPr>
          <w:color w:val="231F20"/>
          <w:spacing w:val="-26"/>
          <w:w w:val="105"/>
          <w:sz w:val="21"/>
          <w:szCs w:val="21"/>
        </w:rPr>
        <w:t xml:space="preserve"> </w:t>
      </w:r>
      <w:r>
        <w:rPr>
          <w:color w:val="231F20"/>
          <w:w w:val="105"/>
          <w:sz w:val="21"/>
          <w:szCs w:val="21"/>
        </w:rPr>
        <w:t>that</w:t>
      </w:r>
      <w:r>
        <w:rPr>
          <w:color w:val="231F20"/>
          <w:spacing w:val="-26"/>
          <w:w w:val="105"/>
          <w:sz w:val="21"/>
          <w:szCs w:val="21"/>
        </w:rPr>
        <w:t xml:space="preserve"> </w:t>
      </w:r>
      <w:r>
        <w:rPr>
          <w:color w:val="231F20"/>
          <w:spacing w:val="-3"/>
          <w:w w:val="105"/>
          <w:sz w:val="21"/>
          <w:szCs w:val="21"/>
        </w:rPr>
        <w:t>KOMPAK</w:t>
      </w:r>
      <w:r>
        <w:rPr>
          <w:color w:val="231F20"/>
          <w:spacing w:val="-26"/>
          <w:w w:val="105"/>
          <w:sz w:val="21"/>
          <w:szCs w:val="21"/>
        </w:rPr>
        <w:t xml:space="preserve"> </w:t>
      </w:r>
      <w:r>
        <w:rPr>
          <w:color w:val="231F20"/>
          <w:w w:val="105"/>
          <w:sz w:val="21"/>
          <w:szCs w:val="21"/>
        </w:rPr>
        <w:t>has</w:t>
      </w:r>
      <w:r>
        <w:rPr>
          <w:color w:val="231F20"/>
          <w:spacing w:val="-26"/>
          <w:w w:val="105"/>
          <w:sz w:val="21"/>
          <w:szCs w:val="21"/>
        </w:rPr>
        <w:t xml:space="preserve"> </w:t>
      </w:r>
      <w:r>
        <w:rPr>
          <w:color w:val="231F20"/>
          <w:w w:val="105"/>
          <w:sz w:val="21"/>
          <w:szCs w:val="21"/>
        </w:rPr>
        <w:t>been</w:t>
      </w:r>
      <w:r>
        <w:rPr>
          <w:color w:val="231F20"/>
          <w:spacing w:val="-26"/>
          <w:w w:val="105"/>
          <w:sz w:val="21"/>
          <w:szCs w:val="21"/>
        </w:rPr>
        <w:t xml:space="preserve"> </w:t>
      </w:r>
      <w:r>
        <w:rPr>
          <w:color w:val="231F20"/>
          <w:w w:val="105"/>
          <w:sz w:val="21"/>
          <w:szCs w:val="21"/>
        </w:rPr>
        <w:t>implemented</w:t>
      </w:r>
      <w:r>
        <w:rPr>
          <w:color w:val="231F20"/>
          <w:spacing w:val="-26"/>
          <w:w w:val="105"/>
          <w:sz w:val="21"/>
          <w:szCs w:val="21"/>
        </w:rPr>
        <w:t xml:space="preserve"> </w:t>
      </w:r>
      <w:r>
        <w:rPr>
          <w:color w:val="231F20"/>
          <w:w w:val="105"/>
          <w:sz w:val="21"/>
          <w:szCs w:val="21"/>
        </w:rPr>
        <w:t>since</w:t>
      </w:r>
      <w:r>
        <w:rPr>
          <w:color w:val="231F20"/>
          <w:spacing w:val="-26"/>
          <w:w w:val="105"/>
          <w:sz w:val="21"/>
          <w:szCs w:val="21"/>
        </w:rPr>
        <w:t xml:space="preserve"> </w:t>
      </w:r>
      <w:r>
        <w:rPr>
          <w:color w:val="231F20"/>
          <w:w w:val="105"/>
          <w:sz w:val="21"/>
          <w:szCs w:val="21"/>
        </w:rPr>
        <w:t>2015,</w:t>
      </w:r>
      <w:r>
        <w:rPr>
          <w:color w:val="231F20"/>
          <w:spacing w:val="-26"/>
          <w:w w:val="105"/>
          <w:sz w:val="21"/>
          <w:szCs w:val="21"/>
        </w:rPr>
        <w:t xml:space="preserve"> </w:t>
      </w:r>
      <w:r>
        <w:rPr>
          <w:color w:val="231F20"/>
          <w:spacing w:val="-4"/>
          <w:w w:val="105"/>
          <w:sz w:val="21"/>
          <w:szCs w:val="21"/>
        </w:rPr>
        <w:t>KOMPAK’s</w:t>
      </w:r>
      <w:r>
        <w:rPr>
          <w:color w:val="231F20"/>
          <w:spacing w:val="-26"/>
          <w:w w:val="105"/>
          <w:sz w:val="21"/>
          <w:szCs w:val="21"/>
        </w:rPr>
        <w:t xml:space="preserve"> </w:t>
      </w:r>
      <w:r>
        <w:rPr>
          <w:color w:val="231F20"/>
          <w:w w:val="105"/>
          <w:sz w:val="21"/>
          <w:szCs w:val="21"/>
        </w:rPr>
        <w:t>achievements</w:t>
      </w:r>
      <w:r>
        <w:rPr>
          <w:color w:val="231F20"/>
          <w:spacing w:val="-26"/>
          <w:w w:val="105"/>
          <w:sz w:val="21"/>
          <w:szCs w:val="21"/>
        </w:rPr>
        <w:t xml:space="preserve"> </w:t>
      </w:r>
      <w:r>
        <w:rPr>
          <w:color w:val="231F20"/>
          <w:w w:val="105"/>
          <w:sz w:val="21"/>
          <w:szCs w:val="21"/>
        </w:rPr>
        <w:t>from 2015</w:t>
      </w:r>
      <w:r>
        <w:rPr>
          <w:color w:val="231F20"/>
          <w:spacing w:val="-26"/>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2018</w:t>
      </w:r>
      <w:r>
        <w:rPr>
          <w:color w:val="231F20"/>
          <w:spacing w:val="-25"/>
          <w:w w:val="105"/>
          <w:sz w:val="21"/>
          <w:szCs w:val="21"/>
        </w:rPr>
        <w:t xml:space="preserve"> </w:t>
      </w:r>
      <w:r>
        <w:rPr>
          <w:color w:val="231F20"/>
          <w:w w:val="105"/>
          <w:sz w:val="21"/>
          <w:szCs w:val="21"/>
        </w:rPr>
        <w:t>effectively</w:t>
      </w:r>
      <w:r>
        <w:rPr>
          <w:color w:val="231F20"/>
          <w:spacing w:val="-26"/>
          <w:w w:val="105"/>
          <w:sz w:val="21"/>
          <w:szCs w:val="21"/>
        </w:rPr>
        <w:t xml:space="preserve"> </w:t>
      </w:r>
      <w:r>
        <w:rPr>
          <w:color w:val="231F20"/>
          <w:w w:val="105"/>
          <w:sz w:val="21"/>
          <w:szCs w:val="21"/>
        </w:rPr>
        <w:t>serve</w:t>
      </w:r>
      <w:r>
        <w:rPr>
          <w:color w:val="231F20"/>
          <w:spacing w:val="-25"/>
          <w:w w:val="105"/>
          <w:sz w:val="21"/>
          <w:szCs w:val="21"/>
        </w:rPr>
        <w:t xml:space="preserve"> </w:t>
      </w:r>
      <w:r>
        <w:rPr>
          <w:color w:val="231F20"/>
          <w:w w:val="105"/>
          <w:sz w:val="21"/>
          <w:szCs w:val="21"/>
        </w:rPr>
        <w:t>as</w:t>
      </w:r>
      <w:r>
        <w:rPr>
          <w:color w:val="231F20"/>
          <w:spacing w:val="-26"/>
          <w:w w:val="105"/>
          <w:sz w:val="21"/>
          <w:szCs w:val="21"/>
        </w:rPr>
        <w:t xml:space="preserve"> </w:t>
      </w:r>
      <w:r>
        <w:rPr>
          <w:color w:val="231F20"/>
          <w:w w:val="105"/>
          <w:sz w:val="21"/>
          <w:szCs w:val="21"/>
        </w:rPr>
        <w:t>a</w:t>
      </w:r>
      <w:r>
        <w:rPr>
          <w:color w:val="231F20"/>
          <w:spacing w:val="-25"/>
          <w:w w:val="105"/>
          <w:sz w:val="21"/>
          <w:szCs w:val="21"/>
        </w:rPr>
        <w:t xml:space="preserve"> </w:t>
      </w:r>
      <w:r>
        <w:rPr>
          <w:color w:val="231F20"/>
          <w:w w:val="105"/>
          <w:sz w:val="21"/>
          <w:szCs w:val="21"/>
        </w:rPr>
        <w:t>‘baseline’</w:t>
      </w:r>
      <w:r>
        <w:rPr>
          <w:color w:val="231F20"/>
          <w:spacing w:val="-26"/>
          <w:w w:val="105"/>
          <w:sz w:val="21"/>
          <w:szCs w:val="21"/>
        </w:rPr>
        <w:t xml:space="preserve"> </w:t>
      </w:r>
      <w:r>
        <w:rPr>
          <w:color w:val="231F20"/>
          <w:w w:val="105"/>
          <w:sz w:val="21"/>
          <w:szCs w:val="21"/>
        </w:rPr>
        <w:t>for</w:t>
      </w:r>
      <w:r>
        <w:rPr>
          <w:color w:val="231F20"/>
          <w:spacing w:val="-25"/>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2019</w:t>
      </w:r>
      <w:r>
        <w:rPr>
          <w:color w:val="231F20"/>
          <w:spacing w:val="-26"/>
          <w:w w:val="105"/>
          <w:sz w:val="21"/>
          <w:szCs w:val="21"/>
        </w:rPr>
        <w:t xml:space="preserve"> </w:t>
      </w:r>
      <w:r>
        <w:rPr>
          <w:color w:val="231F20"/>
          <w:w w:val="105"/>
          <w:sz w:val="21"/>
          <w:szCs w:val="21"/>
        </w:rPr>
        <w:t>to</w:t>
      </w:r>
      <w:r>
        <w:rPr>
          <w:color w:val="231F20"/>
          <w:spacing w:val="-25"/>
          <w:w w:val="105"/>
          <w:sz w:val="21"/>
          <w:szCs w:val="21"/>
        </w:rPr>
        <w:t xml:space="preserve"> </w:t>
      </w:r>
      <w:r>
        <w:rPr>
          <w:color w:val="231F20"/>
          <w:w w:val="105"/>
          <w:sz w:val="21"/>
          <w:szCs w:val="21"/>
        </w:rPr>
        <w:t>2022</w:t>
      </w:r>
      <w:r>
        <w:rPr>
          <w:color w:val="231F20"/>
          <w:spacing w:val="-26"/>
          <w:w w:val="105"/>
          <w:sz w:val="21"/>
          <w:szCs w:val="21"/>
        </w:rPr>
        <w:t xml:space="preserve"> </w:t>
      </w:r>
      <w:r>
        <w:rPr>
          <w:color w:val="231F20"/>
          <w:w w:val="105"/>
          <w:sz w:val="21"/>
          <w:szCs w:val="21"/>
        </w:rPr>
        <w:t>period.</w:t>
      </w:r>
      <w:r>
        <w:rPr>
          <w:color w:val="231F20"/>
          <w:spacing w:val="-25"/>
          <w:w w:val="105"/>
          <w:sz w:val="21"/>
          <w:szCs w:val="21"/>
        </w:rPr>
        <w:t xml:space="preserve"> </w:t>
      </w:r>
      <w:r>
        <w:rPr>
          <w:color w:val="231F20"/>
          <w:w w:val="105"/>
          <w:sz w:val="21"/>
          <w:szCs w:val="21"/>
        </w:rPr>
        <w:t>By</w:t>
      </w:r>
      <w:r>
        <w:rPr>
          <w:color w:val="231F20"/>
          <w:spacing w:val="-26"/>
          <w:w w:val="105"/>
          <w:sz w:val="21"/>
          <w:szCs w:val="21"/>
        </w:rPr>
        <w:t xml:space="preserve"> </w:t>
      </w:r>
      <w:r>
        <w:rPr>
          <w:color w:val="231F20"/>
          <w:w w:val="105"/>
          <w:sz w:val="21"/>
          <w:szCs w:val="21"/>
        </w:rPr>
        <w:t>December</w:t>
      </w:r>
      <w:r>
        <w:rPr>
          <w:color w:val="231F20"/>
          <w:spacing w:val="-25"/>
          <w:w w:val="105"/>
          <w:sz w:val="21"/>
          <w:szCs w:val="21"/>
        </w:rPr>
        <w:t xml:space="preserve"> </w:t>
      </w:r>
      <w:r>
        <w:rPr>
          <w:color w:val="231F20"/>
          <w:w w:val="105"/>
          <w:sz w:val="21"/>
          <w:szCs w:val="21"/>
        </w:rPr>
        <w:t>2018,</w:t>
      </w:r>
      <w:r>
        <w:rPr>
          <w:color w:val="231F20"/>
          <w:spacing w:val="-26"/>
          <w:w w:val="105"/>
          <w:sz w:val="21"/>
          <w:szCs w:val="21"/>
        </w:rPr>
        <w:t xml:space="preserve"> </w:t>
      </w:r>
      <w:r>
        <w:rPr>
          <w:color w:val="231F20"/>
          <w:spacing w:val="-3"/>
          <w:w w:val="105"/>
          <w:sz w:val="21"/>
          <w:szCs w:val="21"/>
        </w:rPr>
        <w:t xml:space="preserve">KOMPAK </w:t>
      </w:r>
      <w:r>
        <w:rPr>
          <w:color w:val="231F20"/>
          <w:w w:val="105"/>
          <w:sz w:val="21"/>
          <w:szCs w:val="21"/>
        </w:rPr>
        <w:t>will</w:t>
      </w:r>
      <w:r>
        <w:rPr>
          <w:color w:val="231F20"/>
          <w:spacing w:val="-16"/>
          <w:w w:val="105"/>
          <w:sz w:val="21"/>
          <w:szCs w:val="21"/>
        </w:rPr>
        <w:t xml:space="preserve"> </w:t>
      </w:r>
      <w:r>
        <w:rPr>
          <w:color w:val="231F20"/>
          <w:w w:val="105"/>
          <w:sz w:val="21"/>
          <w:szCs w:val="21"/>
        </w:rPr>
        <w:t>compile</w:t>
      </w:r>
      <w:r>
        <w:rPr>
          <w:color w:val="231F20"/>
          <w:spacing w:val="-15"/>
          <w:w w:val="105"/>
          <w:sz w:val="21"/>
          <w:szCs w:val="21"/>
        </w:rPr>
        <w:t xml:space="preserve"> </w:t>
      </w:r>
      <w:r>
        <w:rPr>
          <w:color w:val="231F20"/>
          <w:w w:val="105"/>
          <w:sz w:val="21"/>
          <w:szCs w:val="21"/>
        </w:rPr>
        <w:t>a</w:t>
      </w:r>
      <w:r>
        <w:rPr>
          <w:color w:val="231F20"/>
          <w:spacing w:val="-15"/>
          <w:w w:val="105"/>
          <w:sz w:val="21"/>
          <w:szCs w:val="21"/>
        </w:rPr>
        <w:t xml:space="preserve"> </w:t>
      </w:r>
      <w:r>
        <w:rPr>
          <w:color w:val="231F20"/>
          <w:w w:val="105"/>
          <w:sz w:val="21"/>
          <w:szCs w:val="21"/>
        </w:rPr>
        <w:t>list</w:t>
      </w:r>
      <w:r>
        <w:rPr>
          <w:color w:val="231F20"/>
          <w:spacing w:val="-15"/>
          <w:w w:val="105"/>
          <w:sz w:val="21"/>
          <w:szCs w:val="21"/>
        </w:rPr>
        <w:t xml:space="preserve"> </w:t>
      </w:r>
      <w:r>
        <w:rPr>
          <w:color w:val="231F20"/>
          <w:w w:val="105"/>
          <w:sz w:val="21"/>
          <w:szCs w:val="21"/>
        </w:rPr>
        <w:t>of</w:t>
      </w:r>
      <w:r>
        <w:rPr>
          <w:color w:val="231F20"/>
          <w:spacing w:val="-15"/>
          <w:w w:val="105"/>
          <w:sz w:val="21"/>
          <w:szCs w:val="21"/>
        </w:rPr>
        <w:t xml:space="preserve"> </w:t>
      </w:r>
      <w:r>
        <w:rPr>
          <w:color w:val="231F20"/>
          <w:w w:val="105"/>
          <w:sz w:val="21"/>
          <w:szCs w:val="21"/>
        </w:rPr>
        <w:t>its</w:t>
      </w:r>
      <w:r>
        <w:rPr>
          <w:color w:val="231F20"/>
          <w:spacing w:val="-15"/>
          <w:w w:val="105"/>
          <w:sz w:val="21"/>
          <w:szCs w:val="21"/>
        </w:rPr>
        <w:t xml:space="preserve"> </w:t>
      </w:r>
      <w:r>
        <w:rPr>
          <w:color w:val="231F20"/>
          <w:w w:val="105"/>
          <w:sz w:val="21"/>
          <w:szCs w:val="21"/>
        </w:rPr>
        <w:t>major</w:t>
      </w:r>
      <w:r>
        <w:rPr>
          <w:color w:val="231F20"/>
          <w:spacing w:val="-15"/>
          <w:w w:val="105"/>
          <w:sz w:val="21"/>
          <w:szCs w:val="21"/>
        </w:rPr>
        <w:t xml:space="preserve"> </w:t>
      </w:r>
      <w:r>
        <w:rPr>
          <w:color w:val="231F20"/>
          <w:w w:val="105"/>
          <w:sz w:val="21"/>
          <w:szCs w:val="21"/>
        </w:rPr>
        <w:t>achievements</w:t>
      </w:r>
      <w:r>
        <w:rPr>
          <w:color w:val="231F20"/>
          <w:spacing w:val="-15"/>
          <w:w w:val="105"/>
          <w:sz w:val="21"/>
          <w:szCs w:val="21"/>
        </w:rPr>
        <w:t xml:space="preserve"> </w:t>
      </w:r>
      <w:r>
        <w:rPr>
          <w:color w:val="231F20"/>
          <w:w w:val="105"/>
          <w:sz w:val="21"/>
          <w:szCs w:val="21"/>
        </w:rPr>
        <w:t>in</w:t>
      </w:r>
      <w:r>
        <w:rPr>
          <w:color w:val="231F20"/>
          <w:spacing w:val="-15"/>
          <w:w w:val="105"/>
          <w:sz w:val="21"/>
          <w:szCs w:val="21"/>
        </w:rPr>
        <w:t xml:space="preserve"> </w:t>
      </w:r>
      <w:r>
        <w:rPr>
          <w:color w:val="231F20"/>
          <w:w w:val="105"/>
          <w:sz w:val="21"/>
          <w:szCs w:val="21"/>
        </w:rPr>
        <w:t>line</w:t>
      </w:r>
      <w:r>
        <w:rPr>
          <w:color w:val="231F20"/>
          <w:spacing w:val="-15"/>
          <w:w w:val="105"/>
          <w:sz w:val="21"/>
          <w:szCs w:val="21"/>
        </w:rPr>
        <w:t xml:space="preserve"> </w:t>
      </w:r>
      <w:r>
        <w:rPr>
          <w:color w:val="231F20"/>
          <w:w w:val="105"/>
          <w:sz w:val="21"/>
          <w:szCs w:val="21"/>
        </w:rPr>
        <w:t>with</w:t>
      </w:r>
      <w:r>
        <w:rPr>
          <w:color w:val="231F20"/>
          <w:spacing w:val="-15"/>
          <w:w w:val="105"/>
          <w:sz w:val="21"/>
          <w:szCs w:val="21"/>
        </w:rPr>
        <w:t xml:space="preserve"> </w:t>
      </w:r>
      <w:r>
        <w:rPr>
          <w:color w:val="231F20"/>
          <w:w w:val="105"/>
          <w:sz w:val="21"/>
          <w:szCs w:val="21"/>
        </w:rPr>
        <w:t>key</w:t>
      </w:r>
      <w:r>
        <w:rPr>
          <w:color w:val="231F20"/>
          <w:spacing w:val="-15"/>
          <w:w w:val="105"/>
          <w:sz w:val="21"/>
          <w:szCs w:val="21"/>
        </w:rPr>
        <w:t xml:space="preserve"> </w:t>
      </w:r>
      <w:r>
        <w:rPr>
          <w:color w:val="231F20"/>
          <w:w w:val="105"/>
          <w:sz w:val="21"/>
          <w:szCs w:val="21"/>
        </w:rPr>
        <w:t>aspects</w:t>
      </w:r>
      <w:r>
        <w:rPr>
          <w:color w:val="231F20"/>
          <w:spacing w:val="-15"/>
          <w:w w:val="105"/>
          <w:sz w:val="21"/>
          <w:szCs w:val="21"/>
        </w:rPr>
        <w:t xml:space="preserve"> </w:t>
      </w:r>
      <w:r>
        <w:rPr>
          <w:color w:val="231F20"/>
          <w:w w:val="105"/>
          <w:sz w:val="21"/>
          <w:szCs w:val="21"/>
        </w:rPr>
        <w:t>of</w:t>
      </w:r>
      <w:r>
        <w:rPr>
          <w:color w:val="231F20"/>
          <w:spacing w:val="-16"/>
          <w:w w:val="105"/>
          <w:sz w:val="21"/>
          <w:szCs w:val="21"/>
        </w:rPr>
        <w:t xml:space="preserve"> </w:t>
      </w:r>
      <w:r>
        <w:rPr>
          <w:color w:val="231F20"/>
          <w:spacing w:val="-4"/>
          <w:w w:val="105"/>
          <w:sz w:val="21"/>
          <w:szCs w:val="21"/>
        </w:rPr>
        <w:t>KOMPAK’s</w:t>
      </w:r>
      <w:r>
        <w:rPr>
          <w:color w:val="231F20"/>
          <w:spacing w:val="-15"/>
          <w:w w:val="105"/>
          <w:sz w:val="21"/>
          <w:szCs w:val="21"/>
        </w:rPr>
        <w:t xml:space="preserve"> </w:t>
      </w:r>
      <w:r>
        <w:rPr>
          <w:color w:val="231F20"/>
          <w:w w:val="105"/>
          <w:sz w:val="21"/>
          <w:szCs w:val="21"/>
        </w:rPr>
        <w:t>performance</w:t>
      </w:r>
      <w:r>
        <w:rPr>
          <w:color w:val="231F20"/>
          <w:spacing w:val="-15"/>
          <w:w w:val="105"/>
          <w:sz w:val="21"/>
          <w:szCs w:val="21"/>
        </w:rPr>
        <w:t xml:space="preserve"> </w:t>
      </w:r>
      <w:r>
        <w:rPr>
          <w:color w:val="231F20"/>
          <w:w w:val="105"/>
          <w:sz w:val="21"/>
          <w:szCs w:val="21"/>
        </w:rPr>
        <w:t>based on</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program</w:t>
      </w:r>
      <w:r>
        <w:rPr>
          <w:color w:val="231F20"/>
          <w:spacing w:val="-9"/>
          <w:w w:val="105"/>
          <w:sz w:val="21"/>
          <w:szCs w:val="21"/>
        </w:rPr>
        <w:t xml:space="preserve"> </w:t>
      </w:r>
      <w:r>
        <w:rPr>
          <w:color w:val="231F20"/>
          <w:w w:val="105"/>
          <w:sz w:val="21"/>
          <w:szCs w:val="21"/>
        </w:rPr>
        <w:t>logic</w:t>
      </w:r>
      <w:r>
        <w:rPr>
          <w:color w:val="231F20"/>
          <w:spacing w:val="-9"/>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section</w:t>
      </w:r>
      <w:r>
        <w:rPr>
          <w:color w:val="231F20"/>
          <w:spacing w:val="-9"/>
          <w:w w:val="105"/>
          <w:sz w:val="21"/>
          <w:szCs w:val="21"/>
        </w:rPr>
        <w:t xml:space="preserve"> </w:t>
      </w:r>
      <w:r>
        <w:rPr>
          <w:color w:val="231F20"/>
          <w:w w:val="105"/>
          <w:sz w:val="21"/>
          <w:szCs w:val="21"/>
        </w:rPr>
        <w:t>3</w:t>
      </w:r>
      <w:r>
        <w:rPr>
          <w:color w:val="231F20"/>
          <w:spacing w:val="-9"/>
          <w:w w:val="105"/>
          <w:sz w:val="21"/>
          <w:szCs w:val="21"/>
        </w:rPr>
        <w:t xml:space="preserve"> </w:t>
      </w:r>
      <w:r>
        <w:rPr>
          <w:color w:val="231F20"/>
          <w:w w:val="105"/>
          <w:sz w:val="21"/>
          <w:szCs w:val="21"/>
        </w:rPr>
        <w:t>above,</w:t>
      </w:r>
      <w:r>
        <w:rPr>
          <w:color w:val="231F20"/>
          <w:spacing w:val="-9"/>
          <w:w w:val="105"/>
          <w:sz w:val="21"/>
          <w:szCs w:val="21"/>
        </w:rPr>
        <w:t xml:space="preserve"> </w:t>
      </w:r>
      <w:r>
        <w:rPr>
          <w:color w:val="231F20"/>
          <w:w w:val="105"/>
          <w:sz w:val="21"/>
          <w:szCs w:val="21"/>
        </w:rPr>
        <w:t>namely:</w:t>
      </w:r>
    </w:p>
    <w:p w:rsidR="00000000" w:rsidRDefault="00F4295E">
      <w:pPr>
        <w:pStyle w:val="BodyText"/>
        <w:kinsoku w:val="0"/>
        <w:overflowPunct w:val="0"/>
        <w:spacing w:before="2"/>
        <w:rPr>
          <w:sz w:val="23"/>
          <w:szCs w:val="23"/>
        </w:rPr>
      </w:pPr>
    </w:p>
    <w:p w:rsidR="00000000" w:rsidRDefault="00F4295E">
      <w:pPr>
        <w:pStyle w:val="ListParagraph"/>
        <w:numPr>
          <w:ilvl w:val="2"/>
          <w:numId w:val="44"/>
        </w:numPr>
        <w:tabs>
          <w:tab w:val="left" w:pos="1248"/>
        </w:tabs>
        <w:kinsoku w:val="0"/>
        <w:overflowPunct w:val="0"/>
        <w:ind w:hanging="283"/>
        <w:rPr>
          <w:color w:val="AC1F24"/>
          <w:w w:val="105"/>
          <w:sz w:val="21"/>
          <w:szCs w:val="21"/>
        </w:rPr>
      </w:pPr>
      <w:r>
        <w:rPr>
          <w:color w:val="231F20"/>
          <w:w w:val="105"/>
          <w:sz w:val="21"/>
          <w:szCs w:val="21"/>
        </w:rPr>
        <w:t>The</w:t>
      </w:r>
      <w:r>
        <w:rPr>
          <w:color w:val="231F20"/>
          <w:spacing w:val="-9"/>
          <w:w w:val="105"/>
          <w:sz w:val="21"/>
          <w:szCs w:val="21"/>
        </w:rPr>
        <w:t xml:space="preserve"> </w:t>
      </w:r>
      <w:r>
        <w:rPr>
          <w:color w:val="231F20"/>
          <w:w w:val="105"/>
          <w:sz w:val="21"/>
          <w:szCs w:val="21"/>
        </w:rPr>
        <w:t>list</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pilots</w:t>
      </w:r>
      <w:r>
        <w:rPr>
          <w:color w:val="231F20"/>
          <w:spacing w:val="-9"/>
          <w:w w:val="105"/>
          <w:sz w:val="21"/>
          <w:szCs w:val="21"/>
        </w:rPr>
        <w:t xml:space="preserve"> </w:t>
      </w:r>
      <w:r>
        <w:rPr>
          <w:color w:val="231F20"/>
          <w:w w:val="105"/>
          <w:sz w:val="21"/>
          <w:szCs w:val="21"/>
        </w:rPr>
        <w:t>agreed</w:t>
      </w:r>
      <w:r>
        <w:rPr>
          <w:color w:val="231F20"/>
          <w:spacing w:val="-9"/>
          <w:w w:val="105"/>
          <w:sz w:val="21"/>
          <w:szCs w:val="21"/>
        </w:rPr>
        <w:t xml:space="preserve"> </w:t>
      </w:r>
      <w:r>
        <w:rPr>
          <w:color w:val="231F20"/>
          <w:w w:val="105"/>
          <w:sz w:val="21"/>
          <w:szCs w:val="21"/>
        </w:rPr>
        <w:t>with</w:t>
      </w:r>
      <w:r>
        <w:rPr>
          <w:color w:val="231F20"/>
          <w:spacing w:val="-9"/>
          <w:w w:val="105"/>
          <w:sz w:val="21"/>
          <w:szCs w:val="21"/>
        </w:rPr>
        <w:t xml:space="preserve"> </w:t>
      </w:r>
      <w:r>
        <w:rPr>
          <w:color w:val="231F20"/>
          <w:w w:val="105"/>
          <w:sz w:val="21"/>
          <w:szCs w:val="21"/>
        </w:rPr>
        <w:t>GoI</w:t>
      </w:r>
      <w:r>
        <w:rPr>
          <w:color w:val="231F20"/>
          <w:spacing w:val="-9"/>
          <w:w w:val="105"/>
          <w:sz w:val="21"/>
          <w:szCs w:val="21"/>
        </w:rPr>
        <w:t xml:space="preserve"> </w:t>
      </w:r>
      <w:r>
        <w:rPr>
          <w:color w:val="231F20"/>
          <w:w w:val="105"/>
          <w:sz w:val="21"/>
          <w:szCs w:val="21"/>
        </w:rPr>
        <w:t>partners.</w:t>
      </w:r>
    </w:p>
    <w:p w:rsidR="00000000" w:rsidRDefault="00F4295E">
      <w:pPr>
        <w:pStyle w:val="ListParagraph"/>
        <w:numPr>
          <w:ilvl w:val="2"/>
          <w:numId w:val="44"/>
        </w:numPr>
        <w:tabs>
          <w:tab w:val="left" w:pos="1248"/>
        </w:tabs>
        <w:kinsoku w:val="0"/>
        <w:overflowPunct w:val="0"/>
        <w:spacing w:before="23"/>
        <w:ind w:hanging="283"/>
        <w:rPr>
          <w:color w:val="AC1F24"/>
          <w:w w:val="105"/>
          <w:sz w:val="21"/>
          <w:szCs w:val="21"/>
        </w:rPr>
      </w:pPr>
      <w:r>
        <w:rPr>
          <w:color w:val="231F20"/>
          <w:w w:val="105"/>
          <w:sz w:val="21"/>
          <w:szCs w:val="21"/>
        </w:rPr>
        <w:t>The</w:t>
      </w:r>
      <w:r>
        <w:rPr>
          <w:color w:val="231F20"/>
          <w:spacing w:val="-10"/>
          <w:w w:val="105"/>
          <w:sz w:val="21"/>
          <w:szCs w:val="21"/>
        </w:rPr>
        <w:t xml:space="preserve"> </w:t>
      </w:r>
      <w:r>
        <w:rPr>
          <w:color w:val="231F20"/>
          <w:w w:val="105"/>
          <w:sz w:val="21"/>
          <w:szCs w:val="21"/>
        </w:rPr>
        <w:t>status</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pilot</w:t>
      </w:r>
      <w:r>
        <w:rPr>
          <w:color w:val="231F20"/>
          <w:spacing w:val="-10"/>
          <w:w w:val="105"/>
          <w:sz w:val="21"/>
          <w:szCs w:val="21"/>
        </w:rPr>
        <w:t xml:space="preserve"> </w:t>
      </w:r>
      <w:r>
        <w:rPr>
          <w:color w:val="231F20"/>
          <w:w w:val="105"/>
          <w:sz w:val="21"/>
          <w:szCs w:val="21"/>
        </w:rPr>
        <w:t>implementation,</w:t>
      </w:r>
      <w:r>
        <w:rPr>
          <w:color w:val="231F20"/>
          <w:spacing w:val="-10"/>
          <w:w w:val="105"/>
          <w:sz w:val="21"/>
          <w:szCs w:val="21"/>
        </w:rPr>
        <w:t xml:space="preserve"> </w:t>
      </w:r>
      <w:r>
        <w:rPr>
          <w:color w:val="231F20"/>
          <w:w w:val="105"/>
          <w:sz w:val="21"/>
          <w:szCs w:val="21"/>
        </w:rPr>
        <w:t>including</w:t>
      </w:r>
      <w:r>
        <w:rPr>
          <w:color w:val="231F20"/>
          <w:spacing w:val="-10"/>
          <w:w w:val="105"/>
          <w:sz w:val="21"/>
          <w:szCs w:val="21"/>
        </w:rPr>
        <w:t xml:space="preserve"> </w:t>
      </w:r>
      <w:r>
        <w:rPr>
          <w:color w:val="231F20"/>
          <w:w w:val="105"/>
          <w:sz w:val="21"/>
          <w:szCs w:val="21"/>
        </w:rPr>
        <w:t>any</w:t>
      </w:r>
      <w:r>
        <w:rPr>
          <w:color w:val="231F20"/>
          <w:spacing w:val="-10"/>
          <w:w w:val="105"/>
          <w:sz w:val="21"/>
          <w:szCs w:val="21"/>
        </w:rPr>
        <w:t xml:space="preserve"> </w:t>
      </w:r>
      <w:r>
        <w:rPr>
          <w:color w:val="231F20"/>
          <w:w w:val="105"/>
          <w:sz w:val="21"/>
          <w:szCs w:val="21"/>
        </w:rPr>
        <w:t>key</w:t>
      </w:r>
      <w:r>
        <w:rPr>
          <w:color w:val="231F20"/>
          <w:spacing w:val="-10"/>
          <w:w w:val="105"/>
          <w:sz w:val="21"/>
          <w:szCs w:val="21"/>
        </w:rPr>
        <w:t xml:space="preserve"> </w:t>
      </w:r>
      <w:r>
        <w:rPr>
          <w:color w:val="231F20"/>
          <w:w w:val="105"/>
          <w:sz w:val="21"/>
          <w:szCs w:val="21"/>
        </w:rPr>
        <w:t>results</w:t>
      </w:r>
      <w:r>
        <w:rPr>
          <w:color w:val="231F20"/>
          <w:spacing w:val="-9"/>
          <w:w w:val="105"/>
          <w:sz w:val="21"/>
          <w:szCs w:val="21"/>
        </w:rPr>
        <w:t xml:space="preserve"> </w:t>
      </w:r>
      <w:r>
        <w:rPr>
          <w:color w:val="231F20"/>
          <w:w w:val="105"/>
          <w:sz w:val="21"/>
          <w:szCs w:val="21"/>
        </w:rPr>
        <w:t>observed</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date.</w:t>
      </w:r>
    </w:p>
    <w:p w:rsidR="00000000" w:rsidRDefault="00F4295E">
      <w:pPr>
        <w:pStyle w:val="ListParagraph"/>
        <w:numPr>
          <w:ilvl w:val="2"/>
          <w:numId w:val="44"/>
        </w:numPr>
        <w:tabs>
          <w:tab w:val="left" w:pos="1248"/>
        </w:tabs>
        <w:kinsoku w:val="0"/>
        <w:overflowPunct w:val="0"/>
        <w:spacing w:before="24"/>
        <w:ind w:hanging="283"/>
        <w:rPr>
          <w:color w:val="AC1F24"/>
          <w:w w:val="105"/>
          <w:sz w:val="21"/>
          <w:szCs w:val="21"/>
        </w:rPr>
      </w:pPr>
      <w:r>
        <w:rPr>
          <w:color w:val="231F20"/>
          <w:w w:val="105"/>
          <w:sz w:val="21"/>
          <w:szCs w:val="21"/>
        </w:rPr>
        <w:t>The</w:t>
      </w:r>
      <w:r>
        <w:rPr>
          <w:color w:val="231F20"/>
          <w:spacing w:val="-13"/>
          <w:w w:val="105"/>
          <w:sz w:val="21"/>
          <w:szCs w:val="21"/>
        </w:rPr>
        <w:t xml:space="preserve"> </w:t>
      </w:r>
      <w:r>
        <w:rPr>
          <w:color w:val="231F20"/>
          <w:w w:val="105"/>
          <w:sz w:val="21"/>
          <w:szCs w:val="21"/>
        </w:rPr>
        <w:t>extent</w:t>
      </w:r>
      <w:r>
        <w:rPr>
          <w:color w:val="231F20"/>
          <w:spacing w:val="-12"/>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which</w:t>
      </w:r>
      <w:r>
        <w:rPr>
          <w:color w:val="231F20"/>
          <w:spacing w:val="-13"/>
          <w:w w:val="105"/>
          <w:sz w:val="21"/>
          <w:szCs w:val="21"/>
        </w:rPr>
        <w:t xml:space="preserve"> </w:t>
      </w:r>
      <w:r>
        <w:rPr>
          <w:color w:val="231F20"/>
          <w:w w:val="105"/>
          <w:sz w:val="21"/>
          <w:szCs w:val="21"/>
        </w:rPr>
        <w:t>key</w:t>
      </w:r>
      <w:r>
        <w:rPr>
          <w:color w:val="231F20"/>
          <w:spacing w:val="-12"/>
          <w:w w:val="105"/>
          <w:sz w:val="21"/>
          <w:szCs w:val="21"/>
        </w:rPr>
        <w:t xml:space="preserve"> </w:t>
      </w:r>
      <w:r>
        <w:rPr>
          <w:color w:val="231F20"/>
          <w:w w:val="105"/>
          <w:sz w:val="21"/>
          <w:szCs w:val="21"/>
        </w:rPr>
        <w:t>decision-makers</w:t>
      </w:r>
      <w:r>
        <w:rPr>
          <w:color w:val="231F20"/>
          <w:spacing w:val="-12"/>
          <w:w w:val="105"/>
          <w:sz w:val="21"/>
          <w:szCs w:val="21"/>
        </w:rPr>
        <w:t xml:space="preserve"> </w:t>
      </w:r>
      <w:r>
        <w:rPr>
          <w:color w:val="231F20"/>
          <w:w w:val="105"/>
          <w:sz w:val="21"/>
          <w:szCs w:val="21"/>
        </w:rPr>
        <w:t>have</w:t>
      </w:r>
      <w:r>
        <w:rPr>
          <w:color w:val="231F20"/>
          <w:spacing w:val="-13"/>
          <w:w w:val="105"/>
          <w:sz w:val="21"/>
          <w:szCs w:val="21"/>
        </w:rPr>
        <w:t xml:space="preserve"> </w:t>
      </w:r>
      <w:r>
        <w:rPr>
          <w:color w:val="231F20"/>
          <w:w w:val="105"/>
          <w:sz w:val="21"/>
          <w:szCs w:val="21"/>
        </w:rPr>
        <w:t>expressed</w:t>
      </w:r>
      <w:r>
        <w:rPr>
          <w:color w:val="231F20"/>
          <w:spacing w:val="-12"/>
          <w:w w:val="105"/>
          <w:sz w:val="21"/>
          <w:szCs w:val="21"/>
        </w:rPr>
        <w:t xml:space="preserve"> </w:t>
      </w:r>
      <w:r>
        <w:rPr>
          <w:color w:val="231F20"/>
          <w:w w:val="105"/>
          <w:sz w:val="21"/>
          <w:szCs w:val="21"/>
        </w:rPr>
        <w:t>interest</w:t>
      </w:r>
      <w:r>
        <w:rPr>
          <w:color w:val="231F20"/>
          <w:spacing w:val="-12"/>
          <w:w w:val="105"/>
          <w:sz w:val="21"/>
          <w:szCs w:val="21"/>
        </w:rPr>
        <w:t xml:space="preserve"> </w:t>
      </w:r>
      <w:r>
        <w:rPr>
          <w:color w:val="231F20"/>
          <w:w w:val="105"/>
          <w:sz w:val="21"/>
          <w:szCs w:val="21"/>
        </w:rPr>
        <w:t>in</w:t>
      </w:r>
      <w:r>
        <w:rPr>
          <w:color w:val="231F20"/>
          <w:spacing w:val="-13"/>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piloted</w:t>
      </w:r>
      <w:r>
        <w:rPr>
          <w:color w:val="231F20"/>
          <w:spacing w:val="-12"/>
          <w:w w:val="105"/>
          <w:sz w:val="21"/>
          <w:szCs w:val="21"/>
        </w:rPr>
        <w:t xml:space="preserve"> </w:t>
      </w:r>
      <w:r>
        <w:rPr>
          <w:color w:val="231F20"/>
          <w:w w:val="105"/>
          <w:sz w:val="21"/>
          <w:szCs w:val="21"/>
        </w:rPr>
        <w:t>approach.</w:t>
      </w:r>
    </w:p>
    <w:p w:rsidR="00000000" w:rsidRDefault="00F4295E">
      <w:pPr>
        <w:pStyle w:val="ListParagraph"/>
        <w:numPr>
          <w:ilvl w:val="2"/>
          <w:numId w:val="44"/>
        </w:numPr>
        <w:tabs>
          <w:tab w:val="left" w:pos="1248"/>
        </w:tabs>
        <w:kinsoku w:val="0"/>
        <w:overflowPunct w:val="0"/>
        <w:spacing w:before="24" w:line="261" w:lineRule="auto"/>
        <w:ind w:right="331" w:hanging="283"/>
        <w:rPr>
          <w:color w:val="AC1F24"/>
          <w:w w:val="105"/>
          <w:sz w:val="21"/>
          <w:szCs w:val="21"/>
        </w:rPr>
      </w:pPr>
      <w:r>
        <w:rPr>
          <w:color w:val="231F20"/>
          <w:w w:val="105"/>
          <w:sz w:val="21"/>
          <w:szCs w:val="21"/>
        </w:rPr>
        <w:t>The</w:t>
      </w:r>
      <w:r>
        <w:rPr>
          <w:color w:val="231F20"/>
          <w:spacing w:val="-21"/>
          <w:w w:val="105"/>
          <w:sz w:val="21"/>
          <w:szCs w:val="21"/>
        </w:rPr>
        <w:t xml:space="preserve"> </w:t>
      </w:r>
      <w:r>
        <w:rPr>
          <w:color w:val="231F20"/>
          <w:w w:val="105"/>
          <w:sz w:val="21"/>
          <w:szCs w:val="21"/>
        </w:rPr>
        <w:t>extent</w:t>
      </w:r>
      <w:r>
        <w:rPr>
          <w:color w:val="231F20"/>
          <w:spacing w:val="-21"/>
          <w:w w:val="105"/>
          <w:sz w:val="21"/>
          <w:szCs w:val="21"/>
        </w:rPr>
        <w:t xml:space="preserve"> </w:t>
      </w:r>
      <w:r>
        <w:rPr>
          <w:color w:val="231F20"/>
          <w:w w:val="105"/>
          <w:sz w:val="21"/>
          <w:szCs w:val="21"/>
        </w:rPr>
        <w:t>to</w:t>
      </w:r>
      <w:r>
        <w:rPr>
          <w:color w:val="231F20"/>
          <w:spacing w:val="-20"/>
          <w:w w:val="105"/>
          <w:sz w:val="21"/>
          <w:szCs w:val="21"/>
        </w:rPr>
        <w:t xml:space="preserve"> </w:t>
      </w:r>
      <w:r>
        <w:rPr>
          <w:color w:val="231F20"/>
          <w:w w:val="105"/>
          <w:sz w:val="21"/>
          <w:szCs w:val="21"/>
        </w:rPr>
        <w:t>which</w:t>
      </w:r>
      <w:r>
        <w:rPr>
          <w:color w:val="231F20"/>
          <w:spacing w:val="-21"/>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pilots</w:t>
      </w:r>
      <w:r>
        <w:rPr>
          <w:color w:val="231F20"/>
          <w:spacing w:val="-21"/>
          <w:w w:val="105"/>
          <w:sz w:val="21"/>
          <w:szCs w:val="21"/>
        </w:rPr>
        <w:t xml:space="preserve"> </w:t>
      </w:r>
      <w:r>
        <w:rPr>
          <w:color w:val="231F20"/>
          <w:w w:val="105"/>
          <w:sz w:val="21"/>
          <w:szCs w:val="21"/>
        </w:rPr>
        <w:t>have</w:t>
      </w:r>
      <w:r>
        <w:rPr>
          <w:color w:val="231F20"/>
          <w:spacing w:val="-20"/>
          <w:w w:val="105"/>
          <w:sz w:val="21"/>
          <w:szCs w:val="21"/>
        </w:rPr>
        <w:t xml:space="preserve"> </w:t>
      </w:r>
      <w:r>
        <w:rPr>
          <w:color w:val="231F20"/>
          <w:w w:val="105"/>
          <w:sz w:val="21"/>
          <w:szCs w:val="21"/>
        </w:rPr>
        <w:t>contributed</w:t>
      </w:r>
      <w:r>
        <w:rPr>
          <w:color w:val="231F20"/>
          <w:spacing w:val="-21"/>
          <w:w w:val="105"/>
          <w:sz w:val="21"/>
          <w:szCs w:val="21"/>
        </w:rPr>
        <w:t xml:space="preserve"> </w:t>
      </w:r>
      <w:r>
        <w:rPr>
          <w:color w:val="231F20"/>
          <w:w w:val="105"/>
          <w:sz w:val="21"/>
          <w:szCs w:val="21"/>
        </w:rPr>
        <w:t>to</w:t>
      </w:r>
      <w:r>
        <w:rPr>
          <w:color w:val="231F20"/>
          <w:spacing w:val="-20"/>
          <w:w w:val="105"/>
          <w:sz w:val="21"/>
          <w:szCs w:val="21"/>
        </w:rPr>
        <w:t xml:space="preserve"> </w:t>
      </w:r>
      <w:r>
        <w:rPr>
          <w:color w:val="231F20"/>
          <w:w w:val="105"/>
          <w:sz w:val="21"/>
          <w:szCs w:val="21"/>
        </w:rPr>
        <w:t>increased</w:t>
      </w:r>
      <w:r>
        <w:rPr>
          <w:color w:val="231F20"/>
          <w:spacing w:val="-21"/>
          <w:w w:val="105"/>
          <w:sz w:val="21"/>
          <w:szCs w:val="21"/>
        </w:rPr>
        <w:t xml:space="preserve"> </w:t>
      </w:r>
      <w:r>
        <w:rPr>
          <w:color w:val="231F20"/>
          <w:w w:val="105"/>
          <w:sz w:val="21"/>
          <w:szCs w:val="21"/>
        </w:rPr>
        <w:t>understanding</w:t>
      </w:r>
      <w:r>
        <w:rPr>
          <w:color w:val="231F20"/>
          <w:spacing w:val="-21"/>
          <w:w w:val="105"/>
          <w:sz w:val="21"/>
          <w:szCs w:val="21"/>
        </w:rPr>
        <w:t xml:space="preserve"> </w:t>
      </w:r>
      <w:r>
        <w:rPr>
          <w:color w:val="231F20"/>
          <w:w w:val="105"/>
          <w:sz w:val="21"/>
          <w:szCs w:val="21"/>
        </w:rPr>
        <w:t>of</w:t>
      </w:r>
      <w:r>
        <w:rPr>
          <w:color w:val="231F20"/>
          <w:spacing w:val="-20"/>
          <w:w w:val="105"/>
          <w:sz w:val="21"/>
          <w:szCs w:val="21"/>
        </w:rPr>
        <w:t xml:space="preserve"> </w:t>
      </w:r>
      <w:r>
        <w:rPr>
          <w:color w:val="231F20"/>
          <w:w w:val="105"/>
          <w:sz w:val="21"/>
          <w:szCs w:val="21"/>
        </w:rPr>
        <w:t>problems</w:t>
      </w:r>
      <w:r>
        <w:rPr>
          <w:color w:val="231F20"/>
          <w:spacing w:val="-21"/>
          <w:w w:val="105"/>
          <w:sz w:val="21"/>
          <w:szCs w:val="21"/>
        </w:rPr>
        <w:t xml:space="preserve"> </w:t>
      </w:r>
      <w:r>
        <w:rPr>
          <w:color w:val="231F20"/>
          <w:w w:val="105"/>
          <w:sz w:val="21"/>
          <w:szCs w:val="21"/>
        </w:rPr>
        <w:t>and</w:t>
      </w:r>
      <w:r>
        <w:rPr>
          <w:color w:val="231F20"/>
          <w:spacing w:val="-20"/>
          <w:w w:val="105"/>
          <w:sz w:val="21"/>
          <w:szCs w:val="21"/>
        </w:rPr>
        <w:t xml:space="preserve"> </w:t>
      </w:r>
      <w:r>
        <w:rPr>
          <w:color w:val="231F20"/>
          <w:w w:val="105"/>
          <w:sz w:val="21"/>
          <w:szCs w:val="21"/>
        </w:rPr>
        <w:t>ways to address</w:t>
      </w:r>
      <w:r>
        <w:rPr>
          <w:color w:val="231F20"/>
          <w:spacing w:val="-18"/>
          <w:w w:val="105"/>
          <w:sz w:val="21"/>
          <w:szCs w:val="21"/>
        </w:rPr>
        <w:t xml:space="preserve"> </w:t>
      </w:r>
      <w:r>
        <w:rPr>
          <w:color w:val="231F20"/>
          <w:w w:val="105"/>
          <w:sz w:val="21"/>
          <w:szCs w:val="21"/>
        </w:rPr>
        <w:t>them.</w:t>
      </w:r>
    </w:p>
    <w:p w:rsidR="00000000" w:rsidRDefault="00F4295E">
      <w:pPr>
        <w:pStyle w:val="ListParagraph"/>
        <w:numPr>
          <w:ilvl w:val="2"/>
          <w:numId w:val="44"/>
        </w:numPr>
        <w:tabs>
          <w:tab w:val="left" w:pos="1248"/>
        </w:tabs>
        <w:kinsoku w:val="0"/>
        <w:overflowPunct w:val="0"/>
        <w:spacing w:before="1" w:line="261" w:lineRule="auto"/>
        <w:ind w:right="331" w:hanging="283"/>
        <w:rPr>
          <w:color w:val="AC1F24"/>
          <w:w w:val="105"/>
          <w:sz w:val="21"/>
          <w:szCs w:val="21"/>
        </w:rPr>
      </w:pPr>
      <w:r>
        <w:rPr>
          <w:color w:val="231F20"/>
          <w:w w:val="105"/>
          <w:sz w:val="21"/>
          <w:szCs w:val="21"/>
        </w:rPr>
        <w:t>The</w:t>
      </w:r>
      <w:r>
        <w:rPr>
          <w:color w:val="231F20"/>
          <w:spacing w:val="-17"/>
          <w:w w:val="105"/>
          <w:sz w:val="21"/>
          <w:szCs w:val="21"/>
        </w:rPr>
        <w:t xml:space="preserve"> </w:t>
      </w:r>
      <w:r>
        <w:rPr>
          <w:color w:val="231F20"/>
          <w:w w:val="105"/>
          <w:sz w:val="21"/>
          <w:szCs w:val="21"/>
        </w:rPr>
        <w:t>extent</w:t>
      </w:r>
      <w:r>
        <w:rPr>
          <w:color w:val="231F20"/>
          <w:spacing w:val="-17"/>
          <w:w w:val="105"/>
          <w:sz w:val="21"/>
          <w:szCs w:val="21"/>
        </w:rPr>
        <w:t xml:space="preserve"> </w:t>
      </w:r>
      <w:r>
        <w:rPr>
          <w:color w:val="231F20"/>
          <w:w w:val="105"/>
          <w:sz w:val="21"/>
          <w:szCs w:val="21"/>
        </w:rPr>
        <w:t>to</w:t>
      </w:r>
      <w:r>
        <w:rPr>
          <w:color w:val="231F20"/>
          <w:spacing w:val="-16"/>
          <w:w w:val="105"/>
          <w:sz w:val="21"/>
          <w:szCs w:val="21"/>
        </w:rPr>
        <w:t xml:space="preserve"> </w:t>
      </w:r>
      <w:r>
        <w:rPr>
          <w:color w:val="231F20"/>
          <w:w w:val="105"/>
          <w:sz w:val="21"/>
          <w:szCs w:val="21"/>
        </w:rPr>
        <w:t>which</w:t>
      </w:r>
      <w:r>
        <w:rPr>
          <w:color w:val="231F20"/>
          <w:spacing w:val="-17"/>
          <w:w w:val="105"/>
          <w:sz w:val="21"/>
          <w:szCs w:val="21"/>
        </w:rPr>
        <w:t xml:space="preserve"> </w:t>
      </w:r>
      <w:r>
        <w:rPr>
          <w:color w:val="231F20"/>
          <w:w w:val="105"/>
          <w:sz w:val="21"/>
          <w:szCs w:val="21"/>
        </w:rPr>
        <w:t>GoI</w:t>
      </w:r>
      <w:r>
        <w:rPr>
          <w:color w:val="231F20"/>
          <w:spacing w:val="-16"/>
          <w:w w:val="105"/>
          <w:sz w:val="21"/>
          <w:szCs w:val="21"/>
        </w:rPr>
        <w:t xml:space="preserve"> </w:t>
      </w:r>
      <w:r>
        <w:rPr>
          <w:color w:val="231F20"/>
          <w:w w:val="105"/>
          <w:sz w:val="21"/>
          <w:szCs w:val="21"/>
        </w:rPr>
        <w:t>institutions</w:t>
      </w:r>
      <w:r>
        <w:rPr>
          <w:color w:val="231F20"/>
          <w:spacing w:val="-17"/>
          <w:w w:val="105"/>
          <w:sz w:val="21"/>
          <w:szCs w:val="21"/>
        </w:rPr>
        <w:t xml:space="preserve"> </w:t>
      </w:r>
      <w:r>
        <w:rPr>
          <w:color w:val="231F20"/>
          <w:w w:val="105"/>
          <w:sz w:val="21"/>
          <w:szCs w:val="21"/>
        </w:rPr>
        <w:t>have</w:t>
      </w:r>
      <w:r>
        <w:rPr>
          <w:color w:val="231F20"/>
          <w:spacing w:val="-16"/>
          <w:w w:val="105"/>
          <w:sz w:val="21"/>
          <w:szCs w:val="21"/>
        </w:rPr>
        <w:t xml:space="preserve"> </w:t>
      </w:r>
      <w:r>
        <w:rPr>
          <w:color w:val="231F20"/>
          <w:w w:val="105"/>
          <w:sz w:val="21"/>
          <w:szCs w:val="21"/>
        </w:rPr>
        <w:t>developed</w:t>
      </w:r>
      <w:r>
        <w:rPr>
          <w:color w:val="231F20"/>
          <w:spacing w:val="-17"/>
          <w:w w:val="105"/>
          <w:sz w:val="21"/>
          <w:szCs w:val="21"/>
        </w:rPr>
        <w:t xml:space="preserve"> </w:t>
      </w:r>
      <w:r>
        <w:rPr>
          <w:color w:val="231F20"/>
          <w:w w:val="105"/>
          <w:sz w:val="21"/>
          <w:szCs w:val="21"/>
        </w:rPr>
        <w:t>plans</w:t>
      </w:r>
      <w:r>
        <w:rPr>
          <w:color w:val="231F20"/>
          <w:spacing w:val="-16"/>
          <w:w w:val="105"/>
          <w:sz w:val="21"/>
          <w:szCs w:val="21"/>
        </w:rPr>
        <w:t xml:space="preserve"> </w:t>
      </w:r>
      <w:r>
        <w:rPr>
          <w:color w:val="231F20"/>
          <w:w w:val="105"/>
          <w:sz w:val="21"/>
          <w:szCs w:val="21"/>
        </w:rPr>
        <w:t>or</w:t>
      </w:r>
      <w:r>
        <w:rPr>
          <w:color w:val="231F20"/>
          <w:spacing w:val="-17"/>
          <w:w w:val="105"/>
          <w:sz w:val="21"/>
          <w:szCs w:val="21"/>
        </w:rPr>
        <w:t xml:space="preserve"> </w:t>
      </w:r>
      <w:r>
        <w:rPr>
          <w:color w:val="231F20"/>
          <w:w w:val="105"/>
          <w:sz w:val="21"/>
          <w:szCs w:val="21"/>
        </w:rPr>
        <w:t>taken</w:t>
      </w:r>
      <w:r>
        <w:rPr>
          <w:color w:val="231F20"/>
          <w:spacing w:val="-16"/>
          <w:w w:val="105"/>
          <w:sz w:val="21"/>
          <w:szCs w:val="21"/>
        </w:rPr>
        <w:t xml:space="preserve"> </w:t>
      </w:r>
      <w:r>
        <w:rPr>
          <w:color w:val="231F20"/>
          <w:w w:val="105"/>
          <w:sz w:val="21"/>
          <w:szCs w:val="21"/>
        </w:rPr>
        <w:t>action</w:t>
      </w:r>
      <w:r>
        <w:rPr>
          <w:color w:val="231F20"/>
          <w:spacing w:val="-17"/>
          <w:w w:val="105"/>
          <w:sz w:val="21"/>
          <w:szCs w:val="21"/>
        </w:rPr>
        <w:t xml:space="preserve"> </w:t>
      </w:r>
      <w:r>
        <w:rPr>
          <w:color w:val="231F20"/>
          <w:w w:val="105"/>
          <w:sz w:val="21"/>
          <w:szCs w:val="21"/>
        </w:rPr>
        <w:t>to</w:t>
      </w:r>
      <w:r>
        <w:rPr>
          <w:color w:val="231F20"/>
          <w:spacing w:val="-16"/>
          <w:w w:val="105"/>
          <w:sz w:val="21"/>
          <w:szCs w:val="21"/>
        </w:rPr>
        <w:t xml:space="preserve"> </w:t>
      </w:r>
      <w:r>
        <w:rPr>
          <w:color w:val="231F20"/>
          <w:w w:val="105"/>
          <w:sz w:val="21"/>
          <w:szCs w:val="21"/>
        </w:rPr>
        <w:t>address</w:t>
      </w:r>
      <w:r>
        <w:rPr>
          <w:color w:val="231F20"/>
          <w:spacing w:val="-17"/>
          <w:w w:val="105"/>
          <w:sz w:val="21"/>
          <w:szCs w:val="21"/>
        </w:rPr>
        <w:t xml:space="preserve"> </w:t>
      </w:r>
      <w:r>
        <w:rPr>
          <w:color w:val="231F20"/>
          <w:w w:val="105"/>
          <w:sz w:val="21"/>
          <w:szCs w:val="21"/>
        </w:rPr>
        <w:t>issues</w:t>
      </w:r>
      <w:r>
        <w:rPr>
          <w:color w:val="231F20"/>
          <w:spacing w:val="-16"/>
          <w:w w:val="105"/>
          <w:sz w:val="21"/>
          <w:szCs w:val="21"/>
        </w:rPr>
        <w:t xml:space="preserve"> </w:t>
      </w:r>
      <w:r>
        <w:rPr>
          <w:color w:val="231F20"/>
          <w:spacing w:val="-4"/>
          <w:w w:val="105"/>
          <w:sz w:val="21"/>
          <w:szCs w:val="21"/>
        </w:rPr>
        <w:t xml:space="preserve">based </w:t>
      </w:r>
      <w:r>
        <w:rPr>
          <w:color w:val="231F20"/>
          <w:w w:val="105"/>
          <w:sz w:val="21"/>
          <w:szCs w:val="21"/>
        </w:rPr>
        <w:t>on</w:t>
      </w:r>
      <w:r>
        <w:rPr>
          <w:color w:val="231F20"/>
          <w:spacing w:val="-10"/>
          <w:w w:val="105"/>
          <w:sz w:val="21"/>
          <w:szCs w:val="21"/>
        </w:rPr>
        <w:t xml:space="preserve"> </w:t>
      </w:r>
      <w:r>
        <w:rPr>
          <w:color w:val="231F20"/>
          <w:w w:val="105"/>
          <w:sz w:val="21"/>
          <w:szCs w:val="21"/>
        </w:rPr>
        <w:t>KOMPAK-supported</w:t>
      </w:r>
      <w:r>
        <w:rPr>
          <w:color w:val="231F20"/>
          <w:spacing w:val="-9"/>
          <w:w w:val="105"/>
          <w:sz w:val="21"/>
          <w:szCs w:val="21"/>
        </w:rPr>
        <w:t xml:space="preserve"> </w:t>
      </w:r>
      <w:r>
        <w:rPr>
          <w:color w:val="231F20"/>
          <w:w w:val="105"/>
          <w:sz w:val="21"/>
          <w:szCs w:val="21"/>
        </w:rPr>
        <w:t>piloting</w:t>
      </w:r>
      <w:r>
        <w:rPr>
          <w:color w:val="231F20"/>
          <w:spacing w:val="-10"/>
          <w:w w:val="105"/>
          <w:sz w:val="21"/>
          <w:szCs w:val="21"/>
        </w:rPr>
        <w:t xml:space="preserve"> </w:t>
      </w:r>
      <w:r>
        <w:rPr>
          <w:color w:val="231F20"/>
          <w:w w:val="105"/>
          <w:sz w:val="21"/>
          <w:szCs w:val="21"/>
        </w:rPr>
        <w:t>or</w:t>
      </w:r>
      <w:r>
        <w:rPr>
          <w:color w:val="231F20"/>
          <w:spacing w:val="-9"/>
          <w:w w:val="105"/>
          <w:sz w:val="21"/>
          <w:szCs w:val="21"/>
        </w:rPr>
        <w:t xml:space="preserve"> </w:t>
      </w:r>
      <w:r>
        <w:rPr>
          <w:color w:val="231F20"/>
          <w:w w:val="105"/>
          <w:sz w:val="21"/>
          <w:szCs w:val="21"/>
        </w:rPr>
        <w:t>technical</w:t>
      </w:r>
      <w:r>
        <w:rPr>
          <w:color w:val="231F20"/>
          <w:spacing w:val="-10"/>
          <w:w w:val="105"/>
          <w:sz w:val="21"/>
          <w:szCs w:val="21"/>
        </w:rPr>
        <w:t xml:space="preserve"> </w:t>
      </w:r>
      <w:r>
        <w:rPr>
          <w:color w:val="231F20"/>
          <w:w w:val="105"/>
          <w:sz w:val="21"/>
          <w:szCs w:val="21"/>
        </w:rPr>
        <w:t>assistance.</w:t>
      </w:r>
    </w:p>
    <w:p w:rsidR="00000000" w:rsidRDefault="00F4295E">
      <w:pPr>
        <w:pStyle w:val="Heading3"/>
        <w:kinsoku w:val="0"/>
        <w:overflowPunct w:val="0"/>
        <w:spacing w:before="215"/>
        <w:rPr>
          <w:color w:val="AC1F24"/>
        </w:rPr>
      </w:pPr>
      <w:r>
        <w:rPr>
          <w:color w:val="AC1F24"/>
        </w:rPr>
        <w:t>KOMPAK’S NATIONAL AND SUB-NATIONAL PLANNING PROCESS</w:t>
      </w:r>
    </w:p>
    <w:p w:rsidR="00000000" w:rsidRDefault="00F4295E">
      <w:pPr>
        <w:pStyle w:val="ListParagraph"/>
        <w:numPr>
          <w:ilvl w:val="1"/>
          <w:numId w:val="44"/>
        </w:numPr>
        <w:tabs>
          <w:tab w:val="left" w:pos="965"/>
        </w:tabs>
        <w:kinsoku w:val="0"/>
        <w:overflowPunct w:val="0"/>
        <w:spacing w:before="285" w:line="261" w:lineRule="auto"/>
        <w:ind w:right="331"/>
        <w:jc w:val="both"/>
        <w:rPr>
          <w:color w:val="231F20"/>
          <w:w w:val="105"/>
          <w:sz w:val="21"/>
          <w:szCs w:val="21"/>
        </w:rPr>
      </w:pPr>
      <w:r>
        <w:rPr>
          <w:color w:val="231F20"/>
          <w:w w:val="105"/>
          <w:sz w:val="21"/>
          <w:szCs w:val="21"/>
        </w:rPr>
        <w:t>Between</w:t>
      </w:r>
      <w:r>
        <w:rPr>
          <w:color w:val="231F20"/>
          <w:spacing w:val="-26"/>
          <w:w w:val="105"/>
          <w:sz w:val="21"/>
          <w:szCs w:val="21"/>
        </w:rPr>
        <w:t xml:space="preserve"> </w:t>
      </w:r>
      <w:r>
        <w:rPr>
          <w:color w:val="231F20"/>
          <w:w w:val="105"/>
          <w:sz w:val="21"/>
          <w:szCs w:val="21"/>
        </w:rPr>
        <w:t>July</w:t>
      </w:r>
      <w:r>
        <w:rPr>
          <w:color w:val="231F20"/>
          <w:spacing w:val="-26"/>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October</w:t>
      </w:r>
      <w:r>
        <w:rPr>
          <w:color w:val="231F20"/>
          <w:spacing w:val="-26"/>
          <w:w w:val="105"/>
          <w:sz w:val="21"/>
          <w:szCs w:val="21"/>
        </w:rPr>
        <w:t xml:space="preserve"> </w:t>
      </w:r>
      <w:r>
        <w:rPr>
          <w:color w:val="231F20"/>
          <w:w w:val="105"/>
          <w:sz w:val="21"/>
          <w:szCs w:val="21"/>
        </w:rPr>
        <w:t>2018,</w:t>
      </w:r>
      <w:r>
        <w:rPr>
          <w:color w:val="231F20"/>
          <w:spacing w:val="-26"/>
          <w:w w:val="105"/>
          <w:sz w:val="21"/>
          <w:szCs w:val="21"/>
        </w:rPr>
        <w:t xml:space="preserve"> </w:t>
      </w:r>
      <w:r>
        <w:rPr>
          <w:color w:val="231F20"/>
          <w:spacing w:val="-3"/>
          <w:w w:val="105"/>
          <w:sz w:val="21"/>
          <w:szCs w:val="21"/>
        </w:rPr>
        <w:t>KOMPAK</w:t>
      </w:r>
      <w:r>
        <w:rPr>
          <w:color w:val="231F20"/>
          <w:spacing w:val="-26"/>
          <w:w w:val="105"/>
          <w:sz w:val="21"/>
          <w:szCs w:val="21"/>
        </w:rPr>
        <w:t xml:space="preserve"> </w:t>
      </w:r>
      <w:r>
        <w:rPr>
          <w:color w:val="231F20"/>
          <w:w w:val="105"/>
          <w:sz w:val="21"/>
          <w:szCs w:val="21"/>
        </w:rPr>
        <w:t>will</w:t>
      </w:r>
      <w:r>
        <w:rPr>
          <w:color w:val="231F20"/>
          <w:spacing w:val="-26"/>
          <w:w w:val="105"/>
          <w:sz w:val="21"/>
          <w:szCs w:val="21"/>
        </w:rPr>
        <w:t xml:space="preserve"> </w:t>
      </w:r>
      <w:r>
        <w:rPr>
          <w:color w:val="231F20"/>
          <w:w w:val="105"/>
          <w:sz w:val="21"/>
          <w:szCs w:val="21"/>
        </w:rPr>
        <w:t>work</w:t>
      </w:r>
      <w:r>
        <w:rPr>
          <w:color w:val="231F20"/>
          <w:spacing w:val="-26"/>
          <w:w w:val="105"/>
          <w:sz w:val="21"/>
          <w:szCs w:val="21"/>
        </w:rPr>
        <w:t xml:space="preserve"> </w:t>
      </w:r>
      <w:r>
        <w:rPr>
          <w:color w:val="231F20"/>
          <w:w w:val="105"/>
          <w:sz w:val="21"/>
          <w:szCs w:val="21"/>
        </w:rPr>
        <w:t>in</w:t>
      </w:r>
      <w:r>
        <w:rPr>
          <w:color w:val="231F20"/>
          <w:spacing w:val="-25"/>
          <w:w w:val="105"/>
          <w:sz w:val="21"/>
          <w:szCs w:val="21"/>
        </w:rPr>
        <w:t xml:space="preserve"> </w:t>
      </w:r>
      <w:r>
        <w:rPr>
          <w:color w:val="231F20"/>
          <w:w w:val="105"/>
          <w:sz w:val="21"/>
          <w:szCs w:val="21"/>
        </w:rPr>
        <w:t>partnership</w:t>
      </w:r>
      <w:r>
        <w:rPr>
          <w:color w:val="231F20"/>
          <w:spacing w:val="-26"/>
          <w:w w:val="105"/>
          <w:sz w:val="21"/>
          <w:szCs w:val="21"/>
        </w:rPr>
        <w:t xml:space="preserve"> </w:t>
      </w:r>
      <w:r>
        <w:rPr>
          <w:color w:val="231F20"/>
          <w:w w:val="105"/>
          <w:sz w:val="21"/>
          <w:szCs w:val="21"/>
        </w:rPr>
        <w:t>with</w:t>
      </w:r>
      <w:r>
        <w:rPr>
          <w:color w:val="231F20"/>
          <w:spacing w:val="-26"/>
          <w:w w:val="105"/>
          <w:sz w:val="21"/>
          <w:szCs w:val="21"/>
        </w:rPr>
        <w:t xml:space="preserve"> </w:t>
      </w:r>
      <w:r>
        <w:rPr>
          <w:color w:val="231F20"/>
          <w:w w:val="105"/>
          <w:sz w:val="21"/>
          <w:szCs w:val="21"/>
        </w:rPr>
        <w:t>national</w:t>
      </w:r>
      <w:r>
        <w:rPr>
          <w:color w:val="231F20"/>
          <w:spacing w:val="-26"/>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local</w:t>
      </w:r>
      <w:r>
        <w:rPr>
          <w:color w:val="231F20"/>
          <w:spacing w:val="-26"/>
          <w:w w:val="105"/>
          <w:sz w:val="21"/>
          <w:szCs w:val="21"/>
        </w:rPr>
        <w:t xml:space="preserve"> </w:t>
      </w:r>
      <w:r>
        <w:rPr>
          <w:color w:val="231F20"/>
          <w:w w:val="105"/>
          <w:sz w:val="21"/>
          <w:szCs w:val="21"/>
        </w:rPr>
        <w:t>government partners,</w:t>
      </w:r>
      <w:r>
        <w:rPr>
          <w:color w:val="231F20"/>
          <w:spacing w:val="-24"/>
          <w:w w:val="105"/>
          <w:sz w:val="21"/>
          <w:szCs w:val="21"/>
        </w:rPr>
        <w:t xml:space="preserve"> </w:t>
      </w:r>
      <w:r>
        <w:rPr>
          <w:color w:val="231F20"/>
          <w:w w:val="105"/>
          <w:sz w:val="21"/>
          <w:szCs w:val="21"/>
        </w:rPr>
        <w:t>as</w:t>
      </w:r>
      <w:r>
        <w:rPr>
          <w:color w:val="231F20"/>
          <w:spacing w:val="-23"/>
          <w:w w:val="105"/>
          <w:sz w:val="21"/>
          <w:szCs w:val="21"/>
        </w:rPr>
        <w:t xml:space="preserve"> </w:t>
      </w:r>
      <w:r>
        <w:rPr>
          <w:color w:val="231F20"/>
          <w:w w:val="105"/>
          <w:sz w:val="21"/>
          <w:szCs w:val="21"/>
        </w:rPr>
        <w:t>well</w:t>
      </w:r>
      <w:r>
        <w:rPr>
          <w:color w:val="231F20"/>
          <w:spacing w:val="-23"/>
          <w:w w:val="105"/>
          <w:sz w:val="21"/>
          <w:szCs w:val="21"/>
        </w:rPr>
        <w:t xml:space="preserve"> </w:t>
      </w:r>
      <w:r>
        <w:rPr>
          <w:color w:val="231F20"/>
          <w:w w:val="105"/>
          <w:sz w:val="21"/>
          <w:szCs w:val="21"/>
        </w:rPr>
        <w:t>as</w:t>
      </w:r>
      <w:r>
        <w:rPr>
          <w:color w:val="231F20"/>
          <w:spacing w:val="-23"/>
          <w:w w:val="105"/>
          <w:sz w:val="21"/>
          <w:szCs w:val="21"/>
        </w:rPr>
        <w:t xml:space="preserve"> </w:t>
      </w:r>
      <w:r>
        <w:rPr>
          <w:color w:val="231F20"/>
          <w:spacing w:val="-3"/>
          <w:w w:val="105"/>
          <w:sz w:val="21"/>
          <w:szCs w:val="21"/>
        </w:rPr>
        <w:t>KOMPAK</w:t>
      </w:r>
      <w:r>
        <w:rPr>
          <w:color w:val="231F20"/>
          <w:spacing w:val="-23"/>
          <w:w w:val="105"/>
          <w:sz w:val="21"/>
          <w:szCs w:val="21"/>
        </w:rPr>
        <w:t xml:space="preserve"> </w:t>
      </w:r>
      <w:r>
        <w:rPr>
          <w:color w:val="231F20"/>
          <w:w w:val="105"/>
          <w:sz w:val="21"/>
          <w:szCs w:val="21"/>
        </w:rPr>
        <w:t>Partners,</w:t>
      </w:r>
      <w:r>
        <w:rPr>
          <w:color w:val="231F20"/>
          <w:spacing w:val="-23"/>
          <w:w w:val="105"/>
          <w:sz w:val="21"/>
          <w:szCs w:val="21"/>
        </w:rPr>
        <w:t xml:space="preserve"> </w:t>
      </w:r>
      <w:r>
        <w:rPr>
          <w:color w:val="231F20"/>
          <w:w w:val="105"/>
          <w:sz w:val="21"/>
          <w:szCs w:val="21"/>
        </w:rPr>
        <w:t>to</w:t>
      </w:r>
      <w:r>
        <w:rPr>
          <w:color w:val="231F20"/>
          <w:spacing w:val="-23"/>
          <w:w w:val="105"/>
          <w:sz w:val="21"/>
          <w:szCs w:val="21"/>
        </w:rPr>
        <w:t xml:space="preserve"> </w:t>
      </w:r>
      <w:r>
        <w:rPr>
          <w:color w:val="231F20"/>
          <w:w w:val="105"/>
          <w:sz w:val="21"/>
          <w:szCs w:val="21"/>
        </w:rPr>
        <w:t>develop</w:t>
      </w:r>
      <w:r>
        <w:rPr>
          <w:color w:val="231F20"/>
          <w:spacing w:val="-23"/>
          <w:w w:val="105"/>
          <w:sz w:val="21"/>
          <w:szCs w:val="21"/>
        </w:rPr>
        <w:t xml:space="preserve"> </w:t>
      </w:r>
      <w:r>
        <w:rPr>
          <w:color w:val="231F20"/>
          <w:w w:val="105"/>
          <w:sz w:val="21"/>
          <w:szCs w:val="21"/>
        </w:rPr>
        <w:t>a</w:t>
      </w:r>
      <w:r>
        <w:rPr>
          <w:color w:val="231F20"/>
          <w:spacing w:val="-23"/>
          <w:w w:val="105"/>
          <w:sz w:val="21"/>
          <w:szCs w:val="21"/>
        </w:rPr>
        <w:t xml:space="preserve"> </w:t>
      </w:r>
      <w:r>
        <w:rPr>
          <w:color w:val="231F20"/>
          <w:w w:val="105"/>
          <w:sz w:val="21"/>
          <w:szCs w:val="21"/>
        </w:rPr>
        <w:t>Provincial</w:t>
      </w:r>
      <w:r>
        <w:rPr>
          <w:color w:val="231F20"/>
          <w:spacing w:val="-23"/>
          <w:w w:val="105"/>
          <w:sz w:val="21"/>
          <w:szCs w:val="21"/>
        </w:rPr>
        <w:t xml:space="preserve"> </w:t>
      </w:r>
      <w:r>
        <w:rPr>
          <w:color w:val="231F20"/>
          <w:w w:val="105"/>
          <w:sz w:val="21"/>
          <w:szCs w:val="21"/>
        </w:rPr>
        <w:t>Roadmap</w:t>
      </w:r>
      <w:r>
        <w:rPr>
          <w:color w:val="231F20"/>
          <w:spacing w:val="-23"/>
          <w:w w:val="105"/>
          <w:sz w:val="21"/>
          <w:szCs w:val="21"/>
        </w:rPr>
        <w:t xml:space="preserve"> </w:t>
      </w:r>
      <w:r>
        <w:rPr>
          <w:color w:val="231F20"/>
          <w:w w:val="105"/>
          <w:sz w:val="21"/>
          <w:szCs w:val="21"/>
        </w:rPr>
        <w:t>for</w:t>
      </w:r>
      <w:r>
        <w:rPr>
          <w:color w:val="231F20"/>
          <w:spacing w:val="-23"/>
          <w:w w:val="105"/>
          <w:sz w:val="21"/>
          <w:szCs w:val="21"/>
        </w:rPr>
        <w:t xml:space="preserve"> </w:t>
      </w:r>
      <w:r>
        <w:rPr>
          <w:color w:val="231F20"/>
          <w:w w:val="105"/>
          <w:sz w:val="21"/>
          <w:szCs w:val="21"/>
        </w:rPr>
        <w:t>each</w:t>
      </w:r>
      <w:r>
        <w:rPr>
          <w:color w:val="231F20"/>
          <w:spacing w:val="-23"/>
          <w:w w:val="105"/>
          <w:sz w:val="21"/>
          <w:szCs w:val="21"/>
        </w:rPr>
        <w:t xml:space="preserve"> </w:t>
      </w:r>
      <w:r>
        <w:rPr>
          <w:color w:val="231F20"/>
          <w:spacing w:val="-3"/>
          <w:w w:val="105"/>
          <w:sz w:val="21"/>
          <w:szCs w:val="21"/>
        </w:rPr>
        <w:t>target</w:t>
      </w:r>
      <w:r>
        <w:rPr>
          <w:color w:val="231F20"/>
          <w:spacing w:val="-23"/>
          <w:w w:val="105"/>
          <w:sz w:val="21"/>
          <w:szCs w:val="21"/>
        </w:rPr>
        <w:t xml:space="preserve"> </w:t>
      </w:r>
      <w:r>
        <w:rPr>
          <w:color w:val="231F20"/>
          <w:w w:val="105"/>
          <w:sz w:val="21"/>
          <w:szCs w:val="21"/>
        </w:rPr>
        <w:t>province</w:t>
      </w:r>
      <w:r>
        <w:rPr>
          <w:color w:val="231F20"/>
          <w:spacing w:val="-23"/>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a National</w:t>
      </w:r>
      <w:r>
        <w:rPr>
          <w:color w:val="231F20"/>
          <w:spacing w:val="-28"/>
          <w:w w:val="105"/>
          <w:sz w:val="21"/>
          <w:szCs w:val="21"/>
        </w:rPr>
        <w:t xml:space="preserve"> </w:t>
      </w:r>
      <w:r>
        <w:rPr>
          <w:color w:val="231F20"/>
          <w:w w:val="105"/>
          <w:sz w:val="21"/>
          <w:szCs w:val="21"/>
        </w:rPr>
        <w:t>Policy</w:t>
      </w:r>
      <w:r>
        <w:rPr>
          <w:color w:val="231F20"/>
          <w:spacing w:val="-28"/>
          <w:w w:val="105"/>
          <w:sz w:val="21"/>
          <w:szCs w:val="21"/>
        </w:rPr>
        <w:t xml:space="preserve"> </w:t>
      </w:r>
      <w:r>
        <w:rPr>
          <w:color w:val="231F20"/>
          <w:w w:val="105"/>
          <w:sz w:val="21"/>
          <w:szCs w:val="21"/>
        </w:rPr>
        <w:t>Agenda</w:t>
      </w:r>
      <w:r>
        <w:rPr>
          <w:color w:val="231F20"/>
          <w:spacing w:val="-27"/>
          <w:w w:val="105"/>
          <w:sz w:val="21"/>
          <w:szCs w:val="21"/>
        </w:rPr>
        <w:t xml:space="preserve"> </w:t>
      </w:r>
      <w:r>
        <w:rPr>
          <w:color w:val="231F20"/>
          <w:w w:val="105"/>
          <w:sz w:val="21"/>
          <w:szCs w:val="21"/>
        </w:rPr>
        <w:t>for</w:t>
      </w:r>
      <w:r>
        <w:rPr>
          <w:color w:val="231F20"/>
          <w:spacing w:val="-28"/>
          <w:w w:val="105"/>
          <w:sz w:val="21"/>
          <w:szCs w:val="21"/>
        </w:rPr>
        <w:t xml:space="preserve"> </w:t>
      </w:r>
      <w:r>
        <w:rPr>
          <w:color w:val="231F20"/>
          <w:w w:val="105"/>
          <w:sz w:val="21"/>
          <w:szCs w:val="21"/>
        </w:rPr>
        <w:t>the</w:t>
      </w:r>
      <w:r>
        <w:rPr>
          <w:color w:val="231F20"/>
          <w:spacing w:val="-28"/>
          <w:w w:val="105"/>
          <w:sz w:val="21"/>
          <w:szCs w:val="21"/>
        </w:rPr>
        <w:t xml:space="preserve"> </w:t>
      </w:r>
      <w:r>
        <w:rPr>
          <w:color w:val="231F20"/>
          <w:w w:val="105"/>
          <w:sz w:val="21"/>
          <w:szCs w:val="21"/>
        </w:rPr>
        <w:t>period</w:t>
      </w:r>
      <w:r>
        <w:rPr>
          <w:color w:val="231F20"/>
          <w:spacing w:val="-28"/>
          <w:w w:val="105"/>
          <w:sz w:val="21"/>
          <w:szCs w:val="21"/>
        </w:rPr>
        <w:t xml:space="preserve"> </w:t>
      </w:r>
      <w:r>
        <w:rPr>
          <w:color w:val="231F20"/>
          <w:w w:val="105"/>
          <w:sz w:val="21"/>
          <w:szCs w:val="21"/>
        </w:rPr>
        <w:t>up</w:t>
      </w:r>
      <w:r>
        <w:rPr>
          <w:color w:val="231F20"/>
          <w:spacing w:val="-27"/>
          <w:w w:val="105"/>
          <w:sz w:val="21"/>
          <w:szCs w:val="21"/>
        </w:rPr>
        <w:t xml:space="preserve"> </w:t>
      </w:r>
      <w:r>
        <w:rPr>
          <w:color w:val="231F20"/>
          <w:w w:val="105"/>
          <w:sz w:val="21"/>
          <w:szCs w:val="21"/>
        </w:rPr>
        <w:t>to</w:t>
      </w:r>
      <w:r>
        <w:rPr>
          <w:color w:val="231F20"/>
          <w:spacing w:val="-28"/>
          <w:w w:val="105"/>
          <w:sz w:val="21"/>
          <w:szCs w:val="21"/>
        </w:rPr>
        <w:t xml:space="preserve"> </w:t>
      </w:r>
      <w:r>
        <w:rPr>
          <w:color w:val="231F20"/>
          <w:w w:val="105"/>
          <w:sz w:val="21"/>
          <w:szCs w:val="21"/>
        </w:rPr>
        <w:t>2022.</w:t>
      </w:r>
      <w:r>
        <w:rPr>
          <w:color w:val="231F20"/>
          <w:spacing w:val="-28"/>
          <w:w w:val="105"/>
          <w:sz w:val="21"/>
          <w:szCs w:val="21"/>
        </w:rPr>
        <w:t xml:space="preserve"> </w:t>
      </w:r>
      <w:r>
        <w:rPr>
          <w:color w:val="231F20"/>
          <w:w w:val="105"/>
          <w:sz w:val="21"/>
          <w:szCs w:val="21"/>
        </w:rPr>
        <w:t>Provincial</w:t>
      </w:r>
      <w:r>
        <w:rPr>
          <w:color w:val="231F20"/>
          <w:spacing w:val="-27"/>
          <w:w w:val="105"/>
          <w:sz w:val="21"/>
          <w:szCs w:val="21"/>
        </w:rPr>
        <w:t xml:space="preserve"> </w:t>
      </w:r>
      <w:r>
        <w:rPr>
          <w:color w:val="231F20"/>
          <w:w w:val="105"/>
          <w:sz w:val="21"/>
          <w:szCs w:val="21"/>
        </w:rPr>
        <w:t>Roadmaps</w:t>
      </w:r>
      <w:r>
        <w:rPr>
          <w:color w:val="231F20"/>
          <w:spacing w:val="-28"/>
          <w:w w:val="105"/>
          <w:sz w:val="21"/>
          <w:szCs w:val="21"/>
        </w:rPr>
        <w:t xml:space="preserve"> </w:t>
      </w:r>
      <w:r>
        <w:rPr>
          <w:color w:val="231F20"/>
          <w:w w:val="105"/>
          <w:sz w:val="21"/>
          <w:szCs w:val="21"/>
        </w:rPr>
        <w:t>and</w:t>
      </w:r>
      <w:r>
        <w:rPr>
          <w:color w:val="231F20"/>
          <w:spacing w:val="-28"/>
          <w:w w:val="105"/>
          <w:sz w:val="21"/>
          <w:szCs w:val="21"/>
        </w:rPr>
        <w:t xml:space="preserve"> </w:t>
      </w:r>
      <w:r>
        <w:rPr>
          <w:color w:val="231F20"/>
          <w:w w:val="105"/>
          <w:sz w:val="21"/>
          <w:szCs w:val="21"/>
        </w:rPr>
        <w:t>the</w:t>
      </w:r>
      <w:r>
        <w:rPr>
          <w:color w:val="231F20"/>
          <w:spacing w:val="-27"/>
          <w:w w:val="105"/>
          <w:sz w:val="21"/>
          <w:szCs w:val="21"/>
        </w:rPr>
        <w:t xml:space="preserve"> </w:t>
      </w:r>
      <w:r>
        <w:rPr>
          <w:color w:val="231F20"/>
          <w:w w:val="105"/>
          <w:sz w:val="21"/>
          <w:szCs w:val="21"/>
        </w:rPr>
        <w:t>National</w:t>
      </w:r>
      <w:r>
        <w:rPr>
          <w:color w:val="231F20"/>
          <w:spacing w:val="-28"/>
          <w:w w:val="105"/>
          <w:sz w:val="21"/>
          <w:szCs w:val="21"/>
        </w:rPr>
        <w:t xml:space="preserve"> </w:t>
      </w:r>
      <w:r>
        <w:rPr>
          <w:color w:val="231F20"/>
          <w:w w:val="105"/>
          <w:sz w:val="21"/>
          <w:szCs w:val="21"/>
        </w:rPr>
        <w:t>Policy</w:t>
      </w:r>
      <w:r>
        <w:rPr>
          <w:color w:val="231F20"/>
          <w:spacing w:val="-28"/>
          <w:w w:val="105"/>
          <w:sz w:val="21"/>
          <w:szCs w:val="21"/>
        </w:rPr>
        <w:t xml:space="preserve"> </w:t>
      </w:r>
      <w:r>
        <w:rPr>
          <w:color w:val="231F20"/>
          <w:w w:val="105"/>
          <w:sz w:val="21"/>
          <w:szCs w:val="21"/>
        </w:rPr>
        <w:t>Agenda</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5"/>
        <w:rPr>
          <w:sz w:val="23"/>
          <w:szCs w:val="23"/>
        </w:rPr>
      </w:pPr>
      <w:r>
        <w:rPr>
          <w:noProof/>
        </w:rPr>
        <mc:AlternateContent>
          <mc:Choice Requires="wps">
            <w:drawing>
              <wp:anchor distT="0" distB="0" distL="0" distR="0" simplePos="0" relativeHeight="251665920" behindDoc="0" locked="0" layoutInCell="0" allowOverlap="1">
                <wp:simplePos x="0" y="0"/>
                <wp:positionH relativeFrom="page">
                  <wp:posOffset>719455</wp:posOffset>
                </wp:positionH>
                <wp:positionV relativeFrom="paragraph">
                  <wp:posOffset>208915</wp:posOffset>
                </wp:positionV>
                <wp:extent cx="914400" cy="12700"/>
                <wp:effectExtent l="0" t="0" r="0" b="0"/>
                <wp:wrapTopAndBottom/>
                <wp:docPr id="316"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02CFD0" id="Freeform 471"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6.45pt,128.65pt,16.4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BodyText"/>
        <w:kinsoku w:val="0"/>
        <w:overflowPunct w:val="0"/>
        <w:spacing w:before="9" w:line="216" w:lineRule="exact"/>
        <w:ind w:left="113" w:right="591" w:hanging="1"/>
        <w:rPr>
          <w:color w:val="414042"/>
          <w:sz w:val="18"/>
          <w:szCs w:val="18"/>
        </w:rPr>
      </w:pPr>
      <w:r>
        <w:rPr>
          <w:rFonts w:ascii="Trebuchet MS" w:hAnsi="Trebuchet MS" w:cs="Trebuchet MS"/>
          <w:i/>
          <w:iCs/>
          <w:color w:val="B2392E"/>
          <w:position w:val="6"/>
          <w:sz w:val="16"/>
          <w:szCs w:val="16"/>
        </w:rPr>
        <w:t xml:space="preserve">16 </w:t>
      </w:r>
      <w:r>
        <w:rPr>
          <w:color w:val="414042"/>
          <w:sz w:val="18"/>
          <w:szCs w:val="18"/>
        </w:rPr>
        <w:t>These include studies on legal identi</w:t>
      </w:r>
      <w:r>
        <w:rPr>
          <w:color w:val="414042"/>
          <w:sz w:val="18"/>
          <w:szCs w:val="18"/>
        </w:rPr>
        <w:t>ty, village governance (using the Reality Check Approach), public financial management, Village Law implementation, budget transfer policy, sub-district strengthening, and the role of the sub-district in local govern- ment basic services. These studies and</w:t>
      </w:r>
      <w:r>
        <w:rPr>
          <w:color w:val="414042"/>
          <w:sz w:val="18"/>
          <w:szCs w:val="18"/>
        </w:rPr>
        <w:t xml:space="preserve"> policy briefs can be accessed from KOMPAK’s website, </w:t>
      </w:r>
      <w:hyperlink r:id="rId130" w:history="1">
        <w:r>
          <w:rPr>
            <w:color w:val="414042"/>
            <w:sz w:val="18"/>
            <w:szCs w:val="18"/>
          </w:rPr>
          <w:t>&lt;http://www.kompak</w:t>
        </w:r>
      </w:hyperlink>
      <w:r>
        <w:rPr>
          <w:color w:val="414042"/>
          <w:sz w:val="18"/>
          <w:szCs w:val="18"/>
        </w:rPr>
        <w:t>.</w:t>
      </w:r>
      <w:hyperlink r:id="rId131" w:history="1">
        <w:r>
          <w:rPr>
            <w:color w:val="414042"/>
            <w:sz w:val="18"/>
            <w:szCs w:val="18"/>
          </w:rPr>
          <w:t>or.id&gt;.</w:t>
        </w:r>
      </w:hyperlink>
    </w:p>
    <w:p w:rsidR="00000000" w:rsidRDefault="00EA3998">
      <w:pPr>
        <w:pStyle w:val="BodyText"/>
        <w:kinsoku w:val="0"/>
        <w:overflowPunct w:val="0"/>
        <w:spacing w:before="3"/>
        <w:rPr>
          <w:sz w:val="15"/>
          <w:szCs w:val="15"/>
        </w:rPr>
      </w:pPr>
      <w:r>
        <w:rPr>
          <w:noProof/>
        </w:rPr>
        <mc:AlternateContent>
          <mc:Choice Requires="wps">
            <w:drawing>
              <wp:anchor distT="0" distB="0" distL="0" distR="0" simplePos="0" relativeHeight="251666944" behindDoc="0" locked="0" layoutInCell="0" allowOverlap="1">
                <wp:simplePos x="0" y="0"/>
                <wp:positionH relativeFrom="page">
                  <wp:posOffset>719455</wp:posOffset>
                </wp:positionH>
                <wp:positionV relativeFrom="paragraph">
                  <wp:posOffset>146050</wp:posOffset>
                </wp:positionV>
                <wp:extent cx="6120130" cy="12700"/>
                <wp:effectExtent l="0" t="0" r="0" b="0"/>
                <wp:wrapTopAndBottom/>
                <wp:docPr id="315"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B29E5" id="Freeform 472"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5pt,538.5pt,1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27</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494" w:line="261" w:lineRule="auto"/>
        <w:ind w:left="964" w:right="331"/>
        <w:jc w:val="both"/>
        <w:rPr>
          <w:color w:val="231F20"/>
          <w:w w:val="105"/>
        </w:rPr>
      </w:pPr>
      <w:r>
        <w:rPr>
          <w:color w:val="231F20"/>
          <w:w w:val="105"/>
        </w:rPr>
        <w:t>will</w:t>
      </w:r>
      <w:r>
        <w:rPr>
          <w:color w:val="231F20"/>
          <w:spacing w:val="-4"/>
          <w:w w:val="105"/>
        </w:rPr>
        <w:t xml:space="preserve"> </w:t>
      </w:r>
      <w:r>
        <w:rPr>
          <w:color w:val="231F20"/>
          <w:w w:val="105"/>
        </w:rPr>
        <w:t>then</w:t>
      </w:r>
      <w:r>
        <w:rPr>
          <w:color w:val="231F20"/>
          <w:spacing w:val="-4"/>
          <w:w w:val="105"/>
        </w:rPr>
        <w:t xml:space="preserve"> </w:t>
      </w:r>
      <w:r>
        <w:rPr>
          <w:color w:val="231F20"/>
          <w:w w:val="105"/>
        </w:rPr>
        <w:t>be</w:t>
      </w:r>
      <w:r>
        <w:rPr>
          <w:color w:val="231F20"/>
          <w:spacing w:val="-3"/>
          <w:w w:val="105"/>
        </w:rPr>
        <w:t xml:space="preserve"> </w:t>
      </w:r>
      <w:r>
        <w:rPr>
          <w:color w:val="231F20"/>
          <w:w w:val="105"/>
        </w:rPr>
        <w:t>updated</w:t>
      </w:r>
      <w:r>
        <w:rPr>
          <w:color w:val="231F20"/>
          <w:spacing w:val="-4"/>
          <w:w w:val="105"/>
        </w:rPr>
        <w:t xml:space="preserve"> </w:t>
      </w:r>
      <w:r>
        <w:rPr>
          <w:color w:val="231F20"/>
          <w:w w:val="105"/>
        </w:rPr>
        <w:t>annually</w:t>
      </w:r>
      <w:r>
        <w:rPr>
          <w:color w:val="231F20"/>
          <w:spacing w:val="-3"/>
          <w:w w:val="105"/>
        </w:rPr>
        <w:t xml:space="preserve"> </w:t>
      </w:r>
      <w:r>
        <w:rPr>
          <w:color w:val="231F20"/>
          <w:w w:val="105"/>
        </w:rPr>
        <w:t>as</w:t>
      </w:r>
      <w:r>
        <w:rPr>
          <w:color w:val="231F20"/>
          <w:spacing w:val="-4"/>
          <w:w w:val="105"/>
        </w:rPr>
        <w:t xml:space="preserve"> </w:t>
      </w:r>
      <w:r>
        <w:rPr>
          <w:color w:val="231F20"/>
          <w:w w:val="105"/>
        </w:rPr>
        <w:t>part</w:t>
      </w:r>
      <w:r>
        <w:rPr>
          <w:color w:val="231F20"/>
          <w:spacing w:val="-3"/>
          <w:w w:val="105"/>
        </w:rPr>
        <w:t xml:space="preserve"> </w:t>
      </w:r>
      <w:r>
        <w:rPr>
          <w:color w:val="231F20"/>
          <w:w w:val="105"/>
        </w:rPr>
        <w:t>of</w:t>
      </w:r>
      <w:r>
        <w:rPr>
          <w:color w:val="231F20"/>
          <w:spacing w:val="-4"/>
          <w:w w:val="105"/>
        </w:rPr>
        <w:t xml:space="preserve"> </w:t>
      </w:r>
      <w:r>
        <w:rPr>
          <w:color w:val="231F20"/>
          <w:w w:val="105"/>
        </w:rPr>
        <w:t>a</w:t>
      </w:r>
      <w:r>
        <w:rPr>
          <w:color w:val="231F20"/>
          <w:spacing w:val="-4"/>
          <w:w w:val="105"/>
        </w:rPr>
        <w:t xml:space="preserve"> </w:t>
      </w:r>
      <w:r>
        <w:rPr>
          <w:color w:val="231F20"/>
          <w:w w:val="105"/>
        </w:rPr>
        <w:t>facilitated</w:t>
      </w:r>
      <w:r>
        <w:rPr>
          <w:color w:val="231F20"/>
          <w:spacing w:val="-3"/>
          <w:w w:val="105"/>
        </w:rPr>
        <w:t xml:space="preserve"> </w:t>
      </w:r>
      <w:r>
        <w:rPr>
          <w:color w:val="231F20"/>
          <w:w w:val="105"/>
        </w:rPr>
        <w:t>annual</w:t>
      </w:r>
      <w:r>
        <w:rPr>
          <w:color w:val="231F20"/>
          <w:spacing w:val="-4"/>
          <w:w w:val="105"/>
        </w:rPr>
        <w:t xml:space="preserve"> </w:t>
      </w:r>
      <w:r>
        <w:rPr>
          <w:color w:val="231F20"/>
          <w:w w:val="105"/>
        </w:rPr>
        <w:t>work</w:t>
      </w:r>
      <w:r>
        <w:rPr>
          <w:color w:val="231F20"/>
          <w:spacing w:val="-3"/>
          <w:w w:val="105"/>
        </w:rPr>
        <w:t xml:space="preserve"> </w:t>
      </w:r>
      <w:r>
        <w:rPr>
          <w:color w:val="231F20"/>
          <w:w w:val="105"/>
        </w:rPr>
        <w:t>plan</w:t>
      </w:r>
      <w:r>
        <w:rPr>
          <w:color w:val="231F20"/>
          <w:spacing w:val="-4"/>
          <w:w w:val="105"/>
        </w:rPr>
        <w:t xml:space="preserve"> </w:t>
      </w:r>
      <w:r>
        <w:rPr>
          <w:color w:val="231F20"/>
          <w:w w:val="105"/>
        </w:rPr>
        <w:t>process.</w:t>
      </w:r>
      <w:r>
        <w:rPr>
          <w:color w:val="231F20"/>
          <w:spacing w:val="-3"/>
          <w:w w:val="105"/>
        </w:rPr>
        <w:t xml:space="preserve"> </w:t>
      </w:r>
      <w:r>
        <w:rPr>
          <w:color w:val="231F20"/>
          <w:w w:val="105"/>
        </w:rPr>
        <w:t>Annually,</w:t>
      </w:r>
      <w:r>
        <w:rPr>
          <w:color w:val="231F20"/>
          <w:spacing w:val="-4"/>
          <w:w w:val="105"/>
        </w:rPr>
        <w:t xml:space="preserve"> </w:t>
      </w:r>
      <w:r>
        <w:rPr>
          <w:color w:val="231F20"/>
          <w:w w:val="105"/>
        </w:rPr>
        <w:t>as</w:t>
      </w:r>
      <w:r>
        <w:rPr>
          <w:color w:val="231F20"/>
          <w:spacing w:val="-4"/>
          <w:w w:val="105"/>
        </w:rPr>
        <w:t xml:space="preserve"> </w:t>
      </w:r>
      <w:r>
        <w:rPr>
          <w:color w:val="231F20"/>
          <w:w w:val="105"/>
        </w:rPr>
        <w:t>well</w:t>
      </w:r>
      <w:r>
        <w:rPr>
          <w:color w:val="231F20"/>
          <w:spacing w:val="-3"/>
          <w:w w:val="105"/>
        </w:rPr>
        <w:t xml:space="preserve"> </w:t>
      </w:r>
      <w:r>
        <w:rPr>
          <w:color w:val="231F20"/>
          <w:w w:val="105"/>
        </w:rPr>
        <w:t>as mid-year,</w:t>
      </w:r>
      <w:r>
        <w:rPr>
          <w:color w:val="231F20"/>
          <w:spacing w:val="-19"/>
          <w:w w:val="105"/>
        </w:rPr>
        <w:t xml:space="preserve"> </w:t>
      </w:r>
      <w:r>
        <w:rPr>
          <w:color w:val="231F20"/>
          <w:w w:val="105"/>
        </w:rPr>
        <w:t>implementation</w:t>
      </w:r>
      <w:r>
        <w:rPr>
          <w:color w:val="231F20"/>
          <w:spacing w:val="-18"/>
          <w:w w:val="105"/>
        </w:rPr>
        <w:t xml:space="preserve"> </w:t>
      </w:r>
      <w:r>
        <w:rPr>
          <w:color w:val="231F20"/>
          <w:w w:val="105"/>
        </w:rPr>
        <w:t>teams</w:t>
      </w:r>
      <w:r>
        <w:rPr>
          <w:color w:val="231F20"/>
          <w:spacing w:val="-19"/>
          <w:w w:val="105"/>
        </w:rPr>
        <w:t xml:space="preserve"> </w:t>
      </w:r>
      <w:r>
        <w:rPr>
          <w:color w:val="231F20"/>
          <w:w w:val="105"/>
        </w:rPr>
        <w:t>can</w:t>
      </w:r>
      <w:r>
        <w:rPr>
          <w:color w:val="231F20"/>
          <w:spacing w:val="-18"/>
          <w:w w:val="105"/>
        </w:rPr>
        <w:t xml:space="preserve"> </w:t>
      </w:r>
      <w:r>
        <w:rPr>
          <w:color w:val="231F20"/>
          <w:w w:val="105"/>
        </w:rPr>
        <w:t>add</w:t>
      </w:r>
      <w:r>
        <w:rPr>
          <w:color w:val="231F20"/>
          <w:spacing w:val="-19"/>
          <w:w w:val="105"/>
        </w:rPr>
        <w:t xml:space="preserve"> </w:t>
      </w:r>
      <w:r>
        <w:rPr>
          <w:color w:val="231F20"/>
          <w:w w:val="105"/>
        </w:rPr>
        <w:t>new</w:t>
      </w:r>
      <w:r>
        <w:rPr>
          <w:color w:val="231F20"/>
          <w:spacing w:val="-18"/>
          <w:w w:val="105"/>
        </w:rPr>
        <w:t xml:space="preserve"> </w:t>
      </w:r>
      <w:r>
        <w:rPr>
          <w:color w:val="231F20"/>
          <w:w w:val="105"/>
        </w:rPr>
        <w:t>Activities</w:t>
      </w:r>
      <w:r>
        <w:rPr>
          <w:color w:val="231F20"/>
          <w:spacing w:val="-19"/>
          <w:w w:val="105"/>
        </w:rPr>
        <w:t xml:space="preserve"> </w:t>
      </w:r>
      <w:r>
        <w:rPr>
          <w:color w:val="231F20"/>
          <w:w w:val="105"/>
        </w:rPr>
        <w:t>to</w:t>
      </w:r>
      <w:r>
        <w:rPr>
          <w:color w:val="231F20"/>
          <w:spacing w:val="-18"/>
          <w:w w:val="105"/>
        </w:rPr>
        <w:t xml:space="preserve"> </w:t>
      </w:r>
      <w:r>
        <w:rPr>
          <w:color w:val="231F20"/>
          <w:w w:val="105"/>
        </w:rPr>
        <w:t>the</w:t>
      </w:r>
      <w:r>
        <w:rPr>
          <w:color w:val="231F20"/>
          <w:spacing w:val="-19"/>
          <w:w w:val="105"/>
        </w:rPr>
        <w:t xml:space="preserve"> </w:t>
      </w:r>
      <w:r>
        <w:rPr>
          <w:color w:val="231F20"/>
          <w:w w:val="105"/>
        </w:rPr>
        <w:t>roadmap</w:t>
      </w:r>
      <w:r>
        <w:rPr>
          <w:color w:val="231F20"/>
          <w:spacing w:val="-18"/>
          <w:w w:val="105"/>
        </w:rPr>
        <w:t xml:space="preserve"> </w:t>
      </w:r>
      <w:r>
        <w:rPr>
          <w:color w:val="231F20"/>
          <w:w w:val="105"/>
        </w:rPr>
        <w:t>or</w:t>
      </w:r>
      <w:r>
        <w:rPr>
          <w:color w:val="231F20"/>
          <w:spacing w:val="-19"/>
          <w:w w:val="105"/>
        </w:rPr>
        <w:t xml:space="preserve"> </w:t>
      </w:r>
      <w:r>
        <w:rPr>
          <w:color w:val="231F20"/>
          <w:w w:val="105"/>
        </w:rPr>
        <w:t>national</w:t>
      </w:r>
      <w:r>
        <w:rPr>
          <w:color w:val="231F20"/>
          <w:spacing w:val="-18"/>
          <w:w w:val="105"/>
        </w:rPr>
        <w:t xml:space="preserve"> </w:t>
      </w:r>
      <w:r>
        <w:rPr>
          <w:color w:val="231F20"/>
          <w:w w:val="105"/>
        </w:rPr>
        <w:t>plan</w:t>
      </w:r>
      <w:r>
        <w:rPr>
          <w:color w:val="231F20"/>
          <w:spacing w:val="-19"/>
          <w:w w:val="105"/>
        </w:rPr>
        <w:t xml:space="preserve"> </w:t>
      </w:r>
      <w:r>
        <w:rPr>
          <w:color w:val="231F20"/>
          <w:w w:val="105"/>
        </w:rPr>
        <w:t>through</w:t>
      </w:r>
      <w:r>
        <w:rPr>
          <w:color w:val="231F20"/>
          <w:spacing w:val="-18"/>
          <w:w w:val="105"/>
        </w:rPr>
        <w:t xml:space="preserve"> </w:t>
      </w:r>
      <w:r>
        <w:rPr>
          <w:color w:val="231F20"/>
          <w:w w:val="105"/>
        </w:rPr>
        <w:t>the ACN or ADN processes, scale up activities, or develop plans to scale down Activities (see also 2018 PLWW).</w:t>
      </w:r>
    </w:p>
    <w:p w:rsidR="00000000" w:rsidRDefault="00F4295E">
      <w:pPr>
        <w:pStyle w:val="ListParagraph"/>
        <w:numPr>
          <w:ilvl w:val="1"/>
          <w:numId w:val="44"/>
        </w:numPr>
        <w:tabs>
          <w:tab w:val="left" w:pos="965"/>
        </w:tabs>
        <w:kinsoku w:val="0"/>
        <w:overflowPunct w:val="0"/>
        <w:spacing w:before="282" w:line="261" w:lineRule="auto"/>
        <w:ind w:right="331"/>
        <w:jc w:val="both"/>
        <w:rPr>
          <w:color w:val="231F20"/>
          <w:w w:val="105"/>
          <w:sz w:val="21"/>
          <w:szCs w:val="21"/>
        </w:rPr>
      </w:pPr>
      <w:r>
        <w:rPr>
          <w:color w:val="231F20"/>
          <w:w w:val="105"/>
          <w:sz w:val="21"/>
          <w:szCs w:val="21"/>
        </w:rPr>
        <w:t>A</w:t>
      </w:r>
      <w:r>
        <w:rPr>
          <w:color w:val="231F20"/>
          <w:spacing w:val="-13"/>
          <w:w w:val="105"/>
          <w:sz w:val="21"/>
          <w:szCs w:val="21"/>
        </w:rPr>
        <w:t xml:space="preserve"> </w:t>
      </w:r>
      <w:r>
        <w:rPr>
          <w:color w:val="231F20"/>
          <w:w w:val="105"/>
          <w:sz w:val="21"/>
          <w:szCs w:val="21"/>
        </w:rPr>
        <w:t>Provincial</w:t>
      </w:r>
      <w:r>
        <w:rPr>
          <w:color w:val="231F20"/>
          <w:spacing w:val="-12"/>
          <w:w w:val="105"/>
          <w:sz w:val="21"/>
          <w:szCs w:val="21"/>
        </w:rPr>
        <w:t xml:space="preserve"> </w:t>
      </w:r>
      <w:r>
        <w:rPr>
          <w:color w:val="231F20"/>
          <w:w w:val="105"/>
          <w:sz w:val="21"/>
          <w:szCs w:val="21"/>
        </w:rPr>
        <w:t>Roadmap</w:t>
      </w:r>
      <w:r>
        <w:rPr>
          <w:color w:val="231F20"/>
          <w:spacing w:val="-12"/>
          <w:w w:val="105"/>
          <w:sz w:val="21"/>
          <w:szCs w:val="21"/>
        </w:rPr>
        <w:t xml:space="preserve"> </w:t>
      </w:r>
      <w:r>
        <w:rPr>
          <w:color w:val="231F20"/>
          <w:w w:val="105"/>
          <w:sz w:val="21"/>
          <w:szCs w:val="21"/>
        </w:rPr>
        <w:t>comprises:</w:t>
      </w:r>
      <w:r>
        <w:rPr>
          <w:color w:val="231F20"/>
          <w:spacing w:val="-12"/>
          <w:w w:val="105"/>
          <w:sz w:val="21"/>
          <w:szCs w:val="21"/>
        </w:rPr>
        <w:t xml:space="preserve"> </w:t>
      </w:r>
      <w:r>
        <w:rPr>
          <w:color w:val="231F20"/>
          <w:w w:val="105"/>
          <w:sz w:val="21"/>
          <w:szCs w:val="21"/>
        </w:rPr>
        <w:t>(1)</w:t>
      </w:r>
      <w:r>
        <w:rPr>
          <w:color w:val="231F20"/>
          <w:spacing w:val="-12"/>
          <w:w w:val="105"/>
          <w:sz w:val="21"/>
          <w:szCs w:val="21"/>
        </w:rPr>
        <w:t xml:space="preserve"> </w:t>
      </w:r>
      <w:r>
        <w:rPr>
          <w:color w:val="231F20"/>
          <w:w w:val="105"/>
          <w:sz w:val="21"/>
          <w:szCs w:val="21"/>
        </w:rPr>
        <w:t>a</w:t>
      </w:r>
      <w:r>
        <w:rPr>
          <w:color w:val="231F20"/>
          <w:spacing w:val="-12"/>
          <w:w w:val="105"/>
          <w:sz w:val="21"/>
          <w:szCs w:val="21"/>
        </w:rPr>
        <w:t xml:space="preserve"> </w:t>
      </w:r>
      <w:r>
        <w:rPr>
          <w:color w:val="231F20"/>
          <w:w w:val="105"/>
          <w:sz w:val="21"/>
          <w:szCs w:val="21"/>
        </w:rPr>
        <w:t>District</w:t>
      </w:r>
      <w:r>
        <w:rPr>
          <w:color w:val="231F20"/>
          <w:spacing w:val="-12"/>
          <w:w w:val="105"/>
          <w:sz w:val="21"/>
          <w:szCs w:val="21"/>
        </w:rPr>
        <w:t xml:space="preserve"> </w:t>
      </w:r>
      <w:r>
        <w:rPr>
          <w:color w:val="231F20"/>
          <w:w w:val="105"/>
          <w:sz w:val="21"/>
          <w:szCs w:val="21"/>
        </w:rPr>
        <w:t>Action</w:t>
      </w:r>
      <w:r>
        <w:rPr>
          <w:color w:val="231F20"/>
          <w:spacing w:val="-13"/>
          <w:w w:val="105"/>
          <w:sz w:val="21"/>
          <w:szCs w:val="21"/>
        </w:rPr>
        <w:t xml:space="preserve"> </w:t>
      </w:r>
      <w:r>
        <w:rPr>
          <w:color w:val="231F20"/>
          <w:w w:val="105"/>
          <w:sz w:val="21"/>
          <w:szCs w:val="21"/>
        </w:rPr>
        <w:t>Plan</w:t>
      </w:r>
      <w:r>
        <w:rPr>
          <w:color w:val="231F20"/>
          <w:spacing w:val="-12"/>
          <w:w w:val="105"/>
          <w:sz w:val="21"/>
          <w:szCs w:val="21"/>
        </w:rPr>
        <w:t xml:space="preserve"> </w:t>
      </w:r>
      <w:r>
        <w:rPr>
          <w:color w:val="231F20"/>
          <w:w w:val="105"/>
          <w:sz w:val="21"/>
          <w:szCs w:val="21"/>
        </w:rPr>
        <w:t>for</w:t>
      </w:r>
      <w:r>
        <w:rPr>
          <w:color w:val="231F20"/>
          <w:spacing w:val="-12"/>
          <w:w w:val="105"/>
          <w:sz w:val="21"/>
          <w:szCs w:val="21"/>
        </w:rPr>
        <w:t xml:space="preserve"> </w:t>
      </w:r>
      <w:r>
        <w:rPr>
          <w:color w:val="231F20"/>
          <w:w w:val="105"/>
          <w:sz w:val="21"/>
          <w:szCs w:val="21"/>
        </w:rPr>
        <w:t>each</w:t>
      </w:r>
      <w:r>
        <w:rPr>
          <w:color w:val="231F20"/>
          <w:spacing w:val="-12"/>
          <w:w w:val="105"/>
          <w:sz w:val="21"/>
          <w:szCs w:val="21"/>
        </w:rPr>
        <w:t xml:space="preserve"> </w:t>
      </w:r>
      <w:r>
        <w:rPr>
          <w:color w:val="231F20"/>
          <w:w w:val="105"/>
          <w:sz w:val="21"/>
          <w:szCs w:val="21"/>
        </w:rPr>
        <w:t>district;</w:t>
      </w:r>
      <w:r>
        <w:rPr>
          <w:color w:val="231F20"/>
          <w:spacing w:val="-12"/>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(2)</w:t>
      </w:r>
      <w:r>
        <w:rPr>
          <w:color w:val="231F20"/>
          <w:spacing w:val="-12"/>
          <w:w w:val="105"/>
          <w:sz w:val="21"/>
          <w:szCs w:val="21"/>
        </w:rPr>
        <w:t xml:space="preserve"> </w:t>
      </w:r>
      <w:r>
        <w:rPr>
          <w:color w:val="231F20"/>
          <w:w w:val="105"/>
          <w:sz w:val="21"/>
          <w:szCs w:val="21"/>
        </w:rPr>
        <w:t>a</w:t>
      </w:r>
      <w:r>
        <w:rPr>
          <w:color w:val="231F20"/>
          <w:spacing w:val="-13"/>
          <w:w w:val="105"/>
          <w:sz w:val="21"/>
          <w:szCs w:val="21"/>
        </w:rPr>
        <w:t xml:space="preserve"> </w:t>
      </w:r>
      <w:r>
        <w:rPr>
          <w:color w:val="231F20"/>
          <w:w w:val="105"/>
          <w:sz w:val="21"/>
          <w:szCs w:val="21"/>
        </w:rPr>
        <w:t>set</w:t>
      </w:r>
      <w:r>
        <w:rPr>
          <w:color w:val="231F20"/>
          <w:spacing w:val="-12"/>
          <w:w w:val="105"/>
          <w:sz w:val="21"/>
          <w:szCs w:val="21"/>
        </w:rPr>
        <w:t xml:space="preserve"> </w:t>
      </w:r>
      <w:r>
        <w:rPr>
          <w:color w:val="231F20"/>
          <w:w w:val="105"/>
          <w:sz w:val="21"/>
          <w:szCs w:val="21"/>
        </w:rPr>
        <w:t>of</w:t>
      </w:r>
      <w:r>
        <w:rPr>
          <w:color w:val="231F20"/>
          <w:spacing w:val="-12"/>
          <w:w w:val="105"/>
          <w:sz w:val="21"/>
          <w:szCs w:val="21"/>
        </w:rPr>
        <w:t xml:space="preserve"> </w:t>
      </w:r>
      <w:r>
        <w:rPr>
          <w:color w:val="231F20"/>
          <w:w w:val="105"/>
          <w:sz w:val="21"/>
          <w:szCs w:val="21"/>
        </w:rPr>
        <w:t>proposed Activities at the provincial level (see F</w:t>
      </w:r>
      <w:r>
        <w:rPr>
          <w:color w:val="231F20"/>
          <w:w w:val="105"/>
          <w:sz w:val="21"/>
          <w:szCs w:val="21"/>
        </w:rPr>
        <w:t>igure 5). Each District Action Plan will propose Activities for the</w:t>
      </w:r>
      <w:r>
        <w:rPr>
          <w:color w:val="231F20"/>
          <w:spacing w:val="-10"/>
          <w:w w:val="105"/>
          <w:sz w:val="21"/>
          <w:szCs w:val="21"/>
        </w:rPr>
        <w:t xml:space="preserve"> </w:t>
      </w:r>
      <w:r>
        <w:rPr>
          <w:color w:val="231F20"/>
          <w:w w:val="105"/>
          <w:sz w:val="21"/>
          <w:szCs w:val="21"/>
        </w:rPr>
        <w:t>coming</w:t>
      </w:r>
      <w:r>
        <w:rPr>
          <w:color w:val="231F20"/>
          <w:spacing w:val="-10"/>
          <w:w w:val="105"/>
          <w:sz w:val="21"/>
          <w:szCs w:val="21"/>
        </w:rPr>
        <w:t xml:space="preserve"> </w:t>
      </w:r>
      <w:r>
        <w:rPr>
          <w:color w:val="231F20"/>
          <w:spacing w:val="-4"/>
          <w:w w:val="105"/>
          <w:sz w:val="21"/>
          <w:szCs w:val="21"/>
        </w:rPr>
        <w:t>year,</w:t>
      </w:r>
      <w:r>
        <w:rPr>
          <w:color w:val="231F20"/>
          <w:spacing w:val="-9"/>
          <w:w w:val="105"/>
          <w:sz w:val="21"/>
          <w:szCs w:val="21"/>
        </w:rPr>
        <w:t xml:space="preserve"> </w:t>
      </w:r>
      <w:r>
        <w:rPr>
          <w:color w:val="231F20"/>
          <w:w w:val="105"/>
          <w:sz w:val="21"/>
          <w:szCs w:val="21"/>
        </w:rPr>
        <w:t>as</w:t>
      </w:r>
      <w:r>
        <w:rPr>
          <w:color w:val="231F20"/>
          <w:spacing w:val="-10"/>
          <w:w w:val="105"/>
          <w:sz w:val="21"/>
          <w:szCs w:val="21"/>
        </w:rPr>
        <w:t xml:space="preserve"> </w:t>
      </w:r>
      <w:r>
        <w:rPr>
          <w:color w:val="231F20"/>
          <w:w w:val="105"/>
          <w:sz w:val="21"/>
          <w:szCs w:val="21"/>
        </w:rPr>
        <w:t>well</w:t>
      </w:r>
      <w:r>
        <w:rPr>
          <w:color w:val="231F20"/>
          <w:spacing w:val="-9"/>
          <w:w w:val="105"/>
          <w:sz w:val="21"/>
          <w:szCs w:val="21"/>
        </w:rPr>
        <w:t xml:space="preserve"> </w:t>
      </w:r>
      <w:r>
        <w:rPr>
          <w:color w:val="231F20"/>
          <w:w w:val="105"/>
          <w:sz w:val="21"/>
          <w:szCs w:val="21"/>
        </w:rPr>
        <w:t>as</w:t>
      </w:r>
      <w:r>
        <w:rPr>
          <w:color w:val="231F20"/>
          <w:spacing w:val="-10"/>
          <w:w w:val="105"/>
          <w:sz w:val="21"/>
          <w:szCs w:val="21"/>
        </w:rPr>
        <w:t xml:space="preserve"> </w:t>
      </w:r>
      <w:r>
        <w:rPr>
          <w:color w:val="231F20"/>
          <w:w w:val="105"/>
          <w:sz w:val="21"/>
          <w:szCs w:val="21"/>
        </w:rPr>
        <w:t>provide</w:t>
      </w:r>
      <w:r>
        <w:rPr>
          <w:color w:val="231F20"/>
          <w:spacing w:val="-9"/>
          <w:w w:val="105"/>
          <w:sz w:val="21"/>
          <w:szCs w:val="21"/>
        </w:rPr>
        <w:t xml:space="preserve"> </w:t>
      </w:r>
      <w:r>
        <w:rPr>
          <w:color w:val="231F20"/>
          <w:w w:val="105"/>
          <w:sz w:val="21"/>
          <w:szCs w:val="21"/>
        </w:rPr>
        <w:t>indications</w:t>
      </w:r>
      <w:r>
        <w:rPr>
          <w:color w:val="231F20"/>
          <w:spacing w:val="-10"/>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potential</w:t>
      </w:r>
      <w:r>
        <w:rPr>
          <w:color w:val="231F20"/>
          <w:spacing w:val="-10"/>
          <w:w w:val="105"/>
          <w:sz w:val="21"/>
          <w:szCs w:val="21"/>
        </w:rPr>
        <w:t xml:space="preserve"> </w:t>
      </w:r>
      <w:r>
        <w:rPr>
          <w:color w:val="231F20"/>
          <w:w w:val="105"/>
          <w:sz w:val="21"/>
          <w:szCs w:val="21"/>
        </w:rPr>
        <w:t>Activities</w:t>
      </w:r>
      <w:r>
        <w:rPr>
          <w:color w:val="231F20"/>
          <w:spacing w:val="-9"/>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future</w:t>
      </w:r>
      <w:r>
        <w:rPr>
          <w:color w:val="231F20"/>
          <w:spacing w:val="-9"/>
          <w:w w:val="105"/>
          <w:sz w:val="21"/>
          <w:szCs w:val="21"/>
        </w:rPr>
        <w:t xml:space="preserve"> </w:t>
      </w:r>
      <w:r>
        <w:rPr>
          <w:color w:val="231F20"/>
          <w:w w:val="105"/>
          <w:sz w:val="21"/>
          <w:szCs w:val="21"/>
        </w:rPr>
        <w:t>years.</w:t>
      </w:r>
      <w:r>
        <w:rPr>
          <w:color w:val="231F20"/>
          <w:spacing w:val="-10"/>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Provincial Roadmaps will also propose Progress Markers that will provide indications after one year that the Activities</w:t>
      </w:r>
      <w:r>
        <w:rPr>
          <w:color w:val="231F20"/>
          <w:spacing w:val="-14"/>
          <w:w w:val="105"/>
          <w:sz w:val="21"/>
          <w:szCs w:val="21"/>
        </w:rPr>
        <w:t xml:space="preserve"> </w:t>
      </w:r>
      <w:r>
        <w:rPr>
          <w:color w:val="231F20"/>
          <w:w w:val="105"/>
          <w:sz w:val="21"/>
          <w:szCs w:val="21"/>
        </w:rPr>
        <w:t>are</w:t>
      </w:r>
      <w:r>
        <w:rPr>
          <w:color w:val="231F20"/>
          <w:spacing w:val="-13"/>
          <w:w w:val="105"/>
          <w:sz w:val="21"/>
          <w:szCs w:val="21"/>
        </w:rPr>
        <w:t xml:space="preserve"> </w:t>
      </w:r>
      <w:r>
        <w:rPr>
          <w:color w:val="231F20"/>
          <w:w w:val="105"/>
          <w:sz w:val="21"/>
          <w:szCs w:val="21"/>
        </w:rPr>
        <w:t>contributing</w:t>
      </w:r>
      <w:r>
        <w:rPr>
          <w:color w:val="231F20"/>
          <w:spacing w:val="-14"/>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progress</w:t>
      </w:r>
      <w:r>
        <w:rPr>
          <w:color w:val="231F20"/>
          <w:spacing w:val="-13"/>
          <w:w w:val="105"/>
          <w:sz w:val="21"/>
          <w:szCs w:val="21"/>
        </w:rPr>
        <w:t xml:space="preserve"> </w:t>
      </w:r>
      <w:r>
        <w:rPr>
          <w:color w:val="231F20"/>
          <w:w w:val="105"/>
          <w:sz w:val="21"/>
          <w:szCs w:val="21"/>
        </w:rPr>
        <w:t>towards</w:t>
      </w:r>
      <w:r>
        <w:rPr>
          <w:color w:val="231F20"/>
          <w:spacing w:val="-14"/>
          <w:w w:val="105"/>
          <w:sz w:val="21"/>
          <w:szCs w:val="21"/>
        </w:rPr>
        <w:t xml:space="preserve"> </w:t>
      </w:r>
      <w:r>
        <w:rPr>
          <w:color w:val="231F20"/>
          <w:w w:val="105"/>
          <w:sz w:val="21"/>
          <w:szCs w:val="21"/>
        </w:rPr>
        <w:t>more</w:t>
      </w:r>
      <w:r>
        <w:rPr>
          <w:color w:val="231F20"/>
          <w:spacing w:val="-13"/>
          <w:w w:val="105"/>
          <w:sz w:val="21"/>
          <w:szCs w:val="21"/>
        </w:rPr>
        <w:t xml:space="preserve"> </w:t>
      </w:r>
      <w:r>
        <w:rPr>
          <w:color w:val="231F20"/>
          <w:w w:val="105"/>
          <w:sz w:val="21"/>
          <w:szCs w:val="21"/>
        </w:rPr>
        <w:t>distant</w:t>
      </w:r>
      <w:r>
        <w:rPr>
          <w:color w:val="231F20"/>
          <w:spacing w:val="-13"/>
          <w:w w:val="105"/>
          <w:sz w:val="21"/>
          <w:szCs w:val="21"/>
        </w:rPr>
        <w:t xml:space="preserve"> </w:t>
      </w:r>
      <w:r>
        <w:rPr>
          <w:color w:val="231F20"/>
          <w:w w:val="105"/>
          <w:sz w:val="21"/>
          <w:szCs w:val="21"/>
        </w:rPr>
        <w:t>outcomes</w:t>
      </w:r>
      <w:r>
        <w:rPr>
          <w:color w:val="231F20"/>
          <w:spacing w:val="-14"/>
          <w:w w:val="105"/>
          <w:sz w:val="21"/>
          <w:szCs w:val="21"/>
        </w:rPr>
        <w:t xml:space="preserve"> </w:t>
      </w:r>
      <w:r>
        <w:rPr>
          <w:color w:val="231F20"/>
          <w:w w:val="105"/>
          <w:sz w:val="21"/>
          <w:szCs w:val="21"/>
        </w:rPr>
        <w:t>within</w:t>
      </w:r>
      <w:r>
        <w:rPr>
          <w:color w:val="231F20"/>
          <w:spacing w:val="-13"/>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district,</w:t>
      </w:r>
      <w:r>
        <w:rPr>
          <w:color w:val="231F20"/>
          <w:spacing w:val="-13"/>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which will</w:t>
      </w:r>
      <w:r>
        <w:rPr>
          <w:color w:val="231F20"/>
          <w:spacing w:val="-16"/>
          <w:w w:val="105"/>
          <w:sz w:val="21"/>
          <w:szCs w:val="21"/>
        </w:rPr>
        <w:t xml:space="preserve"> </w:t>
      </w:r>
      <w:r>
        <w:rPr>
          <w:color w:val="231F20"/>
          <w:w w:val="105"/>
          <w:sz w:val="21"/>
          <w:szCs w:val="21"/>
        </w:rPr>
        <w:t>form</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basis</w:t>
      </w:r>
      <w:r>
        <w:rPr>
          <w:color w:val="231F20"/>
          <w:spacing w:val="-15"/>
          <w:w w:val="105"/>
          <w:sz w:val="21"/>
          <w:szCs w:val="21"/>
        </w:rPr>
        <w:t xml:space="preserve"> </w:t>
      </w:r>
      <w:r>
        <w:rPr>
          <w:color w:val="231F20"/>
          <w:w w:val="105"/>
          <w:sz w:val="21"/>
          <w:szCs w:val="21"/>
        </w:rPr>
        <w:t>of</w:t>
      </w:r>
      <w:r>
        <w:rPr>
          <w:color w:val="231F20"/>
          <w:spacing w:val="-15"/>
          <w:w w:val="105"/>
          <w:sz w:val="21"/>
          <w:szCs w:val="21"/>
        </w:rPr>
        <w:t xml:space="preserve"> </w:t>
      </w:r>
      <w:r>
        <w:rPr>
          <w:color w:val="231F20"/>
          <w:w w:val="105"/>
          <w:sz w:val="21"/>
          <w:szCs w:val="21"/>
        </w:rPr>
        <w:t>understanding</w:t>
      </w:r>
      <w:r>
        <w:rPr>
          <w:color w:val="231F20"/>
          <w:spacing w:val="-15"/>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effec</w:t>
      </w:r>
      <w:r>
        <w:rPr>
          <w:color w:val="231F20"/>
          <w:w w:val="105"/>
          <w:sz w:val="21"/>
          <w:szCs w:val="21"/>
        </w:rPr>
        <w:t>tiveness</w:t>
      </w:r>
      <w:r>
        <w:rPr>
          <w:color w:val="231F20"/>
          <w:spacing w:val="-15"/>
          <w:w w:val="105"/>
          <w:sz w:val="21"/>
          <w:szCs w:val="21"/>
        </w:rPr>
        <w:t xml:space="preserve"> </w:t>
      </w:r>
      <w:r>
        <w:rPr>
          <w:color w:val="231F20"/>
          <w:w w:val="105"/>
          <w:sz w:val="21"/>
          <w:szCs w:val="21"/>
        </w:rPr>
        <w:t>of</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w w:val="105"/>
          <w:sz w:val="21"/>
          <w:szCs w:val="21"/>
        </w:rPr>
        <w:t>Activities</w:t>
      </w:r>
      <w:r>
        <w:rPr>
          <w:color w:val="231F20"/>
          <w:spacing w:val="-15"/>
          <w:w w:val="105"/>
          <w:sz w:val="21"/>
          <w:szCs w:val="21"/>
        </w:rPr>
        <w:t xml:space="preserve"> </w:t>
      </w:r>
      <w:r>
        <w:rPr>
          <w:color w:val="231F20"/>
          <w:w w:val="105"/>
          <w:sz w:val="21"/>
          <w:szCs w:val="21"/>
        </w:rPr>
        <w:t>(in</w:t>
      </w:r>
      <w:r>
        <w:rPr>
          <w:color w:val="231F20"/>
          <w:spacing w:val="-15"/>
          <w:w w:val="105"/>
          <w:sz w:val="21"/>
          <w:szCs w:val="21"/>
        </w:rPr>
        <w:t xml:space="preserve"> </w:t>
      </w:r>
      <w:r>
        <w:rPr>
          <w:color w:val="231F20"/>
          <w:w w:val="105"/>
          <w:sz w:val="21"/>
          <w:szCs w:val="21"/>
        </w:rPr>
        <w:t>line</w:t>
      </w:r>
      <w:r>
        <w:rPr>
          <w:color w:val="231F20"/>
          <w:spacing w:val="-16"/>
          <w:w w:val="105"/>
          <w:sz w:val="21"/>
          <w:szCs w:val="21"/>
        </w:rPr>
        <w:t xml:space="preserve"> </w:t>
      </w:r>
      <w:r>
        <w:rPr>
          <w:color w:val="231F20"/>
          <w:w w:val="105"/>
          <w:sz w:val="21"/>
          <w:szCs w:val="21"/>
        </w:rPr>
        <w:t>with</w:t>
      </w:r>
      <w:r>
        <w:rPr>
          <w:color w:val="231F20"/>
          <w:spacing w:val="-15"/>
          <w:w w:val="105"/>
          <w:sz w:val="21"/>
          <w:szCs w:val="21"/>
        </w:rPr>
        <w:t xml:space="preserve"> </w:t>
      </w:r>
      <w:r>
        <w:rPr>
          <w:color w:val="231F20"/>
          <w:w w:val="105"/>
          <w:sz w:val="21"/>
          <w:szCs w:val="21"/>
        </w:rPr>
        <w:t>AQ3</w:t>
      </w:r>
      <w:r>
        <w:rPr>
          <w:color w:val="231F20"/>
          <w:spacing w:val="-15"/>
          <w:w w:val="105"/>
          <w:sz w:val="21"/>
          <w:szCs w:val="21"/>
        </w:rPr>
        <w:t xml:space="preserve"> </w:t>
      </w:r>
      <w:r>
        <w:rPr>
          <w:color w:val="231F20"/>
          <w:w w:val="105"/>
          <w:sz w:val="21"/>
          <w:szCs w:val="21"/>
        </w:rPr>
        <w:t>above).</w:t>
      </w:r>
    </w:p>
    <w:p w:rsidR="00000000" w:rsidRDefault="00F4295E">
      <w:pPr>
        <w:pStyle w:val="BodyText"/>
        <w:kinsoku w:val="0"/>
        <w:overflowPunct w:val="0"/>
        <w:spacing w:before="3"/>
        <w:rPr>
          <w:sz w:val="23"/>
          <w:szCs w:val="23"/>
        </w:rPr>
      </w:pPr>
    </w:p>
    <w:p w:rsidR="00000000" w:rsidRDefault="00EA3998">
      <w:pPr>
        <w:pStyle w:val="BodyText"/>
        <w:kinsoku w:val="0"/>
        <w:overflowPunct w:val="0"/>
        <w:ind w:left="964"/>
        <w:rPr>
          <w:color w:val="AC1F24"/>
        </w:rPr>
      </w:pPr>
      <w:r>
        <w:rPr>
          <w:noProof/>
        </w:rPr>
        <mc:AlternateContent>
          <mc:Choice Requires="wpg">
            <w:drawing>
              <wp:anchor distT="0" distB="0" distL="114300" distR="114300" simplePos="0" relativeHeight="251667968" behindDoc="1" locked="0" layoutInCell="0" allowOverlap="1">
                <wp:simplePos x="0" y="0"/>
                <wp:positionH relativeFrom="page">
                  <wp:posOffset>1750060</wp:posOffset>
                </wp:positionH>
                <wp:positionV relativeFrom="paragraph">
                  <wp:posOffset>384810</wp:posOffset>
                </wp:positionV>
                <wp:extent cx="4420235" cy="2465705"/>
                <wp:effectExtent l="0" t="0" r="0" b="0"/>
                <wp:wrapNone/>
                <wp:docPr id="25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235" cy="2465705"/>
                          <a:chOff x="2756" y="606"/>
                          <a:chExt cx="6961" cy="3883"/>
                        </a:xfrm>
                      </wpg:grpSpPr>
                      <wps:wsp>
                        <wps:cNvPr id="260" name="Freeform 474"/>
                        <wps:cNvSpPr>
                          <a:spLocks/>
                        </wps:cNvSpPr>
                        <wps:spPr bwMode="auto">
                          <a:xfrm>
                            <a:off x="2756" y="606"/>
                            <a:ext cx="6715" cy="3637"/>
                          </a:xfrm>
                          <a:custGeom>
                            <a:avLst/>
                            <a:gdLst>
                              <a:gd name="T0" fmla="*/ 6430 w 6715"/>
                              <a:gd name="T1" fmla="*/ 0 h 3637"/>
                              <a:gd name="T2" fmla="*/ 283 w 6715"/>
                              <a:gd name="T3" fmla="*/ 0 h 3637"/>
                              <a:gd name="T4" fmla="*/ 0 w 6715"/>
                              <a:gd name="T5" fmla="*/ 283 h 3637"/>
                              <a:gd name="T6" fmla="*/ 0 w 6715"/>
                              <a:gd name="T7" fmla="*/ 3352 h 3637"/>
                              <a:gd name="T8" fmla="*/ 10 w 6715"/>
                              <a:gd name="T9" fmla="*/ 3428 h 3637"/>
                              <a:gd name="T10" fmla="*/ 38 w 6715"/>
                              <a:gd name="T11" fmla="*/ 3495 h 3637"/>
                              <a:gd name="T12" fmla="*/ 83 w 6715"/>
                              <a:gd name="T13" fmla="*/ 3553 h 3637"/>
                              <a:gd name="T14" fmla="*/ 140 w 6715"/>
                              <a:gd name="T15" fmla="*/ 3597 h 3637"/>
                              <a:gd name="T16" fmla="*/ 208 w 6715"/>
                              <a:gd name="T17" fmla="*/ 3626 h 3637"/>
                              <a:gd name="T18" fmla="*/ 283 w 6715"/>
                              <a:gd name="T19" fmla="*/ 3636 h 3637"/>
                              <a:gd name="T20" fmla="*/ 6430 w 6715"/>
                              <a:gd name="T21" fmla="*/ 3636 h 3637"/>
                              <a:gd name="T22" fmla="*/ 6714 w 6715"/>
                              <a:gd name="T23" fmla="*/ 3352 h 3637"/>
                              <a:gd name="T24" fmla="*/ 6714 w 6715"/>
                              <a:gd name="T25" fmla="*/ 283 h 3637"/>
                              <a:gd name="T26" fmla="*/ 6704 w 6715"/>
                              <a:gd name="T27" fmla="*/ 208 h 3637"/>
                              <a:gd name="T28" fmla="*/ 6675 w 6715"/>
                              <a:gd name="T29" fmla="*/ 140 h 3637"/>
                              <a:gd name="T30" fmla="*/ 6631 w 6715"/>
                              <a:gd name="T31" fmla="*/ 83 h 3637"/>
                              <a:gd name="T32" fmla="*/ 6573 w 6715"/>
                              <a:gd name="T33" fmla="*/ 38 h 3637"/>
                              <a:gd name="T34" fmla="*/ 6506 w 6715"/>
                              <a:gd name="T35" fmla="*/ 10 h 3637"/>
                              <a:gd name="T36" fmla="*/ 6430 w 6715"/>
                              <a:gd name="T37" fmla="*/ 0 h 3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15" h="3637">
                                <a:moveTo>
                                  <a:pt x="6430" y="0"/>
                                </a:moveTo>
                                <a:lnTo>
                                  <a:pt x="283" y="0"/>
                                </a:lnTo>
                                <a:lnTo>
                                  <a:pt x="0" y="283"/>
                                </a:lnTo>
                                <a:lnTo>
                                  <a:pt x="0" y="3352"/>
                                </a:lnTo>
                                <a:lnTo>
                                  <a:pt x="10" y="3428"/>
                                </a:lnTo>
                                <a:lnTo>
                                  <a:pt x="38" y="3495"/>
                                </a:lnTo>
                                <a:lnTo>
                                  <a:pt x="83" y="3553"/>
                                </a:lnTo>
                                <a:lnTo>
                                  <a:pt x="140" y="3597"/>
                                </a:lnTo>
                                <a:lnTo>
                                  <a:pt x="208" y="3626"/>
                                </a:lnTo>
                                <a:lnTo>
                                  <a:pt x="283" y="3636"/>
                                </a:lnTo>
                                <a:lnTo>
                                  <a:pt x="6430" y="3636"/>
                                </a:lnTo>
                                <a:lnTo>
                                  <a:pt x="6714" y="3352"/>
                                </a:lnTo>
                                <a:lnTo>
                                  <a:pt x="6714" y="283"/>
                                </a:lnTo>
                                <a:lnTo>
                                  <a:pt x="6704" y="208"/>
                                </a:lnTo>
                                <a:lnTo>
                                  <a:pt x="6675" y="140"/>
                                </a:lnTo>
                                <a:lnTo>
                                  <a:pt x="6631" y="83"/>
                                </a:lnTo>
                                <a:lnTo>
                                  <a:pt x="6573" y="38"/>
                                </a:lnTo>
                                <a:lnTo>
                                  <a:pt x="6506" y="10"/>
                                </a:lnTo>
                                <a:lnTo>
                                  <a:pt x="6430"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75"/>
                        <wps:cNvSpPr>
                          <a:spLocks/>
                        </wps:cNvSpPr>
                        <wps:spPr bwMode="auto">
                          <a:xfrm>
                            <a:off x="2756" y="606"/>
                            <a:ext cx="6715" cy="3637"/>
                          </a:xfrm>
                          <a:custGeom>
                            <a:avLst/>
                            <a:gdLst>
                              <a:gd name="T0" fmla="*/ 6430 w 6715"/>
                              <a:gd name="T1" fmla="*/ 0 h 3637"/>
                              <a:gd name="T2" fmla="*/ 283 w 6715"/>
                              <a:gd name="T3" fmla="*/ 0 h 3637"/>
                              <a:gd name="T4" fmla="*/ 0 w 6715"/>
                              <a:gd name="T5" fmla="*/ 283 h 3637"/>
                              <a:gd name="T6" fmla="*/ 0 w 6715"/>
                              <a:gd name="T7" fmla="*/ 3352 h 3637"/>
                              <a:gd name="T8" fmla="*/ 10 w 6715"/>
                              <a:gd name="T9" fmla="*/ 3428 h 3637"/>
                              <a:gd name="T10" fmla="*/ 38 w 6715"/>
                              <a:gd name="T11" fmla="*/ 3495 h 3637"/>
                              <a:gd name="T12" fmla="*/ 83 w 6715"/>
                              <a:gd name="T13" fmla="*/ 3553 h 3637"/>
                              <a:gd name="T14" fmla="*/ 140 w 6715"/>
                              <a:gd name="T15" fmla="*/ 3597 h 3637"/>
                              <a:gd name="T16" fmla="*/ 208 w 6715"/>
                              <a:gd name="T17" fmla="*/ 3626 h 3637"/>
                              <a:gd name="T18" fmla="*/ 283 w 6715"/>
                              <a:gd name="T19" fmla="*/ 3636 h 3637"/>
                              <a:gd name="T20" fmla="*/ 6430 w 6715"/>
                              <a:gd name="T21" fmla="*/ 3636 h 3637"/>
                              <a:gd name="T22" fmla="*/ 6714 w 6715"/>
                              <a:gd name="T23" fmla="*/ 3352 h 3637"/>
                              <a:gd name="T24" fmla="*/ 6714 w 6715"/>
                              <a:gd name="T25" fmla="*/ 283 h 3637"/>
                              <a:gd name="T26" fmla="*/ 6704 w 6715"/>
                              <a:gd name="T27" fmla="*/ 208 h 3637"/>
                              <a:gd name="T28" fmla="*/ 6675 w 6715"/>
                              <a:gd name="T29" fmla="*/ 140 h 3637"/>
                              <a:gd name="T30" fmla="*/ 6631 w 6715"/>
                              <a:gd name="T31" fmla="*/ 83 h 3637"/>
                              <a:gd name="T32" fmla="*/ 6573 w 6715"/>
                              <a:gd name="T33" fmla="*/ 38 h 3637"/>
                              <a:gd name="T34" fmla="*/ 6506 w 6715"/>
                              <a:gd name="T35" fmla="*/ 10 h 3637"/>
                              <a:gd name="T36" fmla="*/ 6430 w 6715"/>
                              <a:gd name="T37" fmla="*/ 0 h 3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15" h="3637">
                                <a:moveTo>
                                  <a:pt x="6430" y="0"/>
                                </a:moveTo>
                                <a:lnTo>
                                  <a:pt x="283" y="0"/>
                                </a:lnTo>
                                <a:lnTo>
                                  <a:pt x="0" y="283"/>
                                </a:lnTo>
                                <a:lnTo>
                                  <a:pt x="0" y="3352"/>
                                </a:lnTo>
                                <a:lnTo>
                                  <a:pt x="10" y="3428"/>
                                </a:lnTo>
                                <a:lnTo>
                                  <a:pt x="38" y="3495"/>
                                </a:lnTo>
                                <a:lnTo>
                                  <a:pt x="83" y="3553"/>
                                </a:lnTo>
                                <a:lnTo>
                                  <a:pt x="140" y="3597"/>
                                </a:lnTo>
                                <a:lnTo>
                                  <a:pt x="208" y="3626"/>
                                </a:lnTo>
                                <a:lnTo>
                                  <a:pt x="283" y="3636"/>
                                </a:lnTo>
                                <a:lnTo>
                                  <a:pt x="6430" y="3636"/>
                                </a:lnTo>
                                <a:lnTo>
                                  <a:pt x="6714" y="3352"/>
                                </a:lnTo>
                                <a:lnTo>
                                  <a:pt x="6714" y="283"/>
                                </a:lnTo>
                                <a:lnTo>
                                  <a:pt x="6704" y="208"/>
                                </a:lnTo>
                                <a:lnTo>
                                  <a:pt x="6675" y="140"/>
                                </a:lnTo>
                                <a:lnTo>
                                  <a:pt x="6631" y="83"/>
                                </a:lnTo>
                                <a:lnTo>
                                  <a:pt x="6573" y="38"/>
                                </a:lnTo>
                                <a:lnTo>
                                  <a:pt x="6506" y="10"/>
                                </a:lnTo>
                                <a:lnTo>
                                  <a:pt x="6430" y="0"/>
                                </a:lnTo>
                                <a:close/>
                              </a:path>
                            </a:pathLst>
                          </a:custGeom>
                          <a:solidFill>
                            <a:srgbClr val="5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76"/>
                        <wps:cNvSpPr>
                          <a:spLocks/>
                        </wps:cNvSpPr>
                        <wps:spPr bwMode="auto">
                          <a:xfrm>
                            <a:off x="2880" y="729"/>
                            <a:ext cx="6715" cy="3637"/>
                          </a:xfrm>
                          <a:custGeom>
                            <a:avLst/>
                            <a:gdLst>
                              <a:gd name="T0" fmla="*/ 6430 w 6715"/>
                              <a:gd name="T1" fmla="*/ 0 h 3637"/>
                              <a:gd name="T2" fmla="*/ 283 w 6715"/>
                              <a:gd name="T3" fmla="*/ 0 h 3637"/>
                              <a:gd name="T4" fmla="*/ 0 w 6715"/>
                              <a:gd name="T5" fmla="*/ 283 h 3637"/>
                              <a:gd name="T6" fmla="*/ 0 w 6715"/>
                              <a:gd name="T7" fmla="*/ 3352 h 3637"/>
                              <a:gd name="T8" fmla="*/ 10 w 6715"/>
                              <a:gd name="T9" fmla="*/ 3428 h 3637"/>
                              <a:gd name="T10" fmla="*/ 38 w 6715"/>
                              <a:gd name="T11" fmla="*/ 3495 h 3637"/>
                              <a:gd name="T12" fmla="*/ 83 w 6715"/>
                              <a:gd name="T13" fmla="*/ 3553 h 3637"/>
                              <a:gd name="T14" fmla="*/ 140 w 6715"/>
                              <a:gd name="T15" fmla="*/ 3597 h 3637"/>
                              <a:gd name="T16" fmla="*/ 208 w 6715"/>
                              <a:gd name="T17" fmla="*/ 3626 h 3637"/>
                              <a:gd name="T18" fmla="*/ 283 w 6715"/>
                              <a:gd name="T19" fmla="*/ 3636 h 3637"/>
                              <a:gd name="T20" fmla="*/ 6430 w 6715"/>
                              <a:gd name="T21" fmla="*/ 3636 h 3637"/>
                              <a:gd name="T22" fmla="*/ 6714 w 6715"/>
                              <a:gd name="T23" fmla="*/ 3352 h 3637"/>
                              <a:gd name="T24" fmla="*/ 6714 w 6715"/>
                              <a:gd name="T25" fmla="*/ 283 h 3637"/>
                              <a:gd name="T26" fmla="*/ 6704 w 6715"/>
                              <a:gd name="T27" fmla="*/ 208 h 3637"/>
                              <a:gd name="T28" fmla="*/ 6675 w 6715"/>
                              <a:gd name="T29" fmla="*/ 140 h 3637"/>
                              <a:gd name="T30" fmla="*/ 6631 w 6715"/>
                              <a:gd name="T31" fmla="*/ 83 h 3637"/>
                              <a:gd name="T32" fmla="*/ 6573 w 6715"/>
                              <a:gd name="T33" fmla="*/ 38 h 3637"/>
                              <a:gd name="T34" fmla="*/ 6506 w 6715"/>
                              <a:gd name="T35" fmla="*/ 10 h 3637"/>
                              <a:gd name="T36" fmla="*/ 6430 w 6715"/>
                              <a:gd name="T37" fmla="*/ 0 h 3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15" h="3637">
                                <a:moveTo>
                                  <a:pt x="6430" y="0"/>
                                </a:moveTo>
                                <a:lnTo>
                                  <a:pt x="283" y="0"/>
                                </a:lnTo>
                                <a:lnTo>
                                  <a:pt x="0" y="283"/>
                                </a:lnTo>
                                <a:lnTo>
                                  <a:pt x="0" y="3352"/>
                                </a:lnTo>
                                <a:lnTo>
                                  <a:pt x="10" y="3428"/>
                                </a:lnTo>
                                <a:lnTo>
                                  <a:pt x="38" y="3495"/>
                                </a:lnTo>
                                <a:lnTo>
                                  <a:pt x="83" y="3553"/>
                                </a:lnTo>
                                <a:lnTo>
                                  <a:pt x="140" y="3597"/>
                                </a:lnTo>
                                <a:lnTo>
                                  <a:pt x="208" y="3626"/>
                                </a:lnTo>
                                <a:lnTo>
                                  <a:pt x="283" y="3636"/>
                                </a:lnTo>
                                <a:lnTo>
                                  <a:pt x="6430" y="3636"/>
                                </a:lnTo>
                                <a:lnTo>
                                  <a:pt x="6714" y="3352"/>
                                </a:lnTo>
                                <a:lnTo>
                                  <a:pt x="6714" y="283"/>
                                </a:lnTo>
                                <a:lnTo>
                                  <a:pt x="6704" y="208"/>
                                </a:lnTo>
                                <a:lnTo>
                                  <a:pt x="6675" y="140"/>
                                </a:lnTo>
                                <a:lnTo>
                                  <a:pt x="6631" y="83"/>
                                </a:lnTo>
                                <a:lnTo>
                                  <a:pt x="6573" y="38"/>
                                </a:lnTo>
                                <a:lnTo>
                                  <a:pt x="6506" y="10"/>
                                </a:lnTo>
                                <a:lnTo>
                                  <a:pt x="6430" y="0"/>
                                </a:lnTo>
                                <a:close/>
                              </a:path>
                            </a:pathLst>
                          </a:custGeom>
                          <a:solidFill>
                            <a:srgbClr val="8D18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477"/>
                        <wps:cNvSpPr>
                          <a:spLocks/>
                        </wps:cNvSpPr>
                        <wps:spPr bwMode="auto">
                          <a:xfrm>
                            <a:off x="3003" y="853"/>
                            <a:ext cx="6715" cy="3637"/>
                          </a:xfrm>
                          <a:custGeom>
                            <a:avLst/>
                            <a:gdLst>
                              <a:gd name="T0" fmla="*/ 6430 w 6715"/>
                              <a:gd name="T1" fmla="*/ 0 h 3637"/>
                              <a:gd name="T2" fmla="*/ 283 w 6715"/>
                              <a:gd name="T3" fmla="*/ 0 h 3637"/>
                              <a:gd name="T4" fmla="*/ 0 w 6715"/>
                              <a:gd name="T5" fmla="*/ 283 h 3637"/>
                              <a:gd name="T6" fmla="*/ 0 w 6715"/>
                              <a:gd name="T7" fmla="*/ 3352 h 3637"/>
                              <a:gd name="T8" fmla="*/ 10 w 6715"/>
                              <a:gd name="T9" fmla="*/ 3428 h 3637"/>
                              <a:gd name="T10" fmla="*/ 38 w 6715"/>
                              <a:gd name="T11" fmla="*/ 3495 h 3637"/>
                              <a:gd name="T12" fmla="*/ 83 w 6715"/>
                              <a:gd name="T13" fmla="*/ 3553 h 3637"/>
                              <a:gd name="T14" fmla="*/ 140 w 6715"/>
                              <a:gd name="T15" fmla="*/ 3597 h 3637"/>
                              <a:gd name="T16" fmla="*/ 208 w 6715"/>
                              <a:gd name="T17" fmla="*/ 3626 h 3637"/>
                              <a:gd name="T18" fmla="*/ 283 w 6715"/>
                              <a:gd name="T19" fmla="*/ 3636 h 3637"/>
                              <a:gd name="T20" fmla="*/ 6430 w 6715"/>
                              <a:gd name="T21" fmla="*/ 3636 h 3637"/>
                              <a:gd name="T22" fmla="*/ 6714 w 6715"/>
                              <a:gd name="T23" fmla="*/ 3352 h 3637"/>
                              <a:gd name="T24" fmla="*/ 6714 w 6715"/>
                              <a:gd name="T25" fmla="*/ 283 h 3637"/>
                              <a:gd name="T26" fmla="*/ 6704 w 6715"/>
                              <a:gd name="T27" fmla="*/ 208 h 3637"/>
                              <a:gd name="T28" fmla="*/ 6675 w 6715"/>
                              <a:gd name="T29" fmla="*/ 140 h 3637"/>
                              <a:gd name="T30" fmla="*/ 6631 w 6715"/>
                              <a:gd name="T31" fmla="*/ 83 h 3637"/>
                              <a:gd name="T32" fmla="*/ 6573 w 6715"/>
                              <a:gd name="T33" fmla="*/ 38 h 3637"/>
                              <a:gd name="T34" fmla="*/ 6506 w 6715"/>
                              <a:gd name="T35" fmla="*/ 10 h 3637"/>
                              <a:gd name="T36" fmla="*/ 6430 w 6715"/>
                              <a:gd name="T37" fmla="*/ 0 h 3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15" h="3637">
                                <a:moveTo>
                                  <a:pt x="6430" y="0"/>
                                </a:moveTo>
                                <a:lnTo>
                                  <a:pt x="283" y="0"/>
                                </a:lnTo>
                                <a:lnTo>
                                  <a:pt x="0" y="283"/>
                                </a:lnTo>
                                <a:lnTo>
                                  <a:pt x="0" y="3352"/>
                                </a:lnTo>
                                <a:lnTo>
                                  <a:pt x="10" y="3428"/>
                                </a:lnTo>
                                <a:lnTo>
                                  <a:pt x="38" y="3495"/>
                                </a:lnTo>
                                <a:lnTo>
                                  <a:pt x="83" y="3553"/>
                                </a:lnTo>
                                <a:lnTo>
                                  <a:pt x="140" y="3597"/>
                                </a:lnTo>
                                <a:lnTo>
                                  <a:pt x="208" y="3626"/>
                                </a:lnTo>
                                <a:lnTo>
                                  <a:pt x="283" y="3636"/>
                                </a:lnTo>
                                <a:lnTo>
                                  <a:pt x="6430" y="3636"/>
                                </a:lnTo>
                                <a:lnTo>
                                  <a:pt x="6714" y="3352"/>
                                </a:lnTo>
                                <a:lnTo>
                                  <a:pt x="6714" y="283"/>
                                </a:lnTo>
                                <a:lnTo>
                                  <a:pt x="6704" y="208"/>
                                </a:lnTo>
                                <a:lnTo>
                                  <a:pt x="6675" y="140"/>
                                </a:lnTo>
                                <a:lnTo>
                                  <a:pt x="6631" y="83"/>
                                </a:lnTo>
                                <a:lnTo>
                                  <a:pt x="6573" y="38"/>
                                </a:lnTo>
                                <a:lnTo>
                                  <a:pt x="6506" y="10"/>
                                </a:lnTo>
                                <a:lnTo>
                                  <a:pt x="6430"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4" name="Group 478"/>
                        <wpg:cNvGrpSpPr>
                          <a:grpSpLocks/>
                        </wpg:cNvGrpSpPr>
                        <wpg:grpSpPr bwMode="auto">
                          <a:xfrm>
                            <a:off x="3401" y="1766"/>
                            <a:ext cx="5919" cy="349"/>
                            <a:chOff x="3401" y="1766"/>
                            <a:chExt cx="5919" cy="349"/>
                          </a:xfrm>
                        </wpg:grpSpPr>
                        <wps:wsp>
                          <wps:cNvPr id="265" name="Freeform 479"/>
                          <wps:cNvSpPr>
                            <a:spLocks/>
                          </wps:cNvSpPr>
                          <wps:spPr bwMode="auto">
                            <a:xfrm>
                              <a:off x="3401" y="1766"/>
                              <a:ext cx="5919" cy="349"/>
                            </a:xfrm>
                            <a:custGeom>
                              <a:avLst/>
                              <a:gdLst>
                                <a:gd name="T0" fmla="*/ 1691 w 5919"/>
                                <a:gd name="T1" fmla="*/ 113 h 349"/>
                                <a:gd name="T2" fmla="*/ 1682 w 5919"/>
                                <a:gd name="T3" fmla="*/ 69 h 349"/>
                                <a:gd name="T4" fmla="*/ 1658 w 5919"/>
                                <a:gd name="T5" fmla="*/ 33 h 349"/>
                                <a:gd name="T6" fmla="*/ 1622 w 5919"/>
                                <a:gd name="T7" fmla="*/ 8 h 349"/>
                                <a:gd name="T8" fmla="*/ 1578 w 5919"/>
                                <a:gd name="T9" fmla="*/ 0 h 349"/>
                                <a:gd name="T10" fmla="*/ 113 w 5919"/>
                                <a:gd name="T11" fmla="*/ 0 h 349"/>
                                <a:gd name="T12" fmla="*/ 69 w 5919"/>
                                <a:gd name="T13" fmla="*/ 8 h 349"/>
                                <a:gd name="T14" fmla="*/ 33 w 5919"/>
                                <a:gd name="T15" fmla="*/ 33 h 349"/>
                                <a:gd name="T16" fmla="*/ 8 w 5919"/>
                                <a:gd name="T17" fmla="*/ 69 h 349"/>
                                <a:gd name="T18" fmla="*/ 0 w 5919"/>
                                <a:gd name="T19" fmla="*/ 113 h 349"/>
                                <a:gd name="T20" fmla="*/ 0 w 5919"/>
                                <a:gd name="T21" fmla="*/ 348 h 349"/>
                                <a:gd name="T22" fmla="*/ 1691 w 5919"/>
                                <a:gd name="T23" fmla="*/ 348 h 349"/>
                                <a:gd name="T24" fmla="*/ 1691 w 5919"/>
                                <a:gd name="T25" fmla="*/ 113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19" h="349">
                                  <a:moveTo>
                                    <a:pt x="1691" y="113"/>
                                  </a:moveTo>
                                  <a:lnTo>
                                    <a:pt x="1682" y="69"/>
                                  </a:lnTo>
                                  <a:lnTo>
                                    <a:pt x="1658" y="33"/>
                                  </a:lnTo>
                                  <a:lnTo>
                                    <a:pt x="1622" y="8"/>
                                  </a:lnTo>
                                  <a:lnTo>
                                    <a:pt x="1578" y="0"/>
                                  </a:lnTo>
                                  <a:lnTo>
                                    <a:pt x="113" y="0"/>
                                  </a:lnTo>
                                  <a:lnTo>
                                    <a:pt x="69" y="8"/>
                                  </a:lnTo>
                                  <a:lnTo>
                                    <a:pt x="33" y="33"/>
                                  </a:lnTo>
                                  <a:lnTo>
                                    <a:pt x="8" y="69"/>
                                  </a:lnTo>
                                  <a:lnTo>
                                    <a:pt x="0" y="113"/>
                                  </a:lnTo>
                                  <a:lnTo>
                                    <a:pt x="0" y="348"/>
                                  </a:lnTo>
                                  <a:lnTo>
                                    <a:pt x="1691" y="348"/>
                                  </a:lnTo>
                                  <a:lnTo>
                                    <a:pt x="1691" y="113"/>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80"/>
                          <wps:cNvSpPr>
                            <a:spLocks/>
                          </wps:cNvSpPr>
                          <wps:spPr bwMode="auto">
                            <a:xfrm>
                              <a:off x="3401" y="1766"/>
                              <a:ext cx="5919" cy="349"/>
                            </a:xfrm>
                            <a:custGeom>
                              <a:avLst/>
                              <a:gdLst>
                                <a:gd name="T0" fmla="*/ 3805 w 5919"/>
                                <a:gd name="T1" fmla="*/ 113 h 349"/>
                                <a:gd name="T2" fmla="*/ 3796 w 5919"/>
                                <a:gd name="T3" fmla="*/ 69 h 349"/>
                                <a:gd name="T4" fmla="*/ 3771 w 5919"/>
                                <a:gd name="T5" fmla="*/ 33 h 349"/>
                                <a:gd name="T6" fmla="*/ 3735 w 5919"/>
                                <a:gd name="T7" fmla="*/ 8 h 349"/>
                                <a:gd name="T8" fmla="*/ 3691 w 5919"/>
                                <a:gd name="T9" fmla="*/ 0 h 349"/>
                                <a:gd name="T10" fmla="*/ 2226 w 5919"/>
                                <a:gd name="T11" fmla="*/ 0 h 349"/>
                                <a:gd name="T12" fmla="*/ 2182 w 5919"/>
                                <a:gd name="T13" fmla="*/ 8 h 349"/>
                                <a:gd name="T14" fmla="*/ 2146 w 5919"/>
                                <a:gd name="T15" fmla="*/ 33 h 349"/>
                                <a:gd name="T16" fmla="*/ 2122 w 5919"/>
                                <a:gd name="T17" fmla="*/ 69 h 349"/>
                                <a:gd name="T18" fmla="*/ 2113 w 5919"/>
                                <a:gd name="T19" fmla="*/ 113 h 349"/>
                                <a:gd name="T20" fmla="*/ 2113 w 5919"/>
                                <a:gd name="T21" fmla="*/ 348 h 349"/>
                                <a:gd name="T22" fmla="*/ 3805 w 5919"/>
                                <a:gd name="T23" fmla="*/ 348 h 349"/>
                                <a:gd name="T24" fmla="*/ 3805 w 5919"/>
                                <a:gd name="T25" fmla="*/ 113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19" h="349">
                                  <a:moveTo>
                                    <a:pt x="3805" y="113"/>
                                  </a:moveTo>
                                  <a:lnTo>
                                    <a:pt x="3796" y="69"/>
                                  </a:lnTo>
                                  <a:lnTo>
                                    <a:pt x="3771" y="33"/>
                                  </a:lnTo>
                                  <a:lnTo>
                                    <a:pt x="3735" y="8"/>
                                  </a:lnTo>
                                  <a:lnTo>
                                    <a:pt x="3691" y="0"/>
                                  </a:lnTo>
                                  <a:lnTo>
                                    <a:pt x="2226" y="0"/>
                                  </a:lnTo>
                                  <a:lnTo>
                                    <a:pt x="2182" y="8"/>
                                  </a:lnTo>
                                  <a:lnTo>
                                    <a:pt x="2146" y="33"/>
                                  </a:lnTo>
                                  <a:lnTo>
                                    <a:pt x="2122" y="69"/>
                                  </a:lnTo>
                                  <a:lnTo>
                                    <a:pt x="2113" y="113"/>
                                  </a:lnTo>
                                  <a:lnTo>
                                    <a:pt x="2113" y="348"/>
                                  </a:lnTo>
                                  <a:lnTo>
                                    <a:pt x="3805" y="348"/>
                                  </a:lnTo>
                                  <a:lnTo>
                                    <a:pt x="3805" y="113"/>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81"/>
                          <wps:cNvSpPr>
                            <a:spLocks/>
                          </wps:cNvSpPr>
                          <wps:spPr bwMode="auto">
                            <a:xfrm>
                              <a:off x="3401" y="1766"/>
                              <a:ext cx="5919" cy="349"/>
                            </a:xfrm>
                            <a:custGeom>
                              <a:avLst/>
                              <a:gdLst>
                                <a:gd name="T0" fmla="*/ 5918 w 5919"/>
                                <a:gd name="T1" fmla="*/ 113 h 349"/>
                                <a:gd name="T2" fmla="*/ 5909 w 5919"/>
                                <a:gd name="T3" fmla="*/ 69 h 349"/>
                                <a:gd name="T4" fmla="*/ 5885 w 5919"/>
                                <a:gd name="T5" fmla="*/ 33 h 349"/>
                                <a:gd name="T6" fmla="*/ 5849 w 5919"/>
                                <a:gd name="T7" fmla="*/ 8 h 349"/>
                                <a:gd name="T8" fmla="*/ 5805 w 5919"/>
                                <a:gd name="T9" fmla="*/ 0 h 349"/>
                                <a:gd name="T10" fmla="*/ 4340 w 5919"/>
                                <a:gd name="T11" fmla="*/ 0 h 349"/>
                                <a:gd name="T12" fmla="*/ 4295 w 5919"/>
                                <a:gd name="T13" fmla="*/ 8 h 349"/>
                                <a:gd name="T14" fmla="*/ 4259 w 5919"/>
                                <a:gd name="T15" fmla="*/ 33 h 349"/>
                                <a:gd name="T16" fmla="*/ 4235 w 5919"/>
                                <a:gd name="T17" fmla="*/ 69 h 349"/>
                                <a:gd name="T18" fmla="*/ 4226 w 5919"/>
                                <a:gd name="T19" fmla="*/ 113 h 349"/>
                                <a:gd name="T20" fmla="*/ 4226 w 5919"/>
                                <a:gd name="T21" fmla="*/ 348 h 349"/>
                                <a:gd name="T22" fmla="*/ 5918 w 5919"/>
                                <a:gd name="T23" fmla="*/ 348 h 349"/>
                                <a:gd name="T24" fmla="*/ 5918 w 5919"/>
                                <a:gd name="T25" fmla="*/ 113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19" h="349">
                                  <a:moveTo>
                                    <a:pt x="5918" y="113"/>
                                  </a:moveTo>
                                  <a:lnTo>
                                    <a:pt x="5909" y="69"/>
                                  </a:lnTo>
                                  <a:lnTo>
                                    <a:pt x="5885" y="33"/>
                                  </a:lnTo>
                                  <a:lnTo>
                                    <a:pt x="5849" y="8"/>
                                  </a:lnTo>
                                  <a:lnTo>
                                    <a:pt x="5805" y="0"/>
                                  </a:lnTo>
                                  <a:lnTo>
                                    <a:pt x="4340" y="0"/>
                                  </a:lnTo>
                                  <a:lnTo>
                                    <a:pt x="4295" y="8"/>
                                  </a:lnTo>
                                  <a:lnTo>
                                    <a:pt x="4259" y="33"/>
                                  </a:lnTo>
                                  <a:lnTo>
                                    <a:pt x="4235" y="69"/>
                                  </a:lnTo>
                                  <a:lnTo>
                                    <a:pt x="4226" y="113"/>
                                  </a:lnTo>
                                  <a:lnTo>
                                    <a:pt x="4226" y="348"/>
                                  </a:lnTo>
                                  <a:lnTo>
                                    <a:pt x="5918" y="348"/>
                                  </a:lnTo>
                                  <a:lnTo>
                                    <a:pt x="5918" y="113"/>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 name="Freeform 482"/>
                        <wps:cNvSpPr>
                          <a:spLocks/>
                        </wps:cNvSpPr>
                        <wps:spPr bwMode="auto">
                          <a:xfrm>
                            <a:off x="5362" y="2424"/>
                            <a:ext cx="4078" cy="1898"/>
                          </a:xfrm>
                          <a:custGeom>
                            <a:avLst/>
                            <a:gdLst>
                              <a:gd name="T0" fmla="*/ 3963 w 4078"/>
                              <a:gd name="T1" fmla="*/ 0 h 1898"/>
                              <a:gd name="T2" fmla="*/ 113 w 4078"/>
                              <a:gd name="T3" fmla="*/ 0 h 1898"/>
                              <a:gd name="T4" fmla="*/ 0 w 4078"/>
                              <a:gd name="T5" fmla="*/ 113 h 1898"/>
                              <a:gd name="T6" fmla="*/ 0 w 4078"/>
                              <a:gd name="T7" fmla="*/ 1784 h 1898"/>
                              <a:gd name="T8" fmla="*/ 8 w 4078"/>
                              <a:gd name="T9" fmla="*/ 1828 h 1898"/>
                              <a:gd name="T10" fmla="*/ 33 w 4078"/>
                              <a:gd name="T11" fmla="*/ 1864 h 1898"/>
                              <a:gd name="T12" fmla="*/ 69 w 4078"/>
                              <a:gd name="T13" fmla="*/ 1889 h 1898"/>
                              <a:gd name="T14" fmla="*/ 113 w 4078"/>
                              <a:gd name="T15" fmla="*/ 1897 h 1898"/>
                              <a:gd name="T16" fmla="*/ 3963 w 4078"/>
                              <a:gd name="T17" fmla="*/ 1897 h 1898"/>
                              <a:gd name="T18" fmla="*/ 4077 w 4078"/>
                              <a:gd name="T19" fmla="*/ 1784 h 1898"/>
                              <a:gd name="T20" fmla="*/ 4077 w 4078"/>
                              <a:gd name="T21" fmla="*/ 113 h 1898"/>
                              <a:gd name="T22" fmla="*/ 4068 w 4078"/>
                              <a:gd name="T23" fmla="*/ 69 h 1898"/>
                              <a:gd name="T24" fmla="*/ 4044 w 4078"/>
                              <a:gd name="T25" fmla="*/ 33 h 1898"/>
                              <a:gd name="T26" fmla="*/ 4008 w 4078"/>
                              <a:gd name="T27" fmla="*/ 8 h 1898"/>
                              <a:gd name="T28" fmla="*/ 3963 w 4078"/>
                              <a:gd name="T29" fmla="*/ 0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78" h="1898">
                                <a:moveTo>
                                  <a:pt x="3963" y="0"/>
                                </a:moveTo>
                                <a:lnTo>
                                  <a:pt x="113" y="0"/>
                                </a:lnTo>
                                <a:lnTo>
                                  <a:pt x="0" y="113"/>
                                </a:lnTo>
                                <a:lnTo>
                                  <a:pt x="0" y="1784"/>
                                </a:lnTo>
                                <a:lnTo>
                                  <a:pt x="8" y="1828"/>
                                </a:lnTo>
                                <a:lnTo>
                                  <a:pt x="33" y="1864"/>
                                </a:lnTo>
                                <a:lnTo>
                                  <a:pt x="69" y="1889"/>
                                </a:lnTo>
                                <a:lnTo>
                                  <a:pt x="113" y="1897"/>
                                </a:lnTo>
                                <a:lnTo>
                                  <a:pt x="3963" y="1897"/>
                                </a:lnTo>
                                <a:lnTo>
                                  <a:pt x="4077" y="1784"/>
                                </a:lnTo>
                                <a:lnTo>
                                  <a:pt x="4077" y="113"/>
                                </a:lnTo>
                                <a:lnTo>
                                  <a:pt x="4068" y="69"/>
                                </a:lnTo>
                                <a:lnTo>
                                  <a:pt x="4044" y="33"/>
                                </a:lnTo>
                                <a:lnTo>
                                  <a:pt x="4008" y="8"/>
                                </a:lnTo>
                                <a:lnTo>
                                  <a:pt x="3963"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83"/>
                        <wps:cNvSpPr>
                          <a:spLocks/>
                        </wps:cNvSpPr>
                        <wps:spPr bwMode="auto">
                          <a:xfrm>
                            <a:off x="4717" y="2179"/>
                            <a:ext cx="4078" cy="1898"/>
                          </a:xfrm>
                          <a:custGeom>
                            <a:avLst/>
                            <a:gdLst>
                              <a:gd name="T0" fmla="*/ 3963 w 4078"/>
                              <a:gd name="T1" fmla="*/ 0 h 1898"/>
                              <a:gd name="T2" fmla="*/ 113 w 4078"/>
                              <a:gd name="T3" fmla="*/ 0 h 1898"/>
                              <a:gd name="T4" fmla="*/ 0 w 4078"/>
                              <a:gd name="T5" fmla="*/ 113 h 1898"/>
                              <a:gd name="T6" fmla="*/ 0 w 4078"/>
                              <a:gd name="T7" fmla="*/ 1784 h 1898"/>
                              <a:gd name="T8" fmla="*/ 8 w 4078"/>
                              <a:gd name="T9" fmla="*/ 1828 h 1898"/>
                              <a:gd name="T10" fmla="*/ 33 w 4078"/>
                              <a:gd name="T11" fmla="*/ 1864 h 1898"/>
                              <a:gd name="T12" fmla="*/ 69 w 4078"/>
                              <a:gd name="T13" fmla="*/ 1889 h 1898"/>
                              <a:gd name="T14" fmla="*/ 113 w 4078"/>
                              <a:gd name="T15" fmla="*/ 1897 h 1898"/>
                              <a:gd name="T16" fmla="*/ 3963 w 4078"/>
                              <a:gd name="T17" fmla="*/ 1897 h 1898"/>
                              <a:gd name="T18" fmla="*/ 4077 w 4078"/>
                              <a:gd name="T19" fmla="*/ 1784 h 1898"/>
                              <a:gd name="T20" fmla="*/ 4077 w 4078"/>
                              <a:gd name="T21" fmla="*/ 113 h 1898"/>
                              <a:gd name="T22" fmla="*/ 4068 w 4078"/>
                              <a:gd name="T23" fmla="*/ 69 h 1898"/>
                              <a:gd name="T24" fmla="*/ 4044 w 4078"/>
                              <a:gd name="T25" fmla="*/ 33 h 1898"/>
                              <a:gd name="T26" fmla="*/ 4008 w 4078"/>
                              <a:gd name="T27" fmla="*/ 8 h 1898"/>
                              <a:gd name="T28" fmla="*/ 3963 w 4078"/>
                              <a:gd name="T29" fmla="*/ 0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78" h="1898">
                                <a:moveTo>
                                  <a:pt x="3963" y="0"/>
                                </a:moveTo>
                                <a:lnTo>
                                  <a:pt x="113" y="0"/>
                                </a:lnTo>
                                <a:lnTo>
                                  <a:pt x="0" y="113"/>
                                </a:lnTo>
                                <a:lnTo>
                                  <a:pt x="0" y="1784"/>
                                </a:lnTo>
                                <a:lnTo>
                                  <a:pt x="8" y="1828"/>
                                </a:lnTo>
                                <a:lnTo>
                                  <a:pt x="33" y="1864"/>
                                </a:lnTo>
                                <a:lnTo>
                                  <a:pt x="69" y="1889"/>
                                </a:lnTo>
                                <a:lnTo>
                                  <a:pt x="113" y="1897"/>
                                </a:lnTo>
                                <a:lnTo>
                                  <a:pt x="3963" y="1897"/>
                                </a:lnTo>
                                <a:lnTo>
                                  <a:pt x="4077" y="1784"/>
                                </a:lnTo>
                                <a:lnTo>
                                  <a:pt x="4077" y="113"/>
                                </a:lnTo>
                                <a:lnTo>
                                  <a:pt x="4068" y="69"/>
                                </a:lnTo>
                                <a:lnTo>
                                  <a:pt x="4044" y="33"/>
                                </a:lnTo>
                                <a:lnTo>
                                  <a:pt x="4008" y="8"/>
                                </a:lnTo>
                                <a:lnTo>
                                  <a:pt x="3963" y="0"/>
                                </a:lnTo>
                                <a:close/>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84"/>
                        <wps:cNvSpPr>
                          <a:spLocks/>
                        </wps:cNvSpPr>
                        <wps:spPr bwMode="auto">
                          <a:xfrm>
                            <a:off x="5040" y="2302"/>
                            <a:ext cx="4078" cy="1898"/>
                          </a:xfrm>
                          <a:custGeom>
                            <a:avLst/>
                            <a:gdLst>
                              <a:gd name="T0" fmla="*/ 3963 w 4078"/>
                              <a:gd name="T1" fmla="*/ 0 h 1898"/>
                              <a:gd name="T2" fmla="*/ 113 w 4078"/>
                              <a:gd name="T3" fmla="*/ 0 h 1898"/>
                              <a:gd name="T4" fmla="*/ 0 w 4078"/>
                              <a:gd name="T5" fmla="*/ 113 h 1898"/>
                              <a:gd name="T6" fmla="*/ 0 w 4078"/>
                              <a:gd name="T7" fmla="*/ 1784 h 1898"/>
                              <a:gd name="T8" fmla="*/ 8 w 4078"/>
                              <a:gd name="T9" fmla="*/ 1828 h 1898"/>
                              <a:gd name="T10" fmla="*/ 33 w 4078"/>
                              <a:gd name="T11" fmla="*/ 1864 h 1898"/>
                              <a:gd name="T12" fmla="*/ 69 w 4078"/>
                              <a:gd name="T13" fmla="*/ 1889 h 1898"/>
                              <a:gd name="T14" fmla="*/ 113 w 4078"/>
                              <a:gd name="T15" fmla="*/ 1897 h 1898"/>
                              <a:gd name="T16" fmla="*/ 3963 w 4078"/>
                              <a:gd name="T17" fmla="*/ 1897 h 1898"/>
                              <a:gd name="T18" fmla="*/ 4077 w 4078"/>
                              <a:gd name="T19" fmla="*/ 1784 h 1898"/>
                              <a:gd name="T20" fmla="*/ 4077 w 4078"/>
                              <a:gd name="T21" fmla="*/ 113 h 1898"/>
                              <a:gd name="T22" fmla="*/ 4068 w 4078"/>
                              <a:gd name="T23" fmla="*/ 69 h 1898"/>
                              <a:gd name="T24" fmla="*/ 4044 w 4078"/>
                              <a:gd name="T25" fmla="*/ 33 h 1898"/>
                              <a:gd name="T26" fmla="*/ 4008 w 4078"/>
                              <a:gd name="T27" fmla="*/ 8 h 1898"/>
                              <a:gd name="T28" fmla="*/ 3963 w 4078"/>
                              <a:gd name="T29" fmla="*/ 0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78" h="1898">
                                <a:moveTo>
                                  <a:pt x="3963" y="0"/>
                                </a:moveTo>
                                <a:lnTo>
                                  <a:pt x="113" y="0"/>
                                </a:lnTo>
                                <a:lnTo>
                                  <a:pt x="0" y="113"/>
                                </a:lnTo>
                                <a:lnTo>
                                  <a:pt x="0" y="1784"/>
                                </a:lnTo>
                                <a:lnTo>
                                  <a:pt x="8" y="1828"/>
                                </a:lnTo>
                                <a:lnTo>
                                  <a:pt x="33" y="1864"/>
                                </a:lnTo>
                                <a:lnTo>
                                  <a:pt x="69" y="1889"/>
                                </a:lnTo>
                                <a:lnTo>
                                  <a:pt x="113" y="1897"/>
                                </a:lnTo>
                                <a:lnTo>
                                  <a:pt x="3963" y="1897"/>
                                </a:lnTo>
                                <a:lnTo>
                                  <a:pt x="4077" y="1784"/>
                                </a:lnTo>
                                <a:lnTo>
                                  <a:pt x="4077" y="113"/>
                                </a:lnTo>
                                <a:lnTo>
                                  <a:pt x="4068" y="69"/>
                                </a:lnTo>
                                <a:lnTo>
                                  <a:pt x="4044" y="33"/>
                                </a:lnTo>
                                <a:lnTo>
                                  <a:pt x="4008" y="8"/>
                                </a:lnTo>
                                <a:lnTo>
                                  <a:pt x="3963" y="0"/>
                                </a:lnTo>
                                <a:close/>
                              </a:path>
                            </a:pathLst>
                          </a:custGeom>
                          <a:solidFill>
                            <a:srgbClr val="398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85"/>
                        <wps:cNvSpPr>
                          <a:spLocks/>
                        </wps:cNvSpPr>
                        <wps:spPr bwMode="auto">
                          <a:xfrm>
                            <a:off x="5362" y="2424"/>
                            <a:ext cx="4078" cy="1898"/>
                          </a:xfrm>
                          <a:custGeom>
                            <a:avLst/>
                            <a:gdLst>
                              <a:gd name="T0" fmla="*/ 3963 w 4078"/>
                              <a:gd name="T1" fmla="*/ 0 h 1898"/>
                              <a:gd name="T2" fmla="*/ 113 w 4078"/>
                              <a:gd name="T3" fmla="*/ 0 h 1898"/>
                              <a:gd name="T4" fmla="*/ 0 w 4078"/>
                              <a:gd name="T5" fmla="*/ 113 h 1898"/>
                              <a:gd name="T6" fmla="*/ 0 w 4078"/>
                              <a:gd name="T7" fmla="*/ 1784 h 1898"/>
                              <a:gd name="T8" fmla="*/ 8 w 4078"/>
                              <a:gd name="T9" fmla="*/ 1828 h 1898"/>
                              <a:gd name="T10" fmla="*/ 33 w 4078"/>
                              <a:gd name="T11" fmla="*/ 1864 h 1898"/>
                              <a:gd name="T12" fmla="*/ 69 w 4078"/>
                              <a:gd name="T13" fmla="*/ 1889 h 1898"/>
                              <a:gd name="T14" fmla="*/ 113 w 4078"/>
                              <a:gd name="T15" fmla="*/ 1897 h 1898"/>
                              <a:gd name="T16" fmla="*/ 3963 w 4078"/>
                              <a:gd name="T17" fmla="*/ 1897 h 1898"/>
                              <a:gd name="T18" fmla="*/ 4077 w 4078"/>
                              <a:gd name="T19" fmla="*/ 1784 h 1898"/>
                              <a:gd name="T20" fmla="*/ 4077 w 4078"/>
                              <a:gd name="T21" fmla="*/ 113 h 1898"/>
                              <a:gd name="T22" fmla="*/ 4068 w 4078"/>
                              <a:gd name="T23" fmla="*/ 69 h 1898"/>
                              <a:gd name="T24" fmla="*/ 4044 w 4078"/>
                              <a:gd name="T25" fmla="*/ 33 h 1898"/>
                              <a:gd name="T26" fmla="*/ 4008 w 4078"/>
                              <a:gd name="T27" fmla="*/ 8 h 1898"/>
                              <a:gd name="T28" fmla="*/ 3963 w 4078"/>
                              <a:gd name="T29" fmla="*/ 0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78" h="1898">
                                <a:moveTo>
                                  <a:pt x="3963" y="0"/>
                                </a:moveTo>
                                <a:lnTo>
                                  <a:pt x="113" y="0"/>
                                </a:lnTo>
                                <a:lnTo>
                                  <a:pt x="0" y="113"/>
                                </a:lnTo>
                                <a:lnTo>
                                  <a:pt x="0" y="1784"/>
                                </a:lnTo>
                                <a:lnTo>
                                  <a:pt x="8" y="1828"/>
                                </a:lnTo>
                                <a:lnTo>
                                  <a:pt x="33" y="1864"/>
                                </a:lnTo>
                                <a:lnTo>
                                  <a:pt x="69" y="1889"/>
                                </a:lnTo>
                                <a:lnTo>
                                  <a:pt x="113" y="1897"/>
                                </a:lnTo>
                                <a:lnTo>
                                  <a:pt x="3963" y="1897"/>
                                </a:lnTo>
                                <a:lnTo>
                                  <a:pt x="4077" y="1784"/>
                                </a:lnTo>
                                <a:lnTo>
                                  <a:pt x="4077" y="113"/>
                                </a:lnTo>
                                <a:lnTo>
                                  <a:pt x="4068" y="69"/>
                                </a:lnTo>
                                <a:lnTo>
                                  <a:pt x="4044" y="33"/>
                                </a:lnTo>
                                <a:lnTo>
                                  <a:pt x="4008" y="8"/>
                                </a:lnTo>
                                <a:lnTo>
                                  <a:pt x="3963"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86"/>
                        <wps:cNvSpPr>
                          <a:spLocks/>
                        </wps:cNvSpPr>
                        <wps:spPr bwMode="auto">
                          <a:xfrm>
                            <a:off x="6360" y="2114"/>
                            <a:ext cx="20" cy="310"/>
                          </a:xfrm>
                          <a:custGeom>
                            <a:avLst/>
                            <a:gdLst>
                              <a:gd name="T0" fmla="*/ 0 w 20"/>
                              <a:gd name="T1" fmla="*/ 0 h 310"/>
                              <a:gd name="T2" fmla="*/ 0 w 20"/>
                              <a:gd name="T3" fmla="*/ 310 h 310"/>
                            </a:gdLst>
                            <a:ahLst/>
                            <a:cxnLst>
                              <a:cxn ang="0">
                                <a:pos x="T0" y="T1"/>
                              </a:cxn>
                              <a:cxn ang="0">
                                <a:pos x="T2" y="T3"/>
                              </a:cxn>
                            </a:cxnLst>
                            <a:rect l="0" t="0" r="r" b="b"/>
                            <a:pathLst>
                              <a:path w="20" h="310">
                                <a:moveTo>
                                  <a:pt x="0" y="0"/>
                                </a:moveTo>
                                <a:lnTo>
                                  <a:pt x="0" y="3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487"/>
                        <wps:cNvSpPr>
                          <a:spLocks/>
                        </wps:cNvSpPr>
                        <wps:spPr bwMode="auto">
                          <a:xfrm>
                            <a:off x="5514" y="3236"/>
                            <a:ext cx="863" cy="250"/>
                          </a:xfrm>
                          <a:custGeom>
                            <a:avLst/>
                            <a:gdLst>
                              <a:gd name="T0" fmla="*/ 862 w 863"/>
                              <a:gd name="T1" fmla="*/ 250 h 250"/>
                              <a:gd name="T2" fmla="*/ 0 w 863"/>
                              <a:gd name="T3" fmla="*/ 250 h 250"/>
                              <a:gd name="T4" fmla="*/ 0 w 863"/>
                              <a:gd name="T5" fmla="*/ 0 h 250"/>
                              <a:gd name="T6" fmla="*/ 862 w 863"/>
                              <a:gd name="T7" fmla="*/ 0 h 250"/>
                              <a:gd name="T8" fmla="*/ 862 w 863"/>
                              <a:gd name="T9" fmla="*/ 250 h 250"/>
                            </a:gdLst>
                            <a:ahLst/>
                            <a:cxnLst>
                              <a:cxn ang="0">
                                <a:pos x="T0" y="T1"/>
                              </a:cxn>
                              <a:cxn ang="0">
                                <a:pos x="T2" y="T3"/>
                              </a:cxn>
                              <a:cxn ang="0">
                                <a:pos x="T4" y="T5"/>
                              </a:cxn>
                              <a:cxn ang="0">
                                <a:pos x="T6" y="T7"/>
                              </a:cxn>
                              <a:cxn ang="0">
                                <a:pos x="T8" y="T9"/>
                              </a:cxn>
                            </a:cxnLst>
                            <a:rect l="0" t="0" r="r" b="b"/>
                            <a:pathLst>
                              <a:path w="863" h="250">
                                <a:moveTo>
                                  <a:pt x="862" y="250"/>
                                </a:moveTo>
                                <a:lnTo>
                                  <a:pt x="0" y="250"/>
                                </a:lnTo>
                                <a:lnTo>
                                  <a:pt x="0" y="0"/>
                                </a:lnTo>
                                <a:lnTo>
                                  <a:pt x="862" y="0"/>
                                </a:lnTo>
                                <a:lnTo>
                                  <a:pt x="862"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4" name="Group 488"/>
                        <wpg:cNvGrpSpPr>
                          <a:grpSpLocks/>
                        </wpg:cNvGrpSpPr>
                        <wpg:grpSpPr bwMode="auto">
                          <a:xfrm>
                            <a:off x="6480" y="3236"/>
                            <a:ext cx="1828" cy="250"/>
                            <a:chOff x="6480" y="3236"/>
                            <a:chExt cx="1828" cy="250"/>
                          </a:xfrm>
                        </wpg:grpSpPr>
                        <wps:wsp>
                          <wps:cNvPr id="275" name="Freeform 489"/>
                          <wps:cNvSpPr>
                            <a:spLocks/>
                          </wps:cNvSpPr>
                          <wps:spPr bwMode="auto">
                            <a:xfrm>
                              <a:off x="6480" y="3236"/>
                              <a:ext cx="1828" cy="250"/>
                            </a:xfrm>
                            <a:custGeom>
                              <a:avLst/>
                              <a:gdLst>
                                <a:gd name="T0" fmla="*/ 862 w 1828"/>
                                <a:gd name="T1" fmla="*/ 0 h 250"/>
                                <a:gd name="T2" fmla="*/ 0 w 1828"/>
                                <a:gd name="T3" fmla="*/ 0 h 250"/>
                                <a:gd name="T4" fmla="*/ 0 w 1828"/>
                                <a:gd name="T5" fmla="*/ 250 h 250"/>
                                <a:gd name="T6" fmla="*/ 862 w 1828"/>
                                <a:gd name="T7" fmla="*/ 250 h 250"/>
                                <a:gd name="T8" fmla="*/ 862 w 1828"/>
                                <a:gd name="T9" fmla="*/ 0 h 250"/>
                              </a:gdLst>
                              <a:ahLst/>
                              <a:cxnLst>
                                <a:cxn ang="0">
                                  <a:pos x="T0" y="T1"/>
                                </a:cxn>
                                <a:cxn ang="0">
                                  <a:pos x="T2" y="T3"/>
                                </a:cxn>
                                <a:cxn ang="0">
                                  <a:pos x="T4" y="T5"/>
                                </a:cxn>
                                <a:cxn ang="0">
                                  <a:pos x="T6" y="T7"/>
                                </a:cxn>
                                <a:cxn ang="0">
                                  <a:pos x="T8" y="T9"/>
                                </a:cxn>
                              </a:cxnLst>
                              <a:rect l="0" t="0" r="r" b="b"/>
                              <a:pathLst>
                                <a:path w="1828" h="250">
                                  <a:moveTo>
                                    <a:pt x="862" y="0"/>
                                  </a:moveTo>
                                  <a:lnTo>
                                    <a:pt x="0" y="0"/>
                                  </a:lnTo>
                                  <a:lnTo>
                                    <a:pt x="0" y="250"/>
                                  </a:lnTo>
                                  <a:lnTo>
                                    <a:pt x="862" y="250"/>
                                  </a:lnTo>
                                  <a:lnTo>
                                    <a:pt x="862"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90"/>
                          <wps:cNvSpPr>
                            <a:spLocks/>
                          </wps:cNvSpPr>
                          <wps:spPr bwMode="auto">
                            <a:xfrm>
                              <a:off x="6480" y="3236"/>
                              <a:ext cx="1828" cy="250"/>
                            </a:xfrm>
                            <a:custGeom>
                              <a:avLst/>
                              <a:gdLst>
                                <a:gd name="T0" fmla="*/ 1828 w 1828"/>
                                <a:gd name="T1" fmla="*/ 0 h 250"/>
                                <a:gd name="T2" fmla="*/ 965 w 1828"/>
                                <a:gd name="T3" fmla="*/ 0 h 250"/>
                                <a:gd name="T4" fmla="*/ 965 w 1828"/>
                                <a:gd name="T5" fmla="*/ 250 h 250"/>
                                <a:gd name="T6" fmla="*/ 1828 w 1828"/>
                                <a:gd name="T7" fmla="*/ 250 h 250"/>
                                <a:gd name="T8" fmla="*/ 1828 w 1828"/>
                                <a:gd name="T9" fmla="*/ 0 h 250"/>
                              </a:gdLst>
                              <a:ahLst/>
                              <a:cxnLst>
                                <a:cxn ang="0">
                                  <a:pos x="T0" y="T1"/>
                                </a:cxn>
                                <a:cxn ang="0">
                                  <a:pos x="T2" y="T3"/>
                                </a:cxn>
                                <a:cxn ang="0">
                                  <a:pos x="T4" y="T5"/>
                                </a:cxn>
                                <a:cxn ang="0">
                                  <a:pos x="T6" y="T7"/>
                                </a:cxn>
                                <a:cxn ang="0">
                                  <a:pos x="T8" y="T9"/>
                                </a:cxn>
                              </a:cxnLst>
                              <a:rect l="0" t="0" r="r" b="b"/>
                              <a:pathLst>
                                <a:path w="1828" h="250">
                                  <a:moveTo>
                                    <a:pt x="1828" y="0"/>
                                  </a:moveTo>
                                  <a:lnTo>
                                    <a:pt x="965" y="0"/>
                                  </a:lnTo>
                                  <a:lnTo>
                                    <a:pt x="965" y="250"/>
                                  </a:lnTo>
                                  <a:lnTo>
                                    <a:pt x="1828" y="250"/>
                                  </a:lnTo>
                                  <a:lnTo>
                                    <a:pt x="182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491"/>
                        <wpg:cNvGrpSpPr>
                          <a:grpSpLocks/>
                        </wpg:cNvGrpSpPr>
                        <wpg:grpSpPr bwMode="auto">
                          <a:xfrm>
                            <a:off x="5514" y="3693"/>
                            <a:ext cx="2794" cy="466"/>
                            <a:chOff x="5514" y="3693"/>
                            <a:chExt cx="2794" cy="466"/>
                          </a:xfrm>
                        </wpg:grpSpPr>
                        <wps:wsp>
                          <wps:cNvPr id="278" name="Freeform 492"/>
                          <wps:cNvSpPr>
                            <a:spLocks/>
                          </wps:cNvSpPr>
                          <wps:spPr bwMode="auto">
                            <a:xfrm>
                              <a:off x="5514" y="3693"/>
                              <a:ext cx="2794" cy="466"/>
                            </a:xfrm>
                            <a:custGeom>
                              <a:avLst/>
                              <a:gdLst>
                                <a:gd name="T0" fmla="*/ 862 w 2794"/>
                                <a:gd name="T1" fmla="*/ 0 h 466"/>
                                <a:gd name="T2" fmla="*/ 0 w 2794"/>
                                <a:gd name="T3" fmla="*/ 0 h 466"/>
                                <a:gd name="T4" fmla="*/ 0 w 2794"/>
                                <a:gd name="T5" fmla="*/ 465 h 466"/>
                                <a:gd name="T6" fmla="*/ 862 w 2794"/>
                                <a:gd name="T7" fmla="*/ 465 h 466"/>
                                <a:gd name="T8" fmla="*/ 862 w 2794"/>
                                <a:gd name="T9" fmla="*/ 0 h 466"/>
                              </a:gdLst>
                              <a:ahLst/>
                              <a:cxnLst>
                                <a:cxn ang="0">
                                  <a:pos x="T0" y="T1"/>
                                </a:cxn>
                                <a:cxn ang="0">
                                  <a:pos x="T2" y="T3"/>
                                </a:cxn>
                                <a:cxn ang="0">
                                  <a:pos x="T4" y="T5"/>
                                </a:cxn>
                                <a:cxn ang="0">
                                  <a:pos x="T6" y="T7"/>
                                </a:cxn>
                                <a:cxn ang="0">
                                  <a:pos x="T8" y="T9"/>
                                </a:cxn>
                              </a:cxnLst>
                              <a:rect l="0" t="0" r="r" b="b"/>
                              <a:pathLst>
                                <a:path w="2794" h="466">
                                  <a:moveTo>
                                    <a:pt x="862" y="0"/>
                                  </a:moveTo>
                                  <a:lnTo>
                                    <a:pt x="0" y="0"/>
                                  </a:lnTo>
                                  <a:lnTo>
                                    <a:pt x="0" y="465"/>
                                  </a:lnTo>
                                  <a:lnTo>
                                    <a:pt x="862" y="465"/>
                                  </a:lnTo>
                                  <a:lnTo>
                                    <a:pt x="8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93"/>
                          <wps:cNvSpPr>
                            <a:spLocks/>
                          </wps:cNvSpPr>
                          <wps:spPr bwMode="auto">
                            <a:xfrm>
                              <a:off x="5514" y="3693"/>
                              <a:ext cx="2794" cy="466"/>
                            </a:xfrm>
                            <a:custGeom>
                              <a:avLst/>
                              <a:gdLst>
                                <a:gd name="T0" fmla="*/ 1828 w 2794"/>
                                <a:gd name="T1" fmla="*/ 0 h 466"/>
                                <a:gd name="T2" fmla="*/ 965 w 2794"/>
                                <a:gd name="T3" fmla="*/ 0 h 466"/>
                                <a:gd name="T4" fmla="*/ 965 w 2794"/>
                                <a:gd name="T5" fmla="*/ 465 h 466"/>
                                <a:gd name="T6" fmla="*/ 1828 w 2794"/>
                                <a:gd name="T7" fmla="*/ 465 h 466"/>
                                <a:gd name="T8" fmla="*/ 1828 w 2794"/>
                                <a:gd name="T9" fmla="*/ 0 h 466"/>
                              </a:gdLst>
                              <a:ahLst/>
                              <a:cxnLst>
                                <a:cxn ang="0">
                                  <a:pos x="T0" y="T1"/>
                                </a:cxn>
                                <a:cxn ang="0">
                                  <a:pos x="T2" y="T3"/>
                                </a:cxn>
                                <a:cxn ang="0">
                                  <a:pos x="T4" y="T5"/>
                                </a:cxn>
                                <a:cxn ang="0">
                                  <a:pos x="T6" y="T7"/>
                                </a:cxn>
                                <a:cxn ang="0">
                                  <a:pos x="T8" y="T9"/>
                                </a:cxn>
                              </a:cxnLst>
                              <a:rect l="0" t="0" r="r" b="b"/>
                              <a:pathLst>
                                <a:path w="2794" h="466">
                                  <a:moveTo>
                                    <a:pt x="1828" y="0"/>
                                  </a:moveTo>
                                  <a:lnTo>
                                    <a:pt x="965" y="0"/>
                                  </a:lnTo>
                                  <a:lnTo>
                                    <a:pt x="965" y="465"/>
                                  </a:lnTo>
                                  <a:lnTo>
                                    <a:pt x="1828" y="465"/>
                                  </a:lnTo>
                                  <a:lnTo>
                                    <a:pt x="18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94"/>
                          <wps:cNvSpPr>
                            <a:spLocks/>
                          </wps:cNvSpPr>
                          <wps:spPr bwMode="auto">
                            <a:xfrm>
                              <a:off x="5514" y="3693"/>
                              <a:ext cx="2794" cy="466"/>
                            </a:xfrm>
                            <a:custGeom>
                              <a:avLst/>
                              <a:gdLst>
                                <a:gd name="T0" fmla="*/ 2793 w 2794"/>
                                <a:gd name="T1" fmla="*/ 0 h 466"/>
                                <a:gd name="T2" fmla="*/ 1931 w 2794"/>
                                <a:gd name="T3" fmla="*/ 0 h 466"/>
                                <a:gd name="T4" fmla="*/ 1931 w 2794"/>
                                <a:gd name="T5" fmla="*/ 465 h 466"/>
                                <a:gd name="T6" fmla="*/ 2793 w 2794"/>
                                <a:gd name="T7" fmla="*/ 465 h 466"/>
                                <a:gd name="T8" fmla="*/ 2793 w 2794"/>
                                <a:gd name="T9" fmla="*/ 0 h 466"/>
                              </a:gdLst>
                              <a:ahLst/>
                              <a:cxnLst>
                                <a:cxn ang="0">
                                  <a:pos x="T0" y="T1"/>
                                </a:cxn>
                                <a:cxn ang="0">
                                  <a:pos x="T2" y="T3"/>
                                </a:cxn>
                                <a:cxn ang="0">
                                  <a:pos x="T4" y="T5"/>
                                </a:cxn>
                                <a:cxn ang="0">
                                  <a:pos x="T6" y="T7"/>
                                </a:cxn>
                                <a:cxn ang="0">
                                  <a:pos x="T8" y="T9"/>
                                </a:cxn>
                              </a:cxnLst>
                              <a:rect l="0" t="0" r="r" b="b"/>
                              <a:pathLst>
                                <a:path w="2794" h="466">
                                  <a:moveTo>
                                    <a:pt x="2793" y="0"/>
                                  </a:moveTo>
                                  <a:lnTo>
                                    <a:pt x="1931" y="0"/>
                                  </a:lnTo>
                                  <a:lnTo>
                                    <a:pt x="1931" y="465"/>
                                  </a:lnTo>
                                  <a:lnTo>
                                    <a:pt x="2793" y="465"/>
                                  </a:lnTo>
                                  <a:lnTo>
                                    <a:pt x="27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1" name="Freeform 495"/>
                        <wps:cNvSpPr>
                          <a:spLocks/>
                        </wps:cNvSpPr>
                        <wps:spPr bwMode="auto">
                          <a:xfrm>
                            <a:off x="8473" y="2114"/>
                            <a:ext cx="20" cy="642"/>
                          </a:xfrm>
                          <a:custGeom>
                            <a:avLst/>
                            <a:gdLst>
                              <a:gd name="T0" fmla="*/ 0 w 20"/>
                              <a:gd name="T1" fmla="*/ 0 h 642"/>
                              <a:gd name="T2" fmla="*/ 0 w 20"/>
                              <a:gd name="T3" fmla="*/ 641 h 642"/>
                            </a:gdLst>
                            <a:ahLst/>
                            <a:cxnLst>
                              <a:cxn ang="0">
                                <a:pos x="T0" y="T1"/>
                              </a:cxn>
                              <a:cxn ang="0">
                                <a:pos x="T2" y="T3"/>
                              </a:cxn>
                            </a:cxnLst>
                            <a:rect l="0" t="0" r="r" b="b"/>
                            <a:pathLst>
                              <a:path w="20" h="642">
                                <a:moveTo>
                                  <a:pt x="0" y="0"/>
                                </a:moveTo>
                                <a:lnTo>
                                  <a:pt x="0" y="64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2" name="Group 496"/>
                        <wpg:cNvGrpSpPr>
                          <a:grpSpLocks/>
                        </wpg:cNvGrpSpPr>
                        <wpg:grpSpPr bwMode="auto">
                          <a:xfrm>
                            <a:off x="8440" y="2716"/>
                            <a:ext cx="68" cy="63"/>
                            <a:chOff x="8440" y="2716"/>
                            <a:chExt cx="68" cy="63"/>
                          </a:xfrm>
                        </wpg:grpSpPr>
                        <wps:wsp>
                          <wps:cNvPr id="283" name="Freeform 497"/>
                          <wps:cNvSpPr>
                            <a:spLocks/>
                          </wps:cNvSpPr>
                          <wps:spPr bwMode="auto">
                            <a:xfrm>
                              <a:off x="8440" y="2716"/>
                              <a:ext cx="68" cy="63"/>
                            </a:xfrm>
                            <a:custGeom>
                              <a:avLst/>
                              <a:gdLst>
                                <a:gd name="T0" fmla="*/ 0 w 68"/>
                                <a:gd name="T1" fmla="*/ 0 h 63"/>
                                <a:gd name="T2" fmla="*/ 0 w 68"/>
                                <a:gd name="T3" fmla="*/ 28 h 63"/>
                                <a:gd name="T4" fmla="*/ 33 w 68"/>
                                <a:gd name="T5" fmla="*/ 62 h 63"/>
                                <a:gd name="T6" fmla="*/ 62 w 68"/>
                                <a:gd name="T7" fmla="*/ 33 h 63"/>
                                <a:gd name="T8" fmla="*/ 33 w 68"/>
                                <a:gd name="T9" fmla="*/ 33 h 63"/>
                                <a:gd name="T10" fmla="*/ 0 w 68"/>
                                <a:gd name="T11" fmla="*/ 0 h 63"/>
                              </a:gdLst>
                              <a:ahLst/>
                              <a:cxnLst>
                                <a:cxn ang="0">
                                  <a:pos x="T0" y="T1"/>
                                </a:cxn>
                                <a:cxn ang="0">
                                  <a:pos x="T2" y="T3"/>
                                </a:cxn>
                                <a:cxn ang="0">
                                  <a:pos x="T4" y="T5"/>
                                </a:cxn>
                                <a:cxn ang="0">
                                  <a:pos x="T6" y="T7"/>
                                </a:cxn>
                                <a:cxn ang="0">
                                  <a:pos x="T8" y="T9"/>
                                </a:cxn>
                                <a:cxn ang="0">
                                  <a:pos x="T10" y="T11"/>
                                </a:cxn>
                              </a:cxnLst>
                              <a:rect l="0" t="0" r="r" b="b"/>
                              <a:pathLst>
                                <a:path w="68" h="63">
                                  <a:moveTo>
                                    <a:pt x="0" y="0"/>
                                  </a:moveTo>
                                  <a:lnTo>
                                    <a:pt x="0" y="28"/>
                                  </a:lnTo>
                                  <a:lnTo>
                                    <a:pt x="33" y="62"/>
                                  </a:lnTo>
                                  <a:lnTo>
                                    <a:pt x="62" y="33"/>
                                  </a:lnTo>
                                  <a:lnTo>
                                    <a:pt x="33" y="3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98"/>
                          <wps:cNvSpPr>
                            <a:spLocks/>
                          </wps:cNvSpPr>
                          <wps:spPr bwMode="auto">
                            <a:xfrm>
                              <a:off x="8440" y="2716"/>
                              <a:ext cx="68" cy="63"/>
                            </a:xfrm>
                            <a:custGeom>
                              <a:avLst/>
                              <a:gdLst>
                                <a:gd name="T0" fmla="*/ 67 w 68"/>
                                <a:gd name="T1" fmla="*/ 0 h 63"/>
                                <a:gd name="T2" fmla="*/ 33 w 68"/>
                                <a:gd name="T3" fmla="*/ 33 h 63"/>
                                <a:gd name="T4" fmla="*/ 62 w 68"/>
                                <a:gd name="T5" fmla="*/ 33 h 63"/>
                                <a:gd name="T6" fmla="*/ 67 w 68"/>
                                <a:gd name="T7" fmla="*/ 28 h 63"/>
                                <a:gd name="T8" fmla="*/ 67 w 68"/>
                                <a:gd name="T9" fmla="*/ 0 h 63"/>
                              </a:gdLst>
                              <a:ahLst/>
                              <a:cxnLst>
                                <a:cxn ang="0">
                                  <a:pos x="T0" y="T1"/>
                                </a:cxn>
                                <a:cxn ang="0">
                                  <a:pos x="T2" y="T3"/>
                                </a:cxn>
                                <a:cxn ang="0">
                                  <a:pos x="T4" y="T5"/>
                                </a:cxn>
                                <a:cxn ang="0">
                                  <a:pos x="T6" y="T7"/>
                                </a:cxn>
                                <a:cxn ang="0">
                                  <a:pos x="T8" y="T9"/>
                                </a:cxn>
                              </a:cxnLst>
                              <a:rect l="0" t="0" r="r" b="b"/>
                              <a:pathLst>
                                <a:path w="68" h="63">
                                  <a:moveTo>
                                    <a:pt x="67" y="0"/>
                                  </a:moveTo>
                                  <a:lnTo>
                                    <a:pt x="33" y="33"/>
                                  </a:lnTo>
                                  <a:lnTo>
                                    <a:pt x="62" y="33"/>
                                  </a:lnTo>
                                  <a:lnTo>
                                    <a:pt x="67" y="28"/>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5" name="Freeform 499"/>
                        <wps:cNvSpPr>
                          <a:spLocks/>
                        </wps:cNvSpPr>
                        <wps:spPr bwMode="auto">
                          <a:xfrm>
                            <a:off x="5945" y="3514"/>
                            <a:ext cx="20" cy="180"/>
                          </a:xfrm>
                          <a:custGeom>
                            <a:avLst/>
                            <a:gdLst>
                              <a:gd name="T0" fmla="*/ 0 w 20"/>
                              <a:gd name="T1" fmla="*/ 179 h 180"/>
                              <a:gd name="T2" fmla="*/ 0 w 20"/>
                              <a:gd name="T3" fmla="*/ 0 h 180"/>
                            </a:gdLst>
                            <a:ahLst/>
                            <a:cxnLst>
                              <a:cxn ang="0">
                                <a:pos x="T0" y="T1"/>
                              </a:cxn>
                              <a:cxn ang="0">
                                <a:pos x="T2" y="T3"/>
                              </a:cxn>
                            </a:cxnLst>
                            <a:rect l="0" t="0" r="r" b="b"/>
                            <a:pathLst>
                              <a:path w="20" h="180">
                                <a:moveTo>
                                  <a:pt x="0" y="179"/>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6" name="Group 500"/>
                        <wpg:cNvGrpSpPr>
                          <a:grpSpLocks/>
                        </wpg:cNvGrpSpPr>
                        <wpg:grpSpPr bwMode="auto">
                          <a:xfrm>
                            <a:off x="5911" y="3491"/>
                            <a:ext cx="68" cy="63"/>
                            <a:chOff x="5911" y="3491"/>
                            <a:chExt cx="68" cy="63"/>
                          </a:xfrm>
                        </wpg:grpSpPr>
                        <wps:wsp>
                          <wps:cNvPr id="287" name="Freeform 501"/>
                          <wps:cNvSpPr>
                            <a:spLocks/>
                          </wps:cNvSpPr>
                          <wps:spPr bwMode="auto">
                            <a:xfrm>
                              <a:off x="5911" y="3491"/>
                              <a:ext cx="68" cy="63"/>
                            </a:xfrm>
                            <a:custGeom>
                              <a:avLst/>
                              <a:gdLst>
                                <a:gd name="T0" fmla="*/ 33 w 68"/>
                                <a:gd name="T1" fmla="*/ 0 h 63"/>
                                <a:gd name="T2" fmla="*/ 0 w 68"/>
                                <a:gd name="T3" fmla="*/ 33 h 63"/>
                                <a:gd name="T4" fmla="*/ 0 w 68"/>
                                <a:gd name="T5" fmla="*/ 62 h 63"/>
                                <a:gd name="T6" fmla="*/ 33 w 68"/>
                                <a:gd name="T7" fmla="*/ 28 h 63"/>
                                <a:gd name="T8" fmla="*/ 62 w 68"/>
                                <a:gd name="T9" fmla="*/ 28 h 63"/>
                                <a:gd name="T10" fmla="*/ 33 w 68"/>
                                <a:gd name="T11" fmla="*/ 0 h 63"/>
                              </a:gdLst>
                              <a:ahLst/>
                              <a:cxnLst>
                                <a:cxn ang="0">
                                  <a:pos x="T0" y="T1"/>
                                </a:cxn>
                                <a:cxn ang="0">
                                  <a:pos x="T2" y="T3"/>
                                </a:cxn>
                                <a:cxn ang="0">
                                  <a:pos x="T4" y="T5"/>
                                </a:cxn>
                                <a:cxn ang="0">
                                  <a:pos x="T6" y="T7"/>
                                </a:cxn>
                                <a:cxn ang="0">
                                  <a:pos x="T8" y="T9"/>
                                </a:cxn>
                                <a:cxn ang="0">
                                  <a:pos x="T10" y="T11"/>
                                </a:cxn>
                              </a:cxnLst>
                              <a:rect l="0" t="0" r="r" b="b"/>
                              <a:pathLst>
                                <a:path w="68" h="63">
                                  <a:moveTo>
                                    <a:pt x="33" y="0"/>
                                  </a:moveTo>
                                  <a:lnTo>
                                    <a:pt x="0" y="33"/>
                                  </a:lnTo>
                                  <a:lnTo>
                                    <a:pt x="0" y="62"/>
                                  </a:lnTo>
                                  <a:lnTo>
                                    <a:pt x="33" y="28"/>
                                  </a:lnTo>
                                  <a:lnTo>
                                    <a:pt x="62" y="28"/>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502"/>
                          <wps:cNvSpPr>
                            <a:spLocks/>
                          </wps:cNvSpPr>
                          <wps:spPr bwMode="auto">
                            <a:xfrm>
                              <a:off x="5911" y="3491"/>
                              <a:ext cx="68" cy="63"/>
                            </a:xfrm>
                            <a:custGeom>
                              <a:avLst/>
                              <a:gdLst>
                                <a:gd name="T0" fmla="*/ 62 w 68"/>
                                <a:gd name="T1" fmla="*/ 28 h 63"/>
                                <a:gd name="T2" fmla="*/ 33 w 68"/>
                                <a:gd name="T3" fmla="*/ 28 h 63"/>
                                <a:gd name="T4" fmla="*/ 67 w 68"/>
                                <a:gd name="T5" fmla="*/ 62 h 63"/>
                                <a:gd name="T6" fmla="*/ 67 w 68"/>
                                <a:gd name="T7" fmla="*/ 33 h 63"/>
                                <a:gd name="T8" fmla="*/ 62 w 68"/>
                                <a:gd name="T9" fmla="*/ 28 h 63"/>
                              </a:gdLst>
                              <a:ahLst/>
                              <a:cxnLst>
                                <a:cxn ang="0">
                                  <a:pos x="T0" y="T1"/>
                                </a:cxn>
                                <a:cxn ang="0">
                                  <a:pos x="T2" y="T3"/>
                                </a:cxn>
                                <a:cxn ang="0">
                                  <a:pos x="T4" y="T5"/>
                                </a:cxn>
                                <a:cxn ang="0">
                                  <a:pos x="T6" y="T7"/>
                                </a:cxn>
                                <a:cxn ang="0">
                                  <a:pos x="T8" y="T9"/>
                                </a:cxn>
                              </a:cxnLst>
                              <a:rect l="0" t="0" r="r" b="b"/>
                              <a:pathLst>
                                <a:path w="68" h="63">
                                  <a:moveTo>
                                    <a:pt x="62" y="28"/>
                                  </a:moveTo>
                                  <a:lnTo>
                                    <a:pt x="33" y="28"/>
                                  </a:lnTo>
                                  <a:lnTo>
                                    <a:pt x="67" y="62"/>
                                  </a:lnTo>
                                  <a:lnTo>
                                    <a:pt x="67" y="33"/>
                                  </a:lnTo>
                                  <a:lnTo>
                                    <a:pt x="6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9" name="Freeform 503"/>
                        <wps:cNvSpPr>
                          <a:spLocks/>
                        </wps:cNvSpPr>
                        <wps:spPr bwMode="auto">
                          <a:xfrm>
                            <a:off x="6911" y="3514"/>
                            <a:ext cx="20" cy="180"/>
                          </a:xfrm>
                          <a:custGeom>
                            <a:avLst/>
                            <a:gdLst>
                              <a:gd name="T0" fmla="*/ 0 w 20"/>
                              <a:gd name="T1" fmla="*/ 179 h 180"/>
                              <a:gd name="T2" fmla="*/ 0 w 20"/>
                              <a:gd name="T3" fmla="*/ 0 h 180"/>
                            </a:gdLst>
                            <a:ahLst/>
                            <a:cxnLst>
                              <a:cxn ang="0">
                                <a:pos x="T0" y="T1"/>
                              </a:cxn>
                              <a:cxn ang="0">
                                <a:pos x="T2" y="T3"/>
                              </a:cxn>
                            </a:cxnLst>
                            <a:rect l="0" t="0" r="r" b="b"/>
                            <a:pathLst>
                              <a:path w="20" h="180">
                                <a:moveTo>
                                  <a:pt x="0" y="179"/>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0" name="Group 504"/>
                        <wpg:cNvGrpSpPr>
                          <a:grpSpLocks/>
                        </wpg:cNvGrpSpPr>
                        <wpg:grpSpPr bwMode="auto">
                          <a:xfrm>
                            <a:off x="6877" y="3491"/>
                            <a:ext cx="68" cy="63"/>
                            <a:chOff x="6877" y="3491"/>
                            <a:chExt cx="68" cy="63"/>
                          </a:xfrm>
                        </wpg:grpSpPr>
                        <wps:wsp>
                          <wps:cNvPr id="291" name="Freeform 505"/>
                          <wps:cNvSpPr>
                            <a:spLocks/>
                          </wps:cNvSpPr>
                          <wps:spPr bwMode="auto">
                            <a:xfrm>
                              <a:off x="6877" y="3491"/>
                              <a:ext cx="68" cy="63"/>
                            </a:xfrm>
                            <a:custGeom>
                              <a:avLst/>
                              <a:gdLst>
                                <a:gd name="T0" fmla="*/ 33 w 68"/>
                                <a:gd name="T1" fmla="*/ 0 h 63"/>
                                <a:gd name="T2" fmla="*/ 0 w 68"/>
                                <a:gd name="T3" fmla="*/ 33 h 63"/>
                                <a:gd name="T4" fmla="*/ 0 w 68"/>
                                <a:gd name="T5" fmla="*/ 62 h 63"/>
                                <a:gd name="T6" fmla="*/ 33 w 68"/>
                                <a:gd name="T7" fmla="*/ 28 h 63"/>
                                <a:gd name="T8" fmla="*/ 62 w 68"/>
                                <a:gd name="T9" fmla="*/ 28 h 63"/>
                                <a:gd name="T10" fmla="*/ 33 w 68"/>
                                <a:gd name="T11" fmla="*/ 0 h 63"/>
                              </a:gdLst>
                              <a:ahLst/>
                              <a:cxnLst>
                                <a:cxn ang="0">
                                  <a:pos x="T0" y="T1"/>
                                </a:cxn>
                                <a:cxn ang="0">
                                  <a:pos x="T2" y="T3"/>
                                </a:cxn>
                                <a:cxn ang="0">
                                  <a:pos x="T4" y="T5"/>
                                </a:cxn>
                                <a:cxn ang="0">
                                  <a:pos x="T6" y="T7"/>
                                </a:cxn>
                                <a:cxn ang="0">
                                  <a:pos x="T8" y="T9"/>
                                </a:cxn>
                                <a:cxn ang="0">
                                  <a:pos x="T10" y="T11"/>
                                </a:cxn>
                              </a:cxnLst>
                              <a:rect l="0" t="0" r="r" b="b"/>
                              <a:pathLst>
                                <a:path w="68" h="63">
                                  <a:moveTo>
                                    <a:pt x="33" y="0"/>
                                  </a:moveTo>
                                  <a:lnTo>
                                    <a:pt x="0" y="33"/>
                                  </a:lnTo>
                                  <a:lnTo>
                                    <a:pt x="0" y="62"/>
                                  </a:lnTo>
                                  <a:lnTo>
                                    <a:pt x="33" y="28"/>
                                  </a:lnTo>
                                  <a:lnTo>
                                    <a:pt x="62" y="28"/>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506"/>
                          <wps:cNvSpPr>
                            <a:spLocks/>
                          </wps:cNvSpPr>
                          <wps:spPr bwMode="auto">
                            <a:xfrm>
                              <a:off x="6877" y="3491"/>
                              <a:ext cx="68" cy="63"/>
                            </a:xfrm>
                            <a:custGeom>
                              <a:avLst/>
                              <a:gdLst>
                                <a:gd name="T0" fmla="*/ 62 w 68"/>
                                <a:gd name="T1" fmla="*/ 28 h 63"/>
                                <a:gd name="T2" fmla="*/ 33 w 68"/>
                                <a:gd name="T3" fmla="*/ 28 h 63"/>
                                <a:gd name="T4" fmla="*/ 67 w 68"/>
                                <a:gd name="T5" fmla="*/ 62 h 63"/>
                                <a:gd name="T6" fmla="*/ 67 w 68"/>
                                <a:gd name="T7" fmla="*/ 33 h 63"/>
                                <a:gd name="T8" fmla="*/ 62 w 68"/>
                                <a:gd name="T9" fmla="*/ 28 h 63"/>
                              </a:gdLst>
                              <a:ahLst/>
                              <a:cxnLst>
                                <a:cxn ang="0">
                                  <a:pos x="T0" y="T1"/>
                                </a:cxn>
                                <a:cxn ang="0">
                                  <a:pos x="T2" y="T3"/>
                                </a:cxn>
                                <a:cxn ang="0">
                                  <a:pos x="T4" y="T5"/>
                                </a:cxn>
                                <a:cxn ang="0">
                                  <a:pos x="T6" y="T7"/>
                                </a:cxn>
                                <a:cxn ang="0">
                                  <a:pos x="T8" y="T9"/>
                                </a:cxn>
                              </a:cxnLst>
                              <a:rect l="0" t="0" r="r" b="b"/>
                              <a:pathLst>
                                <a:path w="68" h="63">
                                  <a:moveTo>
                                    <a:pt x="62" y="28"/>
                                  </a:moveTo>
                                  <a:lnTo>
                                    <a:pt x="33" y="28"/>
                                  </a:lnTo>
                                  <a:lnTo>
                                    <a:pt x="67" y="62"/>
                                  </a:lnTo>
                                  <a:lnTo>
                                    <a:pt x="67" y="33"/>
                                  </a:lnTo>
                                  <a:lnTo>
                                    <a:pt x="6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3" name="Freeform 507"/>
                        <wps:cNvSpPr>
                          <a:spLocks/>
                        </wps:cNvSpPr>
                        <wps:spPr bwMode="auto">
                          <a:xfrm>
                            <a:off x="7877" y="3514"/>
                            <a:ext cx="20" cy="180"/>
                          </a:xfrm>
                          <a:custGeom>
                            <a:avLst/>
                            <a:gdLst>
                              <a:gd name="T0" fmla="*/ 0 w 20"/>
                              <a:gd name="T1" fmla="*/ 179 h 180"/>
                              <a:gd name="T2" fmla="*/ 0 w 20"/>
                              <a:gd name="T3" fmla="*/ 0 h 180"/>
                            </a:gdLst>
                            <a:ahLst/>
                            <a:cxnLst>
                              <a:cxn ang="0">
                                <a:pos x="T0" y="T1"/>
                              </a:cxn>
                              <a:cxn ang="0">
                                <a:pos x="T2" y="T3"/>
                              </a:cxn>
                            </a:cxnLst>
                            <a:rect l="0" t="0" r="r" b="b"/>
                            <a:pathLst>
                              <a:path w="20" h="180">
                                <a:moveTo>
                                  <a:pt x="0" y="179"/>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4" name="Group 508"/>
                        <wpg:cNvGrpSpPr>
                          <a:grpSpLocks/>
                        </wpg:cNvGrpSpPr>
                        <wpg:grpSpPr bwMode="auto">
                          <a:xfrm>
                            <a:off x="7843" y="3491"/>
                            <a:ext cx="68" cy="63"/>
                            <a:chOff x="7843" y="3491"/>
                            <a:chExt cx="68" cy="63"/>
                          </a:xfrm>
                        </wpg:grpSpPr>
                        <wps:wsp>
                          <wps:cNvPr id="295" name="Freeform 509"/>
                          <wps:cNvSpPr>
                            <a:spLocks/>
                          </wps:cNvSpPr>
                          <wps:spPr bwMode="auto">
                            <a:xfrm>
                              <a:off x="7843" y="3491"/>
                              <a:ext cx="68" cy="63"/>
                            </a:xfrm>
                            <a:custGeom>
                              <a:avLst/>
                              <a:gdLst>
                                <a:gd name="T0" fmla="*/ 33 w 68"/>
                                <a:gd name="T1" fmla="*/ 0 h 63"/>
                                <a:gd name="T2" fmla="*/ 0 w 68"/>
                                <a:gd name="T3" fmla="*/ 33 h 63"/>
                                <a:gd name="T4" fmla="*/ 0 w 68"/>
                                <a:gd name="T5" fmla="*/ 62 h 63"/>
                                <a:gd name="T6" fmla="*/ 33 w 68"/>
                                <a:gd name="T7" fmla="*/ 28 h 63"/>
                                <a:gd name="T8" fmla="*/ 62 w 68"/>
                                <a:gd name="T9" fmla="*/ 28 h 63"/>
                                <a:gd name="T10" fmla="*/ 33 w 68"/>
                                <a:gd name="T11" fmla="*/ 0 h 63"/>
                              </a:gdLst>
                              <a:ahLst/>
                              <a:cxnLst>
                                <a:cxn ang="0">
                                  <a:pos x="T0" y="T1"/>
                                </a:cxn>
                                <a:cxn ang="0">
                                  <a:pos x="T2" y="T3"/>
                                </a:cxn>
                                <a:cxn ang="0">
                                  <a:pos x="T4" y="T5"/>
                                </a:cxn>
                                <a:cxn ang="0">
                                  <a:pos x="T6" y="T7"/>
                                </a:cxn>
                                <a:cxn ang="0">
                                  <a:pos x="T8" y="T9"/>
                                </a:cxn>
                                <a:cxn ang="0">
                                  <a:pos x="T10" y="T11"/>
                                </a:cxn>
                              </a:cxnLst>
                              <a:rect l="0" t="0" r="r" b="b"/>
                              <a:pathLst>
                                <a:path w="68" h="63">
                                  <a:moveTo>
                                    <a:pt x="33" y="0"/>
                                  </a:moveTo>
                                  <a:lnTo>
                                    <a:pt x="0" y="33"/>
                                  </a:lnTo>
                                  <a:lnTo>
                                    <a:pt x="0" y="62"/>
                                  </a:lnTo>
                                  <a:lnTo>
                                    <a:pt x="33" y="28"/>
                                  </a:lnTo>
                                  <a:lnTo>
                                    <a:pt x="62" y="28"/>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510"/>
                          <wps:cNvSpPr>
                            <a:spLocks/>
                          </wps:cNvSpPr>
                          <wps:spPr bwMode="auto">
                            <a:xfrm>
                              <a:off x="7843" y="3491"/>
                              <a:ext cx="68" cy="63"/>
                            </a:xfrm>
                            <a:custGeom>
                              <a:avLst/>
                              <a:gdLst>
                                <a:gd name="T0" fmla="*/ 62 w 68"/>
                                <a:gd name="T1" fmla="*/ 28 h 63"/>
                                <a:gd name="T2" fmla="*/ 33 w 68"/>
                                <a:gd name="T3" fmla="*/ 28 h 63"/>
                                <a:gd name="T4" fmla="*/ 67 w 68"/>
                                <a:gd name="T5" fmla="*/ 62 h 63"/>
                                <a:gd name="T6" fmla="*/ 67 w 68"/>
                                <a:gd name="T7" fmla="*/ 33 h 63"/>
                                <a:gd name="T8" fmla="*/ 62 w 68"/>
                                <a:gd name="T9" fmla="*/ 28 h 63"/>
                              </a:gdLst>
                              <a:ahLst/>
                              <a:cxnLst>
                                <a:cxn ang="0">
                                  <a:pos x="T0" y="T1"/>
                                </a:cxn>
                                <a:cxn ang="0">
                                  <a:pos x="T2" y="T3"/>
                                </a:cxn>
                                <a:cxn ang="0">
                                  <a:pos x="T4" y="T5"/>
                                </a:cxn>
                                <a:cxn ang="0">
                                  <a:pos x="T6" y="T7"/>
                                </a:cxn>
                                <a:cxn ang="0">
                                  <a:pos x="T8" y="T9"/>
                                </a:cxn>
                              </a:cxnLst>
                              <a:rect l="0" t="0" r="r" b="b"/>
                              <a:pathLst>
                                <a:path w="68" h="63">
                                  <a:moveTo>
                                    <a:pt x="62" y="28"/>
                                  </a:moveTo>
                                  <a:lnTo>
                                    <a:pt x="33" y="28"/>
                                  </a:lnTo>
                                  <a:lnTo>
                                    <a:pt x="67" y="62"/>
                                  </a:lnTo>
                                  <a:lnTo>
                                    <a:pt x="67" y="33"/>
                                  </a:lnTo>
                                  <a:lnTo>
                                    <a:pt x="6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7" name="Freeform 511"/>
                        <wps:cNvSpPr>
                          <a:spLocks/>
                        </wps:cNvSpPr>
                        <wps:spPr bwMode="auto">
                          <a:xfrm>
                            <a:off x="5945" y="3056"/>
                            <a:ext cx="447" cy="181"/>
                          </a:xfrm>
                          <a:custGeom>
                            <a:avLst/>
                            <a:gdLst>
                              <a:gd name="T0" fmla="*/ 0 w 447"/>
                              <a:gd name="T1" fmla="*/ 180 h 181"/>
                              <a:gd name="T2" fmla="*/ 446 w 447"/>
                              <a:gd name="T3" fmla="*/ 0 h 181"/>
                            </a:gdLst>
                            <a:ahLst/>
                            <a:cxnLst>
                              <a:cxn ang="0">
                                <a:pos x="T0" y="T1"/>
                              </a:cxn>
                              <a:cxn ang="0">
                                <a:pos x="T2" y="T3"/>
                              </a:cxn>
                            </a:cxnLst>
                            <a:rect l="0" t="0" r="r" b="b"/>
                            <a:pathLst>
                              <a:path w="447" h="181">
                                <a:moveTo>
                                  <a:pt x="0" y="180"/>
                                </a:moveTo>
                                <a:lnTo>
                                  <a:pt x="44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512"/>
                        <wps:cNvSpPr>
                          <a:spLocks/>
                        </wps:cNvSpPr>
                        <wps:spPr bwMode="auto">
                          <a:xfrm>
                            <a:off x="6342" y="3028"/>
                            <a:ext cx="71" cy="74"/>
                          </a:xfrm>
                          <a:custGeom>
                            <a:avLst/>
                            <a:gdLst>
                              <a:gd name="T0" fmla="*/ 26 w 71"/>
                              <a:gd name="T1" fmla="*/ 0 h 74"/>
                              <a:gd name="T2" fmla="*/ 0 w 71"/>
                              <a:gd name="T3" fmla="*/ 10 h 74"/>
                              <a:gd name="T4" fmla="*/ 44 w 71"/>
                              <a:gd name="T5" fmla="*/ 29 h 74"/>
                              <a:gd name="T6" fmla="*/ 25 w 71"/>
                              <a:gd name="T7" fmla="*/ 73 h 74"/>
                              <a:gd name="T8" fmla="*/ 52 w 71"/>
                              <a:gd name="T9" fmla="*/ 62 h 74"/>
                              <a:gd name="T10" fmla="*/ 70 w 71"/>
                              <a:gd name="T11" fmla="*/ 18 h 74"/>
                              <a:gd name="T12" fmla="*/ 26 w 71"/>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71" h="74">
                                <a:moveTo>
                                  <a:pt x="26" y="0"/>
                                </a:moveTo>
                                <a:lnTo>
                                  <a:pt x="0" y="10"/>
                                </a:lnTo>
                                <a:lnTo>
                                  <a:pt x="44" y="29"/>
                                </a:lnTo>
                                <a:lnTo>
                                  <a:pt x="25" y="73"/>
                                </a:lnTo>
                                <a:lnTo>
                                  <a:pt x="52" y="62"/>
                                </a:lnTo>
                                <a:lnTo>
                                  <a:pt x="70" y="18"/>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513"/>
                        <wps:cNvSpPr>
                          <a:spLocks/>
                        </wps:cNvSpPr>
                        <wps:spPr bwMode="auto">
                          <a:xfrm>
                            <a:off x="6459" y="3056"/>
                            <a:ext cx="453" cy="181"/>
                          </a:xfrm>
                          <a:custGeom>
                            <a:avLst/>
                            <a:gdLst>
                              <a:gd name="T0" fmla="*/ 452 w 453"/>
                              <a:gd name="T1" fmla="*/ 180 h 181"/>
                              <a:gd name="T2" fmla="*/ 0 w 453"/>
                              <a:gd name="T3" fmla="*/ 0 h 181"/>
                            </a:gdLst>
                            <a:ahLst/>
                            <a:cxnLst>
                              <a:cxn ang="0">
                                <a:pos x="T0" y="T1"/>
                              </a:cxn>
                              <a:cxn ang="0">
                                <a:pos x="T2" y="T3"/>
                              </a:cxn>
                            </a:cxnLst>
                            <a:rect l="0" t="0" r="r" b="b"/>
                            <a:pathLst>
                              <a:path w="453" h="181">
                                <a:moveTo>
                                  <a:pt x="452" y="18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514"/>
                        <wps:cNvSpPr>
                          <a:spLocks/>
                        </wps:cNvSpPr>
                        <wps:spPr bwMode="auto">
                          <a:xfrm>
                            <a:off x="6437" y="3028"/>
                            <a:ext cx="71" cy="74"/>
                          </a:xfrm>
                          <a:custGeom>
                            <a:avLst/>
                            <a:gdLst>
                              <a:gd name="T0" fmla="*/ 44 w 71"/>
                              <a:gd name="T1" fmla="*/ 0 h 74"/>
                              <a:gd name="T2" fmla="*/ 0 w 71"/>
                              <a:gd name="T3" fmla="*/ 18 h 74"/>
                              <a:gd name="T4" fmla="*/ 18 w 71"/>
                              <a:gd name="T5" fmla="*/ 63 h 74"/>
                              <a:gd name="T6" fmla="*/ 45 w 71"/>
                              <a:gd name="T7" fmla="*/ 73 h 74"/>
                              <a:gd name="T8" fmla="*/ 26 w 71"/>
                              <a:gd name="T9" fmla="*/ 29 h 74"/>
                              <a:gd name="T10" fmla="*/ 70 w 71"/>
                              <a:gd name="T11" fmla="*/ 10 h 74"/>
                              <a:gd name="T12" fmla="*/ 44 w 71"/>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71" h="74">
                                <a:moveTo>
                                  <a:pt x="44" y="0"/>
                                </a:moveTo>
                                <a:lnTo>
                                  <a:pt x="0" y="18"/>
                                </a:lnTo>
                                <a:lnTo>
                                  <a:pt x="18" y="63"/>
                                </a:lnTo>
                                <a:lnTo>
                                  <a:pt x="45" y="73"/>
                                </a:lnTo>
                                <a:lnTo>
                                  <a:pt x="26" y="29"/>
                                </a:lnTo>
                                <a:lnTo>
                                  <a:pt x="70" y="1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515"/>
                        <wps:cNvSpPr>
                          <a:spLocks/>
                        </wps:cNvSpPr>
                        <wps:spPr bwMode="auto">
                          <a:xfrm>
                            <a:off x="6911" y="3051"/>
                            <a:ext cx="1216" cy="186"/>
                          </a:xfrm>
                          <a:custGeom>
                            <a:avLst/>
                            <a:gdLst>
                              <a:gd name="T0" fmla="*/ 0 w 1216"/>
                              <a:gd name="T1" fmla="*/ 185 h 186"/>
                              <a:gd name="T2" fmla="*/ 1215 w 1216"/>
                              <a:gd name="T3" fmla="*/ 0 h 186"/>
                            </a:gdLst>
                            <a:ahLst/>
                            <a:cxnLst>
                              <a:cxn ang="0">
                                <a:pos x="T0" y="T1"/>
                              </a:cxn>
                              <a:cxn ang="0">
                                <a:pos x="T2" y="T3"/>
                              </a:cxn>
                            </a:cxnLst>
                            <a:rect l="0" t="0" r="r" b="b"/>
                            <a:pathLst>
                              <a:path w="1216" h="186">
                                <a:moveTo>
                                  <a:pt x="0" y="185"/>
                                </a:moveTo>
                                <a:lnTo>
                                  <a:pt x="121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516"/>
                        <wps:cNvSpPr>
                          <a:spLocks/>
                        </wps:cNvSpPr>
                        <wps:spPr bwMode="auto">
                          <a:xfrm>
                            <a:off x="8082" y="3019"/>
                            <a:ext cx="68" cy="72"/>
                          </a:xfrm>
                          <a:custGeom>
                            <a:avLst/>
                            <a:gdLst>
                              <a:gd name="T0" fmla="*/ 28 w 68"/>
                              <a:gd name="T1" fmla="*/ 0 h 72"/>
                              <a:gd name="T2" fmla="*/ 0 w 68"/>
                              <a:gd name="T3" fmla="*/ 4 h 72"/>
                              <a:gd name="T4" fmla="*/ 38 w 68"/>
                              <a:gd name="T5" fmla="*/ 32 h 72"/>
                              <a:gd name="T6" fmla="*/ 10 w 68"/>
                              <a:gd name="T7" fmla="*/ 71 h 72"/>
                              <a:gd name="T8" fmla="*/ 38 w 68"/>
                              <a:gd name="T9" fmla="*/ 67 h 72"/>
                              <a:gd name="T10" fmla="*/ 67 w 68"/>
                              <a:gd name="T11" fmla="*/ 28 h 72"/>
                              <a:gd name="T12" fmla="*/ 28 w 68"/>
                              <a:gd name="T13" fmla="*/ 0 h 72"/>
                            </a:gdLst>
                            <a:ahLst/>
                            <a:cxnLst>
                              <a:cxn ang="0">
                                <a:pos x="T0" y="T1"/>
                              </a:cxn>
                              <a:cxn ang="0">
                                <a:pos x="T2" y="T3"/>
                              </a:cxn>
                              <a:cxn ang="0">
                                <a:pos x="T4" y="T5"/>
                              </a:cxn>
                              <a:cxn ang="0">
                                <a:pos x="T6" y="T7"/>
                              </a:cxn>
                              <a:cxn ang="0">
                                <a:pos x="T8" y="T9"/>
                              </a:cxn>
                              <a:cxn ang="0">
                                <a:pos x="T10" y="T11"/>
                              </a:cxn>
                              <a:cxn ang="0">
                                <a:pos x="T12" y="T13"/>
                              </a:cxn>
                            </a:cxnLst>
                            <a:rect l="0" t="0" r="r" b="b"/>
                            <a:pathLst>
                              <a:path w="68" h="72">
                                <a:moveTo>
                                  <a:pt x="28" y="0"/>
                                </a:moveTo>
                                <a:lnTo>
                                  <a:pt x="0" y="4"/>
                                </a:lnTo>
                                <a:lnTo>
                                  <a:pt x="38" y="32"/>
                                </a:lnTo>
                                <a:lnTo>
                                  <a:pt x="10" y="71"/>
                                </a:lnTo>
                                <a:lnTo>
                                  <a:pt x="38" y="67"/>
                                </a:lnTo>
                                <a:lnTo>
                                  <a:pt x="67" y="28"/>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17"/>
                        <wps:cNvSpPr>
                          <a:spLocks/>
                        </wps:cNvSpPr>
                        <wps:spPr bwMode="auto">
                          <a:xfrm>
                            <a:off x="7877" y="3055"/>
                            <a:ext cx="478" cy="181"/>
                          </a:xfrm>
                          <a:custGeom>
                            <a:avLst/>
                            <a:gdLst>
                              <a:gd name="T0" fmla="*/ 0 w 478"/>
                              <a:gd name="T1" fmla="*/ 180 h 181"/>
                              <a:gd name="T2" fmla="*/ 477 w 478"/>
                              <a:gd name="T3" fmla="*/ 0 h 181"/>
                            </a:gdLst>
                            <a:ahLst/>
                            <a:cxnLst>
                              <a:cxn ang="0">
                                <a:pos x="T0" y="T1"/>
                              </a:cxn>
                              <a:cxn ang="0">
                                <a:pos x="T2" y="T3"/>
                              </a:cxn>
                            </a:cxnLst>
                            <a:rect l="0" t="0" r="r" b="b"/>
                            <a:pathLst>
                              <a:path w="478" h="181">
                                <a:moveTo>
                                  <a:pt x="0" y="180"/>
                                </a:moveTo>
                                <a:lnTo>
                                  <a:pt x="47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518"/>
                        <wps:cNvSpPr>
                          <a:spLocks/>
                        </wps:cNvSpPr>
                        <wps:spPr bwMode="auto">
                          <a:xfrm>
                            <a:off x="8305" y="3027"/>
                            <a:ext cx="71" cy="74"/>
                          </a:xfrm>
                          <a:custGeom>
                            <a:avLst/>
                            <a:gdLst>
                              <a:gd name="T0" fmla="*/ 26 w 71"/>
                              <a:gd name="T1" fmla="*/ 0 h 74"/>
                              <a:gd name="T2" fmla="*/ 0 w 71"/>
                              <a:gd name="T3" fmla="*/ 10 h 74"/>
                              <a:gd name="T4" fmla="*/ 43 w 71"/>
                              <a:gd name="T5" fmla="*/ 29 h 74"/>
                              <a:gd name="T6" fmla="*/ 24 w 71"/>
                              <a:gd name="T7" fmla="*/ 73 h 74"/>
                              <a:gd name="T8" fmla="*/ 50 w 71"/>
                              <a:gd name="T9" fmla="*/ 63 h 74"/>
                              <a:gd name="T10" fmla="*/ 70 w 71"/>
                              <a:gd name="T11" fmla="*/ 19 h 74"/>
                              <a:gd name="T12" fmla="*/ 26 w 71"/>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71" h="74">
                                <a:moveTo>
                                  <a:pt x="26" y="0"/>
                                </a:moveTo>
                                <a:lnTo>
                                  <a:pt x="0" y="10"/>
                                </a:lnTo>
                                <a:lnTo>
                                  <a:pt x="43" y="29"/>
                                </a:lnTo>
                                <a:lnTo>
                                  <a:pt x="24" y="73"/>
                                </a:lnTo>
                                <a:lnTo>
                                  <a:pt x="50" y="63"/>
                                </a:lnTo>
                                <a:lnTo>
                                  <a:pt x="70" y="19"/>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5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481" y="303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520"/>
                        <wps:cNvSpPr txBox="1">
                          <a:spLocks noChangeArrowheads="1"/>
                        </wps:cNvSpPr>
                        <wps:spPr bwMode="auto">
                          <a:xfrm>
                            <a:off x="3670" y="965"/>
                            <a:ext cx="540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8"/>
                                <w:ind w:right="18"/>
                                <w:jc w:val="center"/>
                                <w:rPr>
                                  <w:b/>
                                  <w:bCs/>
                                  <w:color w:val="FFFFFF"/>
                                  <w:sz w:val="22"/>
                                  <w:szCs w:val="22"/>
                                </w:rPr>
                              </w:pPr>
                              <w:r>
                                <w:rPr>
                                  <w:b/>
                                  <w:bCs/>
                                  <w:color w:val="FFFFFF"/>
                                  <w:sz w:val="22"/>
                                  <w:szCs w:val="22"/>
                                </w:rPr>
                                <w:t>PROVINCIAL ROAD MAP</w:t>
                              </w:r>
                            </w:p>
                            <w:p w:rsidR="00000000" w:rsidRDefault="00F4295E">
                              <w:pPr>
                                <w:pStyle w:val="BodyText"/>
                                <w:kinsoku w:val="0"/>
                                <w:overflowPunct w:val="0"/>
                                <w:spacing w:before="44"/>
                                <w:ind w:right="18"/>
                                <w:jc w:val="center"/>
                                <w:rPr>
                                  <w:color w:val="FFFFFF"/>
                                  <w:w w:val="105"/>
                                  <w:sz w:val="20"/>
                                  <w:szCs w:val="20"/>
                                </w:rPr>
                              </w:pPr>
                              <w:r>
                                <w:rPr>
                                  <w:color w:val="FFFFFF"/>
                                  <w:w w:val="105"/>
                                  <w:sz w:val="20"/>
                                  <w:szCs w:val="20"/>
                                </w:rPr>
                                <w:t>Includes</w:t>
                              </w:r>
                              <w:r>
                                <w:rPr>
                                  <w:color w:val="FFFFFF"/>
                                  <w:spacing w:val="-15"/>
                                  <w:w w:val="105"/>
                                  <w:sz w:val="20"/>
                                  <w:szCs w:val="20"/>
                                </w:rPr>
                                <w:t xml:space="preserve"> </w:t>
                              </w:r>
                              <w:r>
                                <w:rPr>
                                  <w:color w:val="FFFFFF"/>
                                  <w:w w:val="105"/>
                                  <w:sz w:val="20"/>
                                  <w:szCs w:val="20"/>
                                </w:rPr>
                                <w:t>all</w:t>
                              </w:r>
                              <w:r>
                                <w:rPr>
                                  <w:color w:val="FFFFFF"/>
                                  <w:spacing w:val="-14"/>
                                  <w:w w:val="105"/>
                                  <w:sz w:val="20"/>
                                  <w:szCs w:val="20"/>
                                </w:rPr>
                                <w:t xml:space="preserve"> </w:t>
                              </w:r>
                              <w:r>
                                <w:rPr>
                                  <w:color w:val="FFFFFF"/>
                                  <w:w w:val="105"/>
                                  <w:sz w:val="20"/>
                                  <w:szCs w:val="20"/>
                                </w:rPr>
                                <w:t>districts</w:t>
                              </w:r>
                              <w:r>
                                <w:rPr>
                                  <w:color w:val="FFFFFF"/>
                                  <w:spacing w:val="-14"/>
                                  <w:w w:val="105"/>
                                  <w:sz w:val="20"/>
                                  <w:szCs w:val="20"/>
                                </w:rPr>
                                <w:t xml:space="preserve"> </w:t>
                              </w:r>
                              <w:r>
                                <w:rPr>
                                  <w:color w:val="FFFFFF"/>
                                  <w:w w:val="105"/>
                                  <w:sz w:val="20"/>
                                  <w:szCs w:val="20"/>
                                </w:rPr>
                                <w:t>in</w:t>
                              </w:r>
                              <w:r>
                                <w:rPr>
                                  <w:color w:val="FFFFFF"/>
                                  <w:spacing w:val="-14"/>
                                  <w:w w:val="105"/>
                                  <w:sz w:val="20"/>
                                  <w:szCs w:val="20"/>
                                </w:rPr>
                                <w:t xml:space="preserve"> </w:t>
                              </w:r>
                              <w:r>
                                <w:rPr>
                                  <w:color w:val="FFFFFF"/>
                                  <w:w w:val="105"/>
                                  <w:sz w:val="20"/>
                                  <w:szCs w:val="20"/>
                                </w:rPr>
                                <w:t>the</w:t>
                              </w:r>
                              <w:r>
                                <w:rPr>
                                  <w:color w:val="FFFFFF"/>
                                  <w:spacing w:val="-14"/>
                                  <w:w w:val="105"/>
                                  <w:sz w:val="20"/>
                                  <w:szCs w:val="20"/>
                                </w:rPr>
                                <w:t xml:space="preserve"> </w:t>
                              </w:r>
                              <w:r>
                                <w:rPr>
                                  <w:color w:val="FFFFFF"/>
                                  <w:w w:val="105"/>
                                  <w:sz w:val="20"/>
                                  <w:szCs w:val="20"/>
                                </w:rPr>
                                <w:t>province,</w:t>
                              </w:r>
                              <w:r>
                                <w:rPr>
                                  <w:color w:val="FFFFFF"/>
                                  <w:spacing w:val="-14"/>
                                  <w:w w:val="105"/>
                                  <w:sz w:val="20"/>
                                  <w:szCs w:val="20"/>
                                </w:rPr>
                                <w:t xml:space="preserve"> </w:t>
                              </w:r>
                              <w:r>
                                <w:rPr>
                                  <w:color w:val="FFFFFF"/>
                                  <w:w w:val="105"/>
                                  <w:sz w:val="20"/>
                                  <w:szCs w:val="20"/>
                                </w:rPr>
                                <w:t>plus</w:t>
                              </w:r>
                              <w:r>
                                <w:rPr>
                                  <w:color w:val="FFFFFF"/>
                                  <w:spacing w:val="-14"/>
                                  <w:w w:val="105"/>
                                  <w:sz w:val="20"/>
                                  <w:szCs w:val="20"/>
                                </w:rPr>
                                <w:t xml:space="preserve"> </w:t>
                              </w:r>
                              <w:r>
                                <w:rPr>
                                  <w:color w:val="FFFFFF"/>
                                  <w:w w:val="105"/>
                                  <w:sz w:val="20"/>
                                  <w:szCs w:val="20"/>
                                </w:rPr>
                                <w:t>province</w:t>
                              </w:r>
                              <w:r>
                                <w:rPr>
                                  <w:color w:val="FFFFFF"/>
                                  <w:spacing w:val="-14"/>
                                  <w:w w:val="105"/>
                                  <w:sz w:val="20"/>
                                  <w:szCs w:val="20"/>
                                </w:rPr>
                                <w:t xml:space="preserve"> </w:t>
                              </w:r>
                              <w:r>
                                <w:rPr>
                                  <w:color w:val="FFFFFF"/>
                                  <w:w w:val="105"/>
                                  <w:sz w:val="20"/>
                                  <w:szCs w:val="20"/>
                                </w:rPr>
                                <w:t>level</w:t>
                              </w:r>
                              <w:r>
                                <w:rPr>
                                  <w:color w:val="FFFFFF"/>
                                  <w:spacing w:val="-14"/>
                                  <w:w w:val="105"/>
                                  <w:sz w:val="20"/>
                                  <w:szCs w:val="20"/>
                                </w:rPr>
                                <w:t xml:space="preserve"> </w:t>
                              </w:r>
                              <w:r>
                                <w:rPr>
                                  <w:color w:val="FFFFFF"/>
                                  <w:w w:val="105"/>
                                  <w:sz w:val="20"/>
                                  <w:szCs w:val="20"/>
                                </w:rPr>
                                <w:t>activities</w:t>
                              </w:r>
                            </w:p>
                          </w:txbxContent>
                        </wps:txbx>
                        <wps:bodyPr rot="0" vert="horz" wrap="square" lIns="0" tIns="0" rIns="0" bIns="0" anchor="t" anchorCtr="0" upright="1">
                          <a:noAutofit/>
                        </wps:bodyPr>
                      </wps:wsp>
                      <wps:wsp>
                        <wps:cNvPr id="307" name="Text Box 521"/>
                        <wps:cNvSpPr txBox="1">
                          <a:spLocks noChangeArrowheads="1"/>
                        </wps:cNvSpPr>
                        <wps:spPr bwMode="auto">
                          <a:xfrm>
                            <a:off x="3868" y="1819"/>
                            <a:ext cx="77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rPr>
                                  <w:color w:val="231F20"/>
                                  <w:sz w:val="20"/>
                                  <w:szCs w:val="20"/>
                                </w:rPr>
                              </w:pPr>
                              <w:r>
                                <w:rPr>
                                  <w:color w:val="231F20"/>
                                  <w:sz w:val="20"/>
                                  <w:szCs w:val="20"/>
                                </w:rPr>
                                <w:t>Activity 1</w:t>
                              </w:r>
                            </w:p>
                          </w:txbxContent>
                        </wps:txbx>
                        <wps:bodyPr rot="0" vert="horz" wrap="square" lIns="0" tIns="0" rIns="0" bIns="0" anchor="t" anchorCtr="0" upright="1">
                          <a:noAutofit/>
                        </wps:bodyPr>
                      </wps:wsp>
                      <wps:wsp>
                        <wps:cNvPr id="308" name="Text Box 522"/>
                        <wps:cNvSpPr txBox="1">
                          <a:spLocks noChangeArrowheads="1"/>
                        </wps:cNvSpPr>
                        <wps:spPr bwMode="auto">
                          <a:xfrm>
                            <a:off x="5981" y="1819"/>
                            <a:ext cx="77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rPr>
                                  <w:color w:val="231F20"/>
                                  <w:sz w:val="20"/>
                                  <w:szCs w:val="20"/>
                                </w:rPr>
                              </w:pPr>
                              <w:r>
                                <w:rPr>
                                  <w:color w:val="231F20"/>
                                  <w:sz w:val="20"/>
                                  <w:szCs w:val="20"/>
                                </w:rPr>
                                <w:t>Activity 2</w:t>
                              </w:r>
                            </w:p>
                          </w:txbxContent>
                        </wps:txbx>
                        <wps:bodyPr rot="0" vert="horz" wrap="square" lIns="0" tIns="0" rIns="0" bIns="0" anchor="t" anchorCtr="0" upright="1">
                          <a:noAutofit/>
                        </wps:bodyPr>
                      </wps:wsp>
                      <wps:wsp>
                        <wps:cNvPr id="309" name="Text Box 523"/>
                        <wps:cNvSpPr txBox="1">
                          <a:spLocks noChangeArrowheads="1"/>
                        </wps:cNvSpPr>
                        <wps:spPr bwMode="auto">
                          <a:xfrm>
                            <a:off x="8094" y="1819"/>
                            <a:ext cx="77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rPr>
                                  <w:color w:val="231F20"/>
                                  <w:sz w:val="20"/>
                                  <w:szCs w:val="20"/>
                                </w:rPr>
                              </w:pPr>
                              <w:r>
                                <w:rPr>
                                  <w:color w:val="231F20"/>
                                  <w:sz w:val="20"/>
                                  <w:szCs w:val="20"/>
                                </w:rPr>
                                <w:t>Activity 3</w:t>
                              </w:r>
                            </w:p>
                          </w:txbxContent>
                        </wps:txbx>
                        <wps:bodyPr rot="0" vert="horz" wrap="square" lIns="0" tIns="0" rIns="0" bIns="0" anchor="t" anchorCtr="0" upright="1">
                          <a:noAutofit/>
                        </wps:bodyPr>
                      </wps:wsp>
                      <wps:wsp>
                        <wps:cNvPr id="310" name="Text Box 524"/>
                        <wps:cNvSpPr txBox="1">
                          <a:spLocks noChangeArrowheads="1"/>
                        </wps:cNvSpPr>
                        <wps:spPr bwMode="auto">
                          <a:xfrm>
                            <a:off x="5515" y="2491"/>
                            <a:ext cx="37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before="6"/>
                                <w:ind w:left="859"/>
                                <w:rPr>
                                  <w:b/>
                                  <w:bCs/>
                                  <w:color w:val="FFF200"/>
                                  <w:w w:val="105"/>
                                  <w:sz w:val="18"/>
                                  <w:szCs w:val="18"/>
                                </w:rPr>
                              </w:pPr>
                              <w:r>
                                <w:rPr>
                                  <w:b/>
                                  <w:bCs/>
                                  <w:color w:val="FFF200"/>
                                  <w:w w:val="105"/>
                                  <w:sz w:val="18"/>
                                  <w:szCs w:val="18"/>
                                </w:rPr>
                                <w:t>DISTRICT ACTION PLAN</w:t>
                              </w:r>
                            </w:p>
                            <w:p w:rsidR="00000000" w:rsidRDefault="00F4295E">
                              <w:pPr>
                                <w:pStyle w:val="BodyText"/>
                                <w:tabs>
                                  <w:tab w:val="left" w:pos="251"/>
                                  <w:tab w:val="left" w:pos="1796"/>
                                  <w:tab w:val="left" w:pos="2214"/>
                                  <w:tab w:val="left" w:pos="3759"/>
                                </w:tabs>
                                <w:kinsoku w:val="0"/>
                                <w:overflowPunct w:val="0"/>
                                <w:spacing w:before="61"/>
                                <w:rPr>
                                  <w:color w:val="231F20"/>
                                  <w:w w:val="89"/>
                                  <w:sz w:val="18"/>
                                  <w:szCs w:val="18"/>
                                </w:rPr>
                              </w:pPr>
                              <w:r>
                                <w:rPr>
                                  <w:color w:val="231F20"/>
                                  <w:w w:val="89"/>
                                  <w:sz w:val="18"/>
                                  <w:szCs w:val="18"/>
                                  <w:shd w:val="clear" w:color="auto" w:fill="FFFFFF"/>
                                </w:rPr>
                                <w:t xml:space="preserve"> </w:t>
                              </w:r>
                              <w:r>
                                <w:rPr>
                                  <w:color w:val="231F20"/>
                                  <w:sz w:val="18"/>
                                  <w:szCs w:val="18"/>
                                  <w:shd w:val="clear" w:color="auto" w:fill="FFFFFF"/>
                                </w:rPr>
                                <w:tab/>
                              </w:r>
                              <w:r>
                                <w:rPr>
                                  <w:color w:val="231F20"/>
                                  <w:w w:val="105"/>
                                  <w:sz w:val="18"/>
                                  <w:szCs w:val="18"/>
                                  <w:shd w:val="clear" w:color="auto" w:fill="FFFFFF"/>
                                </w:rPr>
                                <w:t>Sector</w:t>
                              </w:r>
                              <w:r>
                                <w:rPr>
                                  <w:color w:val="231F20"/>
                                  <w:spacing w:val="-11"/>
                                  <w:w w:val="105"/>
                                  <w:sz w:val="18"/>
                                  <w:szCs w:val="18"/>
                                  <w:shd w:val="clear" w:color="auto" w:fill="FFFFFF"/>
                                </w:rPr>
                                <w:t xml:space="preserve"> </w:t>
                              </w:r>
                              <w:r>
                                <w:rPr>
                                  <w:color w:val="231F20"/>
                                  <w:w w:val="105"/>
                                  <w:sz w:val="18"/>
                                  <w:szCs w:val="18"/>
                                  <w:shd w:val="clear" w:color="auto" w:fill="FFFFFF"/>
                                </w:rPr>
                                <w:t>Problem</w:t>
                              </w:r>
                              <w:r>
                                <w:rPr>
                                  <w:color w:val="231F20"/>
                                  <w:spacing w:val="-10"/>
                                  <w:w w:val="105"/>
                                  <w:sz w:val="18"/>
                                  <w:szCs w:val="18"/>
                                  <w:shd w:val="clear" w:color="auto" w:fill="FFFFFF"/>
                                </w:rPr>
                                <w:t xml:space="preserve"> </w:t>
                              </w:r>
                              <w:r>
                                <w:rPr>
                                  <w:color w:val="231F20"/>
                                  <w:w w:val="105"/>
                                  <w:sz w:val="18"/>
                                  <w:szCs w:val="18"/>
                                  <w:shd w:val="clear" w:color="auto" w:fill="FFFFFF"/>
                                </w:rPr>
                                <w:t>1</w:t>
                              </w:r>
                              <w:r>
                                <w:rPr>
                                  <w:color w:val="231F20"/>
                                  <w:w w:val="105"/>
                                  <w:sz w:val="18"/>
                                  <w:szCs w:val="18"/>
                                  <w:shd w:val="clear" w:color="auto" w:fill="FFFFFF"/>
                                </w:rPr>
                                <w:tab/>
                              </w:r>
                              <w:r>
                                <w:rPr>
                                  <w:color w:val="231F20"/>
                                  <w:w w:val="105"/>
                                  <w:sz w:val="18"/>
                                  <w:szCs w:val="18"/>
                                  <w:shd w:val="clear" w:color="auto" w:fill="FFFFFF"/>
                                </w:rPr>
                                <w:tab/>
                                <w:t>Sector Problem</w:t>
                              </w:r>
                              <w:r>
                                <w:rPr>
                                  <w:color w:val="231F20"/>
                                  <w:spacing w:val="-30"/>
                                  <w:w w:val="105"/>
                                  <w:sz w:val="18"/>
                                  <w:szCs w:val="18"/>
                                  <w:shd w:val="clear" w:color="auto" w:fill="FFFFFF"/>
                                </w:rPr>
                                <w:t xml:space="preserve"> </w:t>
                              </w:r>
                              <w:r>
                                <w:rPr>
                                  <w:color w:val="231F20"/>
                                  <w:w w:val="105"/>
                                  <w:sz w:val="18"/>
                                  <w:szCs w:val="18"/>
                                  <w:shd w:val="clear" w:color="auto" w:fill="FFFFFF"/>
                                </w:rPr>
                                <w:t>2</w:t>
                              </w:r>
                              <w:r>
                                <w:rPr>
                                  <w:color w:val="231F20"/>
                                  <w:sz w:val="18"/>
                                  <w:szCs w:val="18"/>
                                  <w:shd w:val="clear" w:color="auto" w:fill="FFFFFF"/>
                                </w:rPr>
                                <w:tab/>
                              </w:r>
                            </w:p>
                          </w:txbxContent>
                        </wps:txbx>
                        <wps:bodyPr rot="0" vert="horz" wrap="square" lIns="0" tIns="0" rIns="0" bIns="0" anchor="t" anchorCtr="0" upright="1">
                          <a:noAutofit/>
                        </wps:bodyPr>
                      </wps:wsp>
                      <wps:wsp>
                        <wps:cNvPr id="311" name="Text Box 525"/>
                        <wps:cNvSpPr txBox="1">
                          <a:spLocks noChangeArrowheads="1"/>
                        </wps:cNvSpPr>
                        <wps:spPr bwMode="auto">
                          <a:xfrm>
                            <a:off x="5667" y="3242"/>
                            <a:ext cx="5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rPr>
                                  <w:color w:val="231F20"/>
                                  <w:sz w:val="18"/>
                                  <w:szCs w:val="18"/>
                                </w:rPr>
                              </w:pPr>
                              <w:r>
                                <w:rPr>
                                  <w:color w:val="231F20"/>
                                  <w:sz w:val="18"/>
                                  <w:szCs w:val="18"/>
                                </w:rPr>
                                <w:t>Activity</w:t>
                              </w:r>
                            </w:p>
                          </w:txbxContent>
                        </wps:txbx>
                        <wps:bodyPr rot="0" vert="horz" wrap="square" lIns="0" tIns="0" rIns="0" bIns="0" anchor="t" anchorCtr="0" upright="1">
                          <a:noAutofit/>
                        </wps:bodyPr>
                      </wps:wsp>
                      <wps:wsp>
                        <wps:cNvPr id="312" name="Text Box 526"/>
                        <wps:cNvSpPr txBox="1">
                          <a:spLocks noChangeArrowheads="1"/>
                        </wps:cNvSpPr>
                        <wps:spPr bwMode="auto">
                          <a:xfrm>
                            <a:off x="6633" y="3242"/>
                            <a:ext cx="5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rPr>
                                  <w:color w:val="231F20"/>
                                  <w:sz w:val="18"/>
                                  <w:szCs w:val="18"/>
                                </w:rPr>
                              </w:pPr>
                              <w:r>
                                <w:rPr>
                                  <w:color w:val="231F20"/>
                                  <w:sz w:val="18"/>
                                  <w:szCs w:val="18"/>
                                </w:rPr>
                                <w:t>Activity</w:t>
                              </w:r>
                            </w:p>
                          </w:txbxContent>
                        </wps:txbx>
                        <wps:bodyPr rot="0" vert="horz" wrap="square" lIns="0" tIns="0" rIns="0" bIns="0" anchor="t" anchorCtr="0" upright="1">
                          <a:noAutofit/>
                        </wps:bodyPr>
                      </wps:wsp>
                      <wps:wsp>
                        <wps:cNvPr id="313" name="Text Box 527"/>
                        <wps:cNvSpPr txBox="1">
                          <a:spLocks noChangeArrowheads="1"/>
                        </wps:cNvSpPr>
                        <wps:spPr bwMode="auto">
                          <a:xfrm>
                            <a:off x="7599" y="3242"/>
                            <a:ext cx="5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rPr>
                                  <w:color w:val="231F20"/>
                                  <w:sz w:val="18"/>
                                  <w:szCs w:val="18"/>
                                </w:rPr>
                              </w:pPr>
                              <w:r>
                                <w:rPr>
                                  <w:color w:val="231F20"/>
                                  <w:sz w:val="18"/>
                                  <w:szCs w:val="18"/>
                                </w:rPr>
                                <w:t>Activity</w:t>
                              </w:r>
                            </w:p>
                          </w:txbxContent>
                        </wps:txbx>
                        <wps:bodyPr rot="0" vert="horz" wrap="square" lIns="0" tIns="0" rIns="0" bIns="0" anchor="t" anchorCtr="0" upright="1">
                          <a:noAutofit/>
                        </wps:bodyPr>
                      </wps:wsp>
                      <wps:wsp>
                        <wps:cNvPr id="314" name="Text Box 528"/>
                        <wps:cNvSpPr txBox="1">
                          <a:spLocks noChangeArrowheads="1"/>
                        </wps:cNvSpPr>
                        <wps:spPr bwMode="auto">
                          <a:xfrm>
                            <a:off x="5603" y="3753"/>
                            <a:ext cx="263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965"/>
                                  <w:tab w:val="left" w:pos="1931"/>
                                </w:tabs>
                                <w:kinsoku w:val="0"/>
                                <w:overflowPunct w:val="0"/>
                                <w:spacing w:before="2" w:line="235" w:lineRule="auto"/>
                                <w:ind w:right="18"/>
                                <w:rPr>
                                  <w:color w:val="231F20"/>
                                  <w:spacing w:val="-3"/>
                                  <w:w w:val="105"/>
                                  <w:sz w:val="14"/>
                                  <w:szCs w:val="14"/>
                                </w:rPr>
                              </w:pPr>
                              <w:r>
                                <w:rPr>
                                  <w:color w:val="231F20"/>
                                  <w:w w:val="105"/>
                                  <w:sz w:val="14"/>
                                  <w:szCs w:val="14"/>
                                </w:rPr>
                                <w:t>Sub</w:t>
                              </w:r>
                              <w:r>
                                <w:rPr>
                                  <w:color w:val="231F20"/>
                                  <w:spacing w:val="-5"/>
                                  <w:w w:val="105"/>
                                  <w:sz w:val="14"/>
                                  <w:szCs w:val="14"/>
                                </w:rPr>
                                <w:t xml:space="preserve"> </w:t>
                              </w:r>
                              <w:r>
                                <w:rPr>
                                  <w:color w:val="231F20"/>
                                  <w:w w:val="105"/>
                                  <w:sz w:val="14"/>
                                  <w:szCs w:val="14"/>
                                </w:rPr>
                                <w:t>activity</w:t>
                              </w:r>
                              <w:r>
                                <w:rPr>
                                  <w:color w:val="231F20"/>
                                  <w:w w:val="105"/>
                                  <w:sz w:val="14"/>
                                  <w:szCs w:val="14"/>
                                </w:rPr>
                                <w:tab/>
                                <w:t>Sub</w:t>
                              </w:r>
                              <w:r>
                                <w:rPr>
                                  <w:color w:val="231F20"/>
                                  <w:spacing w:val="-5"/>
                                  <w:w w:val="105"/>
                                  <w:sz w:val="14"/>
                                  <w:szCs w:val="14"/>
                                </w:rPr>
                                <w:t xml:space="preserve"> </w:t>
                              </w:r>
                              <w:r>
                                <w:rPr>
                                  <w:color w:val="231F20"/>
                                  <w:w w:val="105"/>
                                  <w:sz w:val="14"/>
                                  <w:szCs w:val="14"/>
                                </w:rPr>
                                <w:t>activity</w:t>
                              </w:r>
                              <w:r>
                                <w:rPr>
                                  <w:color w:val="231F20"/>
                                  <w:w w:val="105"/>
                                  <w:sz w:val="14"/>
                                  <w:szCs w:val="14"/>
                                </w:rPr>
                                <w:tab/>
                                <w:t xml:space="preserve">Sub </w:t>
                              </w:r>
                              <w:r>
                                <w:rPr>
                                  <w:color w:val="231F20"/>
                                  <w:spacing w:val="-3"/>
                                  <w:w w:val="105"/>
                                  <w:sz w:val="14"/>
                                  <w:szCs w:val="14"/>
                                </w:rPr>
                                <w:t xml:space="preserve">activity </w:t>
                              </w:r>
                              <w:r>
                                <w:rPr>
                                  <w:color w:val="231F20"/>
                                  <w:w w:val="105"/>
                                  <w:sz w:val="14"/>
                                  <w:szCs w:val="14"/>
                                </w:rPr>
                                <w:t>Sub</w:t>
                              </w:r>
                              <w:r>
                                <w:rPr>
                                  <w:color w:val="231F20"/>
                                  <w:spacing w:val="-5"/>
                                  <w:w w:val="105"/>
                                  <w:sz w:val="14"/>
                                  <w:szCs w:val="14"/>
                                </w:rPr>
                                <w:t xml:space="preserve"> </w:t>
                              </w:r>
                              <w:r>
                                <w:rPr>
                                  <w:color w:val="231F20"/>
                                  <w:w w:val="105"/>
                                  <w:sz w:val="14"/>
                                  <w:szCs w:val="14"/>
                                </w:rPr>
                                <w:t>activity</w:t>
                              </w:r>
                              <w:r>
                                <w:rPr>
                                  <w:color w:val="231F20"/>
                                  <w:w w:val="105"/>
                                  <w:sz w:val="14"/>
                                  <w:szCs w:val="14"/>
                                </w:rPr>
                                <w:tab/>
                                <w:t>Sub</w:t>
                              </w:r>
                              <w:r>
                                <w:rPr>
                                  <w:color w:val="231F20"/>
                                  <w:spacing w:val="-5"/>
                                  <w:w w:val="105"/>
                                  <w:sz w:val="14"/>
                                  <w:szCs w:val="14"/>
                                </w:rPr>
                                <w:t xml:space="preserve"> </w:t>
                              </w:r>
                              <w:r>
                                <w:rPr>
                                  <w:color w:val="231F20"/>
                                  <w:w w:val="105"/>
                                  <w:sz w:val="14"/>
                                  <w:szCs w:val="14"/>
                                </w:rPr>
                                <w:t>activity</w:t>
                              </w:r>
                              <w:r>
                                <w:rPr>
                                  <w:color w:val="231F20"/>
                                  <w:w w:val="105"/>
                                  <w:sz w:val="14"/>
                                  <w:szCs w:val="14"/>
                                </w:rPr>
                                <w:tab/>
                                <w:t>Sub</w:t>
                              </w:r>
                              <w:r>
                                <w:rPr>
                                  <w:color w:val="231F20"/>
                                  <w:spacing w:val="2"/>
                                  <w:w w:val="105"/>
                                  <w:sz w:val="14"/>
                                  <w:szCs w:val="14"/>
                                </w:rPr>
                                <w:t xml:space="preserve"> </w:t>
                              </w:r>
                              <w:r>
                                <w:rPr>
                                  <w:color w:val="231F20"/>
                                  <w:spacing w:val="-3"/>
                                  <w:w w:val="105"/>
                                  <w:sz w:val="14"/>
                                  <w:szCs w:val="14"/>
                                </w:rPr>
                                <w:t>activity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1150" style="position:absolute;left:0;text-align:left;margin-left:137.8pt;margin-top:30.3pt;width:348.05pt;height:194.15pt;z-index:-251648512;mso-position-horizontal-relative:page;mso-position-vertical-relative:text" coordorigin="2756,606" coordsize="6961,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" o:allowincell="f">
                <v:shape id="Freeform 474" o:spid="_x0000_s1151" style="position:absolute;left:2756;top:606;width:6715;height:3637;visibility:visible;mso-wrap-style:square;v-text-anchor:top" coordsize="6715,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" path="m6430,l283,,,283,,3352r10,76l38,3495r45,58l140,3597r68,29l283,3636r6147,l6714,3352r,-3069l6704,208r-29,-68l6631,83,6573,38,6506,10,6430,xe" fillcolor="#ac1f24" stroked="f">
                  <v:path arrowok="t" o:connecttype="custom" o:connectlocs="6430,0;283,0;0,283;0,3352;10,3428;38,3495;83,3553;140,3597;208,3626;283,3636;6430,3636;6714,3352;6714,283;6704,208;6675,140;6631,83;6573,38;6506,10;6430,0" o:connectangles="0,0,0,0,0,0,0,0,0,0,0,0,0,0,0,0,0,0,0"/>
                </v:shape>
                <v:shape id="Freeform 475" o:spid="_x0000_s1152" style="position:absolute;left:2756;top:606;width:6715;height:3637;visibility:visible;mso-wrap-style:square;v-text-anchor:top" coordsize="6715,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" path="m6430,l283,,,283,,3352r10,76l38,3495r45,58l140,3597r68,29l283,3636r6147,l6714,3352r,-3069l6704,208r-29,-68l6631,83,6573,38,6506,10,6430,xe" fillcolor="#5d0000" stroked="f">
                  <v:path arrowok="t" o:connecttype="custom" o:connectlocs="6430,0;283,0;0,283;0,3352;10,3428;38,3495;83,3553;140,3597;208,3626;283,3636;6430,3636;6714,3352;6714,283;6704,208;6675,140;6631,83;6573,38;6506,10;6430,0" o:connectangles="0,0,0,0,0,0,0,0,0,0,0,0,0,0,0,0,0,0,0"/>
                </v:shape>
                <v:shape id="Freeform 476" o:spid="_x0000_s1153" style="position:absolute;left:2880;top:729;width:6715;height:3637;visibility:visible;mso-wrap-style:square;v-text-anchor:top" coordsize="6715,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" path="m6430,l283,,,283,,3352r10,76l38,3495r45,58l140,3597r68,29l283,3636r6147,l6714,3352r,-3069l6704,208r-29,-68l6631,83,6573,38,6506,10,6430,xe" fillcolor="#8d181b" stroked="f">
                  <v:path arrowok="t" o:connecttype="custom" o:connectlocs="6430,0;283,0;0,283;0,3352;10,3428;38,3495;83,3553;140,3597;208,3626;283,3636;6430,3636;6714,3352;6714,283;6704,208;6675,140;6631,83;6573,38;6506,10;6430,0" o:connectangles="0,0,0,0,0,0,0,0,0,0,0,0,0,0,0,0,0,0,0"/>
                </v:shape>
                <v:shape id="Freeform 477" o:spid="_x0000_s1154" style="position:absolute;left:3003;top:853;width:6715;height:3637;visibility:visible;mso-wrap-style:square;v-text-anchor:top" coordsize="6715,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" path="m6430,l283,,,283,,3352r10,76l38,3495r45,58l140,3597r68,29l283,3636r6147,l6714,3352r,-3069l6704,208r-29,-68l6631,83,6573,38,6506,10,6430,xe" fillcolor="#ac1f24" stroked="f">
                  <v:path arrowok="t" o:connecttype="custom" o:connectlocs="6430,0;283,0;0,283;0,3352;10,3428;38,3495;83,3553;140,3597;208,3626;283,3636;6430,3636;6714,3352;6714,283;6704,208;6675,140;6631,83;6573,38;6506,10;6430,0" o:connectangles="0,0,0,0,0,0,0,0,0,0,0,0,0,0,0,0,0,0,0"/>
                </v:shape>
                <v:group id="Group 478" o:spid="_x0000_s1155" style="position:absolute;left:3401;top:1766;width:5919;height:349" coordorigin="3401,1766" coordsize="59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479" o:spid="_x0000_s1156" style="position:absolute;left:3401;top:1766;width:5919;height:349;visibility:visible;mso-wrap-style:square;v-text-anchor:top" coordsize="59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" path="m1691,113r-9,-44l1658,33,1622,8,1578,,113,,69,8,33,33,8,69,,113,,348r1691,l1691,113e" fillcolor="#e6e7e8" stroked="f">
                    <v:path arrowok="t" o:connecttype="custom" o:connectlocs="1691,113;1682,69;1658,33;1622,8;1578,0;113,0;69,8;33,33;8,69;0,113;0,348;1691,348;1691,113" o:connectangles="0,0,0,0,0,0,0,0,0,0,0,0,0"/>
                  </v:shape>
                  <v:shape id="Freeform 480" o:spid="_x0000_s1157" style="position:absolute;left:3401;top:1766;width:5919;height:349;visibility:visible;mso-wrap-style:square;v-text-anchor:top" coordsize="59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" path="m3805,113r-9,-44l3771,33,3735,8,3691,,2226,r-44,8l2146,33r-24,36l2113,113r,235l3805,348r,-235e" fillcolor="#e6e7e8" stroked="f">
                    <v:path arrowok="t" o:connecttype="custom" o:connectlocs="3805,113;3796,69;3771,33;3735,8;3691,0;2226,0;2182,8;2146,33;2122,69;2113,113;2113,348;3805,348;3805,113" o:connectangles="0,0,0,0,0,0,0,0,0,0,0,0,0"/>
                  </v:shape>
                  <v:shape id="Freeform 481" o:spid="_x0000_s1158" style="position:absolute;left:3401;top:1766;width:5919;height:349;visibility:visible;mso-wrap-style:square;v-text-anchor:top" coordsize="59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" path="m5918,113r-9,-44l5885,33,5849,8,5805,,4340,r-45,8l4259,33r-24,36l4226,113r,235l5918,348r,-235e" fillcolor="#e6e7e8" stroked="f">
                    <v:path arrowok="t" o:connecttype="custom" o:connectlocs="5918,113;5909,69;5885,33;5849,8;5805,0;4340,0;4295,8;4259,33;4235,69;4226,113;4226,348;5918,348;5918,113" o:connectangles="0,0,0,0,0,0,0,0,0,0,0,0,0"/>
                  </v:shape>
                </v:group>
                <v:shape id="Freeform 482" o:spid="_x0000_s1159" style="position:absolute;left:5362;top:2424;width:4078;height:1898;visibility:visible;mso-wrap-style:square;v-text-anchor:top" coordsize="4078,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" path="m3963,l113,,,113,,1784r8,44l33,1864r36,25l113,1897r3850,l4077,1784r,-1671l4068,69,4044,33,4008,8,3963,xe" fillcolor="#3fa8b5" stroked="f">
                  <v:path arrowok="t" o:connecttype="custom" o:connectlocs="3963,0;113,0;0,113;0,1784;8,1828;33,1864;69,1889;113,1897;3963,1897;4077,1784;4077,113;4068,69;4044,33;4008,8;3963,0" o:connectangles="0,0,0,0,0,0,0,0,0,0,0,0,0,0,0"/>
                </v:shape>
                <v:shape id="Freeform 483" o:spid="_x0000_s1160" style="position:absolute;left:4717;top:2179;width:4078;height:1898;visibility:visible;mso-wrap-style:square;v-text-anchor:top" coordsize="4078,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" path="m3963,l113,,,113,,1784r8,44l33,1864r36,25l113,1897r3850,l4077,1784r,-1671l4068,69,4044,33,4008,8,3963,xe" fillcolor="#1f4e60" stroked="f">
                  <v:path arrowok="t" o:connecttype="custom" o:connectlocs="3963,0;113,0;0,113;0,1784;8,1828;33,1864;69,1889;113,1897;3963,1897;4077,1784;4077,113;4068,69;4044,33;4008,8;3963,0" o:connectangles="0,0,0,0,0,0,0,0,0,0,0,0,0,0,0"/>
                </v:shape>
                <v:shape id="Freeform 484" o:spid="_x0000_s1161" style="position:absolute;left:5040;top:2302;width:4078;height:1898;visibility:visible;mso-wrap-style:square;v-text-anchor:top" coordsize="4078,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" path="m3963,l113,,,113,,1784r8,44l33,1864r36,25l113,1897r3850,l4077,1784r,-1671l4068,69,4044,33,4008,8,3963,xe" fillcolor="#398faa" stroked="f">
                  <v:path arrowok="t" o:connecttype="custom" o:connectlocs="3963,0;113,0;0,113;0,1784;8,1828;33,1864;69,1889;113,1897;3963,1897;4077,1784;4077,113;4068,69;4044,33;4008,8;3963,0" o:connectangles="0,0,0,0,0,0,0,0,0,0,0,0,0,0,0"/>
                </v:shape>
                <v:shape id="Freeform 485" o:spid="_x0000_s1162" style="position:absolute;left:5362;top:2424;width:4078;height:1898;visibility:visible;mso-wrap-style:square;v-text-anchor:top" coordsize="4078,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" path="m3963,l113,,,113,,1784r8,44l33,1864r36,25l113,1897r3850,l4077,1784r,-1671l4068,69,4044,33,4008,8,3963,xe" fillcolor="#3fa8b5" stroked="f">
                  <v:path arrowok="t" o:connecttype="custom" o:connectlocs="3963,0;113,0;0,113;0,1784;8,1828;33,1864;69,1889;113,1897;3963,1897;4077,1784;4077,113;4068,69;4044,33;4008,8;3963,0" o:connectangles="0,0,0,0,0,0,0,0,0,0,0,0,0,0,0"/>
                </v:shape>
                <v:shape id="Freeform 486" o:spid="_x0000_s1163" style="position:absolute;left:6360;top:2114;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" path="m,l,310e" filled="f" strokecolor="white" strokeweight="1pt">
                  <v:path arrowok="t" o:connecttype="custom" o:connectlocs="0,0;0,310" o:connectangles="0,0"/>
                </v:shape>
                <v:shape id="Freeform 487" o:spid="_x0000_s1164" style="position:absolute;left:5514;top:3236;width:863;height:250;visibility:visible;mso-wrap-style:square;v-text-anchor:top" coordsize="86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" path="m862,250l,250,,,862,r,250xe" stroked="f">
                  <v:path arrowok="t" o:connecttype="custom" o:connectlocs="862,250;0,250;0,0;862,0;862,250" o:connectangles="0,0,0,0,0"/>
                </v:shape>
                <v:group id="Group 488" o:spid="_x0000_s1165" style="position:absolute;left:6480;top:3236;width:1828;height:250" coordorigin="6480,3236" coordsize="182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489" o:spid="_x0000_s1166" style="position:absolute;left:6480;top:3236;width:1828;height:250;visibility:visible;mso-wrap-style:square;v-text-anchor:top" coordsize="182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" path="m862,l,,,250r862,l862,e" fillcolor="#d1d3d4" stroked="f">
                    <v:path arrowok="t" o:connecttype="custom" o:connectlocs="862,0;0,0;0,250;862,250;862,0" o:connectangles="0,0,0,0,0"/>
                  </v:shape>
                  <v:shape id="Freeform 490" o:spid="_x0000_s1167" style="position:absolute;left:6480;top:3236;width:1828;height:250;visibility:visible;mso-wrap-style:square;v-text-anchor:top" coordsize="182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" path="m1828,l965,r,250l1828,250,1828,e" fillcolor="#d1d3d4" stroked="f">
                    <v:path arrowok="t" o:connecttype="custom" o:connectlocs="1828,0;965,0;965,250;1828,250;1828,0" o:connectangles="0,0,0,0,0"/>
                  </v:shape>
                </v:group>
                <v:group id="Group 491" o:spid="_x0000_s1168" style="position:absolute;left:5514;top:3693;width:2794;height:466" coordorigin="5514,3693" coordsize="279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92" o:spid="_x0000_s1169" style="position:absolute;left:5514;top:3693;width:2794;height:466;visibility:visible;mso-wrap-style:square;v-text-anchor:top" coordsize="279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" path="m862,l,,,465r862,l862,e" stroked="f">
                    <v:path arrowok="t" o:connecttype="custom" o:connectlocs="862,0;0,0;0,465;862,465;862,0" o:connectangles="0,0,0,0,0"/>
                  </v:shape>
                  <v:shape id="Freeform 493" o:spid="_x0000_s1170" style="position:absolute;left:5514;top:3693;width:2794;height:466;visibility:visible;mso-wrap-style:square;v-text-anchor:top" coordsize="279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" path="m1828,l965,r,465l1828,465,1828,e" stroked="f">
                    <v:path arrowok="t" o:connecttype="custom" o:connectlocs="1828,0;965,0;965,465;1828,465;1828,0" o:connectangles="0,0,0,0,0"/>
                  </v:shape>
                  <v:shape id="Freeform 494" o:spid="_x0000_s1171" style="position:absolute;left:5514;top:3693;width:2794;height:466;visibility:visible;mso-wrap-style:square;v-text-anchor:top" coordsize="279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" path="m2793,l1931,r,465l2793,465,2793,e" stroked="f">
                    <v:path arrowok="t" o:connecttype="custom" o:connectlocs="2793,0;1931,0;1931,465;2793,465;2793,0" o:connectangles="0,0,0,0,0"/>
                  </v:shape>
                </v:group>
                <v:shape id="Freeform 495" o:spid="_x0000_s1172" style="position:absolute;left:8473;top:2114;width:20;height:642;visibility:visible;mso-wrap-style:square;v-text-anchor:top"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" path="m,l,641e" filled="f" strokecolor="white" strokeweight="1pt">
                  <v:path arrowok="t" o:connecttype="custom" o:connectlocs="0,0;0,641" o:connectangles="0,0"/>
                </v:shape>
                <v:group id="Group 496" o:spid="_x0000_s1173" style="position:absolute;left:8440;top:2716;width:68;height:63" coordorigin="8440,2716"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97" o:spid="_x0000_s1174" style="position:absolute;left:8440;top:2716;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" path="m,l,28,33,62,62,33r-29,l,xe" stroked="f">
                    <v:path arrowok="t" o:connecttype="custom" o:connectlocs="0,0;0,28;33,62;62,33;33,33;0,0" o:connectangles="0,0,0,0,0,0"/>
                  </v:shape>
                  <v:shape id="Freeform 498" o:spid="_x0000_s1175" style="position:absolute;left:8440;top:2716;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" path="m67,l33,33r29,l67,28,67,xe" stroked="f">
                    <v:path arrowok="t" o:connecttype="custom" o:connectlocs="67,0;33,33;62,33;67,28;67,0" o:connectangles="0,0,0,0,0"/>
                  </v:shape>
                </v:group>
                <v:shape id="Freeform 499" o:spid="_x0000_s1176" style="position:absolute;left:5945;top:3514;width:20;height:180;visibility:visible;mso-wrap-style:square;v-text-anchor:top" coordsize="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" path="m,179l,e" filled="f" strokecolor="white" strokeweight="1pt">
                  <v:path arrowok="t" o:connecttype="custom" o:connectlocs="0,179;0,0" o:connectangles="0,0"/>
                </v:shape>
                <v:group id="Group 500" o:spid="_x0000_s1177" style="position:absolute;left:5911;top:3491;width:68;height:63" coordorigin="5911,3491"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501" o:spid="_x0000_s1178" style="position:absolute;left:5911;top:3491;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" path="m33,l,33,,62,33,28r29,l33,xe" stroked="f">
                    <v:path arrowok="t" o:connecttype="custom" o:connectlocs="33,0;0,33;0,62;33,28;62,28;33,0" o:connectangles="0,0,0,0,0,0"/>
                  </v:shape>
                  <v:shape id="Freeform 502" o:spid="_x0000_s1179" style="position:absolute;left:5911;top:3491;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" path="m62,28r-29,l67,62r,-29l62,28xe" stroked="f">
                    <v:path arrowok="t" o:connecttype="custom" o:connectlocs="62,28;33,28;67,62;67,33;62,28" o:connectangles="0,0,0,0,0"/>
                  </v:shape>
                </v:group>
                <v:shape id="Freeform 503" o:spid="_x0000_s1180" style="position:absolute;left:6911;top:3514;width:20;height:180;visibility:visible;mso-wrap-style:square;v-text-anchor:top" coordsize="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" path="m,179l,e" filled="f" strokecolor="white" strokeweight="1pt">
                  <v:path arrowok="t" o:connecttype="custom" o:connectlocs="0,179;0,0" o:connectangles="0,0"/>
                </v:shape>
                <v:group id="Group 504" o:spid="_x0000_s1181" style="position:absolute;left:6877;top:3491;width:68;height:63" coordorigin="6877,3491"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505" o:spid="_x0000_s1182" style="position:absolute;left:6877;top:3491;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" path="m33,l,33,,62,33,28r29,l33,xe" stroked="f">
                    <v:path arrowok="t" o:connecttype="custom" o:connectlocs="33,0;0,33;0,62;33,28;62,28;33,0" o:connectangles="0,0,0,0,0,0"/>
                  </v:shape>
                  <v:shape id="Freeform 506" o:spid="_x0000_s1183" style="position:absolute;left:6877;top:3491;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" path="m62,28r-29,l67,62r,-29l62,28xe" stroked="f">
                    <v:path arrowok="t" o:connecttype="custom" o:connectlocs="62,28;33,28;67,62;67,33;62,28" o:connectangles="0,0,0,0,0"/>
                  </v:shape>
                </v:group>
                <v:shape id="Freeform 507" o:spid="_x0000_s1184" style="position:absolute;left:7877;top:3514;width:20;height:180;visibility:visible;mso-wrap-style:square;v-text-anchor:top" coordsize="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" path="m,179l,e" filled="f" strokecolor="white" strokeweight="1pt">
                  <v:path arrowok="t" o:connecttype="custom" o:connectlocs="0,179;0,0" o:connectangles="0,0"/>
                </v:shape>
                <v:group id="Group 508" o:spid="_x0000_s1185" style="position:absolute;left:7843;top:3491;width:68;height:63" coordorigin="7843,3491"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509" o:spid="_x0000_s1186" style="position:absolute;left:7843;top:3491;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" path="m33,l,33,,62,33,28r29,l33,xe" stroked="f">
                    <v:path arrowok="t" o:connecttype="custom" o:connectlocs="33,0;0,33;0,62;33,28;62,28;33,0" o:connectangles="0,0,0,0,0,0"/>
                  </v:shape>
                  <v:shape id="Freeform 510" o:spid="_x0000_s1187" style="position:absolute;left:7843;top:3491;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" path="m62,28r-29,l67,62r,-29l62,28xe" stroked="f">
                    <v:path arrowok="t" o:connecttype="custom" o:connectlocs="62,28;33,28;67,62;67,33;62,28" o:connectangles="0,0,0,0,0"/>
                  </v:shape>
                </v:group>
                <v:shape id="Freeform 511" o:spid="_x0000_s1188" style="position:absolute;left:5945;top:3056;width:447;height:181;visibility:visible;mso-wrap-style:square;v-text-anchor:top" coordsize="44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" path="m,180l446,e" filled="f" strokecolor="white" strokeweight="1pt">
                  <v:path arrowok="t" o:connecttype="custom" o:connectlocs="0,180;446,0" o:connectangles="0,0"/>
                </v:shape>
                <v:shape id="Freeform 512" o:spid="_x0000_s1189" style="position:absolute;left:6342;top:3028;width:71;height:74;visibility:visible;mso-wrap-style:square;v-text-anchor:top" coordsize="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" path="m26,l,10,44,29,25,73,52,62,70,18,26,xe" stroked="f">
                  <v:path arrowok="t" o:connecttype="custom" o:connectlocs="26,0;0,10;44,29;25,73;52,62;70,18;26,0" o:connectangles="0,0,0,0,0,0,0"/>
                </v:shape>
                <v:shape id="Freeform 513" o:spid="_x0000_s1190" style="position:absolute;left:6459;top:3056;width:453;height:181;visibility:visible;mso-wrap-style:square;v-text-anchor:top" coordsize="45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" path="m452,180l,e" filled="f" strokecolor="white" strokeweight="1pt">
                  <v:path arrowok="t" o:connecttype="custom" o:connectlocs="452,180;0,0" o:connectangles="0,0"/>
                </v:shape>
                <v:shape id="Freeform 514" o:spid="_x0000_s1191" style="position:absolute;left:6437;top:3028;width:71;height:74;visibility:visible;mso-wrap-style:square;v-text-anchor:top" coordsize="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" path="m44,l,18,18,63,45,73,26,29,70,10,44,xe" stroked="f">
                  <v:path arrowok="t" o:connecttype="custom" o:connectlocs="44,0;0,18;18,63;45,73;26,29;70,10;44,0" o:connectangles="0,0,0,0,0,0,0"/>
                </v:shape>
                <v:shape id="Freeform 515" o:spid="_x0000_s1192" style="position:absolute;left:6911;top:3051;width:1216;height:186;visibility:visible;mso-wrap-style:square;v-text-anchor:top" coordsize="121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" path="m,185l1215,e" filled="f" strokecolor="white" strokeweight="1pt">
                  <v:path arrowok="t" o:connecttype="custom" o:connectlocs="0,185;1215,0" o:connectangles="0,0"/>
                </v:shape>
                <v:shape id="Freeform 516" o:spid="_x0000_s1193" style="position:absolute;left:8082;top:3019;width:68;height:72;visibility:visible;mso-wrap-style:square;v-text-anchor:top" coordsize="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" path="m28,l,4,38,32,10,71,38,67,67,28,28,xe" stroked="f">
                  <v:path arrowok="t" o:connecttype="custom" o:connectlocs="28,0;0,4;38,32;10,71;38,67;67,28;28,0" o:connectangles="0,0,0,0,0,0,0"/>
                </v:shape>
                <v:shape id="Freeform 517" o:spid="_x0000_s1194" style="position:absolute;left:7877;top:3055;width:478;height:181;visibility:visible;mso-wrap-style:square;v-text-anchor:top" coordsize="4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" path="m,180l477,e" filled="f" strokecolor="white" strokeweight="1pt">
                  <v:path arrowok="t" o:connecttype="custom" o:connectlocs="0,180;477,0" o:connectangles="0,0"/>
                </v:shape>
                <v:shape id="Freeform 518" o:spid="_x0000_s1195" style="position:absolute;left:8305;top:3027;width:71;height:74;visibility:visible;mso-wrap-style:square;v-text-anchor:top" coordsize="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" path="m26,l,10,43,29,24,73,50,63,70,19,26,xe" stroked="f">
                  <v:path arrowok="t" o:connecttype="custom" o:connectlocs="26,0;0,10;43,29;24,73;50,63;70,19;26,0" o:connectangles="0,0,0,0,0,0,0"/>
                </v:shape>
                <v:shape id="Picture 519" o:spid="_x0000_s1196" type="#_x0000_t75" style="position:absolute;left:8481;top:3036;width:3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">
                  <v:imagedata r:id="rId133" o:title=""/>
                </v:shape>
                <v:shape id="Text Box 520" o:spid="_x0000_s1197" type="#_x0000_t202" style="position:absolute;left:3670;top:965;width:54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000000" w:rsidRDefault="00F4295E">
                        <w:pPr>
                          <w:pStyle w:val="BodyText"/>
                          <w:kinsoku w:val="0"/>
                          <w:overflowPunct w:val="0"/>
                          <w:spacing w:before="8"/>
                          <w:ind w:right="18"/>
                          <w:jc w:val="center"/>
                          <w:rPr>
                            <w:b/>
                            <w:bCs/>
                            <w:color w:val="FFFFFF"/>
                            <w:sz w:val="22"/>
                            <w:szCs w:val="22"/>
                          </w:rPr>
                        </w:pPr>
                        <w:r>
                          <w:rPr>
                            <w:b/>
                            <w:bCs/>
                            <w:color w:val="FFFFFF"/>
                            <w:sz w:val="22"/>
                            <w:szCs w:val="22"/>
                          </w:rPr>
                          <w:t>PROVINCIAL ROAD MAP</w:t>
                        </w:r>
                      </w:p>
                      <w:p w:rsidR="00000000" w:rsidRDefault="00F4295E">
                        <w:pPr>
                          <w:pStyle w:val="BodyText"/>
                          <w:kinsoku w:val="0"/>
                          <w:overflowPunct w:val="0"/>
                          <w:spacing w:before="44"/>
                          <w:ind w:right="18"/>
                          <w:jc w:val="center"/>
                          <w:rPr>
                            <w:color w:val="FFFFFF"/>
                            <w:w w:val="105"/>
                            <w:sz w:val="20"/>
                            <w:szCs w:val="20"/>
                          </w:rPr>
                        </w:pPr>
                        <w:r>
                          <w:rPr>
                            <w:color w:val="FFFFFF"/>
                            <w:w w:val="105"/>
                            <w:sz w:val="20"/>
                            <w:szCs w:val="20"/>
                          </w:rPr>
                          <w:t>Includes</w:t>
                        </w:r>
                        <w:r>
                          <w:rPr>
                            <w:color w:val="FFFFFF"/>
                            <w:spacing w:val="-15"/>
                            <w:w w:val="105"/>
                            <w:sz w:val="20"/>
                            <w:szCs w:val="20"/>
                          </w:rPr>
                          <w:t xml:space="preserve"> </w:t>
                        </w:r>
                        <w:r>
                          <w:rPr>
                            <w:color w:val="FFFFFF"/>
                            <w:w w:val="105"/>
                            <w:sz w:val="20"/>
                            <w:szCs w:val="20"/>
                          </w:rPr>
                          <w:t>all</w:t>
                        </w:r>
                        <w:r>
                          <w:rPr>
                            <w:color w:val="FFFFFF"/>
                            <w:spacing w:val="-14"/>
                            <w:w w:val="105"/>
                            <w:sz w:val="20"/>
                            <w:szCs w:val="20"/>
                          </w:rPr>
                          <w:t xml:space="preserve"> </w:t>
                        </w:r>
                        <w:r>
                          <w:rPr>
                            <w:color w:val="FFFFFF"/>
                            <w:w w:val="105"/>
                            <w:sz w:val="20"/>
                            <w:szCs w:val="20"/>
                          </w:rPr>
                          <w:t>districts</w:t>
                        </w:r>
                        <w:r>
                          <w:rPr>
                            <w:color w:val="FFFFFF"/>
                            <w:spacing w:val="-14"/>
                            <w:w w:val="105"/>
                            <w:sz w:val="20"/>
                            <w:szCs w:val="20"/>
                          </w:rPr>
                          <w:t xml:space="preserve"> </w:t>
                        </w:r>
                        <w:r>
                          <w:rPr>
                            <w:color w:val="FFFFFF"/>
                            <w:w w:val="105"/>
                            <w:sz w:val="20"/>
                            <w:szCs w:val="20"/>
                          </w:rPr>
                          <w:t>in</w:t>
                        </w:r>
                        <w:r>
                          <w:rPr>
                            <w:color w:val="FFFFFF"/>
                            <w:spacing w:val="-14"/>
                            <w:w w:val="105"/>
                            <w:sz w:val="20"/>
                            <w:szCs w:val="20"/>
                          </w:rPr>
                          <w:t xml:space="preserve"> </w:t>
                        </w:r>
                        <w:r>
                          <w:rPr>
                            <w:color w:val="FFFFFF"/>
                            <w:w w:val="105"/>
                            <w:sz w:val="20"/>
                            <w:szCs w:val="20"/>
                          </w:rPr>
                          <w:t>the</w:t>
                        </w:r>
                        <w:r>
                          <w:rPr>
                            <w:color w:val="FFFFFF"/>
                            <w:spacing w:val="-14"/>
                            <w:w w:val="105"/>
                            <w:sz w:val="20"/>
                            <w:szCs w:val="20"/>
                          </w:rPr>
                          <w:t xml:space="preserve"> </w:t>
                        </w:r>
                        <w:r>
                          <w:rPr>
                            <w:color w:val="FFFFFF"/>
                            <w:w w:val="105"/>
                            <w:sz w:val="20"/>
                            <w:szCs w:val="20"/>
                          </w:rPr>
                          <w:t>province,</w:t>
                        </w:r>
                        <w:r>
                          <w:rPr>
                            <w:color w:val="FFFFFF"/>
                            <w:spacing w:val="-14"/>
                            <w:w w:val="105"/>
                            <w:sz w:val="20"/>
                            <w:szCs w:val="20"/>
                          </w:rPr>
                          <w:t xml:space="preserve"> </w:t>
                        </w:r>
                        <w:r>
                          <w:rPr>
                            <w:color w:val="FFFFFF"/>
                            <w:w w:val="105"/>
                            <w:sz w:val="20"/>
                            <w:szCs w:val="20"/>
                          </w:rPr>
                          <w:t>plus</w:t>
                        </w:r>
                        <w:r>
                          <w:rPr>
                            <w:color w:val="FFFFFF"/>
                            <w:spacing w:val="-14"/>
                            <w:w w:val="105"/>
                            <w:sz w:val="20"/>
                            <w:szCs w:val="20"/>
                          </w:rPr>
                          <w:t xml:space="preserve"> </w:t>
                        </w:r>
                        <w:r>
                          <w:rPr>
                            <w:color w:val="FFFFFF"/>
                            <w:w w:val="105"/>
                            <w:sz w:val="20"/>
                            <w:szCs w:val="20"/>
                          </w:rPr>
                          <w:t>province</w:t>
                        </w:r>
                        <w:r>
                          <w:rPr>
                            <w:color w:val="FFFFFF"/>
                            <w:spacing w:val="-14"/>
                            <w:w w:val="105"/>
                            <w:sz w:val="20"/>
                            <w:szCs w:val="20"/>
                          </w:rPr>
                          <w:t xml:space="preserve"> </w:t>
                        </w:r>
                        <w:r>
                          <w:rPr>
                            <w:color w:val="FFFFFF"/>
                            <w:w w:val="105"/>
                            <w:sz w:val="20"/>
                            <w:szCs w:val="20"/>
                          </w:rPr>
                          <w:t>level</w:t>
                        </w:r>
                        <w:r>
                          <w:rPr>
                            <w:color w:val="FFFFFF"/>
                            <w:spacing w:val="-14"/>
                            <w:w w:val="105"/>
                            <w:sz w:val="20"/>
                            <w:szCs w:val="20"/>
                          </w:rPr>
                          <w:t xml:space="preserve"> </w:t>
                        </w:r>
                        <w:r>
                          <w:rPr>
                            <w:color w:val="FFFFFF"/>
                            <w:w w:val="105"/>
                            <w:sz w:val="20"/>
                            <w:szCs w:val="20"/>
                          </w:rPr>
                          <w:t>activities</w:t>
                        </w:r>
                      </w:p>
                    </w:txbxContent>
                  </v:textbox>
                </v:shape>
                <v:shape id="Text Box 521" o:spid="_x0000_s1198" type="#_x0000_t202" style="position:absolute;left:3868;top:1819;width:77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000000" w:rsidRDefault="00F4295E">
                        <w:pPr>
                          <w:pStyle w:val="BodyText"/>
                          <w:kinsoku w:val="0"/>
                          <w:overflowPunct w:val="0"/>
                          <w:rPr>
                            <w:color w:val="231F20"/>
                            <w:sz w:val="20"/>
                            <w:szCs w:val="20"/>
                          </w:rPr>
                        </w:pPr>
                        <w:r>
                          <w:rPr>
                            <w:color w:val="231F20"/>
                            <w:sz w:val="20"/>
                            <w:szCs w:val="20"/>
                          </w:rPr>
                          <w:t>Activity 1</w:t>
                        </w:r>
                      </w:p>
                    </w:txbxContent>
                  </v:textbox>
                </v:shape>
                <v:shape id="Text Box 522" o:spid="_x0000_s1199" type="#_x0000_t202" style="position:absolute;left:5981;top:1819;width:77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000000" w:rsidRDefault="00F4295E">
                        <w:pPr>
                          <w:pStyle w:val="BodyText"/>
                          <w:kinsoku w:val="0"/>
                          <w:overflowPunct w:val="0"/>
                          <w:rPr>
                            <w:color w:val="231F20"/>
                            <w:sz w:val="20"/>
                            <w:szCs w:val="20"/>
                          </w:rPr>
                        </w:pPr>
                        <w:r>
                          <w:rPr>
                            <w:color w:val="231F20"/>
                            <w:sz w:val="20"/>
                            <w:szCs w:val="20"/>
                          </w:rPr>
                          <w:t>Activity 2</w:t>
                        </w:r>
                      </w:p>
                    </w:txbxContent>
                  </v:textbox>
                </v:shape>
                <v:shape id="Text Box 523" o:spid="_x0000_s1200" type="#_x0000_t202" style="position:absolute;left:8094;top:1819;width:77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000000" w:rsidRDefault="00F4295E">
                        <w:pPr>
                          <w:pStyle w:val="BodyText"/>
                          <w:kinsoku w:val="0"/>
                          <w:overflowPunct w:val="0"/>
                          <w:rPr>
                            <w:color w:val="231F20"/>
                            <w:sz w:val="20"/>
                            <w:szCs w:val="20"/>
                          </w:rPr>
                        </w:pPr>
                        <w:r>
                          <w:rPr>
                            <w:color w:val="231F20"/>
                            <w:sz w:val="20"/>
                            <w:szCs w:val="20"/>
                          </w:rPr>
                          <w:t>Activity 3</w:t>
                        </w:r>
                      </w:p>
                    </w:txbxContent>
                  </v:textbox>
                </v:shape>
                <v:shape id="Text Box 524" o:spid="_x0000_s1201" type="#_x0000_t202" style="position:absolute;left:5515;top:2491;width:378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000000" w:rsidRDefault="00F4295E">
                        <w:pPr>
                          <w:pStyle w:val="BodyText"/>
                          <w:kinsoku w:val="0"/>
                          <w:overflowPunct w:val="0"/>
                          <w:spacing w:before="6"/>
                          <w:ind w:left="859"/>
                          <w:rPr>
                            <w:b/>
                            <w:bCs/>
                            <w:color w:val="FFF200"/>
                            <w:w w:val="105"/>
                            <w:sz w:val="18"/>
                            <w:szCs w:val="18"/>
                          </w:rPr>
                        </w:pPr>
                        <w:r>
                          <w:rPr>
                            <w:b/>
                            <w:bCs/>
                            <w:color w:val="FFF200"/>
                            <w:w w:val="105"/>
                            <w:sz w:val="18"/>
                            <w:szCs w:val="18"/>
                          </w:rPr>
                          <w:t>DISTRICT ACTION PLAN</w:t>
                        </w:r>
                      </w:p>
                      <w:p w:rsidR="00000000" w:rsidRDefault="00F4295E">
                        <w:pPr>
                          <w:pStyle w:val="BodyText"/>
                          <w:tabs>
                            <w:tab w:val="left" w:pos="251"/>
                            <w:tab w:val="left" w:pos="1796"/>
                            <w:tab w:val="left" w:pos="2214"/>
                            <w:tab w:val="left" w:pos="3759"/>
                          </w:tabs>
                          <w:kinsoku w:val="0"/>
                          <w:overflowPunct w:val="0"/>
                          <w:spacing w:before="61"/>
                          <w:rPr>
                            <w:color w:val="231F20"/>
                            <w:w w:val="89"/>
                            <w:sz w:val="18"/>
                            <w:szCs w:val="18"/>
                          </w:rPr>
                        </w:pPr>
                        <w:r>
                          <w:rPr>
                            <w:color w:val="231F20"/>
                            <w:w w:val="89"/>
                            <w:sz w:val="18"/>
                            <w:szCs w:val="18"/>
                            <w:shd w:val="clear" w:color="auto" w:fill="FFFFFF"/>
                          </w:rPr>
                          <w:t xml:space="preserve"> </w:t>
                        </w:r>
                        <w:r>
                          <w:rPr>
                            <w:color w:val="231F20"/>
                            <w:sz w:val="18"/>
                            <w:szCs w:val="18"/>
                            <w:shd w:val="clear" w:color="auto" w:fill="FFFFFF"/>
                          </w:rPr>
                          <w:tab/>
                        </w:r>
                        <w:r>
                          <w:rPr>
                            <w:color w:val="231F20"/>
                            <w:w w:val="105"/>
                            <w:sz w:val="18"/>
                            <w:szCs w:val="18"/>
                            <w:shd w:val="clear" w:color="auto" w:fill="FFFFFF"/>
                          </w:rPr>
                          <w:t>Sector</w:t>
                        </w:r>
                        <w:r>
                          <w:rPr>
                            <w:color w:val="231F20"/>
                            <w:spacing w:val="-11"/>
                            <w:w w:val="105"/>
                            <w:sz w:val="18"/>
                            <w:szCs w:val="18"/>
                            <w:shd w:val="clear" w:color="auto" w:fill="FFFFFF"/>
                          </w:rPr>
                          <w:t xml:space="preserve"> </w:t>
                        </w:r>
                        <w:r>
                          <w:rPr>
                            <w:color w:val="231F20"/>
                            <w:w w:val="105"/>
                            <w:sz w:val="18"/>
                            <w:szCs w:val="18"/>
                            <w:shd w:val="clear" w:color="auto" w:fill="FFFFFF"/>
                          </w:rPr>
                          <w:t>Problem</w:t>
                        </w:r>
                        <w:r>
                          <w:rPr>
                            <w:color w:val="231F20"/>
                            <w:spacing w:val="-10"/>
                            <w:w w:val="105"/>
                            <w:sz w:val="18"/>
                            <w:szCs w:val="18"/>
                            <w:shd w:val="clear" w:color="auto" w:fill="FFFFFF"/>
                          </w:rPr>
                          <w:t xml:space="preserve"> </w:t>
                        </w:r>
                        <w:r>
                          <w:rPr>
                            <w:color w:val="231F20"/>
                            <w:w w:val="105"/>
                            <w:sz w:val="18"/>
                            <w:szCs w:val="18"/>
                            <w:shd w:val="clear" w:color="auto" w:fill="FFFFFF"/>
                          </w:rPr>
                          <w:t>1</w:t>
                        </w:r>
                        <w:r>
                          <w:rPr>
                            <w:color w:val="231F20"/>
                            <w:w w:val="105"/>
                            <w:sz w:val="18"/>
                            <w:szCs w:val="18"/>
                            <w:shd w:val="clear" w:color="auto" w:fill="FFFFFF"/>
                          </w:rPr>
                          <w:tab/>
                        </w:r>
                        <w:r>
                          <w:rPr>
                            <w:color w:val="231F20"/>
                            <w:w w:val="105"/>
                            <w:sz w:val="18"/>
                            <w:szCs w:val="18"/>
                            <w:shd w:val="clear" w:color="auto" w:fill="FFFFFF"/>
                          </w:rPr>
                          <w:tab/>
                          <w:t>Sector Problem</w:t>
                        </w:r>
                        <w:r>
                          <w:rPr>
                            <w:color w:val="231F20"/>
                            <w:spacing w:val="-30"/>
                            <w:w w:val="105"/>
                            <w:sz w:val="18"/>
                            <w:szCs w:val="18"/>
                            <w:shd w:val="clear" w:color="auto" w:fill="FFFFFF"/>
                          </w:rPr>
                          <w:t xml:space="preserve"> </w:t>
                        </w:r>
                        <w:r>
                          <w:rPr>
                            <w:color w:val="231F20"/>
                            <w:w w:val="105"/>
                            <w:sz w:val="18"/>
                            <w:szCs w:val="18"/>
                            <w:shd w:val="clear" w:color="auto" w:fill="FFFFFF"/>
                          </w:rPr>
                          <w:t>2</w:t>
                        </w:r>
                        <w:r>
                          <w:rPr>
                            <w:color w:val="231F20"/>
                            <w:sz w:val="18"/>
                            <w:szCs w:val="18"/>
                            <w:shd w:val="clear" w:color="auto" w:fill="FFFFFF"/>
                          </w:rPr>
                          <w:tab/>
                        </w:r>
                      </w:p>
                    </w:txbxContent>
                  </v:textbox>
                </v:shape>
                <v:shape id="Text Box 525" o:spid="_x0000_s1202" type="#_x0000_t202" style="position:absolute;left:5667;top:3242;width:57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000000" w:rsidRDefault="00F4295E">
                        <w:pPr>
                          <w:pStyle w:val="BodyText"/>
                          <w:kinsoku w:val="0"/>
                          <w:overflowPunct w:val="0"/>
                          <w:rPr>
                            <w:color w:val="231F20"/>
                            <w:sz w:val="18"/>
                            <w:szCs w:val="18"/>
                          </w:rPr>
                        </w:pPr>
                        <w:r>
                          <w:rPr>
                            <w:color w:val="231F20"/>
                            <w:sz w:val="18"/>
                            <w:szCs w:val="18"/>
                          </w:rPr>
                          <w:t>Activity</w:t>
                        </w:r>
                      </w:p>
                    </w:txbxContent>
                  </v:textbox>
                </v:shape>
                <v:shape id="Text Box 526" o:spid="_x0000_s1203" type="#_x0000_t202" style="position:absolute;left:6633;top:3242;width:57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000000" w:rsidRDefault="00F4295E">
                        <w:pPr>
                          <w:pStyle w:val="BodyText"/>
                          <w:kinsoku w:val="0"/>
                          <w:overflowPunct w:val="0"/>
                          <w:rPr>
                            <w:color w:val="231F20"/>
                            <w:sz w:val="18"/>
                            <w:szCs w:val="18"/>
                          </w:rPr>
                        </w:pPr>
                        <w:r>
                          <w:rPr>
                            <w:color w:val="231F20"/>
                            <w:sz w:val="18"/>
                            <w:szCs w:val="18"/>
                          </w:rPr>
                          <w:t>Activity</w:t>
                        </w:r>
                      </w:p>
                    </w:txbxContent>
                  </v:textbox>
                </v:shape>
                <v:shape id="Text Box 527" o:spid="_x0000_s1204" type="#_x0000_t202" style="position:absolute;left:7599;top:3242;width:57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000000" w:rsidRDefault="00F4295E">
                        <w:pPr>
                          <w:pStyle w:val="BodyText"/>
                          <w:kinsoku w:val="0"/>
                          <w:overflowPunct w:val="0"/>
                          <w:rPr>
                            <w:color w:val="231F20"/>
                            <w:sz w:val="18"/>
                            <w:szCs w:val="18"/>
                          </w:rPr>
                        </w:pPr>
                        <w:r>
                          <w:rPr>
                            <w:color w:val="231F20"/>
                            <w:sz w:val="18"/>
                            <w:szCs w:val="18"/>
                          </w:rPr>
                          <w:t>Activity</w:t>
                        </w:r>
                      </w:p>
                    </w:txbxContent>
                  </v:textbox>
                </v:shape>
                <v:shape id="Text Box 528" o:spid="_x0000_s1205" type="#_x0000_t202" style="position:absolute;left:5603;top:3753;width:263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000000" w:rsidRDefault="00F4295E">
                        <w:pPr>
                          <w:pStyle w:val="BodyText"/>
                          <w:tabs>
                            <w:tab w:val="left" w:pos="965"/>
                            <w:tab w:val="left" w:pos="1931"/>
                          </w:tabs>
                          <w:kinsoku w:val="0"/>
                          <w:overflowPunct w:val="0"/>
                          <w:spacing w:before="2" w:line="235" w:lineRule="auto"/>
                          <w:ind w:right="18"/>
                          <w:rPr>
                            <w:color w:val="231F20"/>
                            <w:spacing w:val="-3"/>
                            <w:w w:val="105"/>
                            <w:sz w:val="14"/>
                            <w:szCs w:val="14"/>
                          </w:rPr>
                        </w:pPr>
                        <w:r>
                          <w:rPr>
                            <w:color w:val="231F20"/>
                            <w:w w:val="105"/>
                            <w:sz w:val="14"/>
                            <w:szCs w:val="14"/>
                          </w:rPr>
                          <w:t>Sub</w:t>
                        </w:r>
                        <w:r>
                          <w:rPr>
                            <w:color w:val="231F20"/>
                            <w:spacing w:val="-5"/>
                            <w:w w:val="105"/>
                            <w:sz w:val="14"/>
                            <w:szCs w:val="14"/>
                          </w:rPr>
                          <w:t xml:space="preserve"> </w:t>
                        </w:r>
                        <w:r>
                          <w:rPr>
                            <w:color w:val="231F20"/>
                            <w:w w:val="105"/>
                            <w:sz w:val="14"/>
                            <w:szCs w:val="14"/>
                          </w:rPr>
                          <w:t>activity</w:t>
                        </w:r>
                        <w:r>
                          <w:rPr>
                            <w:color w:val="231F20"/>
                            <w:w w:val="105"/>
                            <w:sz w:val="14"/>
                            <w:szCs w:val="14"/>
                          </w:rPr>
                          <w:tab/>
                          <w:t>Sub</w:t>
                        </w:r>
                        <w:r>
                          <w:rPr>
                            <w:color w:val="231F20"/>
                            <w:spacing w:val="-5"/>
                            <w:w w:val="105"/>
                            <w:sz w:val="14"/>
                            <w:szCs w:val="14"/>
                          </w:rPr>
                          <w:t xml:space="preserve"> </w:t>
                        </w:r>
                        <w:r>
                          <w:rPr>
                            <w:color w:val="231F20"/>
                            <w:w w:val="105"/>
                            <w:sz w:val="14"/>
                            <w:szCs w:val="14"/>
                          </w:rPr>
                          <w:t>activity</w:t>
                        </w:r>
                        <w:r>
                          <w:rPr>
                            <w:color w:val="231F20"/>
                            <w:w w:val="105"/>
                            <w:sz w:val="14"/>
                            <w:szCs w:val="14"/>
                          </w:rPr>
                          <w:tab/>
                          <w:t xml:space="preserve">Sub </w:t>
                        </w:r>
                        <w:r>
                          <w:rPr>
                            <w:color w:val="231F20"/>
                            <w:spacing w:val="-3"/>
                            <w:w w:val="105"/>
                            <w:sz w:val="14"/>
                            <w:szCs w:val="14"/>
                          </w:rPr>
                          <w:t xml:space="preserve">activity </w:t>
                        </w:r>
                        <w:r>
                          <w:rPr>
                            <w:color w:val="231F20"/>
                            <w:w w:val="105"/>
                            <w:sz w:val="14"/>
                            <w:szCs w:val="14"/>
                          </w:rPr>
                          <w:t>Sub</w:t>
                        </w:r>
                        <w:r>
                          <w:rPr>
                            <w:color w:val="231F20"/>
                            <w:spacing w:val="-5"/>
                            <w:w w:val="105"/>
                            <w:sz w:val="14"/>
                            <w:szCs w:val="14"/>
                          </w:rPr>
                          <w:t xml:space="preserve"> </w:t>
                        </w:r>
                        <w:r>
                          <w:rPr>
                            <w:color w:val="231F20"/>
                            <w:w w:val="105"/>
                            <w:sz w:val="14"/>
                            <w:szCs w:val="14"/>
                          </w:rPr>
                          <w:t>activity</w:t>
                        </w:r>
                        <w:r>
                          <w:rPr>
                            <w:color w:val="231F20"/>
                            <w:w w:val="105"/>
                            <w:sz w:val="14"/>
                            <w:szCs w:val="14"/>
                          </w:rPr>
                          <w:tab/>
                          <w:t>Sub</w:t>
                        </w:r>
                        <w:r>
                          <w:rPr>
                            <w:color w:val="231F20"/>
                            <w:spacing w:val="-5"/>
                            <w:w w:val="105"/>
                            <w:sz w:val="14"/>
                            <w:szCs w:val="14"/>
                          </w:rPr>
                          <w:t xml:space="preserve"> </w:t>
                        </w:r>
                        <w:r>
                          <w:rPr>
                            <w:color w:val="231F20"/>
                            <w:w w:val="105"/>
                            <w:sz w:val="14"/>
                            <w:szCs w:val="14"/>
                          </w:rPr>
                          <w:t>activity</w:t>
                        </w:r>
                        <w:r>
                          <w:rPr>
                            <w:color w:val="231F20"/>
                            <w:w w:val="105"/>
                            <w:sz w:val="14"/>
                            <w:szCs w:val="14"/>
                          </w:rPr>
                          <w:tab/>
                          <w:t>Sub</w:t>
                        </w:r>
                        <w:r>
                          <w:rPr>
                            <w:color w:val="231F20"/>
                            <w:spacing w:val="2"/>
                            <w:w w:val="105"/>
                            <w:sz w:val="14"/>
                            <w:szCs w:val="14"/>
                          </w:rPr>
                          <w:t xml:space="preserve"> </w:t>
                        </w:r>
                        <w:r>
                          <w:rPr>
                            <w:color w:val="231F20"/>
                            <w:spacing w:val="-3"/>
                            <w:w w:val="105"/>
                            <w:sz w:val="14"/>
                            <w:szCs w:val="14"/>
                          </w:rPr>
                          <w:t>activity</w:t>
                        </w:r>
                      </w:p>
                    </w:txbxContent>
                  </v:textbox>
                </v:shape>
                <w10:wrap anchorx="page"/>
              </v:group>
            </w:pict>
          </mc:Fallback>
        </mc:AlternateContent>
      </w:r>
      <w:r w:rsidR="00F4295E">
        <w:rPr>
          <w:rFonts w:ascii="Arial" w:hAnsi="Arial" w:cs="Arial"/>
          <w:b/>
          <w:bCs/>
          <w:color w:val="AC1F24"/>
        </w:rPr>
        <w:t xml:space="preserve">FIGURE 5 </w:t>
      </w:r>
      <w:r w:rsidR="00F4295E">
        <w:rPr>
          <w:color w:val="AC1F24"/>
        </w:rPr>
        <w:t>: PROVINCIAL ROADMAPS AND DISTRICT ACTION PLANS</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spacing w:before="2"/>
        <w:rPr>
          <w:sz w:val="24"/>
          <w:szCs w:val="24"/>
        </w:rPr>
      </w:pPr>
    </w:p>
    <w:tbl>
      <w:tblPr>
        <w:tblW w:w="0" w:type="auto"/>
        <w:tblInd w:w="7392" w:type="dxa"/>
        <w:tblLayout w:type="fixed"/>
        <w:tblCellMar>
          <w:left w:w="0" w:type="dxa"/>
          <w:right w:w="0" w:type="dxa"/>
        </w:tblCellMar>
        <w:tblLook w:val="0000" w:firstRow="0" w:lastRow="0" w:firstColumn="0" w:lastColumn="0" w:noHBand="0" w:noVBand="0"/>
      </w:tblPr>
      <w:tblGrid>
        <w:gridCol w:w="383"/>
        <w:gridCol w:w="480"/>
      </w:tblGrid>
      <w:tr w:rsidR="00000000">
        <w:tblPrEx>
          <w:tblCellMar>
            <w:top w:w="0" w:type="dxa"/>
            <w:left w:w="0" w:type="dxa"/>
            <w:bottom w:w="0" w:type="dxa"/>
            <w:right w:w="0" w:type="dxa"/>
          </w:tblCellMar>
        </w:tblPrEx>
        <w:trPr>
          <w:trHeight w:val="250"/>
        </w:trPr>
        <w:tc>
          <w:tcPr>
            <w:tcW w:w="863" w:type="dxa"/>
            <w:gridSpan w:val="2"/>
            <w:tcBorders>
              <w:top w:val="none" w:sz="6" w:space="0" w:color="auto"/>
              <w:left w:val="none" w:sz="6" w:space="0" w:color="auto"/>
              <w:bottom w:val="none" w:sz="6" w:space="0" w:color="auto"/>
              <w:right w:val="none" w:sz="6" w:space="0" w:color="auto"/>
            </w:tcBorders>
            <w:shd w:val="clear" w:color="auto" w:fill="D1D3D4"/>
          </w:tcPr>
          <w:p w:rsidR="00000000" w:rsidRDefault="00F4295E">
            <w:pPr>
              <w:pStyle w:val="TableParagraph"/>
              <w:kinsoku w:val="0"/>
              <w:overflowPunct w:val="0"/>
              <w:spacing w:before="5"/>
              <w:ind w:left="152"/>
              <w:rPr>
                <w:color w:val="231F20"/>
                <w:sz w:val="18"/>
                <w:szCs w:val="18"/>
              </w:rPr>
            </w:pPr>
            <w:r>
              <w:rPr>
                <w:color w:val="231F20"/>
                <w:sz w:val="18"/>
                <w:szCs w:val="18"/>
              </w:rPr>
              <w:t>Activity</w:t>
            </w:r>
          </w:p>
        </w:tc>
      </w:tr>
      <w:tr w:rsidR="00000000">
        <w:tblPrEx>
          <w:tblCellMar>
            <w:top w:w="0" w:type="dxa"/>
            <w:left w:w="0" w:type="dxa"/>
            <w:bottom w:w="0" w:type="dxa"/>
            <w:right w:w="0" w:type="dxa"/>
          </w:tblCellMar>
        </w:tblPrEx>
        <w:trPr>
          <w:trHeight w:val="207"/>
        </w:trPr>
        <w:tc>
          <w:tcPr>
            <w:tcW w:w="383" w:type="dxa"/>
            <w:tcBorders>
              <w:top w:val="none" w:sz="6" w:space="0" w:color="auto"/>
              <w:left w:val="none" w:sz="6" w:space="0" w:color="auto"/>
              <w:bottom w:val="none" w:sz="6" w:space="0" w:color="auto"/>
              <w:right w:val="single" w:sz="8" w:space="0" w:color="FFFFFF"/>
            </w:tcBorders>
          </w:tcPr>
          <w:p w:rsidR="00000000" w:rsidRDefault="00F4295E">
            <w:pPr>
              <w:pStyle w:val="TableParagraph"/>
              <w:kinsoku w:val="0"/>
              <w:overflowPunct w:val="0"/>
              <w:rPr>
                <w:rFonts w:ascii="Times New Roman" w:hAnsi="Times New Roman" w:cs="Times New Roman"/>
                <w:sz w:val="14"/>
                <w:szCs w:val="14"/>
              </w:rPr>
            </w:pPr>
          </w:p>
        </w:tc>
        <w:tc>
          <w:tcPr>
            <w:tcW w:w="480" w:type="dxa"/>
            <w:tcBorders>
              <w:top w:val="none" w:sz="6" w:space="0" w:color="auto"/>
              <w:left w:val="single" w:sz="8" w:space="0" w:color="FFFFFF"/>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465"/>
        </w:trPr>
        <w:tc>
          <w:tcPr>
            <w:tcW w:w="863" w:type="dxa"/>
            <w:gridSpan w:val="2"/>
            <w:tcBorders>
              <w:top w:val="none" w:sz="6" w:space="0" w:color="auto"/>
              <w:left w:val="none" w:sz="6" w:space="0" w:color="auto"/>
              <w:bottom w:val="none" w:sz="6" w:space="0" w:color="auto"/>
              <w:right w:val="none" w:sz="6" w:space="0" w:color="auto"/>
            </w:tcBorders>
            <w:shd w:val="clear" w:color="auto" w:fill="FFFFFF"/>
          </w:tcPr>
          <w:p w:rsidR="00000000" w:rsidRDefault="00F4295E">
            <w:pPr>
              <w:pStyle w:val="TableParagraph"/>
              <w:kinsoku w:val="0"/>
              <w:overflowPunct w:val="0"/>
              <w:spacing w:before="62" w:line="235" w:lineRule="auto"/>
              <w:ind w:left="88" w:right="68"/>
              <w:rPr>
                <w:color w:val="231F20"/>
                <w:w w:val="105"/>
                <w:sz w:val="14"/>
                <w:szCs w:val="14"/>
              </w:rPr>
            </w:pPr>
            <w:r>
              <w:rPr>
                <w:color w:val="231F20"/>
                <w:w w:val="105"/>
                <w:sz w:val="14"/>
                <w:szCs w:val="14"/>
              </w:rPr>
              <w:t>Sub activity Sub activity</w:t>
            </w:r>
          </w:p>
        </w:tc>
      </w:tr>
    </w:tbl>
    <w:p w:rsidR="00000000" w:rsidRDefault="00F4295E">
      <w:pPr>
        <w:pStyle w:val="BodyText"/>
        <w:kinsoku w:val="0"/>
        <w:overflowPunct w:val="0"/>
        <w:rPr>
          <w:sz w:val="28"/>
          <w:szCs w:val="28"/>
        </w:rPr>
      </w:pPr>
    </w:p>
    <w:p w:rsidR="00000000" w:rsidRDefault="00F4295E">
      <w:pPr>
        <w:pStyle w:val="BodyText"/>
        <w:kinsoku w:val="0"/>
        <w:overflowPunct w:val="0"/>
        <w:rPr>
          <w:sz w:val="28"/>
          <w:szCs w:val="28"/>
        </w:rPr>
      </w:pPr>
    </w:p>
    <w:p w:rsidR="00000000" w:rsidRDefault="00F4295E">
      <w:pPr>
        <w:pStyle w:val="BodyText"/>
        <w:kinsoku w:val="0"/>
        <w:overflowPunct w:val="0"/>
        <w:rPr>
          <w:sz w:val="39"/>
          <w:szCs w:val="39"/>
        </w:rPr>
      </w:pPr>
    </w:p>
    <w:p w:rsidR="00000000" w:rsidRDefault="00EA3998">
      <w:pPr>
        <w:pStyle w:val="ListParagraph"/>
        <w:numPr>
          <w:ilvl w:val="1"/>
          <w:numId w:val="44"/>
        </w:numPr>
        <w:tabs>
          <w:tab w:val="left" w:pos="965"/>
        </w:tabs>
        <w:kinsoku w:val="0"/>
        <w:overflowPunct w:val="0"/>
        <w:spacing w:before="1" w:line="261" w:lineRule="auto"/>
        <w:ind w:right="330"/>
        <w:jc w:val="both"/>
        <w:rPr>
          <w:color w:val="231F20"/>
          <w:w w:val="105"/>
          <w:sz w:val="21"/>
          <w:szCs w:val="21"/>
        </w:rPr>
      </w:pPr>
      <w:r>
        <w:rPr>
          <w:noProof/>
        </w:rPr>
        <mc:AlternateContent>
          <mc:Choice Requires="wpg">
            <w:drawing>
              <wp:anchor distT="0" distB="0" distL="114300" distR="114300" simplePos="0" relativeHeight="251668992" behindDoc="1" locked="0" layoutInCell="0" allowOverlap="1">
                <wp:simplePos x="0" y="0"/>
                <wp:positionH relativeFrom="page">
                  <wp:posOffset>5562600</wp:posOffset>
                </wp:positionH>
                <wp:positionV relativeFrom="paragraph">
                  <wp:posOffset>-1160145</wp:posOffset>
                </wp:positionV>
                <wp:extent cx="43180" cy="40005"/>
                <wp:effectExtent l="0" t="0" r="0" b="0"/>
                <wp:wrapNone/>
                <wp:docPr id="25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0005"/>
                          <a:chOff x="8760" y="-1827"/>
                          <a:chExt cx="68" cy="63"/>
                        </a:xfrm>
                      </wpg:grpSpPr>
                      <wps:wsp>
                        <wps:cNvPr id="257" name="Freeform 530"/>
                        <wps:cNvSpPr>
                          <a:spLocks/>
                        </wps:cNvSpPr>
                        <wps:spPr bwMode="auto">
                          <a:xfrm>
                            <a:off x="8760" y="-1827"/>
                            <a:ext cx="68" cy="63"/>
                          </a:xfrm>
                          <a:custGeom>
                            <a:avLst/>
                            <a:gdLst>
                              <a:gd name="T0" fmla="*/ 33 w 68"/>
                              <a:gd name="T1" fmla="*/ 0 h 63"/>
                              <a:gd name="T2" fmla="*/ 0 w 68"/>
                              <a:gd name="T3" fmla="*/ 33 h 63"/>
                              <a:gd name="T4" fmla="*/ 0 w 68"/>
                              <a:gd name="T5" fmla="*/ 62 h 63"/>
                              <a:gd name="T6" fmla="*/ 33 w 68"/>
                              <a:gd name="T7" fmla="*/ 28 h 63"/>
                              <a:gd name="T8" fmla="*/ 62 w 68"/>
                              <a:gd name="T9" fmla="*/ 28 h 63"/>
                              <a:gd name="T10" fmla="*/ 33 w 68"/>
                              <a:gd name="T11" fmla="*/ 0 h 63"/>
                            </a:gdLst>
                            <a:ahLst/>
                            <a:cxnLst>
                              <a:cxn ang="0">
                                <a:pos x="T0" y="T1"/>
                              </a:cxn>
                              <a:cxn ang="0">
                                <a:pos x="T2" y="T3"/>
                              </a:cxn>
                              <a:cxn ang="0">
                                <a:pos x="T4" y="T5"/>
                              </a:cxn>
                              <a:cxn ang="0">
                                <a:pos x="T6" y="T7"/>
                              </a:cxn>
                              <a:cxn ang="0">
                                <a:pos x="T8" y="T9"/>
                              </a:cxn>
                              <a:cxn ang="0">
                                <a:pos x="T10" y="T11"/>
                              </a:cxn>
                            </a:cxnLst>
                            <a:rect l="0" t="0" r="r" b="b"/>
                            <a:pathLst>
                              <a:path w="68" h="63">
                                <a:moveTo>
                                  <a:pt x="33" y="0"/>
                                </a:moveTo>
                                <a:lnTo>
                                  <a:pt x="0" y="33"/>
                                </a:lnTo>
                                <a:lnTo>
                                  <a:pt x="0" y="62"/>
                                </a:lnTo>
                                <a:lnTo>
                                  <a:pt x="33" y="28"/>
                                </a:lnTo>
                                <a:lnTo>
                                  <a:pt x="62" y="28"/>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31"/>
                        <wps:cNvSpPr>
                          <a:spLocks/>
                        </wps:cNvSpPr>
                        <wps:spPr bwMode="auto">
                          <a:xfrm>
                            <a:off x="8760" y="-1827"/>
                            <a:ext cx="68" cy="63"/>
                          </a:xfrm>
                          <a:custGeom>
                            <a:avLst/>
                            <a:gdLst>
                              <a:gd name="T0" fmla="*/ 62 w 68"/>
                              <a:gd name="T1" fmla="*/ 28 h 63"/>
                              <a:gd name="T2" fmla="*/ 33 w 68"/>
                              <a:gd name="T3" fmla="*/ 28 h 63"/>
                              <a:gd name="T4" fmla="*/ 67 w 68"/>
                              <a:gd name="T5" fmla="*/ 62 h 63"/>
                              <a:gd name="T6" fmla="*/ 67 w 68"/>
                              <a:gd name="T7" fmla="*/ 33 h 63"/>
                              <a:gd name="T8" fmla="*/ 62 w 68"/>
                              <a:gd name="T9" fmla="*/ 28 h 63"/>
                            </a:gdLst>
                            <a:ahLst/>
                            <a:cxnLst>
                              <a:cxn ang="0">
                                <a:pos x="T0" y="T1"/>
                              </a:cxn>
                              <a:cxn ang="0">
                                <a:pos x="T2" y="T3"/>
                              </a:cxn>
                              <a:cxn ang="0">
                                <a:pos x="T4" y="T5"/>
                              </a:cxn>
                              <a:cxn ang="0">
                                <a:pos x="T6" y="T7"/>
                              </a:cxn>
                              <a:cxn ang="0">
                                <a:pos x="T8" y="T9"/>
                              </a:cxn>
                            </a:cxnLst>
                            <a:rect l="0" t="0" r="r" b="b"/>
                            <a:pathLst>
                              <a:path w="68" h="63">
                                <a:moveTo>
                                  <a:pt x="62" y="28"/>
                                </a:moveTo>
                                <a:lnTo>
                                  <a:pt x="33" y="28"/>
                                </a:lnTo>
                                <a:lnTo>
                                  <a:pt x="67" y="62"/>
                                </a:lnTo>
                                <a:lnTo>
                                  <a:pt x="67" y="33"/>
                                </a:lnTo>
                                <a:lnTo>
                                  <a:pt x="6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0DA99" id="Group 529" o:spid="_x0000_s1026" style="position:absolute;margin-left:438pt;margin-top:-91.35pt;width:3.4pt;height:3.15pt;z-index:-251647488;mso-position-horizontal-relative:page" coordorigin="8760,-1827" coordsize="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" o:allowincell="f">
                <v:shape id="Freeform 530" o:spid="_x0000_s1027" style="position:absolute;left:8760;top:-1827;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" path="m33,l,33,,62,33,28r29,l33,xe" stroked="f">
                  <v:path arrowok="t" o:connecttype="custom" o:connectlocs="33,0;0,33;0,62;33,28;62,28;33,0" o:connectangles="0,0,0,0,0,0"/>
                </v:shape>
                <v:shape id="Freeform 531" o:spid="_x0000_s1028" style="position:absolute;left:8760;top:-1827;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" path="m62,28r-29,l67,62r,-29l62,28xe" stroked="f">
                  <v:path arrowok="t" o:connecttype="custom" o:connectlocs="62,28;33,28;67,62;67,33;62,28" o:connectangles="0,0,0,0,0"/>
                </v:shape>
                <w10:wrap anchorx="page"/>
              </v:group>
            </w:pict>
          </mc:Fallback>
        </mc:AlternateContent>
      </w:r>
      <w:r w:rsidR="00F4295E">
        <w:rPr>
          <w:color w:val="231F20"/>
          <w:w w:val="105"/>
          <w:sz w:val="21"/>
          <w:szCs w:val="21"/>
        </w:rPr>
        <w:t>The</w:t>
      </w:r>
      <w:r w:rsidR="00F4295E">
        <w:rPr>
          <w:color w:val="231F20"/>
          <w:spacing w:val="-16"/>
          <w:w w:val="105"/>
          <w:sz w:val="21"/>
          <w:szCs w:val="21"/>
        </w:rPr>
        <w:t xml:space="preserve"> </w:t>
      </w:r>
      <w:r w:rsidR="00F4295E">
        <w:rPr>
          <w:color w:val="231F20"/>
          <w:w w:val="105"/>
          <w:sz w:val="21"/>
          <w:szCs w:val="21"/>
        </w:rPr>
        <w:t>National</w:t>
      </w:r>
      <w:r w:rsidR="00F4295E">
        <w:rPr>
          <w:color w:val="231F20"/>
          <w:spacing w:val="-17"/>
          <w:w w:val="105"/>
          <w:sz w:val="21"/>
          <w:szCs w:val="21"/>
        </w:rPr>
        <w:t xml:space="preserve"> </w:t>
      </w:r>
      <w:r w:rsidR="00F4295E">
        <w:rPr>
          <w:color w:val="231F20"/>
          <w:w w:val="105"/>
          <w:sz w:val="21"/>
          <w:szCs w:val="21"/>
        </w:rPr>
        <w:t>Policy</w:t>
      </w:r>
      <w:r w:rsidR="00F4295E">
        <w:rPr>
          <w:color w:val="231F20"/>
          <w:spacing w:val="-16"/>
          <w:w w:val="105"/>
          <w:sz w:val="21"/>
          <w:szCs w:val="21"/>
        </w:rPr>
        <w:t xml:space="preserve"> </w:t>
      </w:r>
      <w:r w:rsidR="00F4295E">
        <w:rPr>
          <w:color w:val="231F20"/>
          <w:w w:val="105"/>
          <w:sz w:val="21"/>
          <w:szCs w:val="21"/>
        </w:rPr>
        <w:t>Agenda</w:t>
      </w:r>
      <w:r w:rsidR="00F4295E">
        <w:rPr>
          <w:color w:val="231F20"/>
          <w:spacing w:val="-16"/>
          <w:w w:val="105"/>
          <w:sz w:val="21"/>
          <w:szCs w:val="21"/>
        </w:rPr>
        <w:t xml:space="preserve"> </w:t>
      </w:r>
      <w:r w:rsidR="00F4295E">
        <w:rPr>
          <w:color w:val="231F20"/>
          <w:w w:val="105"/>
          <w:sz w:val="21"/>
          <w:szCs w:val="21"/>
        </w:rPr>
        <w:t>will</w:t>
      </w:r>
      <w:r w:rsidR="00F4295E">
        <w:rPr>
          <w:color w:val="231F20"/>
          <w:spacing w:val="-16"/>
          <w:w w:val="105"/>
          <w:sz w:val="21"/>
          <w:szCs w:val="21"/>
        </w:rPr>
        <w:t xml:space="preserve"> </w:t>
      </w:r>
      <w:r w:rsidR="00F4295E">
        <w:rPr>
          <w:color w:val="231F20"/>
          <w:w w:val="105"/>
          <w:sz w:val="21"/>
          <w:szCs w:val="21"/>
        </w:rPr>
        <w:t>be</w:t>
      </w:r>
      <w:r w:rsidR="00F4295E">
        <w:rPr>
          <w:color w:val="231F20"/>
          <w:spacing w:val="-16"/>
          <w:w w:val="105"/>
          <w:sz w:val="21"/>
          <w:szCs w:val="21"/>
        </w:rPr>
        <w:t xml:space="preserve"> </w:t>
      </w:r>
      <w:r w:rsidR="00F4295E">
        <w:rPr>
          <w:color w:val="231F20"/>
          <w:w w:val="105"/>
          <w:sz w:val="21"/>
          <w:szCs w:val="21"/>
        </w:rPr>
        <w:t>developed</w:t>
      </w:r>
      <w:r w:rsidR="00F4295E">
        <w:rPr>
          <w:color w:val="231F20"/>
          <w:spacing w:val="-16"/>
          <w:w w:val="105"/>
          <w:sz w:val="21"/>
          <w:szCs w:val="21"/>
        </w:rPr>
        <w:t xml:space="preserve"> </w:t>
      </w:r>
      <w:r w:rsidR="00F4295E">
        <w:rPr>
          <w:color w:val="231F20"/>
          <w:w w:val="105"/>
          <w:sz w:val="21"/>
          <w:szCs w:val="21"/>
        </w:rPr>
        <w:t>by</w:t>
      </w:r>
      <w:r w:rsidR="00F4295E">
        <w:rPr>
          <w:color w:val="231F20"/>
          <w:spacing w:val="-16"/>
          <w:w w:val="105"/>
          <w:sz w:val="21"/>
          <w:szCs w:val="21"/>
        </w:rPr>
        <w:t xml:space="preserve"> </w:t>
      </w:r>
      <w:r w:rsidR="00F4295E">
        <w:rPr>
          <w:color w:val="231F20"/>
          <w:w w:val="105"/>
          <w:sz w:val="21"/>
          <w:szCs w:val="21"/>
        </w:rPr>
        <w:t>Leads</w:t>
      </w:r>
      <w:r w:rsidR="00F4295E">
        <w:rPr>
          <w:color w:val="231F20"/>
          <w:spacing w:val="-16"/>
          <w:w w:val="105"/>
          <w:sz w:val="21"/>
          <w:szCs w:val="21"/>
        </w:rPr>
        <w:t xml:space="preserve"> </w:t>
      </w:r>
      <w:r w:rsidR="00F4295E">
        <w:rPr>
          <w:color w:val="231F20"/>
          <w:w w:val="105"/>
          <w:sz w:val="21"/>
          <w:szCs w:val="21"/>
        </w:rPr>
        <w:t>through</w:t>
      </w:r>
      <w:r w:rsidR="00F4295E">
        <w:rPr>
          <w:color w:val="231F20"/>
          <w:spacing w:val="-16"/>
          <w:w w:val="105"/>
          <w:sz w:val="21"/>
          <w:szCs w:val="21"/>
        </w:rPr>
        <w:t xml:space="preserve"> </w:t>
      </w:r>
      <w:r w:rsidR="00F4295E">
        <w:rPr>
          <w:color w:val="231F20"/>
          <w:w w:val="105"/>
          <w:sz w:val="21"/>
          <w:szCs w:val="21"/>
        </w:rPr>
        <w:t>discussion</w:t>
      </w:r>
      <w:r w:rsidR="00F4295E">
        <w:rPr>
          <w:color w:val="231F20"/>
          <w:spacing w:val="-16"/>
          <w:w w:val="105"/>
          <w:sz w:val="21"/>
          <w:szCs w:val="21"/>
        </w:rPr>
        <w:t xml:space="preserve"> </w:t>
      </w:r>
      <w:r w:rsidR="00F4295E">
        <w:rPr>
          <w:color w:val="231F20"/>
          <w:w w:val="105"/>
          <w:sz w:val="21"/>
          <w:szCs w:val="21"/>
        </w:rPr>
        <w:t>with</w:t>
      </w:r>
      <w:r w:rsidR="00F4295E">
        <w:rPr>
          <w:color w:val="231F20"/>
          <w:spacing w:val="-16"/>
          <w:w w:val="105"/>
          <w:sz w:val="21"/>
          <w:szCs w:val="21"/>
        </w:rPr>
        <w:t xml:space="preserve"> </w:t>
      </w:r>
      <w:r w:rsidR="00F4295E">
        <w:rPr>
          <w:color w:val="231F20"/>
          <w:w w:val="105"/>
          <w:sz w:val="21"/>
          <w:szCs w:val="21"/>
        </w:rPr>
        <w:t>national</w:t>
      </w:r>
      <w:r w:rsidR="00F4295E">
        <w:rPr>
          <w:color w:val="231F20"/>
          <w:spacing w:val="-16"/>
          <w:w w:val="105"/>
          <w:sz w:val="21"/>
          <w:szCs w:val="21"/>
        </w:rPr>
        <w:t xml:space="preserve"> </w:t>
      </w:r>
      <w:r w:rsidR="00F4295E">
        <w:rPr>
          <w:color w:val="231F20"/>
          <w:spacing w:val="-3"/>
          <w:w w:val="105"/>
          <w:sz w:val="21"/>
          <w:szCs w:val="21"/>
        </w:rPr>
        <w:t xml:space="preserve">government </w:t>
      </w:r>
      <w:r w:rsidR="00F4295E">
        <w:rPr>
          <w:color w:val="231F20"/>
          <w:w w:val="105"/>
          <w:sz w:val="21"/>
          <w:szCs w:val="21"/>
        </w:rPr>
        <w:t xml:space="preserve">counterparts, in relation to </w:t>
      </w:r>
      <w:r w:rsidR="00F4295E">
        <w:rPr>
          <w:color w:val="231F20"/>
          <w:spacing w:val="-4"/>
          <w:w w:val="105"/>
          <w:sz w:val="21"/>
          <w:szCs w:val="21"/>
        </w:rPr>
        <w:t xml:space="preserve">KOMPAK’s </w:t>
      </w:r>
      <w:r w:rsidR="00F4295E">
        <w:rPr>
          <w:color w:val="231F20"/>
          <w:w w:val="105"/>
          <w:sz w:val="21"/>
          <w:szCs w:val="21"/>
        </w:rPr>
        <w:t>policy agenda up to 2022, including with reference to key issues</w:t>
      </w:r>
      <w:r w:rsidR="00F4295E">
        <w:rPr>
          <w:color w:val="231F20"/>
          <w:spacing w:val="-12"/>
          <w:w w:val="105"/>
          <w:sz w:val="21"/>
          <w:szCs w:val="21"/>
        </w:rPr>
        <w:t xml:space="preserve"> </w:t>
      </w:r>
      <w:r w:rsidR="00F4295E">
        <w:rPr>
          <w:color w:val="231F20"/>
          <w:w w:val="105"/>
          <w:sz w:val="21"/>
          <w:szCs w:val="21"/>
        </w:rPr>
        <w:t>in</w:t>
      </w:r>
      <w:r w:rsidR="00F4295E">
        <w:rPr>
          <w:color w:val="231F20"/>
          <w:spacing w:val="-12"/>
          <w:w w:val="105"/>
          <w:sz w:val="21"/>
          <w:szCs w:val="21"/>
        </w:rPr>
        <w:t xml:space="preserve"> </w:t>
      </w:r>
      <w:r w:rsidR="00F4295E">
        <w:rPr>
          <w:color w:val="231F20"/>
          <w:spacing w:val="-4"/>
          <w:w w:val="105"/>
          <w:sz w:val="21"/>
          <w:szCs w:val="21"/>
        </w:rPr>
        <w:t>KOMPAK’s</w:t>
      </w:r>
      <w:r w:rsidR="00F4295E">
        <w:rPr>
          <w:color w:val="231F20"/>
          <w:spacing w:val="-12"/>
          <w:w w:val="105"/>
          <w:sz w:val="21"/>
          <w:szCs w:val="21"/>
        </w:rPr>
        <w:t xml:space="preserve"> </w:t>
      </w:r>
      <w:r w:rsidR="00F4295E">
        <w:rPr>
          <w:color w:val="231F20"/>
          <w:w w:val="105"/>
          <w:sz w:val="21"/>
          <w:szCs w:val="21"/>
        </w:rPr>
        <w:t>Sector</w:t>
      </w:r>
      <w:r w:rsidR="00F4295E">
        <w:rPr>
          <w:color w:val="231F20"/>
          <w:spacing w:val="-12"/>
          <w:w w:val="105"/>
          <w:sz w:val="21"/>
          <w:szCs w:val="21"/>
        </w:rPr>
        <w:t xml:space="preserve"> </w:t>
      </w:r>
      <w:r w:rsidR="00F4295E">
        <w:rPr>
          <w:color w:val="231F20"/>
          <w:w w:val="105"/>
          <w:sz w:val="21"/>
          <w:szCs w:val="21"/>
        </w:rPr>
        <w:t>Strategies.</w:t>
      </w:r>
      <w:r w:rsidR="00F4295E">
        <w:rPr>
          <w:color w:val="231F20"/>
          <w:spacing w:val="-12"/>
          <w:w w:val="105"/>
          <w:sz w:val="21"/>
          <w:szCs w:val="21"/>
        </w:rPr>
        <w:t xml:space="preserve"> </w:t>
      </w:r>
      <w:r w:rsidR="00F4295E">
        <w:rPr>
          <w:color w:val="231F20"/>
          <w:w w:val="105"/>
          <w:sz w:val="21"/>
          <w:szCs w:val="21"/>
        </w:rPr>
        <w:t>The</w:t>
      </w:r>
      <w:r w:rsidR="00F4295E">
        <w:rPr>
          <w:color w:val="231F20"/>
          <w:spacing w:val="-12"/>
          <w:w w:val="105"/>
          <w:sz w:val="21"/>
          <w:szCs w:val="21"/>
        </w:rPr>
        <w:t xml:space="preserve"> </w:t>
      </w:r>
      <w:r w:rsidR="00F4295E">
        <w:rPr>
          <w:color w:val="231F20"/>
          <w:w w:val="105"/>
          <w:sz w:val="21"/>
          <w:szCs w:val="21"/>
        </w:rPr>
        <w:t>National</w:t>
      </w:r>
      <w:r w:rsidR="00F4295E">
        <w:rPr>
          <w:color w:val="231F20"/>
          <w:spacing w:val="-12"/>
          <w:w w:val="105"/>
          <w:sz w:val="21"/>
          <w:szCs w:val="21"/>
        </w:rPr>
        <w:t xml:space="preserve"> </w:t>
      </w:r>
      <w:r w:rsidR="00F4295E">
        <w:rPr>
          <w:color w:val="231F20"/>
          <w:w w:val="105"/>
          <w:sz w:val="21"/>
          <w:szCs w:val="21"/>
        </w:rPr>
        <w:t>Policy</w:t>
      </w:r>
      <w:r w:rsidR="00F4295E">
        <w:rPr>
          <w:color w:val="231F20"/>
          <w:spacing w:val="-12"/>
          <w:w w:val="105"/>
          <w:sz w:val="21"/>
          <w:szCs w:val="21"/>
        </w:rPr>
        <w:t xml:space="preserve"> </w:t>
      </w:r>
      <w:r w:rsidR="00F4295E">
        <w:rPr>
          <w:color w:val="231F20"/>
          <w:w w:val="105"/>
          <w:sz w:val="21"/>
          <w:szCs w:val="21"/>
        </w:rPr>
        <w:t>Agenda</w:t>
      </w:r>
      <w:r w:rsidR="00F4295E">
        <w:rPr>
          <w:color w:val="231F20"/>
          <w:spacing w:val="-12"/>
          <w:w w:val="105"/>
          <w:sz w:val="21"/>
          <w:szCs w:val="21"/>
        </w:rPr>
        <w:t xml:space="preserve"> </w:t>
      </w:r>
      <w:r w:rsidR="00F4295E">
        <w:rPr>
          <w:color w:val="231F20"/>
          <w:w w:val="105"/>
          <w:sz w:val="21"/>
          <w:szCs w:val="21"/>
        </w:rPr>
        <w:t>and</w:t>
      </w:r>
      <w:r w:rsidR="00F4295E">
        <w:rPr>
          <w:color w:val="231F20"/>
          <w:spacing w:val="-12"/>
          <w:w w:val="105"/>
          <w:sz w:val="21"/>
          <w:szCs w:val="21"/>
        </w:rPr>
        <w:t xml:space="preserve"> </w:t>
      </w:r>
      <w:r w:rsidR="00F4295E">
        <w:rPr>
          <w:color w:val="231F20"/>
          <w:w w:val="105"/>
          <w:sz w:val="21"/>
          <w:szCs w:val="21"/>
        </w:rPr>
        <w:t>its</w:t>
      </w:r>
      <w:r w:rsidR="00F4295E">
        <w:rPr>
          <w:color w:val="231F20"/>
          <w:spacing w:val="-11"/>
          <w:w w:val="105"/>
          <w:sz w:val="21"/>
          <w:szCs w:val="21"/>
        </w:rPr>
        <w:t xml:space="preserve"> </w:t>
      </w:r>
      <w:r w:rsidR="00F4295E">
        <w:rPr>
          <w:color w:val="231F20"/>
          <w:w w:val="105"/>
          <w:sz w:val="21"/>
          <w:szCs w:val="21"/>
        </w:rPr>
        <w:t>annual</w:t>
      </w:r>
      <w:r w:rsidR="00F4295E">
        <w:rPr>
          <w:color w:val="231F20"/>
          <w:spacing w:val="-12"/>
          <w:w w:val="105"/>
          <w:sz w:val="21"/>
          <w:szCs w:val="21"/>
        </w:rPr>
        <w:t xml:space="preserve"> </w:t>
      </w:r>
      <w:r w:rsidR="00F4295E">
        <w:rPr>
          <w:color w:val="231F20"/>
          <w:w w:val="105"/>
          <w:sz w:val="21"/>
          <w:szCs w:val="21"/>
        </w:rPr>
        <w:t>work</w:t>
      </w:r>
      <w:r w:rsidR="00F4295E">
        <w:rPr>
          <w:color w:val="231F20"/>
          <w:spacing w:val="-12"/>
          <w:w w:val="105"/>
          <w:sz w:val="21"/>
          <w:szCs w:val="21"/>
        </w:rPr>
        <w:t xml:space="preserve"> </w:t>
      </w:r>
      <w:r w:rsidR="00F4295E">
        <w:rPr>
          <w:color w:val="231F20"/>
          <w:w w:val="105"/>
          <w:sz w:val="21"/>
          <w:szCs w:val="21"/>
        </w:rPr>
        <w:t>plan</w:t>
      </w:r>
      <w:r w:rsidR="00F4295E">
        <w:rPr>
          <w:color w:val="231F20"/>
          <w:spacing w:val="-12"/>
          <w:w w:val="105"/>
          <w:sz w:val="21"/>
          <w:szCs w:val="21"/>
        </w:rPr>
        <w:t xml:space="preserve"> </w:t>
      </w:r>
      <w:r w:rsidR="00F4295E">
        <w:rPr>
          <w:color w:val="231F20"/>
          <w:w w:val="105"/>
          <w:sz w:val="21"/>
          <w:szCs w:val="21"/>
        </w:rPr>
        <w:t>contains:</w:t>
      </w:r>
    </w:p>
    <w:p w:rsidR="00000000" w:rsidRDefault="00F4295E">
      <w:pPr>
        <w:pStyle w:val="BodyText"/>
        <w:kinsoku w:val="0"/>
        <w:overflowPunct w:val="0"/>
        <w:spacing w:before="1" w:line="261" w:lineRule="auto"/>
        <w:ind w:left="964" w:right="330"/>
        <w:jc w:val="both"/>
        <w:rPr>
          <w:color w:val="231F20"/>
          <w:w w:val="105"/>
        </w:rPr>
      </w:pPr>
      <w:r>
        <w:rPr>
          <w:color w:val="231F20"/>
          <w:w w:val="105"/>
        </w:rPr>
        <w:t>(1)</w:t>
      </w:r>
      <w:r>
        <w:rPr>
          <w:color w:val="231F20"/>
          <w:spacing w:val="-7"/>
          <w:w w:val="105"/>
        </w:rPr>
        <w:t xml:space="preserve"> </w:t>
      </w:r>
      <w:r>
        <w:rPr>
          <w:color w:val="231F20"/>
          <w:w w:val="105"/>
        </w:rPr>
        <w:t>a</w:t>
      </w:r>
      <w:r>
        <w:rPr>
          <w:color w:val="231F20"/>
          <w:spacing w:val="-7"/>
          <w:w w:val="105"/>
        </w:rPr>
        <w:t xml:space="preserve"> </w:t>
      </w:r>
      <w:r>
        <w:rPr>
          <w:color w:val="231F20"/>
          <w:w w:val="105"/>
        </w:rPr>
        <w:t>plan</w:t>
      </w:r>
      <w:r>
        <w:rPr>
          <w:color w:val="231F20"/>
          <w:spacing w:val="-6"/>
          <w:w w:val="105"/>
        </w:rPr>
        <w:t xml:space="preserve"> </w:t>
      </w:r>
      <w:r>
        <w:rPr>
          <w:color w:val="231F20"/>
          <w:w w:val="105"/>
        </w:rPr>
        <w:t>for</w:t>
      </w:r>
      <w:r>
        <w:rPr>
          <w:color w:val="231F20"/>
          <w:spacing w:val="-7"/>
          <w:w w:val="105"/>
        </w:rPr>
        <w:t xml:space="preserve"> </w:t>
      </w:r>
      <w:r>
        <w:rPr>
          <w:color w:val="231F20"/>
          <w:w w:val="105"/>
        </w:rPr>
        <w:t>key</w:t>
      </w:r>
      <w:r>
        <w:rPr>
          <w:color w:val="231F20"/>
          <w:spacing w:val="-7"/>
          <w:w w:val="105"/>
        </w:rPr>
        <w:t xml:space="preserve"> </w:t>
      </w:r>
      <w:r>
        <w:rPr>
          <w:color w:val="231F20"/>
          <w:w w:val="105"/>
        </w:rPr>
        <w:t>national</w:t>
      </w:r>
      <w:r>
        <w:rPr>
          <w:color w:val="231F20"/>
          <w:spacing w:val="-6"/>
          <w:w w:val="105"/>
        </w:rPr>
        <w:t xml:space="preserve"> </w:t>
      </w:r>
      <w:r>
        <w:rPr>
          <w:color w:val="231F20"/>
          <w:w w:val="105"/>
        </w:rPr>
        <w:t>policy</w:t>
      </w:r>
      <w:r>
        <w:rPr>
          <w:color w:val="231F20"/>
          <w:spacing w:val="-7"/>
          <w:w w:val="105"/>
        </w:rPr>
        <w:t xml:space="preserve"> </w:t>
      </w:r>
      <w:r>
        <w:rPr>
          <w:color w:val="231F20"/>
          <w:w w:val="105"/>
        </w:rPr>
        <w:t>Activities</w:t>
      </w:r>
      <w:r>
        <w:rPr>
          <w:color w:val="231F20"/>
          <w:spacing w:val="-7"/>
          <w:w w:val="105"/>
        </w:rPr>
        <w:t xml:space="preserve"> </w:t>
      </w:r>
      <w:r>
        <w:rPr>
          <w:color w:val="231F20"/>
          <w:w w:val="105"/>
        </w:rPr>
        <w:t>(for</w:t>
      </w:r>
      <w:r>
        <w:rPr>
          <w:color w:val="231F20"/>
          <w:spacing w:val="-6"/>
          <w:w w:val="105"/>
        </w:rPr>
        <w:t xml:space="preserve"> </w:t>
      </w:r>
      <w:r>
        <w:rPr>
          <w:color w:val="231F20"/>
          <w:w w:val="105"/>
        </w:rPr>
        <w:t>example,</w:t>
      </w:r>
      <w:r>
        <w:rPr>
          <w:color w:val="231F20"/>
          <w:spacing w:val="-7"/>
          <w:w w:val="105"/>
        </w:rPr>
        <w:t xml:space="preserve"> </w:t>
      </w:r>
      <w:r>
        <w:rPr>
          <w:color w:val="231F20"/>
          <w:w w:val="105"/>
        </w:rPr>
        <w:t>advocacy</w:t>
      </w:r>
      <w:r>
        <w:rPr>
          <w:color w:val="231F20"/>
          <w:spacing w:val="-7"/>
          <w:w w:val="105"/>
        </w:rPr>
        <w:t xml:space="preserve"> </w:t>
      </w:r>
      <w:r>
        <w:rPr>
          <w:color w:val="231F20"/>
          <w:w w:val="105"/>
        </w:rPr>
        <w:t>and</w:t>
      </w:r>
      <w:r>
        <w:rPr>
          <w:color w:val="231F20"/>
          <w:spacing w:val="-6"/>
          <w:w w:val="105"/>
        </w:rPr>
        <w:t xml:space="preserve"> </w:t>
      </w:r>
      <w:r>
        <w:rPr>
          <w:color w:val="231F20"/>
          <w:w w:val="105"/>
        </w:rPr>
        <w:t>technical</w:t>
      </w:r>
      <w:r>
        <w:rPr>
          <w:color w:val="231F20"/>
          <w:spacing w:val="-7"/>
          <w:w w:val="105"/>
        </w:rPr>
        <w:t xml:space="preserve"> </w:t>
      </w:r>
      <w:r>
        <w:rPr>
          <w:color w:val="231F20"/>
          <w:w w:val="105"/>
        </w:rPr>
        <w:t>assistance);</w:t>
      </w:r>
      <w:r>
        <w:rPr>
          <w:color w:val="231F20"/>
          <w:spacing w:val="-6"/>
          <w:w w:val="105"/>
        </w:rPr>
        <w:t xml:space="preserve"> </w:t>
      </w:r>
      <w:r>
        <w:rPr>
          <w:color w:val="231F20"/>
          <w:w w:val="105"/>
        </w:rPr>
        <w:t>and</w:t>
      </w:r>
      <w:r>
        <w:rPr>
          <w:color w:val="231F20"/>
          <w:spacing w:val="-7"/>
          <w:w w:val="105"/>
        </w:rPr>
        <w:t xml:space="preserve"> </w:t>
      </w:r>
      <w:r>
        <w:rPr>
          <w:color w:val="231F20"/>
          <w:w w:val="105"/>
        </w:rPr>
        <w:t>(2) linkages to sub-national Activities to support an agenda to bring local-level practice and results for national</w:t>
      </w:r>
      <w:r>
        <w:rPr>
          <w:color w:val="231F20"/>
          <w:spacing w:val="-19"/>
          <w:w w:val="105"/>
        </w:rPr>
        <w:t xml:space="preserve"> </w:t>
      </w:r>
      <w:r>
        <w:rPr>
          <w:color w:val="231F20"/>
          <w:w w:val="105"/>
        </w:rPr>
        <w:t>polic</w:t>
      </w:r>
      <w:r>
        <w:rPr>
          <w:color w:val="231F20"/>
          <w:w w:val="105"/>
        </w:rPr>
        <w:t>y</w:t>
      </w:r>
      <w:r>
        <w:rPr>
          <w:color w:val="231F20"/>
          <w:spacing w:val="-18"/>
          <w:w w:val="105"/>
        </w:rPr>
        <w:t xml:space="preserve"> </w:t>
      </w:r>
      <w:r>
        <w:rPr>
          <w:color w:val="231F20"/>
          <w:w w:val="105"/>
        </w:rPr>
        <w:t>influence</w:t>
      </w:r>
      <w:r>
        <w:rPr>
          <w:color w:val="231F20"/>
          <w:spacing w:val="-18"/>
          <w:w w:val="105"/>
        </w:rPr>
        <w:t xml:space="preserve"> </w:t>
      </w:r>
      <w:r>
        <w:rPr>
          <w:color w:val="231F20"/>
          <w:w w:val="105"/>
        </w:rPr>
        <w:t>and</w:t>
      </w:r>
      <w:r>
        <w:rPr>
          <w:color w:val="231F20"/>
          <w:spacing w:val="-19"/>
          <w:w w:val="105"/>
        </w:rPr>
        <w:t xml:space="preserve"> </w:t>
      </w:r>
      <w:r>
        <w:rPr>
          <w:color w:val="231F20"/>
          <w:w w:val="105"/>
        </w:rPr>
        <w:t>dialogue.</w:t>
      </w:r>
      <w:r>
        <w:rPr>
          <w:color w:val="231F20"/>
          <w:spacing w:val="-18"/>
          <w:w w:val="105"/>
        </w:rPr>
        <w:t xml:space="preserve"> </w:t>
      </w:r>
      <w:r>
        <w:rPr>
          <w:color w:val="231F20"/>
          <w:w w:val="105"/>
        </w:rPr>
        <w:t>As</w:t>
      </w:r>
      <w:r>
        <w:rPr>
          <w:color w:val="231F20"/>
          <w:spacing w:val="-18"/>
          <w:w w:val="105"/>
        </w:rPr>
        <w:t xml:space="preserve"> </w:t>
      </w:r>
      <w:r>
        <w:rPr>
          <w:color w:val="231F20"/>
          <w:w w:val="105"/>
        </w:rPr>
        <w:t>with</w:t>
      </w:r>
      <w:r>
        <w:rPr>
          <w:color w:val="231F20"/>
          <w:spacing w:val="-18"/>
          <w:w w:val="105"/>
        </w:rPr>
        <w:t xml:space="preserve"> </w:t>
      </w:r>
      <w:r>
        <w:rPr>
          <w:color w:val="231F20"/>
          <w:w w:val="105"/>
        </w:rPr>
        <w:t>Provincial</w:t>
      </w:r>
      <w:r>
        <w:rPr>
          <w:color w:val="231F20"/>
          <w:spacing w:val="-19"/>
          <w:w w:val="105"/>
        </w:rPr>
        <w:t xml:space="preserve"> </w:t>
      </w:r>
      <w:r>
        <w:rPr>
          <w:color w:val="231F20"/>
          <w:w w:val="105"/>
        </w:rPr>
        <w:t>Roadmaps,</w:t>
      </w:r>
      <w:r>
        <w:rPr>
          <w:color w:val="231F20"/>
          <w:spacing w:val="-18"/>
          <w:w w:val="105"/>
        </w:rPr>
        <w:t xml:space="preserve"> </w:t>
      </w:r>
      <w:r>
        <w:rPr>
          <w:color w:val="231F20"/>
          <w:w w:val="105"/>
        </w:rPr>
        <w:t>The</w:t>
      </w:r>
      <w:r>
        <w:rPr>
          <w:color w:val="231F20"/>
          <w:spacing w:val="-18"/>
          <w:w w:val="105"/>
        </w:rPr>
        <w:t xml:space="preserve"> </w:t>
      </w:r>
      <w:r>
        <w:rPr>
          <w:color w:val="231F20"/>
          <w:w w:val="105"/>
        </w:rPr>
        <w:t>National</w:t>
      </w:r>
      <w:r>
        <w:rPr>
          <w:color w:val="231F20"/>
          <w:spacing w:val="-18"/>
          <w:w w:val="105"/>
        </w:rPr>
        <w:t xml:space="preserve"> </w:t>
      </w:r>
      <w:r>
        <w:rPr>
          <w:color w:val="231F20"/>
          <w:w w:val="105"/>
        </w:rPr>
        <w:t>Policy</w:t>
      </w:r>
      <w:r>
        <w:rPr>
          <w:color w:val="231F20"/>
          <w:spacing w:val="-19"/>
          <w:w w:val="105"/>
        </w:rPr>
        <w:t xml:space="preserve"> </w:t>
      </w:r>
      <w:r>
        <w:rPr>
          <w:color w:val="231F20"/>
          <w:w w:val="105"/>
        </w:rPr>
        <w:t>Agenda</w:t>
      </w:r>
      <w:r>
        <w:rPr>
          <w:color w:val="231F20"/>
          <w:spacing w:val="-18"/>
          <w:w w:val="105"/>
        </w:rPr>
        <w:t xml:space="preserve"> </w:t>
      </w:r>
      <w:r>
        <w:rPr>
          <w:color w:val="231F20"/>
          <w:w w:val="105"/>
        </w:rPr>
        <w:t>and its</w:t>
      </w:r>
      <w:r>
        <w:rPr>
          <w:color w:val="231F20"/>
          <w:spacing w:val="-11"/>
          <w:w w:val="105"/>
        </w:rPr>
        <w:t xml:space="preserve"> </w:t>
      </w:r>
      <w:r>
        <w:rPr>
          <w:color w:val="231F20"/>
          <w:w w:val="105"/>
        </w:rPr>
        <w:t>work</w:t>
      </w:r>
      <w:r>
        <w:rPr>
          <w:color w:val="231F20"/>
          <w:spacing w:val="-10"/>
          <w:w w:val="105"/>
        </w:rPr>
        <w:t xml:space="preserve"> </w:t>
      </w:r>
      <w:r>
        <w:rPr>
          <w:color w:val="231F20"/>
          <w:w w:val="105"/>
        </w:rPr>
        <w:t>plan</w:t>
      </w:r>
      <w:r>
        <w:rPr>
          <w:color w:val="231F20"/>
          <w:spacing w:val="-10"/>
          <w:w w:val="105"/>
        </w:rPr>
        <w:t xml:space="preserve"> </w:t>
      </w:r>
      <w:r>
        <w:rPr>
          <w:color w:val="231F20"/>
          <w:w w:val="105"/>
        </w:rPr>
        <w:t>will</w:t>
      </w:r>
      <w:r>
        <w:rPr>
          <w:color w:val="231F20"/>
          <w:spacing w:val="-10"/>
          <w:w w:val="105"/>
        </w:rPr>
        <w:t xml:space="preserve"> </w:t>
      </w:r>
      <w:r>
        <w:rPr>
          <w:color w:val="231F20"/>
          <w:w w:val="105"/>
        </w:rPr>
        <w:t>also</w:t>
      </w:r>
      <w:r>
        <w:rPr>
          <w:color w:val="231F20"/>
          <w:spacing w:val="-11"/>
          <w:w w:val="105"/>
        </w:rPr>
        <w:t xml:space="preserve"> </w:t>
      </w:r>
      <w:r>
        <w:rPr>
          <w:color w:val="231F20"/>
          <w:w w:val="105"/>
        </w:rPr>
        <w:t>propose</w:t>
      </w:r>
      <w:r>
        <w:rPr>
          <w:color w:val="231F20"/>
          <w:spacing w:val="-10"/>
          <w:w w:val="105"/>
        </w:rPr>
        <w:t xml:space="preserve"> </w:t>
      </w:r>
      <w:r>
        <w:rPr>
          <w:color w:val="231F20"/>
          <w:w w:val="105"/>
        </w:rPr>
        <w:t>Progress</w:t>
      </w:r>
      <w:r>
        <w:rPr>
          <w:color w:val="231F20"/>
          <w:spacing w:val="-10"/>
          <w:w w:val="105"/>
        </w:rPr>
        <w:t xml:space="preserve"> </w:t>
      </w:r>
      <w:r>
        <w:rPr>
          <w:color w:val="231F20"/>
          <w:w w:val="105"/>
        </w:rPr>
        <w:t>Markers</w:t>
      </w:r>
      <w:r>
        <w:rPr>
          <w:color w:val="231F20"/>
          <w:spacing w:val="-10"/>
          <w:w w:val="105"/>
        </w:rPr>
        <w:t xml:space="preserve"> </w:t>
      </w:r>
      <w:r>
        <w:rPr>
          <w:color w:val="231F20"/>
          <w:w w:val="105"/>
        </w:rPr>
        <w:t>that</w:t>
      </w:r>
      <w:r>
        <w:rPr>
          <w:color w:val="231F20"/>
          <w:spacing w:val="-10"/>
          <w:w w:val="105"/>
        </w:rPr>
        <w:t xml:space="preserve"> </w:t>
      </w:r>
      <w:r>
        <w:rPr>
          <w:color w:val="231F20"/>
          <w:w w:val="105"/>
        </w:rPr>
        <w:t>will</w:t>
      </w:r>
      <w:r>
        <w:rPr>
          <w:color w:val="231F20"/>
          <w:spacing w:val="-11"/>
          <w:w w:val="105"/>
        </w:rPr>
        <w:t xml:space="preserve"> </w:t>
      </w:r>
      <w:r>
        <w:rPr>
          <w:color w:val="231F20"/>
          <w:w w:val="105"/>
        </w:rPr>
        <w:t>provide</w:t>
      </w:r>
      <w:r>
        <w:rPr>
          <w:color w:val="231F20"/>
          <w:spacing w:val="-10"/>
          <w:w w:val="105"/>
        </w:rPr>
        <w:t xml:space="preserve"> </w:t>
      </w:r>
      <w:r>
        <w:rPr>
          <w:color w:val="231F20"/>
          <w:w w:val="105"/>
        </w:rPr>
        <w:t>indications</w:t>
      </w:r>
      <w:r>
        <w:rPr>
          <w:color w:val="231F20"/>
          <w:spacing w:val="-10"/>
          <w:w w:val="105"/>
        </w:rPr>
        <w:t xml:space="preserve"> </w:t>
      </w:r>
      <w:r>
        <w:rPr>
          <w:color w:val="231F20"/>
          <w:w w:val="105"/>
        </w:rPr>
        <w:t>after</w:t>
      </w:r>
      <w:r>
        <w:rPr>
          <w:color w:val="231F20"/>
          <w:spacing w:val="-10"/>
          <w:w w:val="105"/>
        </w:rPr>
        <w:t xml:space="preserve"> </w:t>
      </w:r>
      <w:r>
        <w:rPr>
          <w:color w:val="231F20"/>
          <w:w w:val="105"/>
        </w:rPr>
        <w:t>one</w:t>
      </w:r>
      <w:r>
        <w:rPr>
          <w:color w:val="231F20"/>
          <w:spacing w:val="-11"/>
          <w:w w:val="105"/>
        </w:rPr>
        <w:t xml:space="preserve"> </w:t>
      </w:r>
      <w:r>
        <w:rPr>
          <w:color w:val="231F20"/>
          <w:w w:val="105"/>
        </w:rPr>
        <w:t>year</w:t>
      </w:r>
      <w:r>
        <w:rPr>
          <w:color w:val="231F20"/>
          <w:spacing w:val="-10"/>
          <w:w w:val="105"/>
        </w:rPr>
        <w:t xml:space="preserve"> </w:t>
      </w:r>
      <w:r>
        <w:rPr>
          <w:color w:val="231F20"/>
          <w:w w:val="105"/>
        </w:rPr>
        <w:t>that</w:t>
      </w:r>
      <w:r>
        <w:rPr>
          <w:color w:val="231F20"/>
          <w:spacing w:val="-10"/>
          <w:w w:val="105"/>
        </w:rPr>
        <w:t xml:space="preserve"> </w:t>
      </w:r>
      <w:r>
        <w:rPr>
          <w:color w:val="231F20"/>
          <w:w w:val="105"/>
        </w:rPr>
        <w:t>the Activities</w:t>
      </w:r>
      <w:r>
        <w:rPr>
          <w:color w:val="231F20"/>
          <w:spacing w:val="-11"/>
          <w:w w:val="105"/>
        </w:rPr>
        <w:t xml:space="preserve"> </w:t>
      </w:r>
      <w:r>
        <w:rPr>
          <w:color w:val="231F20"/>
          <w:w w:val="105"/>
        </w:rPr>
        <w:t>are</w:t>
      </w:r>
      <w:r>
        <w:rPr>
          <w:color w:val="231F20"/>
          <w:spacing w:val="-10"/>
          <w:w w:val="105"/>
        </w:rPr>
        <w:t xml:space="preserve"> </w:t>
      </w:r>
      <w:r>
        <w:rPr>
          <w:color w:val="231F20"/>
          <w:w w:val="105"/>
        </w:rPr>
        <w:t>contributing</w:t>
      </w:r>
      <w:r>
        <w:rPr>
          <w:color w:val="231F20"/>
          <w:spacing w:val="-10"/>
          <w:w w:val="105"/>
        </w:rPr>
        <w:t xml:space="preserve"> </w:t>
      </w:r>
      <w:r>
        <w:rPr>
          <w:color w:val="231F20"/>
          <w:w w:val="105"/>
        </w:rPr>
        <w:t>to</w:t>
      </w:r>
      <w:r>
        <w:rPr>
          <w:color w:val="231F20"/>
          <w:spacing w:val="-11"/>
          <w:w w:val="105"/>
        </w:rPr>
        <w:t xml:space="preserve"> </w:t>
      </w:r>
      <w:r>
        <w:rPr>
          <w:color w:val="231F20"/>
          <w:w w:val="105"/>
        </w:rPr>
        <w:t>progress</w:t>
      </w:r>
      <w:r>
        <w:rPr>
          <w:color w:val="231F20"/>
          <w:spacing w:val="-10"/>
          <w:w w:val="105"/>
        </w:rPr>
        <w:t xml:space="preserve"> </w:t>
      </w:r>
      <w:r>
        <w:rPr>
          <w:color w:val="231F20"/>
          <w:w w:val="105"/>
        </w:rPr>
        <w:t>towards</w:t>
      </w:r>
      <w:r>
        <w:rPr>
          <w:color w:val="231F20"/>
          <w:spacing w:val="-10"/>
          <w:w w:val="105"/>
        </w:rPr>
        <w:t xml:space="preserve"> </w:t>
      </w:r>
      <w:r>
        <w:rPr>
          <w:color w:val="231F20"/>
          <w:w w:val="105"/>
        </w:rPr>
        <w:t>more</w:t>
      </w:r>
      <w:r>
        <w:rPr>
          <w:color w:val="231F20"/>
          <w:spacing w:val="-10"/>
          <w:w w:val="105"/>
        </w:rPr>
        <w:t xml:space="preserve"> </w:t>
      </w:r>
      <w:r>
        <w:rPr>
          <w:color w:val="231F20"/>
          <w:w w:val="105"/>
        </w:rPr>
        <w:t>distant</w:t>
      </w:r>
      <w:r>
        <w:rPr>
          <w:color w:val="231F20"/>
          <w:spacing w:val="-11"/>
          <w:w w:val="105"/>
        </w:rPr>
        <w:t xml:space="preserve"> </w:t>
      </w:r>
      <w:r>
        <w:rPr>
          <w:color w:val="231F20"/>
          <w:w w:val="105"/>
        </w:rPr>
        <w:t>outcomes.</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line="261" w:lineRule="auto"/>
        <w:ind w:right="330"/>
        <w:jc w:val="both"/>
        <w:rPr>
          <w:color w:val="231F20"/>
          <w:spacing w:val="-4"/>
          <w:w w:val="105"/>
          <w:sz w:val="21"/>
          <w:szCs w:val="21"/>
        </w:rPr>
      </w:pPr>
      <w:r>
        <w:rPr>
          <w:color w:val="231F20"/>
          <w:w w:val="105"/>
          <w:sz w:val="21"/>
          <w:szCs w:val="21"/>
        </w:rPr>
        <w:t>The process for development and annual review of the National Policy Agenda and Provincial Roadmaps</w:t>
      </w:r>
      <w:r>
        <w:rPr>
          <w:color w:val="231F20"/>
          <w:spacing w:val="-11"/>
          <w:w w:val="105"/>
          <w:sz w:val="21"/>
          <w:szCs w:val="21"/>
        </w:rPr>
        <w:t xml:space="preserve"> </w:t>
      </w:r>
      <w:r>
        <w:rPr>
          <w:color w:val="231F20"/>
          <w:w w:val="105"/>
          <w:sz w:val="21"/>
          <w:szCs w:val="21"/>
        </w:rPr>
        <w:t>is</w:t>
      </w:r>
      <w:r>
        <w:rPr>
          <w:color w:val="231F20"/>
          <w:spacing w:val="-10"/>
          <w:w w:val="105"/>
          <w:sz w:val="21"/>
          <w:szCs w:val="21"/>
        </w:rPr>
        <w:t xml:space="preserve"> </w:t>
      </w:r>
      <w:r>
        <w:rPr>
          <w:color w:val="231F20"/>
          <w:w w:val="105"/>
          <w:sz w:val="21"/>
          <w:szCs w:val="21"/>
        </w:rPr>
        <w:t>intended</w:t>
      </w:r>
      <w:r>
        <w:rPr>
          <w:color w:val="231F20"/>
          <w:spacing w:val="-11"/>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facilitate</w:t>
      </w:r>
      <w:r>
        <w:rPr>
          <w:color w:val="231F20"/>
          <w:spacing w:val="-11"/>
          <w:w w:val="105"/>
          <w:sz w:val="21"/>
          <w:szCs w:val="21"/>
        </w:rPr>
        <w:t xml:space="preserve"> </w:t>
      </w:r>
      <w:r>
        <w:rPr>
          <w:color w:val="231F20"/>
          <w:w w:val="105"/>
          <w:sz w:val="21"/>
          <w:szCs w:val="21"/>
        </w:rPr>
        <w:t>ownership</w:t>
      </w:r>
      <w:r>
        <w:rPr>
          <w:color w:val="231F20"/>
          <w:spacing w:val="-10"/>
          <w:w w:val="105"/>
          <w:sz w:val="21"/>
          <w:szCs w:val="21"/>
        </w:rPr>
        <w:t xml:space="preserve"> </w:t>
      </w:r>
      <w:r>
        <w:rPr>
          <w:color w:val="231F20"/>
          <w:w w:val="105"/>
          <w:sz w:val="21"/>
          <w:szCs w:val="21"/>
        </w:rPr>
        <w:t>over</w:t>
      </w:r>
      <w:r>
        <w:rPr>
          <w:color w:val="231F20"/>
          <w:spacing w:val="-11"/>
          <w:w w:val="105"/>
          <w:sz w:val="21"/>
          <w:szCs w:val="21"/>
        </w:rPr>
        <w:t xml:space="preserve"> </w:t>
      </w:r>
      <w:r>
        <w:rPr>
          <w:color w:val="231F20"/>
          <w:spacing w:val="-4"/>
          <w:w w:val="105"/>
          <w:sz w:val="21"/>
          <w:szCs w:val="21"/>
        </w:rPr>
        <w:t>KOMPAK’s</w:t>
      </w:r>
      <w:r>
        <w:rPr>
          <w:color w:val="231F20"/>
          <w:spacing w:val="-10"/>
          <w:w w:val="105"/>
          <w:sz w:val="21"/>
          <w:szCs w:val="21"/>
        </w:rPr>
        <w:t xml:space="preserve"> </w:t>
      </w:r>
      <w:r>
        <w:rPr>
          <w:color w:val="231F20"/>
          <w:w w:val="105"/>
          <w:sz w:val="21"/>
          <w:szCs w:val="21"/>
        </w:rPr>
        <w:t>plans</w:t>
      </w:r>
      <w:r>
        <w:rPr>
          <w:color w:val="231F20"/>
          <w:spacing w:val="-11"/>
          <w:w w:val="105"/>
          <w:sz w:val="21"/>
          <w:szCs w:val="21"/>
        </w:rPr>
        <w:t xml:space="preserve"> </w:t>
      </w:r>
      <w:r>
        <w:rPr>
          <w:color w:val="231F20"/>
          <w:w w:val="105"/>
          <w:sz w:val="21"/>
          <w:szCs w:val="21"/>
        </w:rPr>
        <w:t>at</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national</w:t>
      </w:r>
      <w:r>
        <w:rPr>
          <w:color w:val="231F20"/>
          <w:spacing w:val="-10"/>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sub-national level</w:t>
      </w:r>
      <w:r>
        <w:rPr>
          <w:color w:val="231F20"/>
          <w:spacing w:val="-6"/>
          <w:w w:val="105"/>
          <w:sz w:val="21"/>
          <w:szCs w:val="21"/>
        </w:rPr>
        <w:t xml:space="preserve"> </w:t>
      </w:r>
      <w:r>
        <w:rPr>
          <w:color w:val="231F20"/>
          <w:w w:val="105"/>
          <w:sz w:val="21"/>
          <w:szCs w:val="21"/>
        </w:rPr>
        <w:t>among</w:t>
      </w:r>
      <w:r>
        <w:rPr>
          <w:color w:val="231F20"/>
          <w:spacing w:val="-5"/>
          <w:w w:val="105"/>
          <w:sz w:val="21"/>
          <w:szCs w:val="21"/>
        </w:rPr>
        <w:t xml:space="preserve"> </w:t>
      </w:r>
      <w:r>
        <w:rPr>
          <w:color w:val="231F20"/>
          <w:spacing w:val="-3"/>
          <w:w w:val="105"/>
          <w:sz w:val="21"/>
          <w:szCs w:val="21"/>
        </w:rPr>
        <w:t>KOMPAK</w:t>
      </w:r>
      <w:r>
        <w:rPr>
          <w:color w:val="231F20"/>
          <w:spacing w:val="-5"/>
          <w:w w:val="105"/>
          <w:sz w:val="21"/>
          <w:szCs w:val="21"/>
        </w:rPr>
        <w:t xml:space="preserve"> </w:t>
      </w:r>
      <w:r>
        <w:rPr>
          <w:color w:val="231F20"/>
          <w:w w:val="105"/>
          <w:sz w:val="21"/>
          <w:szCs w:val="21"/>
        </w:rPr>
        <w:t>teams,</w:t>
      </w:r>
      <w:r>
        <w:rPr>
          <w:color w:val="231F20"/>
          <w:spacing w:val="-5"/>
          <w:w w:val="105"/>
          <w:sz w:val="21"/>
          <w:szCs w:val="21"/>
        </w:rPr>
        <w:t xml:space="preserve"> </w:t>
      </w:r>
      <w:r>
        <w:rPr>
          <w:color w:val="231F20"/>
          <w:w w:val="105"/>
          <w:sz w:val="21"/>
          <w:szCs w:val="21"/>
        </w:rPr>
        <w:t>sub-national</w:t>
      </w:r>
      <w:r>
        <w:rPr>
          <w:color w:val="231F20"/>
          <w:spacing w:val="-5"/>
          <w:w w:val="105"/>
          <w:sz w:val="21"/>
          <w:szCs w:val="21"/>
        </w:rPr>
        <w:t xml:space="preserve"> </w:t>
      </w:r>
      <w:r>
        <w:rPr>
          <w:color w:val="231F20"/>
          <w:w w:val="105"/>
          <w:sz w:val="21"/>
          <w:szCs w:val="21"/>
        </w:rPr>
        <w:t>governments</w:t>
      </w:r>
      <w:r>
        <w:rPr>
          <w:color w:val="231F20"/>
          <w:spacing w:val="-5"/>
          <w:w w:val="105"/>
          <w:sz w:val="21"/>
          <w:szCs w:val="21"/>
        </w:rPr>
        <w:t xml:space="preserve"> </w:t>
      </w:r>
      <w:r>
        <w:rPr>
          <w:color w:val="231F20"/>
          <w:w w:val="105"/>
          <w:sz w:val="21"/>
          <w:szCs w:val="21"/>
        </w:rPr>
        <w:t>and,</w:t>
      </w:r>
      <w:r>
        <w:rPr>
          <w:color w:val="231F20"/>
          <w:spacing w:val="-5"/>
          <w:w w:val="105"/>
          <w:sz w:val="21"/>
          <w:szCs w:val="21"/>
        </w:rPr>
        <w:t xml:space="preserve"> </w:t>
      </w:r>
      <w:r>
        <w:rPr>
          <w:color w:val="231F20"/>
          <w:w w:val="105"/>
          <w:sz w:val="21"/>
          <w:szCs w:val="21"/>
        </w:rPr>
        <w:t>where</w:t>
      </w:r>
      <w:r>
        <w:rPr>
          <w:color w:val="231F20"/>
          <w:spacing w:val="-5"/>
          <w:w w:val="105"/>
          <w:sz w:val="21"/>
          <w:szCs w:val="21"/>
        </w:rPr>
        <w:t xml:space="preserve"> </w:t>
      </w:r>
      <w:r>
        <w:rPr>
          <w:color w:val="231F20"/>
          <w:w w:val="105"/>
          <w:sz w:val="21"/>
          <w:szCs w:val="21"/>
        </w:rPr>
        <w:t>relevant,</w:t>
      </w:r>
      <w:r>
        <w:rPr>
          <w:color w:val="231F20"/>
          <w:spacing w:val="-5"/>
          <w:w w:val="105"/>
          <w:sz w:val="21"/>
          <w:szCs w:val="21"/>
        </w:rPr>
        <w:t xml:space="preserve"> </w:t>
      </w:r>
      <w:r>
        <w:rPr>
          <w:color w:val="231F20"/>
          <w:w w:val="105"/>
          <w:sz w:val="21"/>
          <w:szCs w:val="21"/>
        </w:rPr>
        <w:t>civil</w:t>
      </w:r>
      <w:r>
        <w:rPr>
          <w:color w:val="231F20"/>
          <w:spacing w:val="-5"/>
          <w:w w:val="105"/>
          <w:sz w:val="21"/>
          <w:szCs w:val="21"/>
        </w:rPr>
        <w:t xml:space="preserve"> </w:t>
      </w:r>
      <w:r>
        <w:rPr>
          <w:color w:val="231F20"/>
          <w:w w:val="105"/>
          <w:sz w:val="21"/>
          <w:szCs w:val="21"/>
        </w:rPr>
        <w:t>society</w:t>
      </w:r>
      <w:r>
        <w:rPr>
          <w:color w:val="231F20"/>
          <w:spacing w:val="-5"/>
          <w:w w:val="105"/>
          <w:sz w:val="21"/>
          <w:szCs w:val="21"/>
        </w:rPr>
        <w:t xml:space="preserve"> </w:t>
      </w:r>
      <w:r>
        <w:rPr>
          <w:color w:val="231F20"/>
          <w:w w:val="105"/>
          <w:sz w:val="21"/>
          <w:szCs w:val="21"/>
        </w:rPr>
        <w:t>partners. It also promotes a degree of contestability over the selection and design of Activities. From 2019 onwards,</w:t>
      </w:r>
      <w:r>
        <w:rPr>
          <w:color w:val="231F20"/>
          <w:spacing w:val="-22"/>
          <w:w w:val="105"/>
          <w:sz w:val="21"/>
          <w:szCs w:val="21"/>
        </w:rPr>
        <w:t xml:space="preserve"> </w:t>
      </w:r>
      <w:r>
        <w:rPr>
          <w:color w:val="231F20"/>
          <w:w w:val="105"/>
          <w:sz w:val="21"/>
          <w:szCs w:val="21"/>
        </w:rPr>
        <w:t>the</w:t>
      </w:r>
      <w:r>
        <w:rPr>
          <w:color w:val="231F20"/>
          <w:spacing w:val="-22"/>
          <w:w w:val="105"/>
          <w:sz w:val="21"/>
          <w:szCs w:val="21"/>
        </w:rPr>
        <w:t xml:space="preserve"> </w:t>
      </w:r>
      <w:r>
        <w:rPr>
          <w:color w:val="231F20"/>
          <w:w w:val="105"/>
          <w:sz w:val="21"/>
          <w:szCs w:val="21"/>
        </w:rPr>
        <w:t>Provincial</w:t>
      </w:r>
      <w:r>
        <w:rPr>
          <w:color w:val="231F20"/>
          <w:spacing w:val="-22"/>
          <w:w w:val="105"/>
          <w:sz w:val="21"/>
          <w:szCs w:val="21"/>
        </w:rPr>
        <w:t xml:space="preserve"> </w:t>
      </w:r>
      <w:r>
        <w:rPr>
          <w:color w:val="231F20"/>
          <w:w w:val="105"/>
          <w:sz w:val="21"/>
          <w:szCs w:val="21"/>
        </w:rPr>
        <w:t>Roadmaps</w:t>
      </w:r>
      <w:r>
        <w:rPr>
          <w:color w:val="231F20"/>
          <w:spacing w:val="-22"/>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National</w:t>
      </w:r>
      <w:r>
        <w:rPr>
          <w:color w:val="231F20"/>
          <w:spacing w:val="-22"/>
          <w:w w:val="105"/>
          <w:sz w:val="21"/>
          <w:szCs w:val="21"/>
        </w:rPr>
        <w:t xml:space="preserve"> </w:t>
      </w:r>
      <w:r>
        <w:rPr>
          <w:color w:val="231F20"/>
          <w:w w:val="105"/>
          <w:sz w:val="21"/>
          <w:szCs w:val="21"/>
        </w:rPr>
        <w:t>Policy</w:t>
      </w:r>
      <w:r>
        <w:rPr>
          <w:color w:val="231F20"/>
          <w:spacing w:val="-22"/>
          <w:w w:val="105"/>
          <w:sz w:val="21"/>
          <w:szCs w:val="21"/>
        </w:rPr>
        <w:t xml:space="preserve"> </w:t>
      </w:r>
      <w:r>
        <w:rPr>
          <w:color w:val="231F20"/>
          <w:w w:val="105"/>
          <w:sz w:val="21"/>
          <w:szCs w:val="21"/>
        </w:rPr>
        <w:t>Agenda</w:t>
      </w:r>
      <w:r>
        <w:rPr>
          <w:color w:val="231F20"/>
          <w:spacing w:val="-22"/>
          <w:w w:val="105"/>
          <w:sz w:val="21"/>
          <w:szCs w:val="21"/>
        </w:rPr>
        <w:t xml:space="preserve"> </w:t>
      </w:r>
      <w:r>
        <w:rPr>
          <w:color w:val="231F20"/>
          <w:w w:val="105"/>
          <w:sz w:val="21"/>
          <w:szCs w:val="21"/>
        </w:rPr>
        <w:t>will</w:t>
      </w:r>
      <w:r>
        <w:rPr>
          <w:color w:val="231F20"/>
          <w:spacing w:val="-22"/>
          <w:w w:val="105"/>
          <w:sz w:val="21"/>
          <w:szCs w:val="21"/>
        </w:rPr>
        <w:t xml:space="preserve"> </w:t>
      </w:r>
      <w:r>
        <w:rPr>
          <w:color w:val="231F20"/>
          <w:w w:val="105"/>
          <w:sz w:val="21"/>
          <w:szCs w:val="21"/>
        </w:rPr>
        <w:t>be</w:t>
      </w:r>
      <w:r>
        <w:rPr>
          <w:color w:val="231F20"/>
          <w:spacing w:val="-22"/>
          <w:w w:val="105"/>
          <w:sz w:val="21"/>
          <w:szCs w:val="21"/>
        </w:rPr>
        <w:t xml:space="preserve"> </w:t>
      </w:r>
      <w:r>
        <w:rPr>
          <w:color w:val="231F20"/>
          <w:w w:val="105"/>
          <w:sz w:val="21"/>
          <w:szCs w:val="21"/>
        </w:rPr>
        <w:t>updated</w:t>
      </w:r>
      <w:r>
        <w:rPr>
          <w:color w:val="231F20"/>
          <w:spacing w:val="-22"/>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refined</w:t>
      </w:r>
      <w:r>
        <w:rPr>
          <w:color w:val="231F20"/>
          <w:spacing w:val="-22"/>
          <w:w w:val="105"/>
          <w:sz w:val="21"/>
          <w:szCs w:val="21"/>
        </w:rPr>
        <w:t xml:space="preserve"> </w:t>
      </w:r>
      <w:r>
        <w:rPr>
          <w:color w:val="231F20"/>
          <w:w w:val="105"/>
          <w:sz w:val="21"/>
          <w:szCs w:val="21"/>
        </w:rPr>
        <w:t>as</w:t>
      </w:r>
      <w:r>
        <w:rPr>
          <w:color w:val="231F20"/>
          <w:spacing w:val="-22"/>
          <w:w w:val="105"/>
          <w:sz w:val="21"/>
          <w:szCs w:val="21"/>
        </w:rPr>
        <w:t xml:space="preserve"> </w:t>
      </w:r>
      <w:r>
        <w:rPr>
          <w:color w:val="231F20"/>
          <w:w w:val="105"/>
          <w:sz w:val="21"/>
          <w:szCs w:val="21"/>
        </w:rPr>
        <w:t>needed with annual Progres</w:t>
      </w:r>
      <w:r>
        <w:rPr>
          <w:color w:val="231F20"/>
          <w:w w:val="105"/>
          <w:sz w:val="21"/>
          <w:szCs w:val="21"/>
        </w:rPr>
        <w:t>s Markers being set, through the annual performance cycle. New Activities</w:t>
      </w:r>
      <w:r>
        <w:rPr>
          <w:color w:val="231F20"/>
          <w:spacing w:val="-36"/>
          <w:w w:val="105"/>
          <w:sz w:val="21"/>
          <w:szCs w:val="21"/>
        </w:rPr>
        <w:t xml:space="preserve"> </w:t>
      </w:r>
      <w:r>
        <w:rPr>
          <w:color w:val="231F20"/>
          <w:w w:val="105"/>
          <w:sz w:val="21"/>
          <w:szCs w:val="21"/>
        </w:rPr>
        <w:t>will follow</w:t>
      </w:r>
      <w:r>
        <w:rPr>
          <w:color w:val="231F20"/>
          <w:spacing w:val="-12"/>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appraisal</w:t>
      </w:r>
      <w:r>
        <w:rPr>
          <w:color w:val="231F20"/>
          <w:spacing w:val="-12"/>
          <w:w w:val="105"/>
          <w:sz w:val="21"/>
          <w:szCs w:val="21"/>
        </w:rPr>
        <w:t xml:space="preserve"> </w:t>
      </w:r>
      <w:r>
        <w:rPr>
          <w:color w:val="231F20"/>
          <w:w w:val="105"/>
          <w:sz w:val="21"/>
          <w:szCs w:val="21"/>
        </w:rPr>
        <w:t>process</w:t>
      </w:r>
      <w:r>
        <w:rPr>
          <w:color w:val="231F20"/>
          <w:spacing w:val="-11"/>
          <w:w w:val="105"/>
          <w:sz w:val="21"/>
          <w:szCs w:val="21"/>
        </w:rPr>
        <w:t xml:space="preserve"> </w:t>
      </w:r>
      <w:r>
        <w:rPr>
          <w:color w:val="231F20"/>
          <w:w w:val="105"/>
          <w:sz w:val="21"/>
          <w:szCs w:val="21"/>
        </w:rPr>
        <w:t>for</w:t>
      </w:r>
      <w:r>
        <w:rPr>
          <w:color w:val="231F20"/>
          <w:spacing w:val="-11"/>
          <w:w w:val="105"/>
          <w:sz w:val="21"/>
          <w:szCs w:val="21"/>
        </w:rPr>
        <w:t xml:space="preserve"> </w:t>
      </w:r>
      <w:r>
        <w:rPr>
          <w:color w:val="231F20"/>
          <w:w w:val="105"/>
          <w:sz w:val="21"/>
          <w:szCs w:val="21"/>
        </w:rPr>
        <w:t>ACNs</w:t>
      </w:r>
      <w:r>
        <w:rPr>
          <w:color w:val="231F20"/>
          <w:spacing w:val="-12"/>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ADNs</w:t>
      </w:r>
      <w:r>
        <w:rPr>
          <w:color w:val="231F20"/>
          <w:spacing w:val="-11"/>
          <w:w w:val="105"/>
          <w:sz w:val="21"/>
          <w:szCs w:val="21"/>
        </w:rPr>
        <w:t xml:space="preserve"> </w:t>
      </w:r>
      <w:r>
        <w:rPr>
          <w:color w:val="231F20"/>
          <w:w w:val="105"/>
          <w:sz w:val="21"/>
          <w:szCs w:val="21"/>
        </w:rPr>
        <w:t>outlined</w:t>
      </w:r>
      <w:r>
        <w:rPr>
          <w:color w:val="231F20"/>
          <w:spacing w:val="-12"/>
          <w:w w:val="105"/>
          <w:sz w:val="21"/>
          <w:szCs w:val="21"/>
        </w:rPr>
        <w:t xml:space="preserve"> </w:t>
      </w:r>
      <w:r>
        <w:rPr>
          <w:color w:val="231F20"/>
          <w:w w:val="105"/>
          <w:sz w:val="21"/>
          <w:szCs w:val="21"/>
        </w:rPr>
        <w:t>in</w:t>
      </w:r>
      <w:r>
        <w:rPr>
          <w:color w:val="231F20"/>
          <w:spacing w:val="-11"/>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2018</w:t>
      </w:r>
      <w:r>
        <w:rPr>
          <w:color w:val="231F20"/>
          <w:spacing w:val="-11"/>
          <w:w w:val="105"/>
          <w:sz w:val="21"/>
          <w:szCs w:val="21"/>
        </w:rPr>
        <w:t xml:space="preserve"> </w:t>
      </w:r>
      <w:r>
        <w:rPr>
          <w:color w:val="231F20"/>
          <w:spacing w:val="-4"/>
          <w:w w:val="105"/>
          <w:sz w:val="21"/>
          <w:szCs w:val="21"/>
        </w:rPr>
        <w:t>PLWW.</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2"/>
        <w:rPr>
          <w:sz w:val="16"/>
          <w:szCs w:val="16"/>
        </w:rPr>
      </w:pPr>
      <w:r>
        <w:rPr>
          <w:noProof/>
        </w:rPr>
        <mc:AlternateContent>
          <mc:Choice Requires="wps">
            <w:drawing>
              <wp:anchor distT="0" distB="0" distL="0" distR="0" simplePos="0" relativeHeight="251670016" behindDoc="0" locked="0" layoutInCell="0" allowOverlap="1">
                <wp:simplePos x="0" y="0"/>
                <wp:positionH relativeFrom="page">
                  <wp:posOffset>719455</wp:posOffset>
                </wp:positionH>
                <wp:positionV relativeFrom="paragraph">
                  <wp:posOffset>153035</wp:posOffset>
                </wp:positionV>
                <wp:extent cx="6120130" cy="12700"/>
                <wp:effectExtent l="0" t="0" r="0" b="0"/>
                <wp:wrapTopAndBottom/>
                <wp:docPr id="255"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11C7D8" id="Freeform 532"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2.05pt,538.5pt,12.0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28</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2"/>
        <w:rPr>
          <w:rFonts w:ascii="Trebuchet MS" w:hAnsi="Trebuchet MS" w:cs="Trebuchet MS"/>
          <w:i/>
          <w:iCs/>
          <w:sz w:val="28"/>
          <w:szCs w:val="28"/>
        </w:rPr>
      </w:pPr>
    </w:p>
    <w:p w:rsidR="00000000" w:rsidRDefault="00F4295E">
      <w:pPr>
        <w:pStyle w:val="Heading3"/>
        <w:kinsoku w:val="0"/>
        <w:overflowPunct w:val="0"/>
        <w:rPr>
          <w:color w:val="AC1F24"/>
        </w:rPr>
      </w:pPr>
      <w:r>
        <w:rPr>
          <w:color w:val="AC1F24"/>
        </w:rPr>
        <w:t>KOMPAK-LEVEL REVIEW AND REFLECTION EXERCISES</w:t>
      </w:r>
    </w:p>
    <w:p w:rsidR="00000000" w:rsidRDefault="00F4295E">
      <w:pPr>
        <w:pStyle w:val="ListParagraph"/>
        <w:numPr>
          <w:ilvl w:val="1"/>
          <w:numId w:val="44"/>
        </w:numPr>
        <w:tabs>
          <w:tab w:val="left" w:pos="965"/>
        </w:tabs>
        <w:kinsoku w:val="0"/>
        <w:overflowPunct w:val="0"/>
        <w:spacing w:before="284" w:line="261" w:lineRule="auto"/>
        <w:ind w:right="331"/>
        <w:jc w:val="both"/>
        <w:rPr>
          <w:color w:val="231F20"/>
          <w:w w:val="105"/>
          <w:sz w:val="21"/>
          <w:szCs w:val="21"/>
        </w:rPr>
      </w:pPr>
      <w:r>
        <w:rPr>
          <w:color w:val="231F20"/>
          <w:w w:val="105"/>
          <w:sz w:val="21"/>
          <w:szCs w:val="21"/>
        </w:rPr>
        <w:t>Building</w:t>
      </w:r>
      <w:r>
        <w:rPr>
          <w:color w:val="231F20"/>
          <w:spacing w:val="-31"/>
          <w:w w:val="105"/>
          <w:sz w:val="21"/>
          <w:szCs w:val="21"/>
        </w:rPr>
        <w:t xml:space="preserve"> </w:t>
      </w:r>
      <w:r>
        <w:rPr>
          <w:color w:val="231F20"/>
          <w:w w:val="105"/>
          <w:sz w:val="21"/>
          <w:szCs w:val="21"/>
        </w:rPr>
        <w:t>on</w:t>
      </w:r>
      <w:r>
        <w:rPr>
          <w:color w:val="231F20"/>
          <w:spacing w:val="-30"/>
          <w:w w:val="105"/>
          <w:sz w:val="21"/>
          <w:szCs w:val="21"/>
        </w:rPr>
        <w:t xml:space="preserve"> </w:t>
      </w:r>
      <w:r>
        <w:rPr>
          <w:color w:val="231F20"/>
          <w:w w:val="105"/>
          <w:sz w:val="21"/>
          <w:szCs w:val="21"/>
        </w:rPr>
        <w:t>the</w:t>
      </w:r>
      <w:r>
        <w:rPr>
          <w:color w:val="231F20"/>
          <w:spacing w:val="-30"/>
          <w:w w:val="105"/>
          <w:sz w:val="21"/>
          <w:szCs w:val="21"/>
        </w:rPr>
        <w:t xml:space="preserve"> </w:t>
      </w:r>
      <w:r>
        <w:rPr>
          <w:color w:val="231F20"/>
          <w:w w:val="105"/>
          <w:sz w:val="21"/>
          <w:szCs w:val="21"/>
        </w:rPr>
        <w:t>Activity-Level</w:t>
      </w:r>
      <w:r>
        <w:rPr>
          <w:color w:val="231F20"/>
          <w:spacing w:val="-30"/>
          <w:w w:val="105"/>
          <w:sz w:val="21"/>
          <w:szCs w:val="21"/>
        </w:rPr>
        <w:t xml:space="preserve"> </w:t>
      </w:r>
      <w:r>
        <w:rPr>
          <w:color w:val="231F20"/>
          <w:w w:val="105"/>
          <w:sz w:val="21"/>
          <w:szCs w:val="21"/>
        </w:rPr>
        <w:t>Review</w:t>
      </w:r>
      <w:r>
        <w:rPr>
          <w:color w:val="231F20"/>
          <w:spacing w:val="-30"/>
          <w:w w:val="105"/>
          <w:sz w:val="21"/>
          <w:szCs w:val="21"/>
        </w:rPr>
        <w:t xml:space="preserve"> </w:t>
      </w:r>
      <w:r>
        <w:rPr>
          <w:color w:val="231F20"/>
          <w:w w:val="105"/>
          <w:sz w:val="21"/>
          <w:szCs w:val="21"/>
        </w:rPr>
        <w:t>and</w:t>
      </w:r>
      <w:r>
        <w:rPr>
          <w:color w:val="231F20"/>
          <w:spacing w:val="-30"/>
          <w:w w:val="105"/>
          <w:sz w:val="21"/>
          <w:szCs w:val="21"/>
        </w:rPr>
        <w:t xml:space="preserve"> </w:t>
      </w:r>
      <w:r>
        <w:rPr>
          <w:color w:val="231F20"/>
          <w:w w:val="105"/>
          <w:sz w:val="21"/>
          <w:szCs w:val="21"/>
        </w:rPr>
        <w:t>Reflection</w:t>
      </w:r>
      <w:r>
        <w:rPr>
          <w:color w:val="231F20"/>
          <w:spacing w:val="-30"/>
          <w:w w:val="105"/>
          <w:sz w:val="21"/>
          <w:szCs w:val="21"/>
        </w:rPr>
        <w:t xml:space="preserve"> </w:t>
      </w:r>
      <w:r>
        <w:rPr>
          <w:color w:val="231F20"/>
          <w:w w:val="105"/>
          <w:sz w:val="21"/>
          <w:szCs w:val="21"/>
        </w:rPr>
        <w:t>exercises</w:t>
      </w:r>
      <w:r>
        <w:rPr>
          <w:color w:val="231F20"/>
          <w:spacing w:val="-31"/>
          <w:w w:val="105"/>
          <w:sz w:val="21"/>
          <w:szCs w:val="21"/>
        </w:rPr>
        <w:t xml:space="preserve"> </w:t>
      </w:r>
      <w:r>
        <w:rPr>
          <w:color w:val="231F20"/>
          <w:w w:val="105"/>
          <w:sz w:val="21"/>
          <w:szCs w:val="21"/>
        </w:rPr>
        <w:t>(see</w:t>
      </w:r>
      <w:r>
        <w:rPr>
          <w:color w:val="231F20"/>
          <w:spacing w:val="-30"/>
          <w:w w:val="105"/>
          <w:sz w:val="21"/>
          <w:szCs w:val="21"/>
        </w:rPr>
        <w:t xml:space="preserve"> </w:t>
      </w:r>
      <w:r>
        <w:rPr>
          <w:color w:val="231F20"/>
          <w:w w:val="105"/>
          <w:sz w:val="21"/>
          <w:szCs w:val="21"/>
        </w:rPr>
        <w:t>3.21</w:t>
      </w:r>
      <w:r>
        <w:rPr>
          <w:color w:val="231F20"/>
          <w:spacing w:val="-30"/>
          <w:w w:val="105"/>
          <w:sz w:val="21"/>
          <w:szCs w:val="21"/>
        </w:rPr>
        <w:t xml:space="preserve"> </w:t>
      </w:r>
      <w:r>
        <w:rPr>
          <w:color w:val="231F20"/>
          <w:w w:val="105"/>
          <w:sz w:val="21"/>
          <w:szCs w:val="21"/>
        </w:rPr>
        <w:t>to</w:t>
      </w:r>
      <w:r>
        <w:rPr>
          <w:color w:val="231F20"/>
          <w:spacing w:val="-30"/>
          <w:w w:val="105"/>
          <w:sz w:val="21"/>
          <w:szCs w:val="21"/>
        </w:rPr>
        <w:t xml:space="preserve"> </w:t>
      </w:r>
      <w:r>
        <w:rPr>
          <w:color w:val="231F20"/>
          <w:w w:val="105"/>
          <w:sz w:val="21"/>
          <w:szCs w:val="21"/>
        </w:rPr>
        <w:t>3.28)</w:t>
      </w:r>
      <w:r>
        <w:rPr>
          <w:color w:val="231F20"/>
          <w:spacing w:val="-30"/>
          <w:w w:val="105"/>
          <w:sz w:val="21"/>
          <w:szCs w:val="21"/>
        </w:rPr>
        <w:t xml:space="preserve"> </w:t>
      </w:r>
      <w:r>
        <w:rPr>
          <w:color w:val="231F20"/>
          <w:w w:val="105"/>
          <w:sz w:val="21"/>
          <w:szCs w:val="21"/>
        </w:rPr>
        <w:t>and</w:t>
      </w:r>
      <w:r>
        <w:rPr>
          <w:color w:val="231F20"/>
          <w:spacing w:val="-30"/>
          <w:w w:val="105"/>
          <w:sz w:val="21"/>
          <w:szCs w:val="21"/>
        </w:rPr>
        <w:t xml:space="preserve"> </w:t>
      </w:r>
      <w:r>
        <w:rPr>
          <w:color w:val="231F20"/>
          <w:w w:val="105"/>
          <w:sz w:val="21"/>
          <w:szCs w:val="21"/>
        </w:rPr>
        <w:t>the</w:t>
      </w:r>
      <w:r>
        <w:rPr>
          <w:color w:val="231F20"/>
          <w:spacing w:val="-30"/>
          <w:w w:val="105"/>
          <w:sz w:val="21"/>
          <w:szCs w:val="21"/>
        </w:rPr>
        <w:t xml:space="preserve"> </w:t>
      </w:r>
      <w:r>
        <w:rPr>
          <w:color w:val="231F20"/>
          <w:w w:val="105"/>
          <w:sz w:val="21"/>
          <w:szCs w:val="21"/>
        </w:rPr>
        <w:t>KOMPAK-level Performance</w:t>
      </w:r>
      <w:r>
        <w:rPr>
          <w:color w:val="231F20"/>
          <w:spacing w:val="-18"/>
          <w:w w:val="105"/>
          <w:sz w:val="21"/>
          <w:szCs w:val="21"/>
        </w:rPr>
        <w:t xml:space="preserve"> </w:t>
      </w:r>
      <w:r>
        <w:rPr>
          <w:color w:val="231F20"/>
          <w:w w:val="105"/>
          <w:sz w:val="21"/>
          <w:szCs w:val="21"/>
        </w:rPr>
        <w:t>Assessments</w:t>
      </w:r>
      <w:r>
        <w:rPr>
          <w:color w:val="231F20"/>
          <w:spacing w:val="-17"/>
          <w:w w:val="105"/>
          <w:sz w:val="21"/>
          <w:szCs w:val="21"/>
        </w:rPr>
        <w:t xml:space="preserve"> </w:t>
      </w:r>
      <w:r>
        <w:rPr>
          <w:color w:val="231F20"/>
          <w:w w:val="105"/>
          <w:sz w:val="21"/>
          <w:szCs w:val="21"/>
        </w:rPr>
        <w:t>described</w:t>
      </w:r>
      <w:r>
        <w:rPr>
          <w:color w:val="231F20"/>
          <w:spacing w:val="-17"/>
          <w:w w:val="105"/>
          <w:sz w:val="21"/>
          <w:szCs w:val="21"/>
        </w:rPr>
        <w:t xml:space="preserve"> </w:t>
      </w:r>
      <w:r>
        <w:rPr>
          <w:color w:val="231F20"/>
          <w:w w:val="105"/>
          <w:sz w:val="21"/>
          <w:szCs w:val="21"/>
        </w:rPr>
        <w:t>in</w:t>
      </w:r>
      <w:r>
        <w:rPr>
          <w:color w:val="231F20"/>
          <w:spacing w:val="-17"/>
          <w:w w:val="105"/>
          <w:sz w:val="21"/>
          <w:szCs w:val="21"/>
        </w:rPr>
        <w:t xml:space="preserve"> </w:t>
      </w:r>
      <w:r>
        <w:rPr>
          <w:color w:val="231F20"/>
          <w:w w:val="105"/>
          <w:sz w:val="21"/>
          <w:szCs w:val="21"/>
        </w:rPr>
        <w:t>Section</w:t>
      </w:r>
      <w:r>
        <w:rPr>
          <w:color w:val="231F20"/>
          <w:spacing w:val="-17"/>
          <w:w w:val="105"/>
          <w:sz w:val="21"/>
          <w:szCs w:val="21"/>
        </w:rPr>
        <w:t xml:space="preserve"> </w:t>
      </w:r>
      <w:r>
        <w:rPr>
          <w:color w:val="231F20"/>
          <w:w w:val="105"/>
          <w:sz w:val="21"/>
          <w:szCs w:val="21"/>
        </w:rPr>
        <w:t>4</w:t>
      </w:r>
      <w:r>
        <w:rPr>
          <w:color w:val="231F20"/>
          <w:spacing w:val="-17"/>
          <w:w w:val="105"/>
          <w:sz w:val="21"/>
          <w:szCs w:val="21"/>
        </w:rPr>
        <w:t xml:space="preserve"> </w:t>
      </w:r>
      <w:r>
        <w:rPr>
          <w:color w:val="231F20"/>
          <w:w w:val="105"/>
          <w:sz w:val="21"/>
          <w:szCs w:val="21"/>
        </w:rPr>
        <w:t>above,</w:t>
      </w:r>
      <w:r>
        <w:rPr>
          <w:color w:val="231F20"/>
          <w:spacing w:val="-17"/>
          <w:w w:val="105"/>
          <w:sz w:val="21"/>
          <w:szCs w:val="21"/>
        </w:rPr>
        <w:t xml:space="preserve"> </w:t>
      </w:r>
      <w:r>
        <w:rPr>
          <w:color w:val="231F20"/>
          <w:spacing w:val="-3"/>
          <w:w w:val="105"/>
          <w:sz w:val="21"/>
          <w:szCs w:val="21"/>
        </w:rPr>
        <w:t>KOMPAK</w:t>
      </w:r>
      <w:r>
        <w:rPr>
          <w:color w:val="231F20"/>
          <w:spacing w:val="-17"/>
          <w:w w:val="105"/>
          <w:sz w:val="21"/>
          <w:szCs w:val="21"/>
        </w:rPr>
        <w:t xml:space="preserve"> </w:t>
      </w:r>
      <w:r>
        <w:rPr>
          <w:color w:val="231F20"/>
          <w:w w:val="105"/>
          <w:sz w:val="21"/>
          <w:szCs w:val="21"/>
        </w:rPr>
        <w:t>will</w:t>
      </w:r>
      <w:r>
        <w:rPr>
          <w:color w:val="231F20"/>
          <w:spacing w:val="-17"/>
          <w:w w:val="105"/>
          <w:sz w:val="21"/>
          <w:szCs w:val="21"/>
        </w:rPr>
        <w:t xml:space="preserve"> </w:t>
      </w:r>
      <w:r>
        <w:rPr>
          <w:color w:val="231F20"/>
          <w:w w:val="105"/>
          <w:sz w:val="21"/>
          <w:szCs w:val="21"/>
        </w:rPr>
        <w:t>also</w:t>
      </w:r>
      <w:r>
        <w:rPr>
          <w:color w:val="231F20"/>
          <w:spacing w:val="-17"/>
          <w:w w:val="105"/>
          <w:sz w:val="21"/>
          <w:szCs w:val="21"/>
        </w:rPr>
        <w:t xml:space="preserve"> </w:t>
      </w:r>
      <w:r>
        <w:rPr>
          <w:color w:val="231F20"/>
          <w:w w:val="105"/>
          <w:sz w:val="21"/>
          <w:szCs w:val="21"/>
        </w:rPr>
        <w:t>hold</w:t>
      </w:r>
      <w:r>
        <w:rPr>
          <w:color w:val="231F20"/>
          <w:spacing w:val="-17"/>
          <w:w w:val="105"/>
          <w:sz w:val="21"/>
          <w:szCs w:val="21"/>
        </w:rPr>
        <w:t xml:space="preserve"> </w:t>
      </w:r>
      <w:r>
        <w:rPr>
          <w:color w:val="231F20"/>
          <w:w w:val="105"/>
          <w:sz w:val="21"/>
          <w:szCs w:val="21"/>
        </w:rPr>
        <w:t>review</w:t>
      </w:r>
      <w:r>
        <w:rPr>
          <w:color w:val="231F20"/>
          <w:spacing w:val="-17"/>
          <w:w w:val="105"/>
          <w:sz w:val="21"/>
          <w:szCs w:val="21"/>
        </w:rPr>
        <w:t xml:space="preserve"> </w:t>
      </w:r>
      <w:r>
        <w:rPr>
          <w:color w:val="231F20"/>
          <w:w w:val="105"/>
          <w:sz w:val="21"/>
          <w:szCs w:val="21"/>
        </w:rPr>
        <w:t>and</w:t>
      </w:r>
      <w:r>
        <w:rPr>
          <w:color w:val="231F20"/>
          <w:spacing w:val="-17"/>
          <w:w w:val="105"/>
          <w:sz w:val="21"/>
          <w:szCs w:val="21"/>
        </w:rPr>
        <w:t xml:space="preserve"> </w:t>
      </w:r>
      <w:r>
        <w:rPr>
          <w:color w:val="231F20"/>
          <w:spacing w:val="-3"/>
          <w:w w:val="105"/>
          <w:sz w:val="21"/>
          <w:szCs w:val="21"/>
        </w:rPr>
        <w:t xml:space="preserve">reflection </w:t>
      </w:r>
      <w:r>
        <w:rPr>
          <w:color w:val="231F20"/>
          <w:w w:val="105"/>
          <w:sz w:val="21"/>
          <w:szCs w:val="21"/>
        </w:rPr>
        <w:t xml:space="preserve">meetings at the </w:t>
      </w:r>
      <w:r>
        <w:rPr>
          <w:color w:val="231F20"/>
          <w:spacing w:val="-3"/>
          <w:w w:val="105"/>
          <w:sz w:val="21"/>
          <w:szCs w:val="21"/>
        </w:rPr>
        <w:t>KOMPAK</w:t>
      </w:r>
      <w:r>
        <w:rPr>
          <w:color w:val="231F20"/>
          <w:spacing w:val="-36"/>
          <w:w w:val="105"/>
          <w:sz w:val="21"/>
          <w:szCs w:val="21"/>
        </w:rPr>
        <w:t xml:space="preserve"> </w:t>
      </w:r>
      <w:r>
        <w:rPr>
          <w:color w:val="231F20"/>
          <w:w w:val="105"/>
          <w:sz w:val="21"/>
          <w:szCs w:val="21"/>
        </w:rPr>
        <w:t>level.</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0"/>
        <w:jc w:val="both"/>
        <w:rPr>
          <w:color w:val="231F20"/>
          <w:w w:val="105"/>
          <w:sz w:val="21"/>
          <w:szCs w:val="21"/>
        </w:rPr>
      </w:pPr>
      <w:r>
        <w:rPr>
          <w:color w:val="231F20"/>
          <w:w w:val="105"/>
          <w:sz w:val="21"/>
          <w:szCs w:val="21"/>
        </w:rPr>
        <w:t>Every</w:t>
      </w:r>
      <w:r>
        <w:rPr>
          <w:color w:val="231F20"/>
          <w:spacing w:val="-31"/>
          <w:w w:val="105"/>
          <w:sz w:val="21"/>
          <w:szCs w:val="21"/>
        </w:rPr>
        <w:t xml:space="preserve"> </w:t>
      </w:r>
      <w:r>
        <w:rPr>
          <w:color w:val="231F20"/>
          <w:w w:val="105"/>
          <w:sz w:val="21"/>
          <w:szCs w:val="21"/>
        </w:rPr>
        <w:t>six</w:t>
      </w:r>
      <w:r>
        <w:rPr>
          <w:color w:val="231F20"/>
          <w:spacing w:val="-30"/>
          <w:w w:val="105"/>
          <w:sz w:val="21"/>
          <w:szCs w:val="21"/>
        </w:rPr>
        <w:t xml:space="preserve"> </w:t>
      </w:r>
      <w:r>
        <w:rPr>
          <w:color w:val="231F20"/>
          <w:w w:val="105"/>
          <w:sz w:val="21"/>
          <w:szCs w:val="21"/>
        </w:rPr>
        <w:t>months</w:t>
      </w:r>
      <w:r>
        <w:rPr>
          <w:color w:val="231F20"/>
          <w:spacing w:val="-30"/>
          <w:w w:val="105"/>
          <w:sz w:val="21"/>
          <w:szCs w:val="21"/>
        </w:rPr>
        <w:t xml:space="preserve"> </w:t>
      </w:r>
      <w:r>
        <w:rPr>
          <w:color w:val="231F20"/>
          <w:w w:val="105"/>
          <w:sz w:val="21"/>
          <w:szCs w:val="21"/>
        </w:rPr>
        <w:t>(following</w:t>
      </w:r>
      <w:r>
        <w:rPr>
          <w:color w:val="231F20"/>
          <w:spacing w:val="-31"/>
          <w:w w:val="105"/>
          <w:sz w:val="21"/>
          <w:szCs w:val="21"/>
        </w:rPr>
        <w:t xml:space="preserve"> </w:t>
      </w:r>
      <w:r>
        <w:rPr>
          <w:color w:val="231F20"/>
          <w:w w:val="105"/>
          <w:sz w:val="21"/>
          <w:szCs w:val="21"/>
        </w:rPr>
        <w:t>the</w:t>
      </w:r>
      <w:r>
        <w:rPr>
          <w:color w:val="231F20"/>
          <w:spacing w:val="-30"/>
          <w:w w:val="105"/>
          <w:sz w:val="21"/>
          <w:szCs w:val="21"/>
        </w:rPr>
        <w:t xml:space="preserve"> </w:t>
      </w:r>
      <w:r>
        <w:rPr>
          <w:color w:val="231F20"/>
          <w:w w:val="105"/>
          <w:sz w:val="21"/>
          <w:szCs w:val="21"/>
        </w:rPr>
        <w:t>mid-year</w:t>
      </w:r>
      <w:r>
        <w:rPr>
          <w:color w:val="231F20"/>
          <w:spacing w:val="-30"/>
          <w:w w:val="105"/>
          <w:sz w:val="21"/>
          <w:szCs w:val="21"/>
        </w:rPr>
        <w:t xml:space="preserve"> </w:t>
      </w:r>
      <w:r>
        <w:rPr>
          <w:color w:val="231F20"/>
          <w:w w:val="105"/>
          <w:sz w:val="21"/>
          <w:szCs w:val="21"/>
        </w:rPr>
        <w:t>Activity-Level</w:t>
      </w:r>
      <w:r>
        <w:rPr>
          <w:color w:val="231F20"/>
          <w:spacing w:val="-30"/>
          <w:w w:val="105"/>
          <w:sz w:val="21"/>
          <w:szCs w:val="21"/>
        </w:rPr>
        <w:t xml:space="preserve"> </w:t>
      </w:r>
      <w:r>
        <w:rPr>
          <w:color w:val="231F20"/>
          <w:w w:val="105"/>
          <w:sz w:val="21"/>
          <w:szCs w:val="21"/>
        </w:rPr>
        <w:t>performance</w:t>
      </w:r>
      <w:r>
        <w:rPr>
          <w:color w:val="231F20"/>
          <w:spacing w:val="-31"/>
          <w:w w:val="105"/>
          <w:sz w:val="21"/>
          <w:szCs w:val="21"/>
        </w:rPr>
        <w:t xml:space="preserve"> </w:t>
      </w:r>
      <w:r>
        <w:rPr>
          <w:color w:val="231F20"/>
          <w:w w:val="105"/>
          <w:sz w:val="21"/>
          <w:szCs w:val="21"/>
        </w:rPr>
        <w:t>review</w:t>
      </w:r>
      <w:r>
        <w:rPr>
          <w:color w:val="231F20"/>
          <w:spacing w:val="-30"/>
          <w:w w:val="105"/>
          <w:sz w:val="21"/>
          <w:szCs w:val="21"/>
        </w:rPr>
        <w:t xml:space="preserve"> </w:t>
      </w:r>
      <w:r>
        <w:rPr>
          <w:color w:val="231F20"/>
          <w:w w:val="105"/>
          <w:sz w:val="21"/>
          <w:szCs w:val="21"/>
        </w:rPr>
        <w:t>and</w:t>
      </w:r>
      <w:r>
        <w:rPr>
          <w:color w:val="231F20"/>
          <w:spacing w:val="-30"/>
          <w:w w:val="105"/>
          <w:sz w:val="21"/>
          <w:szCs w:val="21"/>
        </w:rPr>
        <w:t xml:space="preserve"> </w:t>
      </w:r>
      <w:r>
        <w:rPr>
          <w:color w:val="231F20"/>
          <w:w w:val="105"/>
          <w:sz w:val="21"/>
          <w:szCs w:val="21"/>
        </w:rPr>
        <w:t>reflections),</w:t>
      </w:r>
      <w:r>
        <w:rPr>
          <w:color w:val="231F20"/>
          <w:spacing w:val="-30"/>
          <w:w w:val="105"/>
          <w:sz w:val="21"/>
          <w:szCs w:val="21"/>
        </w:rPr>
        <w:t xml:space="preserve"> </w:t>
      </w:r>
      <w:r>
        <w:rPr>
          <w:color w:val="231F20"/>
          <w:spacing w:val="-3"/>
          <w:w w:val="105"/>
          <w:sz w:val="21"/>
          <w:szCs w:val="21"/>
        </w:rPr>
        <w:t xml:space="preserve">KOMPAK </w:t>
      </w:r>
      <w:r>
        <w:rPr>
          <w:color w:val="231F20"/>
          <w:w w:val="105"/>
          <w:sz w:val="21"/>
          <w:szCs w:val="21"/>
        </w:rPr>
        <w:t>will</w:t>
      </w:r>
      <w:r>
        <w:rPr>
          <w:color w:val="231F20"/>
          <w:spacing w:val="-32"/>
          <w:w w:val="105"/>
          <w:sz w:val="21"/>
          <w:szCs w:val="21"/>
        </w:rPr>
        <w:t xml:space="preserve"> </w:t>
      </w:r>
      <w:r>
        <w:rPr>
          <w:color w:val="231F20"/>
          <w:w w:val="105"/>
          <w:sz w:val="21"/>
          <w:szCs w:val="21"/>
        </w:rPr>
        <w:t>bring</w:t>
      </w:r>
      <w:r>
        <w:rPr>
          <w:color w:val="231F20"/>
          <w:spacing w:val="-31"/>
          <w:w w:val="105"/>
          <w:sz w:val="21"/>
          <w:szCs w:val="21"/>
        </w:rPr>
        <w:t xml:space="preserve"> </w:t>
      </w:r>
      <w:r>
        <w:rPr>
          <w:color w:val="231F20"/>
          <w:w w:val="105"/>
          <w:sz w:val="21"/>
          <w:szCs w:val="21"/>
        </w:rPr>
        <w:t>together</w:t>
      </w:r>
      <w:r>
        <w:rPr>
          <w:color w:val="231F20"/>
          <w:spacing w:val="-31"/>
          <w:w w:val="105"/>
          <w:sz w:val="21"/>
          <w:szCs w:val="21"/>
        </w:rPr>
        <w:t xml:space="preserve"> </w:t>
      </w:r>
      <w:r>
        <w:rPr>
          <w:color w:val="231F20"/>
          <w:w w:val="105"/>
          <w:sz w:val="21"/>
          <w:szCs w:val="21"/>
        </w:rPr>
        <w:t>heads</w:t>
      </w:r>
      <w:r>
        <w:rPr>
          <w:color w:val="231F20"/>
          <w:spacing w:val="-31"/>
          <w:w w:val="105"/>
          <w:sz w:val="21"/>
          <w:szCs w:val="21"/>
        </w:rPr>
        <w:t xml:space="preserve"> </w:t>
      </w:r>
      <w:r>
        <w:rPr>
          <w:color w:val="231F20"/>
          <w:w w:val="105"/>
          <w:sz w:val="21"/>
          <w:szCs w:val="21"/>
        </w:rPr>
        <w:t>of</w:t>
      </w:r>
      <w:r>
        <w:rPr>
          <w:color w:val="231F20"/>
          <w:spacing w:val="-32"/>
          <w:w w:val="105"/>
          <w:sz w:val="21"/>
          <w:szCs w:val="21"/>
        </w:rPr>
        <w:t xml:space="preserve"> </w:t>
      </w:r>
      <w:r>
        <w:rPr>
          <w:color w:val="231F20"/>
          <w:w w:val="105"/>
          <w:sz w:val="21"/>
          <w:szCs w:val="21"/>
        </w:rPr>
        <w:t>provincial</w:t>
      </w:r>
      <w:r>
        <w:rPr>
          <w:color w:val="231F20"/>
          <w:spacing w:val="-31"/>
          <w:w w:val="105"/>
          <w:sz w:val="21"/>
          <w:szCs w:val="21"/>
        </w:rPr>
        <w:t xml:space="preserve"> </w:t>
      </w:r>
      <w:r>
        <w:rPr>
          <w:color w:val="231F20"/>
          <w:w w:val="105"/>
          <w:sz w:val="21"/>
          <w:szCs w:val="21"/>
        </w:rPr>
        <w:t>teams</w:t>
      </w:r>
      <w:r>
        <w:rPr>
          <w:color w:val="231F20"/>
          <w:spacing w:val="-31"/>
          <w:w w:val="105"/>
          <w:sz w:val="21"/>
          <w:szCs w:val="21"/>
        </w:rPr>
        <w:t xml:space="preserve"> </w:t>
      </w:r>
      <w:r>
        <w:rPr>
          <w:color w:val="231F20"/>
          <w:w w:val="105"/>
          <w:sz w:val="21"/>
          <w:szCs w:val="21"/>
        </w:rPr>
        <w:t>and</w:t>
      </w:r>
      <w:r>
        <w:rPr>
          <w:color w:val="231F20"/>
          <w:spacing w:val="-31"/>
          <w:w w:val="105"/>
          <w:sz w:val="21"/>
          <w:szCs w:val="21"/>
        </w:rPr>
        <w:t xml:space="preserve"> </w:t>
      </w:r>
      <w:r>
        <w:rPr>
          <w:color w:val="231F20"/>
          <w:w w:val="105"/>
          <w:sz w:val="21"/>
          <w:szCs w:val="21"/>
        </w:rPr>
        <w:t>GoI</w:t>
      </w:r>
      <w:r>
        <w:rPr>
          <w:color w:val="231F20"/>
          <w:spacing w:val="-31"/>
          <w:w w:val="105"/>
          <w:sz w:val="21"/>
          <w:szCs w:val="21"/>
        </w:rPr>
        <w:t xml:space="preserve"> </w:t>
      </w:r>
      <w:r>
        <w:rPr>
          <w:color w:val="231F20"/>
          <w:w w:val="105"/>
          <w:sz w:val="21"/>
          <w:szCs w:val="21"/>
        </w:rPr>
        <w:t>counterparts</w:t>
      </w:r>
      <w:r>
        <w:rPr>
          <w:color w:val="231F20"/>
          <w:spacing w:val="-32"/>
          <w:w w:val="105"/>
          <w:sz w:val="21"/>
          <w:szCs w:val="21"/>
        </w:rPr>
        <w:t xml:space="preserve"> </w:t>
      </w:r>
      <w:r>
        <w:rPr>
          <w:color w:val="231F20"/>
          <w:w w:val="105"/>
          <w:sz w:val="21"/>
          <w:szCs w:val="21"/>
        </w:rPr>
        <w:t>for</w:t>
      </w:r>
      <w:r>
        <w:rPr>
          <w:color w:val="231F20"/>
          <w:spacing w:val="-31"/>
          <w:w w:val="105"/>
          <w:sz w:val="21"/>
          <w:szCs w:val="21"/>
        </w:rPr>
        <w:t xml:space="preserve"> </w:t>
      </w:r>
      <w:r>
        <w:rPr>
          <w:color w:val="231F20"/>
          <w:w w:val="105"/>
          <w:sz w:val="21"/>
          <w:szCs w:val="21"/>
        </w:rPr>
        <w:t>two-day</w:t>
      </w:r>
      <w:r>
        <w:rPr>
          <w:color w:val="231F20"/>
          <w:spacing w:val="-31"/>
          <w:w w:val="105"/>
          <w:sz w:val="21"/>
          <w:szCs w:val="21"/>
        </w:rPr>
        <w:t xml:space="preserve"> </w:t>
      </w:r>
      <w:r>
        <w:rPr>
          <w:color w:val="231F20"/>
          <w:w w:val="105"/>
          <w:sz w:val="21"/>
          <w:szCs w:val="21"/>
        </w:rPr>
        <w:t>KOMPAK-level</w:t>
      </w:r>
      <w:r>
        <w:rPr>
          <w:color w:val="231F20"/>
          <w:spacing w:val="-31"/>
          <w:w w:val="105"/>
          <w:sz w:val="21"/>
          <w:szCs w:val="21"/>
        </w:rPr>
        <w:t xml:space="preserve"> </w:t>
      </w:r>
      <w:r>
        <w:rPr>
          <w:color w:val="231F20"/>
          <w:w w:val="105"/>
          <w:sz w:val="21"/>
          <w:szCs w:val="21"/>
        </w:rPr>
        <w:t>reviews. Using Activity-level performance data (especially Activity-Level Progress Markers) as well as other performance data (including from specific studies where relevant), these workshops will focus on assessing overall performance against expectations</w:t>
      </w:r>
      <w:r>
        <w:rPr>
          <w:color w:val="231F20"/>
          <w:w w:val="105"/>
          <w:sz w:val="21"/>
          <w:szCs w:val="21"/>
        </w:rPr>
        <w:t xml:space="preserve"> (including with reference to </w:t>
      </w:r>
      <w:r>
        <w:rPr>
          <w:color w:val="231F20"/>
          <w:spacing w:val="-3"/>
          <w:w w:val="105"/>
          <w:sz w:val="21"/>
          <w:szCs w:val="21"/>
        </w:rPr>
        <w:t xml:space="preserve">KOMPAK </w:t>
      </w:r>
      <w:r>
        <w:rPr>
          <w:color w:val="231F20"/>
          <w:w w:val="105"/>
          <w:sz w:val="21"/>
          <w:szCs w:val="21"/>
        </w:rPr>
        <w:t>Progress Markers),</w:t>
      </w:r>
      <w:r>
        <w:rPr>
          <w:color w:val="231F20"/>
          <w:spacing w:val="-20"/>
          <w:w w:val="105"/>
          <w:sz w:val="21"/>
          <w:szCs w:val="21"/>
        </w:rPr>
        <w:t xml:space="preserve"> </w:t>
      </w:r>
      <w:r>
        <w:rPr>
          <w:color w:val="231F20"/>
          <w:w w:val="105"/>
          <w:sz w:val="21"/>
          <w:szCs w:val="21"/>
        </w:rPr>
        <w:t>identifying</w:t>
      </w:r>
      <w:r>
        <w:rPr>
          <w:color w:val="231F20"/>
          <w:spacing w:val="-19"/>
          <w:w w:val="105"/>
          <w:sz w:val="21"/>
          <w:szCs w:val="21"/>
        </w:rPr>
        <w:t xml:space="preserve"> </w:t>
      </w:r>
      <w:r>
        <w:rPr>
          <w:color w:val="231F20"/>
          <w:w w:val="105"/>
          <w:sz w:val="21"/>
          <w:szCs w:val="21"/>
        </w:rPr>
        <w:t>emerging</w:t>
      </w:r>
      <w:r>
        <w:rPr>
          <w:color w:val="231F20"/>
          <w:spacing w:val="-20"/>
          <w:w w:val="105"/>
          <w:sz w:val="21"/>
          <w:szCs w:val="21"/>
        </w:rPr>
        <w:t xml:space="preserve"> </w:t>
      </w:r>
      <w:r>
        <w:rPr>
          <w:color w:val="231F20"/>
          <w:w w:val="105"/>
          <w:sz w:val="21"/>
          <w:szCs w:val="21"/>
        </w:rPr>
        <w:t>changes</w:t>
      </w:r>
      <w:r>
        <w:rPr>
          <w:color w:val="231F20"/>
          <w:spacing w:val="-19"/>
          <w:w w:val="105"/>
          <w:sz w:val="21"/>
          <w:szCs w:val="21"/>
        </w:rPr>
        <w:t xml:space="preserve"> </w:t>
      </w:r>
      <w:r>
        <w:rPr>
          <w:color w:val="231F20"/>
          <w:w w:val="105"/>
          <w:sz w:val="21"/>
          <w:szCs w:val="21"/>
        </w:rPr>
        <w:t>at</w:t>
      </w:r>
      <w:r>
        <w:rPr>
          <w:color w:val="231F20"/>
          <w:spacing w:val="-19"/>
          <w:w w:val="105"/>
          <w:sz w:val="21"/>
          <w:szCs w:val="21"/>
        </w:rPr>
        <w:t xml:space="preserve"> </w:t>
      </w:r>
      <w:r>
        <w:rPr>
          <w:color w:val="231F20"/>
          <w:w w:val="105"/>
          <w:sz w:val="21"/>
          <w:szCs w:val="21"/>
        </w:rPr>
        <w:t>scale,</w:t>
      </w:r>
      <w:r>
        <w:rPr>
          <w:color w:val="231F20"/>
          <w:spacing w:val="-20"/>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assessing</w:t>
      </w:r>
      <w:r>
        <w:rPr>
          <w:color w:val="231F20"/>
          <w:spacing w:val="-20"/>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continued</w:t>
      </w:r>
      <w:r>
        <w:rPr>
          <w:color w:val="231F20"/>
          <w:spacing w:val="-20"/>
          <w:w w:val="105"/>
          <w:sz w:val="21"/>
          <w:szCs w:val="21"/>
        </w:rPr>
        <w:t xml:space="preserve"> </w:t>
      </w:r>
      <w:r>
        <w:rPr>
          <w:color w:val="231F20"/>
          <w:w w:val="105"/>
          <w:sz w:val="21"/>
          <w:szCs w:val="21"/>
        </w:rPr>
        <w:t>relevance</w:t>
      </w:r>
      <w:r>
        <w:rPr>
          <w:color w:val="231F20"/>
          <w:spacing w:val="-19"/>
          <w:w w:val="105"/>
          <w:sz w:val="21"/>
          <w:szCs w:val="21"/>
        </w:rPr>
        <w:t xml:space="preserve"> </w:t>
      </w:r>
      <w:r>
        <w:rPr>
          <w:color w:val="231F20"/>
          <w:w w:val="105"/>
          <w:sz w:val="21"/>
          <w:szCs w:val="21"/>
        </w:rPr>
        <w:t>of</w:t>
      </w:r>
      <w:r>
        <w:rPr>
          <w:color w:val="231F20"/>
          <w:spacing w:val="-19"/>
          <w:w w:val="105"/>
          <w:sz w:val="21"/>
          <w:szCs w:val="21"/>
        </w:rPr>
        <w:t xml:space="preserve"> </w:t>
      </w:r>
      <w:r>
        <w:rPr>
          <w:color w:val="231F20"/>
          <w:spacing w:val="-4"/>
          <w:w w:val="105"/>
          <w:sz w:val="21"/>
          <w:szCs w:val="21"/>
        </w:rPr>
        <w:t xml:space="preserve">KOMPAK’s </w:t>
      </w:r>
      <w:r>
        <w:rPr>
          <w:color w:val="231F20"/>
          <w:w w:val="105"/>
          <w:sz w:val="21"/>
          <w:szCs w:val="21"/>
        </w:rPr>
        <w:t>strategies and program</w:t>
      </w:r>
      <w:r>
        <w:rPr>
          <w:color w:val="231F20"/>
          <w:spacing w:val="-26"/>
          <w:w w:val="105"/>
          <w:sz w:val="21"/>
          <w:szCs w:val="21"/>
        </w:rPr>
        <w:t xml:space="preserve"> </w:t>
      </w:r>
      <w:r>
        <w:rPr>
          <w:color w:val="231F20"/>
          <w:w w:val="105"/>
          <w:sz w:val="21"/>
          <w:szCs w:val="21"/>
        </w:rPr>
        <w:t>logic.</w:t>
      </w:r>
    </w:p>
    <w:p w:rsidR="00000000" w:rsidRDefault="00F4295E">
      <w:pPr>
        <w:pStyle w:val="BodyText"/>
        <w:kinsoku w:val="0"/>
        <w:overflowPunct w:val="0"/>
        <w:spacing w:before="3"/>
        <w:rPr>
          <w:sz w:val="23"/>
          <w:szCs w:val="23"/>
        </w:rPr>
      </w:pPr>
    </w:p>
    <w:p w:rsidR="00000000" w:rsidRDefault="00F4295E">
      <w:pPr>
        <w:pStyle w:val="ListParagraph"/>
        <w:numPr>
          <w:ilvl w:val="1"/>
          <w:numId w:val="44"/>
        </w:numPr>
        <w:tabs>
          <w:tab w:val="left" w:pos="965"/>
        </w:tabs>
        <w:kinsoku w:val="0"/>
        <w:overflowPunct w:val="0"/>
        <w:spacing w:line="261" w:lineRule="auto"/>
        <w:ind w:right="330"/>
        <w:jc w:val="both"/>
        <w:rPr>
          <w:color w:val="231F20"/>
          <w:w w:val="105"/>
          <w:sz w:val="21"/>
          <w:szCs w:val="21"/>
        </w:rPr>
      </w:pPr>
      <w:r>
        <w:rPr>
          <w:color w:val="231F20"/>
          <w:w w:val="105"/>
          <w:sz w:val="21"/>
          <w:szCs w:val="21"/>
        </w:rPr>
        <w:t>Every</w:t>
      </w:r>
      <w:r>
        <w:rPr>
          <w:color w:val="231F20"/>
          <w:spacing w:val="-18"/>
          <w:w w:val="105"/>
          <w:sz w:val="21"/>
          <w:szCs w:val="21"/>
        </w:rPr>
        <w:t xml:space="preserve"> </w:t>
      </w:r>
      <w:r>
        <w:rPr>
          <w:color w:val="231F20"/>
          <w:w w:val="105"/>
          <w:sz w:val="21"/>
          <w:szCs w:val="21"/>
        </w:rPr>
        <w:t>12</w:t>
      </w:r>
      <w:r>
        <w:rPr>
          <w:color w:val="231F20"/>
          <w:spacing w:val="-18"/>
          <w:w w:val="105"/>
          <w:sz w:val="21"/>
          <w:szCs w:val="21"/>
        </w:rPr>
        <w:t xml:space="preserve"> </w:t>
      </w:r>
      <w:r>
        <w:rPr>
          <w:color w:val="231F20"/>
          <w:w w:val="105"/>
          <w:sz w:val="21"/>
          <w:szCs w:val="21"/>
        </w:rPr>
        <w:t>months</w:t>
      </w:r>
      <w:r>
        <w:rPr>
          <w:color w:val="231F20"/>
          <w:spacing w:val="-18"/>
          <w:w w:val="105"/>
          <w:sz w:val="21"/>
          <w:szCs w:val="21"/>
        </w:rPr>
        <w:t xml:space="preserve"> </w:t>
      </w:r>
      <w:r>
        <w:rPr>
          <w:color w:val="231F20"/>
          <w:w w:val="105"/>
          <w:sz w:val="21"/>
          <w:szCs w:val="21"/>
        </w:rPr>
        <w:t>(following</w:t>
      </w:r>
      <w:r>
        <w:rPr>
          <w:color w:val="231F20"/>
          <w:spacing w:val="-18"/>
          <w:w w:val="105"/>
          <w:sz w:val="21"/>
          <w:szCs w:val="21"/>
        </w:rPr>
        <w:t xml:space="preserve"> </w:t>
      </w:r>
      <w:r>
        <w:rPr>
          <w:color w:val="231F20"/>
          <w:w w:val="105"/>
          <w:sz w:val="21"/>
          <w:szCs w:val="21"/>
        </w:rPr>
        <w:t>the</w:t>
      </w:r>
      <w:r>
        <w:rPr>
          <w:color w:val="231F20"/>
          <w:spacing w:val="-18"/>
          <w:w w:val="105"/>
          <w:sz w:val="21"/>
          <w:szCs w:val="21"/>
        </w:rPr>
        <w:t xml:space="preserve"> </w:t>
      </w:r>
      <w:r>
        <w:rPr>
          <w:color w:val="231F20"/>
          <w:w w:val="105"/>
          <w:sz w:val="21"/>
          <w:szCs w:val="21"/>
        </w:rPr>
        <w:t>annual</w:t>
      </w:r>
      <w:r>
        <w:rPr>
          <w:color w:val="231F20"/>
          <w:spacing w:val="-18"/>
          <w:w w:val="105"/>
          <w:sz w:val="21"/>
          <w:szCs w:val="21"/>
        </w:rPr>
        <w:t xml:space="preserve"> </w:t>
      </w:r>
      <w:r>
        <w:rPr>
          <w:color w:val="231F20"/>
          <w:w w:val="105"/>
          <w:sz w:val="21"/>
          <w:szCs w:val="21"/>
        </w:rPr>
        <w:t>Activity-Level</w:t>
      </w:r>
      <w:r>
        <w:rPr>
          <w:color w:val="231F20"/>
          <w:spacing w:val="-18"/>
          <w:w w:val="105"/>
          <w:sz w:val="21"/>
          <w:szCs w:val="21"/>
        </w:rPr>
        <w:t xml:space="preserve"> </w:t>
      </w:r>
      <w:r>
        <w:rPr>
          <w:color w:val="231F20"/>
          <w:w w:val="105"/>
          <w:sz w:val="21"/>
          <w:szCs w:val="21"/>
        </w:rPr>
        <w:t>performance</w:t>
      </w:r>
      <w:r>
        <w:rPr>
          <w:color w:val="231F20"/>
          <w:spacing w:val="-18"/>
          <w:w w:val="105"/>
          <w:sz w:val="21"/>
          <w:szCs w:val="21"/>
        </w:rPr>
        <w:t xml:space="preserve"> </w:t>
      </w:r>
      <w:r>
        <w:rPr>
          <w:color w:val="231F20"/>
          <w:w w:val="105"/>
          <w:sz w:val="21"/>
          <w:szCs w:val="21"/>
        </w:rPr>
        <w:t>reviews),</w:t>
      </w:r>
      <w:r>
        <w:rPr>
          <w:color w:val="231F20"/>
          <w:spacing w:val="-18"/>
          <w:w w:val="105"/>
          <w:sz w:val="21"/>
          <w:szCs w:val="21"/>
        </w:rPr>
        <w:t xml:space="preserve"> </w:t>
      </w:r>
      <w:r>
        <w:rPr>
          <w:color w:val="231F20"/>
          <w:w w:val="105"/>
          <w:sz w:val="21"/>
          <w:szCs w:val="21"/>
        </w:rPr>
        <w:t>also</w:t>
      </w:r>
      <w:r>
        <w:rPr>
          <w:color w:val="231F20"/>
          <w:spacing w:val="-18"/>
          <w:w w:val="105"/>
          <w:sz w:val="21"/>
          <w:szCs w:val="21"/>
        </w:rPr>
        <w:t xml:space="preserve"> </w:t>
      </w:r>
      <w:r>
        <w:rPr>
          <w:color w:val="231F20"/>
          <w:w w:val="105"/>
          <w:sz w:val="21"/>
          <w:szCs w:val="21"/>
        </w:rPr>
        <w:t>as</w:t>
      </w:r>
      <w:r>
        <w:rPr>
          <w:color w:val="231F20"/>
          <w:spacing w:val="-18"/>
          <w:w w:val="105"/>
          <w:sz w:val="21"/>
          <w:szCs w:val="21"/>
        </w:rPr>
        <w:t xml:space="preserve"> </w:t>
      </w:r>
      <w:r>
        <w:rPr>
          <w:color w:val="231F20"/>
          <w:w w:val="105"/>
          <w:sz w:val="21"/>
          <w:szCs w:val="21"/>
        </w:rPr>
        <w:t>input</w:t>
      </w:r>
      <w:r>
        <w:rPr>
          <w:color w:val="231F20"/>
          <w:spacing w:val="-18"/>
          <w:w w:val="105"/>
          <w:sz w:val="21"/>
          <w:szCs w:val="21"/>
        </w:rPr>
        <w:t xml:space="preserve"> </w:t>
      </w:r>
      <w:r>
        <w:rPr>
          <w:color w:val="231F20"/>
          <w:w w:val="105"/>
          <w:sz w:val="21"/>
          <w:szCs w:val="21"/>
        </w:rPr>
        <w:t>into</w:t>
      </w:r>
      <w:r>
        <w:rPr>
          <w:color w:val="231F20"/>
          <w:spacing w:val="-18"/>
          <w:w w:val="105"/>
          <w:sz w:val="21"/>
          <w:szCs w:val="21"/>
        </w:rPr>
        <w:t xml:space="preserve"> </w:t>
      </w:r>
      <w:r>
        <w:rPr>
          <w:color w:val="231F20"/>
          <w:w w:val="105"/>
          <w:sz w:val="21"/>
          <w:szCs w:val="21"/>
        </w:rPr>
        <w:t>annual planning</w:t>
      </w:r>
      <w:r>
        <w:rPr>
          <w:color w:val="231F20"/>
          <w:spacing w:val="-17"/>
          <w:w w:val="105"/>
          <w:sz w:val="21"/>
          <w:szCs w:val="21"/>
        </w:rPr>
        <w:t xml:space="preserve"> </w:t>
      </w:r>
      <w:r>
        <w:rPr>
          <w:color w:val="231F20"/>
          <w:w w:val="105"/>
          <w:sz w:val="21"/>
          <w:szCs w:val="21"/>
        </w:rPr>
        <w:t>and</w:t>
      </w:r>
      <w:r>
        <w:rPr>
          <w:color w:val="231F20"/>
          <w:spacing w:val="-17"/>
          <w:w w:val="105"/>
          <w:sz w:val="21"/>
          <w:szCs w:val="21"/>
        </w:rPr>
        <w:t xml:space="preserve"> </w:t>
      </w:r>
      <w:r>
        <w:rPr>
          <w:color w:val="231F20"/>
          <w:w w:val="105"/>
          <w:sz w:val="21"/>
          <w:szCs w:val="21"/>
        </w:rPr>
        <w:t>steering</w:t>
      </w:r>
      <w:r>
        <w:rPr>
          <w:color w:val="231F20"/>
          <w:spacing w:val="-16"/>
          <w:w w:val="105"/>
          <w:sz w:val="21"/>
          <w:szCs w:val="21"/>
        </w:rPr>
        <w:t xml:space="preserve"> </w:t>
      </w:r>
      <w:r>
        <w:rPr>
          <w:color w:val="231F20"/>
          <w:w w:val="105"/>
          <w:sz w:val="21"/>
          <w:szCs w:val="21"/>
        </w:rPr>
        <w:t>committee</w:t>
      </w:r>
      <w:r>
        <w:rPr>
          <w:color w:val="231F20"/>
          <w:spacing w:val="-17"/>
          <w:w w:val="105"/>
          <w:sz w:val="21"/>
          <w:szCs w:val="21"/>
        </w:rPr>
        <w:t xml:space="preserve"> </w:t>
      </w:r>
      <w:r>
        <w:rPr>
          <w:color w:val="231F20"/>
          <w:w w:val="105"/>
          <w:sz w:val="21"/>
          <w:szCs w:val="21"/>
        </w:rPr>
        <w:t>meetings,</w:t>
      </w:r>
      <w:r>
        <w:rPr>
          <w:color w:val="231F20"/>
          <w:spacing w:val="-16"/>
          <w:w w:val="105"/>
          <w:sz w:val="21"/>
          <w:szCs w:val="21"/>
        </w:rPr>
        <w:t xml:space="preserve"> </w:t>
      </w:r>
      <w:r>
        <w:rPr>
          <w:color w:val="231F20"/>
          <w:spacing w:val="-3"/>
          <w:w w:val="105"/>
          <w:sz w:val="21"/>
          <w:szCs w:val="21"/>
        </w:rPr>
        <w:t>KOMPAK</w:t>
      </w:r>
      <w:r>
        <w:rPr>
          <w:color w:val="231F20"/>
          <w:spacing w:val="-17"/>
          <w:w w:val="105"/>
          <w:sz w:val="21"/>
          <w:szCs w:val="21"/>
        </w:rPr>
        <w:t xml:space="preserve"> </w:t>
      </w:r>
      <w:r>
        <w:rPr>
          <w:color w:val="231F20"/>
          <w:w w:val="105"/>
          <w:sz w:val="21"/>
          <w:szCs w:val="21"/>
        </w:rPr>
        <w:t>will</w:t>
      </w:r>
      <w:r>
        <w:rPr>
          <w:color w:val="231F20"/>
          <w:spacing w:val="-16"/>
          <w:w w:val="105"/>
          <w:sz w:val="21"/>
          <w:szCs w:val="21"/>
        </w:rPr>
        <w:t xml:space="preserve"> </w:t>
      </w:r>
      <w:r>
        <w:rPr>
          <w:color w:val="231F20"/>
          <w:w w:val="105"/>
          <w:sz w:val="21"/>
          <w:szCs w:val="21"/>
        </w:rPr>
        <w:t>hold</w:t>
      </w:r>
      <w:r>
        <w:rPr>
          <w:color w:val="231F20"/>
          <w:spacing w:val="-17"/>
          <w:w w:val="105"/>
          <w:sz w:val="21"/>
          <w:szCs w:val="21"/>
        </w:rPr>
        <w:t xml:space="preserve"> </w:t>
      </w:r>
      <w:r>
        <w:rPr>
          <w:color w:val="231F20"/>
          <w:w w:val="105"/>
          <w:sz w:val="21"/>
          <w:szCs w:val="21"/>
        </w:rPr>
        <w:t>a</w:t>
      </w:r>
      <w:r>
        <w:rPr>
          <w:color w:val="231F20"/>
          <w:spacing w:val="-16"/>
          <w:w w:val="105"/>
          <w:sz w:val="21"/>
          <w:szCs w:val="21"/>
        </w:rPr>
        <w:t xml:space="preserve"> </w:t>
      </w:r>
      <w:r>
        <w:rPr>
          <w:color w:val="231F20"/>
          <w:w w:val="105"/>
          <w:sz w:val="21"/>
          <w:szCs w:val="21"/>
        </w:rPr>
        <w:t>national</w:t>
      </w:r>
      <w:r>
        <w:rPr>
          <w:color w:val="231F20"/>
          <w:spacing w:val="-17"/>
          <w:w w:val="105"/>
          <w:sz w:val="21"/>
          <w:szCs w:val="21"/>
        </w:rPr>
        <w:t xml:space="preserve"> </w:t>
      </w:r>
      <w:r>
        <w:rPr>
          <w:color w:val="231F20"/>
          <w:w w:val="105"/>
          <w:sz w:val="21"/>
          <w:szCs w:val="21"/>
        </w:rPr>
        <w:t>review</w:t>
      </w:r>
      <w:r>
        <w:rPr>
          <w:color w:val="231F20"/>
          <w:spacing w:val="-16"/>
          <w:w w:val="105"/>
          <w:sz w:val="21"/>
          <w:szCs w:val="21"/>
        </w:rPr>
        <w:t xml:space="preserve"> </w:t>
      </w:r>
      <w:r>
        <w:rPr>
          <w:color w:val="231F20"/>
          <w:w w:val="105"/>
          <w:sz w:val="21"/>
          <w:szCs w:val="21"/>
        </w:rPr>
        <w:t>workshop.</w:t>
      </w:r>
      <w:r>
        <w:rPr>
          <w:color w:val="231F20"/>
          <w:spacing w:val="-17"/>
          <w:w w:val="105"/>
          <w:sz w:val="21"/>
          <w:szCs w:val="21"/>
        </w:rPr>
        <w:t xml:space="preserve"> </w:t>
      </w:r>
      <w:r>
        <w:rPr>
          <w:color w:val="231F20"/>
          <w:w w:val="105"/>
          <w:sz w:val="21"/>
          <w:szCs w:val="21"/>
        </w:rPr>
        <w:t>Based</w:t>
      </w:r>
      <w:r>
        <w:rPr>
          <w:color w:val="231F20"/>
          <w:spacing w:val="-16"/>
          <w:w w:val="105"/>
          <w:sz w:val="21"/>
          <w:szCs w:val="21"/>
        </w:rPr>
        <w:t xml:space="preserve"> </w:t>
      </w:r>
      <w:r>
        <w:rPr>
          <w:color w:val="231F20"/>
          <w:w w:val="105"/>
          <w:sz w:val="21"/>
          <w:szCs w:val="21"/>
        </w:rPr>
        <w:t xml:space="preserve">on achievements both within and across provinces and sectors, the review should provide an overall assessment of the effectiveness of </w:t>
      </w:r>
      <w:r>
        <w:rPr>
          <w:color w:val="231F20"/>
          <w:spacing w:val="-3"/>
          <w:w w:val="105"/>
          <w:sz w:val="21"/>
          <w:szCs w:val="21"/>
        </w:rPr>
        <w:t xml:space="preserve">KOMPAK </w:t>
      </w:r>
      <w:r>
        <w:rPr>
          <w:color w:val="231F20"/>
          <w:w w:val="105"/>
          <w:sz w:val="21"/>
          <w:szCs w:val="21"/>
        </w:rPr>
        <w:t>in achieving its Progress Markers and contributing to change</w:t>
      </w:r>
      <w:r>
        <w:rPr>
          <w:color w:val="231F20"/>
          <w:spacing w:val="-5"/>
          <w:w w:val="105"/>
          <w:sz w:val="21"/>
          <w:szCs w:val="21"/>
        </w:rPr>
        <w:t xml:space="preserve"> </w:t>
      </w:r>
      <w:r>
        <w:rPr>
          <w:color w:val="231F20"/>
          <w:w w:val="105"/>
          <w:sz w:val="21"/>
          <w:szCs w:val="21"/>
        </w:rPr>
        <w:t>at</w:t>
      </w:r>
      <w:r>
        <w:rPr>
          <w:color w:val="231F20"/>
          <w:spacing w:val="-5"/>
          <w:w w:val="105"/>
          <w:sz w:val="21"/>
          <w:szCs w:val="21"/>
        </w:rPr>
        <w:t xml:space="preserve"> </w:t>
      </w:r>
      <w:r>
        <w:rPr>
          <w:color w:val="231F20"/>
          <w:w w:val="105"/>
          <w:sz w:val="21"/>
          <w:szCs w:val="21"/>
        </w:rPr>
        <w:t>scale,</w:t>
      </w:r>
      <w:r>
        <w:rPr>
          <w:color w:val="231F20"/>
          <w:spacing w:val="-4"/>
          <w:w w:val="105"/>
          <w:sz w:val="21"/>
          <w:szCs w:val="21"/>
        </w:rPr>
        <w:t xml:space="preserve"> </w:t>
      </w:r>
      <w:r>
        <w:rPr>
          <w:color w:val="231F20"/>
          <w:w w:val="105"/>
          <w:sz w:val="21"/>
          <w:szCs w:val="21"/>
        </w:rPr>
        <w:t>as</w:t>
      </w:r>
      <w:r>
        <w:rPr>
          <w:color w:val="231F20"/>
          <w:spacing w:val="-5"/>
          <w:w w:val="105"/>
          <w:sz w:val="21"/>
          <w:szCs w:val="21"/>
        </w:rPr>
        <w:t xml:space="preserve"> </w:t>
      </w:r>
      <w:r>
        <w:rPr>
          <w:color w:val="231F20"/>
          <w:w w:val="105"/>
          <w:sz w:val="21"/>
          <w:szCs w:val="21"/>
        </w:rPr>
        <w:t>well</w:t>
      </w:r>
      <w:r>
        <w:rPr>
          <w:color w:val="231F20"/>
          <w:spacing w:val="-4"/>
          <w:w w:val="105"/>
          <w:sz w:val="21"/>
          <w:szCs w:val="21"/>
        </w:rPr>
        <w:t xml:space="preserve"> </w:t>
      </w:r>
      <w:r>
        <w:rPr>
          <w:color w:val="231F20"/>
          <w:w w:val="105"/>
          <w:sz w:val="21"/>
          <w:szCs w:val="21"/>
        </w:rPr>
        <w:t>as</w:t>
      </w:r>
      <w:r>
        <w:rPr>
          <w:color w:val="231F20"/>
          <w:spacing w:val="-5"/>
          <w:w w:val="105"/>
          <w:sz w:val="21"/>
          <w:szCs w:val="21"/>
        </w:rPr>
        <w:t xml:space="preserve"> </w:t>
      </w:r>
      <w:r>
        <w:rPr>
          <w:color w:val="231F20"/>
          <w:w w:val="105"/>
          <w:sz w:val="21"/>
          <w:szCs w:val="21"/>
        </w:rPr>
        <w:t>key</w:t>
      </w:r>
      <w:r>
        <w:rPr>
          <w:color w:val="231F20"/>
          <w:spacing w:val="-5"/>
          <w:w w:val="105"/>
          <w:sz w:val="21"/>
          <w:szCs w:val="21"/>
        </w:rPr>
        <w:t xml:space="preserve"> </w:t>
      </w:r>
      <w:r>
        <w:rPr>
          <w:color w:val="231F20"/>
          <w:w w:val="105"/>
          <w:sz w:val="21"/>
          <w:szCs w:val="21"/>
        </w:rPr>
        <w:t>dimensions</w:t>
      </w:r>
      <w:r>
        <w:rPr>
          <w:color w:val="231F20"/>
          <w:spacing w:val="-4"/>
          <w:w w:val="105"/>
          <w:sz w:val="21"/>
          <w:szCs w:val="21"/>
        </w:rPr>
        <w:t xml:space="preserve"> </w:t>
      </w:r>
      <w:r>
        <w:rPr>
          <w:color w:val="231F20"/>
          <w:w w:val="105"/>
          <w:sz w:val="21"/>
          <w:szCs w:val="21"/>
        </w:rPr>
        <w:t>of</w:t>
      </w:r>
      <w:r>
        <w:rPr>
          <w:color w:val="231F20"/>
          <w:spacing w:val="-5"/>
          <w:w w:val="105"/>
          <w:sz w:val="21"/>
          <w:szCs w:val="21"/>
        </w:rPr>
        <w:t xml:space="preserve"> </w:t>
      </w:r>
      <w:r>
        <w:rPr>
          <w:color w:val="231F20"/>
          <w:spacing w:val="-4"/>
          <w:w w:val="105"/>
          <w:sz w:val="21"/>
          <w:szCs w:val="21"/>
        </w:rPr>
        <w:t xml:space="preserve">KOMPAK’s </w:t>
      </w:r>
      <w:r>
        <w:rPr>
          <w:color w:val="231F20"/>
          <w:w w:val="105"/>
          <w:sz w:val="21"/>
          <w:szCs w:val="21"/>
        </w:rPr>
        <w:t>ways</w:t>
      </w:r>
      <w:r>
        <w:rPr>
          <w:color w:val="231F20"/>
          <w:spacing w:val="-5"/>
          <w:w w:val="105"/>
          <w:sz w:val="21"/>
          <w:szCs w:val="21"/>
        </w:rPr>
        <w:t xml:space="preserve"> </w:t>
      </w:r>
      <w:r>
        <w:rPr>
          <w:color w:val="231F20"/>
          <w:w w:val="105"/>
          <w:sz w:val="21"/>
          <w:szCs w:val="21"/>
        </w:rPr>
        <w:t>of</w:t>
      </w:r>
      <w:r>
        <w:rPr>
          <w:color w:val="231F20"/>
          <w:spacing w:val="-4"/>
          <w:w w:val="105"/>
          <w:sz w:val="21"/>
          <w:szCs w:val="21"/>
        </w:rPr>
        <w:t xml:space="preserve"> </w:t>
      </w:r>
      <w:r>
        <w:rPr>
          <w:color w:val="231F20"/>
          <w:w w:val="105"/>
          <w:sz w:val="21"/>
          <w:szCs w:val="21"/>
        </w:rPr>
        <w:t>working</w:t>
      </w:r>
      <w:r>
        <w:rPr>
          <w:color w:val="231F20"/>
          <w:spacing w:val="-5"/>
          <w:w w:val="105"/>
          <w:sz w:val="21"/>
          <w:szCs w:val="21"/>
        </w:rPr>
        <w:t xml:space="preserve"> </w:t>
      </w:r>
      <w:r>
        <w:rPr>
          <w:color w:val="231F20"/>
          <w:w w:val="105"/>
          <w:sz w:val="21"/>
          <w:szCs w:val="21"/>
        </w:rPr>
        <w:t>as</w:t>
      </w:r>
      <w:r>
        <w:rPr>
          <w:color w:val="231F20"/>
          <w:spacing w:val="-5"/>
          <w:w w:val="105"/>
          <w:sz w:val="21"/>
          <w:szCs w:val="21"/>
        </w:rPr>
        <w:t xml:space="preserve"> </w:t>
      </w:r>
      <w:r>
        <w:rPr>
          <w:color w:val="231F20"/>
          <w:w w:val="105"/>
          <w:sz w:val="21"/>
          <w:szCs w:val="21"/>
        </w:rPr>
        <w:t>reflected</w:t>
      </w:r>
      <w:r>
        <w:rPr>
          <w:color w:val="231F20"/>
          <w:spacing w:val="-4"/>
          <w:w w:val="105"/>
          <w:sz w:val="21"/>
          <w:szCs w:val="21"/>
        </w:rPr>
        <w:t xml:space="preserve"> </w:t>
      </w:r>
      <w:r>
        <w:rPr>
          <w:color w:val="231F20"/>
          <w:w w:val="105"/>
          <w:sz w:val="21"/>
          <w:szCs w:val="21"/>
        </w:rPr>
        <w:t>in</w:t>
      </w:r>
      <w:r>
        <w:rPr>
          <w:color w:val="231F20"/>
          <w:spacing w:val="-5"/>
          <w:w w:val="105"/>
          <w:sz w:val="21"/>
          <w:szCs w:val="21"/>
        </w:rPr>
        <w:t xml:space="preserve"> </w:t>
      </w:r>
      <w:r>
        <w:rPr>
          <w:color w:val="231F20"/>
          <w:w w:val="105"/>
          <w:sz w:val="21"/>
          <w:szCs w:val="21"/>
        </w:rPr>
        <w:t>KQ2–5.</w:t>
      </w:r>
      <w:r>
        <w:rPr>
          <w:color w:val="231F20"/>
          <w:spacing w:val="-4"/>
          <w:w w:val="105"/>
          <w:sz w:val="21"/>
          <w:szCs w:val="21"/>
        </w:rPr>
        <w:t xml:space="preserve"> </w:t>
      </w:r>
      <w:r>
        <w:rPr>
          <w:color w:val="231F20"/>
          <w:w w:val="105"/>
          <w:sz w:val="21"/>
          <w:szCs w:val="21"/>
        </w:rPr>
        <w:t>The assessment</w:t>
      </w:r>
      <w:r>
        <w:rPr>
          <w:color w:val="231F20"/>
          <w:spacing w:val="-30"/>
          <w:w w:val="105"/>
          <w:sz w:val="21"/>
          <w:szCs w:val="21"/>
        </w:rPr>
        <w:t xml:space="preserve"> </w:t>
      </w:r>
      <w:r>
        <w:rPr>
          <w:color w:val="231F20"/>
          <w:w w:val="105"/>
          <w:sz w:val="21"/>
          <w:szCs w:val="21"/>
        </w:rPr>
        <w:t>should</w:t>
      </w:r>
      <w:r>
        <w:rPr>
          <w:color w:val="231F20"/>
          <w:spacing w:val="-30"/>
          <w:w w:val="105"/>
          <w:sz w:val="21"/>
          <w:szCs w:val="21"/>
        </w:rPr>
        <w:t xml:space="preserve"> </w:t>
      </w:r>
      <w:r>
        <w:rPr>
          <w:color w:val="231F20"/>
          <w:w w:val="105"/>
          <w:sz w:val="21"/>
          <w:szCs w:val="21"/>
        </w:rPr>
        <w:t>be</w:t>
      </w:r>
      <w:r>
        <w:rPr>
          <w:color w:val="231F20"/>
          <w:spacing w:val="-30"/>
          <w:w w:val="105"/>
          <w:sz w:val="21"/>
          <w:szCs w:val="21"/>
        </w:rPr>
        <w:t xml:space="preserve"> </w:t>
      </w:r>
      <w:r>
        <w:rPr>
          <w:color w:val="231F20"/>
          <w:w w:val="105"/>
          <w:sz w:val="21"/>
          <w:szCs w:val="21"/>
        </w:rPr>
        <w:t>based</w:t>
      </w:r>
      <w:r>
        <w:rPr>
          <w:color w:val="231F20"/>
          <w:spacing w:val="-30"/>
          <w:w w:val="105"/>
          <w:sz w:val="21"/>
          <w:szCs w:val="21"/>
        </w:rPr>
        <w:t xml:space="preserve"> </w:t>
      </w:r>
      <w:r>
        <w:rPr>
          <w:color w:val="231F20"/>
          <w:w w:val="105"/>
          <w:sz w:val="21"/>
          <w:szCs w:val="21"/>
        </w:rPr>
        <w:t>on</w:t>
      </w:r>
      <w:r>
        <w:rPr>
          <w:color w:val="231F20"/>
          <w:spacing w:val="-30"/>
          <w:w w:val="105"/>
          <w:sz w:val="21"/>
          <w:szCs w:val="21"/>
        </w:rPr>
        <w:t xml:space="preserve"> </w:t>
      </w:r>
      <w:r>
        <w:rPr>
          <w:color w:val="231F20"/>
          <w:w w:val="105"/>
          <w:sz w:val="21"/>
          <w:szCs w:val="21"/>
        </w:rPr>
        <w:t>various</w:t>
      </w:r>
      <w:r>
        <w:rPr>
          <w:color w:val="231F20"/>
          <w:spacing w:val="-29"/>
          <w:w w:val="105"/>
          <w:sz w:val="21"/>
          <w:szCs w:val="21"/>
        </w:rPr>
        <w:t xml:space="preserve"> </w:t>
      </w:r>
      <w:r>
        <w:rPr>
          <w:color w:val="231F20"/>
          <w:w w:val="105"/>
          <w:sz w:val="21"/>
          <w:szCs w:val="21"/>
        </w:rPr>
        <w:t>evidence</w:t>
      </w:r>
      <w:r>
        <w:rPr>
          <w:color w:val="231F20"/>
          <w:spacing w:val="-30"/>
          <w:w w:val="105"/>
          <w:sz w:val="21"/>
          <w:szCs w:val="21"/>
        </w:rPr>
        <w:t xml:space="preserve"> </w:t>
      </w:r>
      <w:r>
        <w:rPr>
          <w:color w:val="231F20"/>
          <w:w w:val="105"/>
          <w:sz w:val="21"/>
          <w:szCs w:val="21"/>
        </w:rPr>
        <w:t>related</w:t>
      </w:r>
      <w:r>
        <w:rPr>
          <w:color w:val="231F20"/>
          <w:spacing w:val="-30"/>
          <w:w w:val="105"/>
          <w:sz w:val="21"/>
          <w:szCs w:val="21"/>
        </w:rPr>
        <w:t xml:space="preserve"> </w:t>
      </w:r>
      <w:r>
        <w:rPr>
          <w:color w:val="231F20"/>
          <w:w w:val="105"/>
          <w:sz w:val="21"/>
          <w:szCs w:val="21"/>
        </w:rPr>
        <w:t>to</w:t>
      </w:r>
      <w:r>
        <w:rPr>
          <w:color w:val="231F20"/>
          <w:spacing w:val="-30"/>
          <w:w w:val="105"/>
          <w:sz w:val="21"/>
          <w:szCs w:val="21"/>
        </w:rPr>
        <w:t xml:space="preserve"> </w:t>
      </w:r>
      <w:r>
        <w:rPr>
          <w:color w:val="231F20"/>
          <w:spacing w:val="-4"/>
          <w:w w:val="105"/>
          <w:sz w:val="21"/>
          <w:szCs w:val="21"/>
        </w:rPr>
        <w:t>KOMPAK’s</w:t>
      </w:r>
      <w:r>
        <w:rPr>
          <w:color w:val="231F20"/>
          <w:spacing w:val="-30"/>
          <w:w w:val="105"/>
          <w:sz w:val="21"/>
          <w:szCs w:val="21"/>
        </w:rPr>
        <w:t xml:space="preserve"> </w:t>
      </w:r>
      <w:r>
        <w:rPr>
          <w:color w:val="231F20"/>
          <w:w w:val="105"/>
          <w:sz w:val="21"/>
          <w:szCs w:val="21"/>
        </w:rPr>
        <w:t>performance</w:t>
      </w:r>
      <w:r>
        <w:rPr>
          <w:color w:val="231F20"/>
          <w:spacing w:val="-29"/>
          <w:w w:val="105"/>
          <w:sz w:val="21"/>
          <w:szCs w:val="21"/>
        </w:rPr>
        <w:t xml:space="preserve"> </w:t>
      </w:r>
      <w:r>
        <w:rPr>
          <w:color w:val="231F20"/>
          <w:w w:val="105"/>
          <w:sz w:val="21"/>
          <w:szCs w:val="21"/>
        </w:rPr>
        <w:t>compiled</w:t>
      </w:r>
      <w:r>
        <w:rPr>
          <w:color w:val="231F20"/>
          <w:spacing w:val="-30"/>
          <w:w w:val="105"/>
          <w:sz w:val="21"/>
          <w:szCs w:val="21"/>
        </w:rPr>
        <w:t xml:space="preserve"> </w:t>
      </w:r>
      <w:r>
        <w:rPr>
          <w:color w:val="231F20"/>
          <w:w w:val="105"/>
          <w:sz w:val="21"/>
          <w:szCs w:val="21"/>
        </w:rPr>
        <w:t>over</w:t>
      </w:r>
      <w:r>
        <w:rPr>
          <w:color w:val="231F20"/>
          <w:spacing w:val="-30"/>
          <w:w w:val="105"/>
          <w:sz w:val="21"/>
          <w:szCs w:val="21"/>
        </w:rPr>
        <w:t xml:space="preserve"> </w:t>
      </w:r>
      <w:r>
        <w:rPr>
          <w:color w:val="231F20"/>
          <w:w w:val="105"/>
          <w:sz w:val="21"/>
          <w:szCs w:val="21"/>
        </w:rPr>
        <w:t>the course</w:t>
      </w:r>
      <w:r>
        <w:rPr>
          <w:color w:val="231F20"/>
          <w:spacing w:val="-14"/>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the</w:t>
      </w:r>
      <w:r>
        <w:rPr>
          <w:color w:val="231F20"/>
          <w:spacing w:val="-14"/>
          <w:w w:val="105"/>
          <w:sz w:val="21"/>
          <w:szCs w:val="21"/>
        </w:rPr>
        <w:t xml:space="preserve"> </w:t>
      </w:r>
      <w:r>
        <w:rPr>
          <w:color w:val="231F20"/>
          <w:spacing w:val="-4"/>
          <w:w w:val="105"/>
          <w:sz w:val="21"/>
          <w:szCs w:val="21"/>
        </w:rPr>
        <w:t>year,</w:t>
      </w:r>
      <w:r>
        <w:rPr>
          <w:color w:val="231F20"/>
          <w:spacing w:val="-13"/>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should</w:t>
      </w:r>
      <w:r>
        <w:rPr>
          <w:color w:val="231F20"/>
          <w:spacing w:val="-14"/>
          <w:w w:val="105"/>
          <w:sz w:val="21"/>
          <w:szCs w:val="21"/>
        </w:rPr>
        <w:t xml:space="preserve"> </w:t>
      </w:r>
      <w:r>
        <w:rPr>
          <w:color w:val="231F20"/>
          <w:w w:val="105"/>
          <w:sz w:val="21"/>
          <w:szCs w:val="21"/>
        </w:rPr>
        <w:t>also</w:t>
      </w:r>
      <w:r>
        <w:rPr>
          <w:color w:val="231F20"/>
          <w:spacing w:val="-13"/>
          <w:w w:val="105"/>
          <w:sz w:val="21"/>
          <w:szCs w:val="21"/>
        </w:rPr>
        <w:t xml:space="preserve"> </w:t>
      </w:r>
      <w:r>
        <w:rPr>
          <w:color w:val="231F20"/>
          <w:w w:val="105"/>
          <w:sz w:val="21"/>
          <w:szCs w:val="21"/>
        </w:rPr>
        <w:t>serve</w:t>
      </w:r>
      <w:r>
        <w:rPr>
          <w:color w:val="231F20"/>
          <w:spacing w:val="-14"/>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identify</w:t>
      </w:r>
      <w:r>
        <w:rPr>
          <w:color w:val="231F20"/>
          <w:spacing w:val="-13"/>
          <w:w w:val="105"/>
          <w:sz w:val="21"/>
          <w:szCs w:val="21"/>
        </w:rPr>
        <w:t xml:space="preserve"> </w:t>
      </w:r>
      <w:r>
        <w:rPr>
          <w:color w:val="231F20"/>
          <w:w w:val="105"/>
          <w:sz w:val="21"/>
          <w:szCs w:val="21"/>
        </w:rPr>
        <w:t>any</w:t>
      </w:r>
      <w:r>
        <w:rPr>
          <w:color w:val="231F20"/>
          <w:spacing w:val="-14"/>
          <w:w w:val="105"/>
          <w:sz w:val="21"/>
          <w:szCs w:val="21"/>
        </w:rPr>
        <w:t xml:space="preserve"> </w:t>
      </w:r>
      <w:r>
        <w:rPr>
          <w:color w:val="231F20"/>
          <w:w w:val="105"/>
          <w:sz w:val="21"/>
          <w:szCs w:val="21"/>
        </w:rPr>
        <w:t>gaps</w:t>
      </w:r>
      <w:r>
        <w:rPr>
          <w:color w:val="231F20"/>
          <w:spacing w:val="-14"/>
          <w:w w:val="105"/>
          <w:sz w:val="21"/>
          <w:szCs w:val="21"/>
        </w:rPr>
        <w:t xml:space="preserve"> </w:t>
      </w:r>
      <w:r>
        <w:rPr>
          <w:color w:val="231F20"/>
          <w:w w:val="105"/>
          <w:sz w:val="21"/>
          <w:szCs w:val="21"/>
        </w:rPr>
        <w:t>in</w:t>
      </w:r>
      <w:r>
        <w:rPr>
          <w:color w:val="231F20"/>
          <w:spacing w:val="-13"/>
          <w:w w:val="105"/>
          <w:sz w:val="21"/>
          <w:szCs w:val="21"/>
        </w:rPr>
        <w:t xml:space="preserve"> </w:t>
      </w:r>
      <w:r>
        <w:rPr>
          <w:color w:val="231F20"/>
          <w:w w:val="105"/>
          <w:sz w:val="21"/>
          <w:szCs w:val="21"/>
        </w:rPr>
        <w:t>either</w:t>
      </w:r>
      <w:r>
        <w:rPr>
          <w:color w:val="231F20"/>
          <w:spacing w:val="-14"/>
          <w:w w:val="105"/>
          <w:sz w:val="21"/>
          <w:szCs w:val="21"/>
        </w:rPr>
        <w:t xml:space="preserve"> </w:t>
      </w:r>
      <w:r>
        <w:rPr>
          <w:color w:val="231F20"/>
          <w:w w:val="105"/>
          <w:sz w:val="21"/>
          <w:szCs w:val="21"/>
        </w:rPr>
        <w:t>performance</w:t>
      </w:r>
      <w:r>
        <w:rPr>
          <w:color w:val="231F20"/>
          <w:spacing w:val="-14"/>
          <w:w w:val="105"/>
          <w:sz w:val="21"/>
          <w:szCs w:val="21"/>
        </w:rPr>
        <w:t xml:space="preserve"> </w:t>
      </w:r>
      <w:r>
        <w:rPr>
          <w:color w:val="231F20"/>
          <w:w w:val="105"/>
          <w:sz w:val="21"/>
          <w:szCs w:val="21"/>
        </w:rPr>
        <w:t>or</w:t>
      </w:r>
      <w:r>
        <w:rPr>
          <w:color w:val="231F20"/>
          <w:spacing w:val="-13"/>
          <w:w w:val="105"/>
          <w:sz w:val="21"/>
          <w:szCs w:val="21"/>
        </w:rPr>
        <w:t xml:space="preserve"> </w:t>
      </w:r>
      <w:r>
        <w:rPr>
          <w:color w:val="231F20"/>
          <w:w w:val="105"/>
          <w:sz w:val="21"/>
          <w:szCs w:val="21"/>
        </w:rPr>
        <w:t>evidence.</w:t>
      </w:r>
      <w:r>
        <w:rPr>
          <w:color w:val="231F20"/>
          <w:spacing w:val="-14"/>
          <w:w w:val="105"/>
          <w:sz w:val="21"/>
          <w:szCs w:val="21"/>
        </w:rPr>
        <w:t xml:space="preserve"> </w:t>
      </w:r>
      <w:r>
        <w:rPr>
          <w:color w:val="231F20"/>
          <w:spacing w:val="-3"/>
          <w:w w:val="105"/>
          <w:sz w:val="21"/>
          <w:szCs w:val="21"/>
        </w:rPr>
        <w:t xml:space="preserve">This </w:t>
      </w:r>
      <w:r>
        <w:rPr>
          <w:color w:val="231F20"/>
          <w:w w:val="105"/>
          <w:sz w:val="21"/>
          <w:szCs w:val="21"/>
        </w:rPr>
        <w:t>review</w:t>
      </w:r>
      <w:r>
        <w:rPr>
          <w:color w:val="231F20"/>
          <w:spacing w:val="-20"/>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reflection</w:t>
      </w:r>
      <w:r>
        <w:rPr>
          <w:color w:val="231F20"/>
          <w:spacing w:val="-19"/>
          <w:w w:val="105"/>
          <w:sz w:val="21"/>
          <w:szCs w:val="21"/>
        </w:rPr>
        <w:t xml:space="preserve"> </w:t>
      </w:r>
      <w:r>
        <w:rPr>
          <w:color w:val="231F20"/>
          <w:w w:val="105"/>
          <w:sz w:val="21"/>
          <w:szCs w:val="21"/>
        </w:rPr>
        <w:t>process</w:t>
      </w:r>
      <w:r>
        <w:rPr>
          <w:color w:val="231F20"/>
          <w:spacing w:val="-19"/>
          <w:w w:val="105"/>
          <w:sz w:val="21"/>
          <w:szCs w:val="21"/>
        </w:rPr>
        <w:t xml:space="preserve"> </w:t>
      </w:r>
      <w:r>
        <w:rPr>
          <w:color w:val="231F20"/>
          <w:w w:val="105"/>
          <w:sz w:val="21"/>
          <w:szCs w:val="21"/>
        </w:rPr>
        <w:t>may</w:t>
      </w:r>
      <w:r>
        <w:rPr>
          <w:color w:val="231F20"/>
          <w:spacing w:val="-20"/>
          <w:w w:val="105"/>
          <w:sz w:val="21"/>
          <w:szCs w:val="21"/>
        </w:rPr>
        <w:t xml:space="preserve"> </w:t>
      </w:r>
      <w:r>
        <w:rPr>
          <w:color w:val="231F20"/>
          <w:w w:val="105"/>
          <w:sz w:val="21"/>
          <w:szCs w:val="21"/>
        </w:rPr>
        <w:t>also</w:t>
      </w:r>
      <w:r>
        <w:rPr>
          <w:color w:val="231F20"/>
          <w:spacing w:val="-19"/>
          <w:w w:val="105"/>
          <w:sz w:val="21"/>
          <w:szCs w:val="21"/>
        </w:rPr>
        <w:t xml:space="preserve"> </w:t>
      </w:r>
      <w:r>
        <w:rPr>
          <w:color w:val="231F20"/>
          <w:w w:val="105"/>
          <w:sz w:val="21"/>
          <w:szCs w:val="21"/>
        </w:rPr>
        <w:t>identify</w:t>
      </w:r>
      <w:r>
        <w:rPr>
          <w:color w:val="231F20"/>
          <w:spacing w:val="-19"/>
          <w:w w:val="105"/>
          <w:sz w:val="21"/>
          <w:szCs w:val="21"/>
        </w:rPr>
        <w:t xml:space="preserve"> </w:t>
      </w:r>
      <w:r>
        <w:rPr>
          <w:color w:val="231F20"/>
          <w:w w:val="105"/>
          <w:sz w:val="21"/>
          <w:szCs w:val="21"/>
        </w:rPr>
        <w:t>necessary</w:t>
      </w:r>
      <w:r>
        <w:rPr>
          <w:color w:val="231F20"/>
          <w:spacing w:val="-19"/>
          <w:w w:val="105"/>
          <w:sz w:val="21"/>
          <w:szCs w:val="21"/>
        </w:rPr>
        <w:t xml:space="preserve"> </w:t>
      </w:r>
      <w:r>
        <w:rPr>
          <w:color w:val="231F20"/>
          <w:w w:val="105"/>
          <w:sz w:val="21"/>
          <w:szCs w:val="21"/>
        </w:rPr>
        <w:t>adjustments</w:t>
      </w:r>
      <w:r>
        <w:rPr>
          <w:color w:val="231F20"/>
          <w:spacing w:val="-19"/>
          <w:w w:val="105"/>
          <w:sz w:val="21"/>
          <w:szCs w:val="21"/>
        </w:rPr>
        <w:t xml:space="preserve"> </w:t>
      </w:r>
      <w:r>
        <w:rPr>
          <w:color w:val="231F20"/>
          <w:w w:val="105"/>
          <w:sz w:val="21"/>
          <w:szCs w:val="21"/>
        </w:rPr>
        <w:t>to</w:t>
      </w:r>
      <w:r>
        <w:rPr>
          <w:color w:val="231F20"/>
          <w:spacing w:val="-20"/>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PMF</w:t>
      </w:r>
      <w:r>
        <w:rPr>
          <w:color w:val="231F20"/>
          <w:spacing w:val="-19"/>
          <w:w w:val="105"/>
          <w:sz w:val="21"/>
          <w:szCs w:val="21"/>
        </w:rPr>
        <w:t xml:space="preserve"> </w:t>
      </w:r>
      <w:r>
        <w:rPr>
          <w:color w:val="231F20"/>
          <w:w w:val="105"/>
          <w:sz w:val="21"/>
          <w:szCs w:val="21"/>
        </w:rPr>
        <w:t>(see</w:t>
      </w:r>
      <w:r>
        <w:rPr>
          <w:color w:val="231F20"/>
          <w:spacing w:val="-19"/>
          <w:w w:val="105"/>
          <w:sz w:val="21"/>
          <w:szCs w:val="21"/>
        </w:rPr>
        <w:t xml:space="preserve"> </w:t>
      </w:r>
      <w:r>
        <w:rPr>
          <w:color w:val="231F20"/>
          <w:w w:val="105"/>
          <w:sz w:val="21"/>
          <w:szCs w:val="21"/>
        </w:rPr>
        <w:t>5.29</w:t>
      </w:r>
      <w:r>
        <w:rPr>
          <w:color w:val="231F20"/>
          <w:spacing w:val="-20"/>
          <w:w w:val="105"/>
          <w:sz w:val="21"/>
          <w:szCs w:val="21"/>
        </w:rPr>
        <w:t xml:space="preserve"> </w:t>
      </w:r>
      <w:r>
        <w:rPr>
          <w:color w:val="231F20"/>
          <w:w w:val="105"/>
          <w:sz w:val="21"/>
          <w:szCs w:val="21"/>
        </w:rPr>
        <w:t>below).</w:t>
      </w:r>
    </w:p>
    <w:p w:rsidR="00000000" w:rsidRDefault="00F4295E">
      <w:pPr>
        <w:pStyle w:val="BodyText"/>
        <w:kinsoku w:val="0"/>
        <w:overflowPunct w:val="0"/>
        <w:spacing w:before="4"/>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The</w:t>
      </w:r>
      <w:r>
        <w:rPr>
          <w:color w:val="231F20"/>
          <w:spacing w:val="-26"/>
          <w:w w:val="105"/>
          <w:sz w:val="21"/>
          <w:szCs w:val="21"/>
        </w:rPr>
        <w:t xml:space="preserve"> </w:t>
      </w:r>
      <w:r>
        <w:rPr>
          <w:color w:val="231F20"/>
          <w:spacing w:val="-7"/>
          <w:w w:val="105"/>
          <w:sz w:val="21"/>
          <w:szCs w:val="21"/>
        </w:rPr>
        <w:t>ISAT,</w:t>
      </w:r>
      <w:r>
        <w:rPr>
          <w:color w:val="231F20"/>
          <w:spacing w:val="-26"/>
          <w:w w:val="105"/>
          <w:sz w:val="21"/>
          <w:szCs w:val="21"/>
        </w:rPr>
        <w:t xml:space="preserve"> </w:t>
      </w:r>
      <w:r>
        <w:rPr>
          <w:color w:val="231F20"/>
          <w:w w:val="105"/>
          <w:sz w:val="21"/>
          <w:szCs w:val="21"/>
        </w:rPr>
        <w:t>which</w:t>
      </w:r>
      <w:r>
        <w:rPr>
          <w:color w:val="231F20"/>
          <w:spacing w:val="-25"/>
          <w:w w:val="105"/>
          <w:sz w:val="21"/>
          <w:szCs w:val="21"/>
        </w:rPr>
        <w:t xml:space="preserve"> </w:t>
      </w:r>
      <w:r>
        <w:rPr>
          <w:color w:val="231F20"/>
          <w:spacing w:val="-5"/>
          <w:w w:val="105"/>
          <w:sz w:val="21"/>
          <w:szCs w:val="21"/>
        </w:rPr>
        <w:t>DFAT</w:t>
      </w:r>
      <w:r>
        <w:rPr>
          <w:color w:val="231F20"/>
          <w:spacing w:val="-26"/>
          <w:w w:val="105"/>
          <w:sz w:val="21"/>
          <w:szCs w:val="21"/>
        </w:rPr>
        <w:t xml:space="preserve"> </w:t>
      </w:r>
      <w:r>
        <w:rPr>
          <w:color w:val="231F20"/>
          <w:w w:val="105"/>
          <w:sz w:val="21"/>
          <w:szCs w:val="21"/>
        </w:rPr>
        <w:t>established</w:t>
      </w:r>
      <w:r>
        <w:rPr>
          <w:color w:val="231F20"/>
          <w:spacing w:val="-26"/>
          <w:w w:val="105"/>
          <w:sz w:val="21"/>
          <w:szCs w:val="21"/>
        </w:rPr>
        <w:t xml:space="preserve"> </w:t>
      </w:r>
      <w:r>
        <w:rPr>
          <w:color w:val="231F20"/>
          <w:w w:val="105"/>
          <w:sz w:val="21"/>
          <w:szCs w:val="21"/>
        </w:rPr>
        <w:t>following</w:t>
      </w:r>
      <w:r>
        <w:rPr>
          <w:color w:val="231F20"/>
          <w:spacing w:val="-25"/>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November</w:t>
      </w:r>
      <w:r>
        <w:rPr>
          <w:color w:val="231F20"/>
          <w:spacing w:val="-26"/>
          <w:w w:val="105"/>
          <w:sz w:val="21"/>
          <w:szCs w:val="21"/>
        </w:rPr>
        <w:t xml:space="preserve"> </w:t>
      </w:r>
      <w:r>
        <w:rPr>
          <w:color w:val="231F20"/>
          <w:w w:val="105"/>
          <w:sz w:val="21"/>
          <w:szCs w:val="21"/>
        </w:rPr>
        <w:t>2017</w:t>
      </w:r>
      <w:r>
        <w:rPr>
          <w:color w:val="231F20"/>
          <w:spacing w:val="-25"/>
          <w:w w:val="105"/>
          <w:sz w:val="21"/>
          <w:szCs w:val="21"/>
        </w:rPr>
        <w:t xml:space="preserve"> </w:t>
      </w:r>
      <w:r>
        <w:rPr>
          <w:color w:val="231F20"/>
          <w:w w:val="105"/>
          <w:sz w:val="21"/>
          <w:szCs w:val="21"/>
        </w:rPr>
        <w:t>Independent</w:t>
      </w:r>
      <w:r>
        <w:rPr>
          <w:color w:val="231F20"/>
          <w:spacing w:val="-26"/>
          <w:w w:val="105"/>
          <w:sz w:val="21"/>
          <w:szCs w:val="21"/>
        </w:rPr>
        <w:t xml:space="preserve"> </w:t>
      </w:r>
      <w:r>
        <w:rPr>
          <w:color w:val="231F20"/>
          <w:w w:val="105"/>
          <w:sz w:val="21"/>
          <w:szCs w:val="21"/>
        </w:rPr>
        <w:t>Program</w:t>
      </w:r>
      <w:r>
        <w:rPr>
          <w:color w:val="231F20"/>
          <w:spacing w:val="-26"/>
          <w:w w:val="105"/>
          <w:sz w:val="21"/>
          <w:szCs w:val="21"/>
        </w:rPr>
        <w:t xml:space="preserve"> </w:t>
      </w:r>
      <w:r>
        <w:rPr>
          <w:color w:val="231F20"/>
          <w:w w:val="105"/>
          <w:sz w:val="21"/>
          <w:szCs w:val="21"/>
        </w:rPr>
        <w:t>Review</w:t>
      </w:r>
      <w:r>
        <w:rPr>
          <w:color w:val="231F20"/>
          <w:spacing w:val="-25"/>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offer advice</w:t>
      </w:r>
      <w:r>
        <w:rPr>
          <w:color w:val="231F20"/>
          <w:spacing w:val="-25"/>
          <w:w w:val="105"/>
          <w:sz w:val="21"/>
          <w:szCs w:val="21"/>
        </w:rPr>
        <w:t xml:space="preserve"> </w:t>
      </w:r>
      <w:r>
        <w:rPr>
          <w:color w:val="231F20"/>
          <w:w w:val="105"/>
          <w:sz w:val="21"/>
          <w:szCs w:val="21"/>
        </w:rPr>
        <w:t>to</w:t>
      </w:r>
      <w:r>
        <w:rPr>
          <w:color w:val="231F20"/>
          <w:spacing w:val="-24"/>
          <w:w w:val="105"/>
          <w:sz w:val="21"/>
          <w:szCs w:val="21"/>
        </w:rPr>
        <w:t xml:space="preserve"> </w:t>
      </w:r>
      <w:r>
        <w:rPr>
          <w:color w:val="231F20"/>
          <w:spacing w:val="-3"/>
          <w:w w:val="105"/>
          <w:sz w:val="21"/>
          <w:szCs w:val="21"/>
        </w:rPr>
        <w:t>KOMPAK,</w:t>
      </w:r>
      <w:r>
        <w:rPr>
          <w:color w:val="231F20"/>
          <w:spacing w:val="-24"/>
          <w:w w:val="105"/>
          <w:sz w:val="21"/>
          <w:szCs w:val="21"/>
        </w:rPr>
        <w:t xml:space="preserve"> </w:t>
      </w:r>
      <w:r>
        <w:rPr>
          <w:color w:val="231F20"/>
          <w:spacing w:val="-5"/>
          <w:w w:val="105"/>
          <w:sz w:val="21"/>
          <w:szCs w:val="21"/>
        </w:rPr>
        <w:t>DFAT</w:t>
      </w:r>
      <w:r>
        <w:rPr>
          <w:color w:val="231F20"/>
          <w:spacing w:val="-25"/>
          <w:w w:val="105"/>
          <w:sz w:val="21"/>
          <w:szCs w:val="21"/>
        </w:rPr>
        <w:t xml:space="preserve"> </w:t>
      </w:r>
      <w:r>
        <w:rPr>
          <w:color w:val="231F20"/>
          <w:w w:val="105"/>
          <w:sz w:val="21"/>
          <w:szCs w:val="21"/>
        </w:rPr>
        <w:t>and</w:t>
      </w:r>
      <w:r>
        <w:rPr>
          <w:color w:val="231F20"/>
          <w:spacing w:val="-24"/>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GoI,</w:t>
      </w:r>
      <w:r>
        <w:rPr>
          <w:color w:val="231F20"/>
          <w:spacing w:val="-25"/>
          <w:w w:val="105"/>
          <w:sz w:val="21"/>
          <w:szCs w:val="21"/>
        </w:rPr>
        <w:t xml:space="preserve"> </w:t>
      </w:r>
      <w:r>
        <w:rPr>
          <w:color w:val="231F20"/>
          <w:w w:val="105"/>
          <w:sz w:val="21"/>
          <w:szCs w:val="21"/>
        </w:rPr>
        <w:t>is</w:t>
      </w:r>
      <w:r>
        <w:rPr>
          <w:color w:val="231F20"/>
          <w:spacing w:val="-24"/>
          <w:w w:val="105"/>
          <w:sz w:val="21"/>
          <w:szCs w:val="21"/>
        </w:rPr>
        <w:t xml:space="preserve"> </w:t>
      </w:r>
      <w:r>
        <w:rPr>
          <w:color w:val="231F20"/>
          <w:w w:val="105"/>
          <w:sz w:val="21"/>
          <w:szCs w:val="21"/>
        </w:rPr>
        <w:t>expected</w:t>
      </w:r>
      <w:r>
        <w:rPr>
          <w:color w:val="231F20"/>
          <w:spacing w:val="-24"/>
          <w:w w:val="105"/>
          <w:sz w:val="21"/>
          <w:szCs w:val="21"/>
        </w:rPr>
        <w:t xml:space="preserve"> </w:t>
      </w:r>
      <w:r>
        <w:rPr>
          <w:color w:val="231F20"/>
          <w:w w:val="105"/>
          <w:sz w:val="21"/>
          <w:szCs w:val="21"/>
        </w:rPr>
        <w:t>to</w:t>
      </w:r>
      <w:r>
        <w:rPr>
          <w:color w:val="231F20"/>
          <w:spacing w:val="-25"/>
          <w:w w:val="105"/>
          <w:sz w:val="21"/>
          <w:szCs w:val="21"/>
        </w:rPr>
        <w:t xml:space="preserve"> </w:t>
      </w:r>
      <w:r>
        <w:rPr>
          <w:color w:val="231F20"/>
          <w:w w:val="105"/>
          <w:sz w:val="21"/>
          <w:szCs w:val="21"/>
        </w:rPr>
        <w:t>play</w:t>
      </w:r>
      <w:r>
        <w:rPr>
          <w:color w:val="231F20"/>
          <w:spacing w:val="-24"/>
          <w:w w:val="105"/>
          <w:sz w:val="21"/>
          <w:szCs w:val="21"/>
        </w:rPr>
        <w:t xml:space="preserve"> </w:t>
      </w:r>
      <w:r>
        <w:rPr>
          <w:color w:val="231F20"/>
          <w:w w:val="105"/>
          <w:sz w:val="21"/>
          <w:szCs w:val="21"/>
        </w:rPr>
        <w:t>an</w:t>
      </w:r>
      <w:r>
        <w:rPr>
          <w:color w:val="231F20"/>
          <w:spacing w:val="-24"/>
          <w:w w:val="105"/>
          <w:sz w:val="21"/>
          <w:szCs w:val="21"/>
        </w:rPr>
        <w:t xml:space="preserve"> </w:t>
      </w:r>
      <w:r>
        <w:rPr>
          <w:color w:val="231F20"/>
          <w:w w:val="105"/>
          <w:sz w:val="21"/>
          <w:szCs w:val="21"/>
        </w:rPr>
        <w:t>active</w:t>
      </w:r>
      <w:r>
        <w:rPr>
          <w:color w:val="231F20"/>
          <w:spacing w:val="-25"/>
          <w:w w:val="105"/>
          <w:sz w:val="21"/>
          <w:szCs w:val="21"/>
        </w:rPr>
        <w:t xml:space="preserve"> </w:t>
      </w:r>
      <w:r>
        <w:rPr>
          <w:color w:val="231F20"/>
          <w:w w:val="105"/>
          <w:sz w:val="21"/>
          <w:szCs w:val="21"/>
        </w:rPr>
        <w:t>role</w:t>
      </w:r>
      <w:r>
        <w:rPr>
          <w:color w:val="231F20"/>
          <w:spacing w:val="-24"/>
          <w:w w:val="105"/>
          <w:sz w:val="21"/>
          <w:szCs w:val="21"/>
        </w:rPr>
        <w:t xml:space="preserve"> </w:t>
      </w:r>
      <w:r>
        <w:rPr>
          <w:color w:val="231F20"/>
          <w:w w:val="105"/>
          <w:sz w:val="21"/>
          <w:szCs w:val="21"/>
        </w:rPr>
        <w:t>in</w:t>
      </w:r>
      <w:r>
        <w:rPr>
          <w:color w:val="231F20"/>
          <w:spacing w:val="-24"/>
          <w:w w:val="105"/>
          <w:sz w:val="21"/>
          <w:szCs w:val="21"/>
        </w:rPr>
        <w:t xml:space="preserve"> </w:t>
      </w:r>
      <w:r>
        <w:rPr>
          <w:color w:val="231F20"/>
          <w:w w:val="105"/>
          <w:sz w:val="21"/>
          <w:szCs w:val="21"/>
        </w:rPr>
        <w:t>both</w:t>
      </w:r>
      <w:r>
        <w:rPr>
          <w:color w:val="231F20"/>
          <w:spacing w:val="-25"/>
          <w:w w:val="105"/>
          <w:sz w:val="21"/>
          <w:szCs w:val="21"/>
        </w:rPr>
        <w:t xml:space="preserve"> </w:t>
      </w:r>
      <w:r>
        <w:rPr>
          <w:color w:val="231F20"/>
          <w:w w:val="105"/>
          <w:sz w:val="21"/>
          <w:szCs w:val="21"/>
        </w:rPr>
        <w:t>the</w:t>
      </w:r>
      <w:r>
        <w:rPr>
          <w:color w:val="231F20"/>
          <w:spacing w:val="-24"/>
          <w:w w:val="105"/>
          <w:sz w:val="21"/>
          <w:szCs w:val="21"/>
        </w:rPr>
        <w:t xml:space="preserve"> </w:t>
      </w:r>
      <w:r>
        <w:rPr>
          <w:color w:val="231F20"/>
          <w:w w:val="105"/>
          <w:sz w:val="21"/>
          <w:szCs w:val="21"/>
        </w:rPr>
        <w:t>six-monthly</w:t>
      </w:r>
      <w:r>
        <w:rPr>
          <w:color w:val="231F20"/>
          <w:spacing w:val="-24"/>
          <w:w w:val="105"/>
          <w:sz w:val="21"/>
          <w:szCs w:val="21"/>
        </w:rPr>
        <w:t xml:space="preserve"> </w:t>
      </w:r>
      <w:r>
        <w:rPr>
          <w:color w:val="231F20"/>
          <w:w w:val="105"/>
          <w:sz w:val="21"/>
          <w:szCs w:val="21"/>
        </w:rPr>
        <w:t>(sector- level)</w:t>
      </w:r>
      <w:r>
        <w:rPr>
          <w:color w:val="231F20"/>
          <w:spacing w:val="-8"/>
          <w:w w:val="105"/>
          <w:sz w:val="21"/>
          <w:szCs w:val="21"/>
        </w:rPr>
        <w:t xml:space="preserve"> </w:t>
      </w:r>
      <w:r>
        <w:rPr>
          <w:color w:val="231F20"/>
          <w:w w:val="105"/>
          <w:sz w:val="21"/>
          <w:szCs w:val="21"/>
        </w:rPr>
        <w:t>and</w:t>
      </w:r>
      <w:r>
        <w:rPr>
          <w:color w:val="231F20"/>
          <w:spacing w:val="-7"/>
          <w:w w:val="105"/>
          <w:sz w:val="21"/>
          <w:szCs w:val="21"/>
        </w:rPr>
        <w:t xml:space="preserve"> </w:t>
      </w:r>
      <w:r>
        <w:rPr>
          <w:color w:val="231F20"/>
          <w:w w:val="105"/>
          <w:sz w:val="21"/>
          <w:szCs w:val="21"/>
        </w:rPr>
        <w:t>annual</w:t>
      </w:r>
      <w:r>
        <w:rPr>
          <w:color w:val="231F20"/>
          <w:spacing w:val="-7"/>
          <w:w w:val="105"/>
          <w:sz w:val="21"/>
          <w:szCs w:val="21"/>
        </w:rPr>
        <w:t xml:space="preserve"> </w:t>
      </w:r>
      <w:r>
        <w:rPr>
          <w:color w:val="231F20"/>
          <w:w w:val="105"/>
          <w:sz w:val="21"/>
          <w:szCs w:val="21"/>
        </w:rPr>
        <w:t>(KOMPAK-level)</w:t>
      </w:r>
      <w:r>
        <w:rPr>
          <w:color w:val="231F20"/>
          <w:spacing w:val="-7"/>
          <w:w w:val="105"/>
          <w:sz w:val="21"/>
          <w:szCs w:val="21"/>
        </w:rPr>
        <w:t xml:space="preserve"> </w:t>
      </w:r>
      <w:r>
        <w:rPr>
          <w:color w:val="231F20"/>
          <w:w w:val="105"/>
          <w:sz w:val="21"/>
          <w:szCs w:val="21"/>
        </w:rPr>
        <w:t>review</w:t>
      </w:r>
      <w:r>
        <w:rPr>
          <w:color w:val="231F20"/>
          <w:spacing w:val="-7"/>
          <w:w w:val="105"/>
          <w:sz w:val="21"/>
          <w:szCs w:val="21"/>
        </w:rPr>
        <w:t xml:space="preserve"> </w:t>
      </w:r>
      <w:r>
        <w:rPr>
          <w:color w:val="231F20"/>
          <w:w w:val="105"/>
          <w:sz w:val="21"/>
          <w:szCs w:val="21"/>
        </w:rPr>
        <w:t>processes.</w:t>
      </w:r>
      <w:r>
        <w:rPr>
          <w:color w:val="231F20"/>
          <w:spacing w:val="-8"/>
          <w:w w:val="105"/>
          <w:sz w:val="21"/>
          <w:szCs w:val="21"/>
        </w:rPr>
        <w:t xml:space="preserve"> </w:t>
      </w:r>
      <w:r>
        <w:rPr>
          <w:color w:val="231F20"/>
          <w:w w:val="105"/>
          <w:sz w:val="21"/>
          <w:szCs w:val="21"/>
        </w:rPr>
        <w:t>The</w:t>
      </w:r>
      <w:r>
        <w:rPr>
          <w:color w:val="231F20"/>
          <w:spacing w:val="-7"/>
          <w:w w:val="105"/>
          <w:sz w:val="21"/>
          <w:szCs w:val="21"/>
        </w:rPr>
        <w:t xml:space="preserve"> </w:t>
      </w:r>
      <w:r>
        <w:rPr>
          <w:color w:val="231F20"/>
          <w:spacing w:val="-3"/>
          <w:w w:val="105"/>
          <w:sz w:val="21"/>
          <w:szCs w:val="21"/>
        </w:rPr>
        <w:t>ISAT</w:t>
      </w:r>
      <w:r>
        <w:rPr>
          <w:color w:val="231F20"/>
          <w:spacing w:val="-7"/>
          <w:w w:val="105"/>
          <w:sz w:val="21"/>
          <w:szCs w:val="21"/>
        </w:rPr>
        <w:t xml:space="preserve"> </w:t>
      </w:r>
      <w:r>
        <w:rPr>
          <w:color w:val="231F20"/>
          <w:w w:val="105"/>
          <w:sz w:val="21"/>
          <w:szCs w:val="21"/>
        </w:rPr>
        <w:t>may</w:t>
      </w:r>
      <w:r>
        <w:rPr>
          <w:color w:val="231F20"/>
          <w:spacing w:val="-7"/>
          <w:w w:val="105"/>
          <w:sz w:val="21"/>
          <w:szCs w:val="21"/>
        </w:rPr>
        <w:t xml:space="preserve"> </w:t>
      </w:r>
      <w:r>
        <w:rPr>
          <w:color w:val="231F20"/>
          <w:w w:val="105"/>
          <w:sz w:val="21"/>
          <w:szCs w:val="21"/>
        </w:rPr>
        <w:t>provide</w:t>
      </w:r>
      <w:r>
        <w:rPr>
          <w:color w:val="231F20"/>
          <w:spacing w:val="-7"/>
          <w:w w:val="105"/>
          <w:sz w:val="21"/>
          <w:szCs w:val="21"/>
        </w:rPr>
        <w:t xml:space="preserve"> </w:t>
      </w:r>
      <w:r>
        <w:rPr>
          <w:color w:val="231F20"/>
          <w:w w:val="105"/>
          <w:sz w:val="21"/>
          <w:szCs w:val="21"/>
        </w:rPr>
        <w:t>guidance</w:t>
      </w:r>
      <w:r>
        <w:rPr>
          <w:color w:val="231F20"/>
          <w:spacing w:val="-8"/>
          <w:w w:val="105"/>
          <w:sz w:val="21"/>
          <w:szCs w:val="21"/>
        </w:rPr>
        <w:t xml:space="preserve"> </w:t>
      </w:r>
      <w:r>
        <w:rPr>
          <w:color w:val="231F20"/>
          <w:w w:val="105"/>
          <w:sz w:val="21"/>
          <w:szCs w:val="21"/>
        </w:rPr>
        <w:t>on</w:t>
      </w:r>
      <w:r>
        <w:rPr>
          <w:color w:val="231F20"/>
          <w:spacing w:val="-7"/>
          <w:w w:val="105"/>
          <w:sz w:val="21"/>
          <w:szCs w:val="21"/>
        </w:rPr>
        <w:t xml:space="preserve"> </w:t>
      </w:r>
      <w:r>
        <w:rPr>
          <w:color w:val="231F20"/>
          <w:w w:val="105"/>
          <w:sz w:val="21"/>
          <w:szCs w:val="21"/>
        </w:rPr>
        <w:t>the</w:t>
      </w:r>
      <w:r>
        <w:rPr>
          <w:color w:val="231F20"/>
          <w:spacing w:val="-7"/>
          <w:w w:val="105"/>
          <w:sz w:val="21"/>
          <w:szCs w:val="21"/>
        </w:rPr>
        <w:t xml:space="preserve"> </w:t>
      </w:r>
      <w:r>
        <w:rPr>
          <w:color w:val="231F20"/>
          <w:w w:val="105"/>
          <w:sz w:val="21"/>
          <w:szCs w:val="21"/>
        </w:rPr>
        <w:t>focus</w:t>
      </w:r>
      <w:r>
        <w:rPr>
          <w:color w:val="231F20"/>
          <w:spacing w:val="-7"/>
          <w:w w:val="105"/>
          <w:sz w:val="21"/>
          <w:szCs w:val="21"/>
        </w:rPr>
        <w:t xml:space="preserve"> </w:t>
      </w:r>
      <w:r>
        <w:rPr>
          <w:color w:val="231F20"/>
          <w:w w:val="105"/>
          <w:sz w:val="21"/>
          <w:szCs w:val="21"/>
        </w:rPr>
        <w:t>of the</w:t>
      </w:r>
      <w:r>
        <w:rPr>
          <w:color w:val="231F20"/>
          <w:spacing w:val="-15"/>
          <w:w w:val="105"/>
          <w:sz w:val="21"/>
          <w:szCs w:val="21"/>
        </w:rPr>
        <w:t xml:space="preserve"> </w:t>
      </w:r>
      <w:r>
        <w:rPr>
          <w:color w:val="231F20"/>
          <w:w w:val="105"/>
          <w:sz w:val="21"/>
          <w:szCs w:val="21"/>
        </w:rPr>
        <w:t>reviews;</w:t>
      </w:r>
      <w:r>
        <w:rPr>
          <w:color w:val="231F20"/>
          <w:spacing w:val="-14"/>
          <w:w w:val="105"/>
          <w:sz w:val="21"/>
          <w:szCs w:val="21"/>
        </w:rPr>
        <w:t xml:space="preserve"> </w:t>
      </w:r>
      <w:r>
        <w:rPr>
          <w:color w:val="231F20"/>
          <w:w w:val="105"/>
          <w:sz w:val="21"/>
          <w:szCs w:val="21"/>
        </w:rPr>
        <w:t>request,</w:t>
      </w:r>
      <w:r>
        <w:rPr>
          <w:color w:val="231F20"/>
          <w:spacing w:val="-14"/>
          <w:w w:val="105"/>
          <w:sz w:val="21"/>
          <w:szCs w:val="21"/>
        </w:rPr>
        <w:t xml:space="preserve"> </w:t>
      </w:r>
      <w:r>
        <w:rPr>
          <w:color w:val="231F20"/>
          <w:w w:val="105"/>
          <w:sz w:val="21"/>
          <w:szCs w:val="21"/>
        </w:rPr>
        <w:t>review</w:t>
      </w:r>
      <w:r>
        <w:rPr>
          <w:color w:val="231F20"/>
          <w:spacing w:val="-14"/>
          <w:w w:val="105"/>
          <w:sz w:val="21"/>
          <w:szCs w:val="21"/>
        </w:rPr>
        <w:t xml:space="preserve"> </w:t>
      </w:r>
      <w:r>
        <w:rPr>
          <w:color w:val="231F20"/>
          <w:w w:val="105"/>
          <w:sz w:val="21"/>
          <w:szCs w:val="21"/>
        </w:rPr>
        <w:t>or</w:t>
      </w:r>
      <w:r>
        <w:rPr>
          <w:color w:val="231F20"/>
          <w:spacing w:val="-14"/>
          <w:w w:val="105"/>
          <w:sz w:val="21"/>
          <w:szCs w:val="21"/>
        </w:rPr>
        <w:t xml:space="preserve"> </w:t>
      </w:r>
      <w:r>
        <w:rPr>
          <w:color w:val="231F20"/>
          <w:w w:val="105"/>
          <w:sz w:val="21"/>
          <w:szCs w:val="21"/>
        </w:rPr>
        <w:t>compile</w:t>
      </w:r>
      <w:r>
        <w:rPr>
          <w:color w:val="231F20"/>
          <w:spacing w:val="-14"/>
          <w:w w:val="105"/>
          <w:sz w:val="21"/>
          <w:szCs w:val="21"/>
        </w:rPr>
        <w:t xml:space="preserve"> </w:t>
      </w:r>
      <w:r>
        <w:rPr>
          <w:color w:val="231F20"/>
          <w:w w:val="105"/>
          <w:sz w:val="21"/>
          <w:szCs w:val="21"/>
        </w:rPr>
        <w:t>specific</w:t>
      </w:r>
      <w:r>
        <w:rPr>
          <w:color w:val="231F20"/>
          <w:spacing w:val="-14"/>
          <w:w w:val="105"/>
          <w:sz w:val="21"/>
          <w:szCs w:val="21"/>
        </w:rPr>
        <w:t xml:space="preserve"> </w:t>
      </w:r>
      <w:r>
        <w:rPr>
          <w:color w:val="231F20"/>
          <w:w w:val="105"/>
          <w:sz w:val="21"/>
          <w:szCs w:val="21"/>
        </w:rPr>
        <w:t>information</w:t>
      </w:r>
      <w:r>
        <w:rPr>
          <w:color w:val="231F20"/>
          <w:spacing w:val="-14"/>
          <w:w w:val="105"/>
          <w:sz w:val="21"/>
          <w:szCs w:val="21"/>
        </w:rPr>
        <w:t xml:space="preserve"> </w:t>
      </w:r>
      <w:r>
        <w:rPr>
          <w:color w:val="231F20"/>
          <w:w w:val="105"/>
          <w:sz w:val="21"/>
          <w:szCs w:val="21"/>
        </w:rPr>
        <w:t>on</w:t>
      </w:r>
      <w:r>
        <w:rPr>
          <w:color w:val="231F20"/>
          <w:spacing w:val="-14"/>
          <w:w w:val="105"/>
          <w:sz w:val="21"/>
          <w:szCs w:val="21"/>
        </w:rPr>
        <w:t xml:space="preserve"> </w:t>
      </w:r>
      <w:r>
        <w:rPr>
          <w:color w:val="231F20"/>
          <w:w w:val="105"/>
          <w:sz w:val="21"/>
          <w:szCs w:val="21"/>
        </w:rPr>
        <w:t>one</w:t>
      </w:r>
      <w:r>
        <w:rPr>
          <w:color w:val="231F20"/>
          <w:spacing w:val="-14"/>
          <w:w w:val="105"/>
          <w:sz w:val="21"/>
          <w:szCs w:val="21"/>
        </w:rPr>
        <w:t xml:space="preserve"> </w:t>
      </w:r>
      <w:r>
        <w:rPr>
          <w:color w:val="231F20"/>
          <w:w w:val="105"/>
          <w:sz w:val="21"/>
          <w:szCs w:val="21"/>
        </w:rPr>
        <w:t>or</w:t>
      </w:r>
      <w:r>
        <w:rPr>
          <w:color w:val="231F20"/>
          <w:spacing w:val="-14"/>
          <w:w w:val="105"/>
          <w:sz w:val="21"/>
          <w:szCs w:val="21"/>
        </w:rPr>
        <w:t xml:space="preserve"> </w:t>
      </w:r>
      <w:r>
        <w:rPr>
          <w:color w:val="231F20"/>
          <w:w w:val="105"/>
          <w:sz w:val="21"/>
          <w:szCs w:val="21"/>
        </w:rPr>
        <w:t>more</w:t>
      </w:r>
      <w:r>
        <w:rPr>
          <w:color w:val="231F20"/>
          <w:spacing w:val="-14"/>
          <w:w w:val="105"/>
          <w:sz w:val="21"/>
          <w:szCs w:val="21"/>
        </w:rPr>
        <w:t xml:space="preserve"> </w:t>
      </w:r>
      <w:r>
        <w:rPr>
          <w:color w:val="231F20"/>
          <w:w w:val="105"/>
          <w:sz w:val="21"/>
          <w:szCs w:val="21"/>
        </w:rPr>
        <w:t>areas</w:t>
      </w:r>
      <w:r>
        <w:rPr>
          <w:color w:val="231F20"/>
          <w:spacing w:val="-14"/>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interest</w:t>
      </w:r>
      <w:r>
        <w:rPr>
          <w:color w:val="231F20"/>
          <w:spacing w:val="-14"/>
          <w:w w:val="105"/>
          <w:sz w:val="21"/>
          <w:szCs w:val="21"/>
        </w:rPr>
        <w:t xml:space="preserve"> </w:t>
      </w:r>
      <w:r>
        <w:rPr>
          <w:color w:val="231F20"/>
          <w:w w:val="105"/>
          <w:sz w:val="21"/>
          <w:szCs w:val="21"/>
        </w:rPr>
        <w:t>for</w:t>
      </w:r>
      <w:r>
        <w:rPr>
          <w:color w:val="231F20"/>
          <w:spacing w:val="-14"/>
          <w:w w:val="105"/>
          <w:sz w:val="21"/>
          <w:szCs w:val="21"/>
        </w:rPr>
        <w:t xml:space="preserve"> </w:t>
      </w:r>
      <w:r>
        <w:rPr>
          <w:color w:val="231F20"/>
          <w:w w:val="105"/>
          <w:sz w:val="21"/>
          <w:szCs w:val="21"/>
        </w:rPr>
        <w:t>the reviews;</w:t>
      </w:r>
      <w:r>
        <w:rPr>
          <w:color w:val="231F20"/>
          <w:spacing w:val="-12"/>
          <w:w w:val="105"/>
          <w:sz w:val="21"/>
          <w:szCs w:val="21"/>
        </w:rPr>
        <w:t xml:space="preserve"> </w:t>
      </w:r>
      <w:r>
        <w:rPr>
          <w:color w:val="231F20"/>
          <w:w w:val="105"/>
          <w:sz w:val="21"/>
          <w:szCs w:val="21"/>
        </w:rPr>
        <w:t>and/or</w:t>
      </w:r>
      <w:r>
        <w:rPr>
          <w:color w:val="231F20"/>
          <w:spacing w:val="-11"/>
          <w:w w:val="105"/>
          <w:sz w:val="21"/>
          <w:szCs w:val="21"/>
        </w:rPr>
        <w:t xml:space="preserve"> </w:t>
      </w:r>
      <w:r>
        <w:rPr>
          <w:color w:val="231F20"/>
          <w:w w:val="105"/>
          <w:sz w:val="21"/>
          <w:szCs w:val="21"/>
        </w:rPr>
        <w:t>act</w:t>
      </w:r>
      <w:r>
        <w:rPr>
          <w:color w:val="231F20"/>
          <w:spacing w:val="-12"/>
          <w:w w:val="105"/>
          <w:sz w:val="21"/>
          <w:szCs w:val="21"/>
        </w:rPr>
        <w:t xml:space="preserve"> </w:t>
      </w:r>
      <w:r>
        <w:rPr>
          <w:color w:val="231F20"/>
          <w:w w:val="105"/>
          <w:sz w:val="21"/>
          <w:szCs w:val="21"/>
        </w:rPr>
        <w:t>as</w:t>
      </w:r>
      <w:r>
        <w:rPr>
          <w:color w:val="231F20"/>
          <w:spacing w:val="-11"/>
          <w:w w:val="105"/>
          <w:sz w:val="21"/>
          <w:szCs w:val="21"/>
        </w:rPr>
        <w:t xml:space="preserve"> </w:t>
      </w:r>
      <w:r>
        <w:rPr>
          <w:color w:val="231F20"/>
          <w:w w:val="105"/>
          <w:sz w:val="21"/>
          <w:szCs w:val="21"/>
        </w:rPr>
        <w:t>a</w:t>
      </w:r>
      <w:r>
        <w:rPr>
          <w:color w:val="231F20"/>
          <w:spacing w:val="-12"/>
          <w:w w:val="105"/>
          <w:sz w:val="21"/>
          <w:szCs w:val="21"/>
        </w:rPr>
        <w:t xml:space="preserve"> </w:t>
      </w:r>
      <w:r>
        <w:rPr>
          <w:color w:val="231F20"/>
          <w:w w:val="105"/>
          <w:sz w:val="21"/>
          <w:szCs w:val="21"/>
        </w:rPr>
        <w:t>‘critical</w:t>
      </w:r>
      <w:r>
        <w:rPr>
          <w:color w:val="231F20"/>
          <w:spacing w:val="-11"/>
          <w:w w:val="105"/>
          <w:sz w:val="21"/>
          <w:szCs w:val="21"/>
        </w:rPr>
        <w:t xml:space="preserve"> </w:t>
      </w:r>
      <w:r>
        <w:rPr>
          <w:color w:val="231F20"/>
          <w:w w:val="105"/>
          <w:sz w:val="21"/>
          <w:szCs w:val="21"/>
        </w:rPr>
        <w:t>friend’</w:t>
      </w:r>
      <w:r>
        <w:rPr>
          <w:color w:val="231F20"/>
          <w:spacing w:val="-12"/>
          <w:w w:val="105"/>
          <w:sz w:val="21"/>
          <w:szCs w:val="21"/>
        </w:rPr>
        <w:t xml:space="preserve"> </w:t>
      </w:r>
      <w:r>
        <w:rPr>
          <w:color w:val="231F20"/>
          <w:w w:val="105"/>
          <w:sz w:val="21"/>
          <w:szCs w:val="21"/>
        </w:rPr>
        <w:t>or</w:t>
      </w:r>
      <w:r>
        <w:rPr>
          <w:color w:val="231F20"/>
          <w:spacing w:val="-11"/>
          <w:w w:val="105"/>
          <w:sz w:val="21"/>
          <w:szCs w:val="21"/>
        </w:rPr>
        <w:t xml:space="preserve"> </w:t>
      </w:r>
      <w:r>
        <w:rPr>
          <w:color w:val="231F20"/>
          <w:w w:val="105"/>
          <w:sz w:val="21"/>
          <w:szCs w:val="21"/>
        </w:rPr>
        <w:t>help</w:t>
      </w:r>
      <w:r>
        <w:rPr>
          <w:color w:val="231F20"/>
          <w:spacing w:val="-12"/>
          <w:w w:val="105"/>
          <w:sz w:val="21"/>
          <w:szCs w:val="21"/>
        </w:rPr>
        <w:t xml:space="preserve"> </w:t>
      </w:r>
      <w:r>
        <w:rPr>
          <w:color w:val="231F20"/>
          <w:w w:val="105"/>
          <w:sz w:val="21"/>
          <w:szCs w:val="21"/>
        </w:rPr>
        <w:t>validate</w:t>
      </w:r>
      <w:r>
        <w:rPr>
          <w:color w:val="231F20"/>
          <w:spacing w:val="-11"/>
          <w:w w:val="105"/>
          <w:sz w:val="21"/>
          <w:szCs w:val="21"/>
        </w:rPr>
        <w:t xml:space="preserve"> </w:t>
      </w:r>
      <w:r>
        <w:rPr>
          <w:color w:val="231F20"/>
          <w:w w:val="105"/>
          <w:sz w:val="21"/>
          <w:szCs w:val="21"/>
        </w:rPr>
        <w:t>key</w:t>
      </w:r>
      <w:r>
        <w:rPr>
          <w:color w:val="231F20"/>
          <w:spacing w:val="-12"/>
          <w:w w:val="105"/>
          <w:sz w:val="21"/>
          <w:szCs w:val="21"/>
        </w:rPr>
        <w:t xml:space="preserve"> </w:t>
      </w:r>
      <w:r>
        <w:rPr>
          <w:color w:val="231F20"/>
          <w:w w:val="105"/>
          <w:sz w:val="21"/>
          <w:szCs w:val="21"/>
        </w:rPr>
        <w:t>findings</w:t>
      </w:r>
      <w:r>
        <w:rPr>
          <w:color w:val="231F20"/>
          <w:spacing w:val="-11"/>
          <w:w w:val="105"/>
          <w:sz w:val="21"/>
          <w:szCs w:val="21"/>
        </w:rPr>
        <w:t xml:space="preserve"> </w:t>
      </w:r>
      <w:r>
        <w:rPr>
          <w:color w:val="231F20"/>
          <w:w w:val="105"/>
          <w:sz w:val="21"/>
          <w:szCs w:val="21"/>
        </w:rPr>
        <w:t>during</w:t>
      </w:r>
      <w:r>
        <w:rPr>
          <w:color w:val="231F20"/>
          <w:spacing w:val="-11"/>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reviews.</w:t>
      </w:r>
    </w:p>
    <w:p w:rsidR="00000000" w:rsidRDefault="00F4295E">
      <w:pPr>
        <w:pStyle w:val="Heading3"/>
        <w:kinsoku w:val="0"/>
        <w:overflowPunct w:val="0"/>
        <w:spacing w:before="217"/>
        <w:rPr>
          <w:color w:val="AC1F24"/>
        </w:rPr>
      </w:pPr>
      <w:r>
        <w:rPr>
          <w:color w:val="AC1F24"/>
        </w:rPr>
        <w:t>FACILITATING LEARNING WITHIN KOMPAK</w:t>
      </w:r>
    </w:p>
    <w:p w:rsidR="00000000" w:rsidRDefault="00F4295E">
      <w:pPr>
        <w:pStyle w:val="ListParagraph"/>
        <w:numPr>
          <w:ilvl w:val="1"/>
          <w:numId w:val="44"/>
        </w:numPr>
        <w:tabs>
          <w:tab w:val="left" w:pos="965"/>
        </w:tabs>
        <w:kinsoku w:val="0"/>
        <w:overflowPunct w:val="0"/>
        <w:spacing w:before="285" w:line="261" w:lineRule="auto"/>
        <w:ind w:right="330"/>
        <w:jc w:val="both"/>
        <w:rPr>
          <w:color w:val="231F20"/>
          <w:w w:val="105"/>
          <w:sz w:val="21"/>
          <w:szCs w:val="21"/>
        </w:rPr>
      </w:pPr>
      <w:r>
        <w:rPr>
          <w:color w:val="231F20"/>
          <w:w w:val="105"/>
          <w:sz w:val="21"/>
          <w:szCs w:val="21"/>
        </w:rPr>
        <w:t xml:space="preserve">The sixth principle of </w:t>
      </w:r>
      <w:r>
        <w:rPr>
          <w:color w:val="231F20"/>
          <w:spacing w:val="-4"/>
          <w:w w:val="105"/>
          <w:sz w:val="21"/>
          <w:szCs w:val="21"/>
        </w:rPr>
        <w:t xml:space="preserve">KOMPAK’s </w:t>
      </w:r>
      <w:r>
        <w:rPr>
          <w:color w:val="231F20"/>
          <w:w w:val="105"/>
          <w:sz w:val="21"/>
          <w:szCs w:val="21"/>
        </w:rPr>
        <w:t>PMF (s</w:t>
      </w:r>
      <w:r>
        <w:rPr>
          <w:color w:val="231F20"/>
          <w:w w:val="105"/>
          <w:sz w:val="21"/>
          <w:szCs w:val="21"/>
        </w:rPr>
        <w:t>ee paragraph 2.14) is that it should be ‘owned’ and used</w:t>
      </w:r>
      <w:r>
        <w:rPr>
          <w:color w:val="231F20"/>
          <w:spacing w:val="-16"/>
          <w:w w:val="105"/>
          <w:sz w:val="21"/>
          <w:szCs w:val="21"/>
        </w:rPr>
        <w:t xml:space="preserve"> </w:t>
      </w:r>
      <w:r>
        <w:rPr>
          <w:color w:val="231F20"/>
          <w:w w:val="105"/>
          <w:sz w:val="21"/>
          <w:szCs w:val="21"/>
        </w:rPr>
        <w:t>by implementation</w:t>
      </w:r>
      <w:r>
        <w:rPr>
          <w:color w:val="231F20"/>
          <w:spacing w:val="-14"/>
          <w:w w:val="105"/>
          <w:sz w:val="21"/>
          <w:szCs w:val="21"/>
        </w:rPr>
        <w:t xml:space="preserve"> </w:t>
      </w:r>
      <w:r>
        <w:rPr>
          <w:color w:val="231F20"/>
          <w:w w:val="105"/>
          <w:sz w:val="21"/>
          <w:szCs w:val="21"/>
        </w:rPr>
        <w:t>teams</w:t>
      </w:r>
      <w:r>
        <w:rPr>
          <w:color w:val="231F20"/>
          <w:spacing w:val="-14"/>
          <w:w w:val="105"/>
          <w:sz w:val="21"/>
          <w:szCs w:val="21"/>
        </w:rPr>
        <w:t xml:space="preserve"> </w:t>
      </w:r>
      <w:r>
        <w:rPr>
          <w:color w:val="231F20"/>
          <w:w w:val="105"/>
          <w:sz w:val="21"/>
          <w:szCs w:val="21"/>
        </w:rPr>
        <w:t>as</w:t>
      </w:r>
      <w:r>
        <w:rPr>
          <w:color w:val="231F20"/>
          <w:spacing w:val="-13"/>
          <w:w w:val="105"/>
          <w:sz w:val="21"/>
          <w:szCs w:val="21"/>
        </w:rPr>
        <w:t xml:space="preserve"> </w:t>
      </w:r>
      <w:r>
        <w:rPr>
          <w:color w:val="231F20"/>
          <w:w w:val="105"/>
          <w:sz w:val="21"/>
          <w:szCs w:val="21"/>
        </w:rPr>
        <w:t>a</w:t>
      </w:r>
      <w:r>
        <w:rPr>
          <w:color w:val="231F20"/>
          <w:spacing w:val="-13"/>
          <w:w w:val="105"/>
          <w:sz w:val="21"/>
          <w:szCs w:val="21"/>
        </w:rPr>
        <w:t xml:space="preserve"> </w:t>
      </w:r>
      <w:r>
        <w:rPr>
          <w:color w:val="231F20"/>
          <w:w w:val="105"/>
          <w:sz w:val="21"/>
          <w:szCs w:val="21"/>
        </w:rPr>
        <w:t>guide</w:t>
      </w:r>
      <w:r>
        <w:rPr>
          <w:color w:val="231F20"/>
          <w:spacing w:val="-13"/>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their</w:t>
      </w:r>
      <w:r>
        <w:rPr>
          <w:color w:val="231F20"/>
          <w:spacing w:val="-13"/>
          <w:w w:val="105"/>
          <w:sz w:val="21"/>
          <w:szCs w:val="21"/>
        </w:rPr>
        <w:t xml:space="preserve"> </w:t>
      </w:r>
      <w:r>
        <w:rPr>
          <w:color w:val="231F20"/>
          <w:w w:val="105"/>
          <w:sz w:val="21"/>
          <w:szCs w:val="21"/>
        </w:rPr>
        <w:t>daily</w:t>
      </w:r>
      <w:r>
        <w:rPr>
          <w:color w:val="231F20"/>
          <w:spacing w:val="-13"/>
          <w:w w:val="105"/>
          <w:sz w:val="21"/>
          <w:szCs w:val="21"/>
        </w:rPr>
        <w:t xml:space="preserve"> </w:t>
      </w:r>
      <w:r>
        <w:rPr>
          <w:color w:val="231F20"/>
          <w:w w:val="105"/>
          <w:sz w:val="21"/>
          <w:szCs w:val="21"/>
        </w:rPr>
        <w:t>work</w:t>
      </w:r>
      <w:r>
        <w:rPr>
          <w:color w:val="231F20"/>
          <w:spacing w:val="-13"/>
          <w:w w:val="105"/>
          <w:sz w:val="21"/>
          <w:szCs w:val="21"/>
        </w:rPr>
        <w:t xml:space="preserve"> </w:t>
      </w:r>
      <w:r>
        <w:rPr>
          <w:color w:val="231F20"/>
          <w:w w:val="105"/>
          <w:sz w:val="21"/>
          <w:szCs w:val="21"/>
        </w:rPr>
        <w:t>programs.</w:t>
      </w:r>
      <w:r>
        <w:rPr>
          <w:color w:val="231F20"/>
          <w:spacing w:val="-13"/>
          <w:w w:val="105"/>
          <w:sz w:val="21"/>
          <w:szCs w:val="21"/>
        </w:rPr>
        <w:t xml:space="preserve"> </w:t>
      </w:r>
      <w:r>
        <w:rPr>
          <w:color w:val="231F20"/>
          <w:w w:val="105"/>
          <w:sz w:val="21"/>
          <w:szCs w:val="21"/>
        </w:rPr>
        <w:t>Data</w:t>
      </w:r>
      <w:r>
        <w:rPr>
          <w:color w:val="231F20"/>
          <w:spacing w:val="-13"/>
          <w:w w:val="105"/>
          <w:sz w:val="21"/>
          <w:szCs w:val="21"/>
        </w:rPr>
        <w:t xml:space="preserve"> </w:t>
      </w:r>
      <w:r>
        <w:rPr>
          <w:color w:val="231F20"/>
          <w:w w:val="105"/>
          <w:sz w:val="21"/>
          <w:szCs w:val="21"/>
        </w:rPr>
        <w:t>collection</w:t>
      </w:r>
      <w:r>
        <w:rPr>
          <w:color w:val="231F20"/>
          <w:spacing w:val="-14"/>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monitoring</w:t>
      </w:r>
      <w:r>
        <w:rPr>
          <w:color w:val="231F20"/>
          <w:spacing w:val="-13"/>
          <w:w w:val="105"/>
          <w:sz w:val="21"/>
          <w:szCs w:val="21"/>
        </w:rPr>
        <w:t xml:space="preserve"> </w:t>
      </w:r>
      <w:r>
        <w:rPr>
          <w:color w:val="231F20"/>
          <w:w w:val="105"/>
          <w:sz w:val="21"/>
          <w:szCs w:val="21"/>
        </w:rPr>
        <w:t>tasks should</w:t>
      </w:r>
      <w:r>
        <w:rPr>
          <w:color w:val="231F20"/>
          <w:spacing w:val="-3"/>
          <w:w w:val="105"/>
          <w:sz w:val="21"/>
          <w:szCs w:val="21"/>
        </w:rPr>
        <w:t xml:space="preserve"> </w:t>
      </w:r>
      <w:r>
        <w:rPr>
          <w:color w:val="231F20"/>
          <w:w w:val="105"/>
          <w:sz w:val="21"/>
          <w:szCs w:val="21"/>
        </w:rPr>
        <w:t>not</w:t>
      </w:r>
      <w:r>
        <w:rPr>
          <w:color w:val="231F20"/>
          <w:spacing w:val="-3"/>
          <w:w w:val="105"/>
          <w:sz w:val="21"/>
          <w:szCs w:val="21"/>
        </w:rPr>
        <w:t xml:space="preserve"> </w:t>
      </w:r>
      <w:r>
        <w:rPr>
          <w:color w:val="231F20"/>
          <w:w w:val="105"/>
          <w:sz w:val="21"/>
          <w:szCs w:val="21"/>
        </w:rPr>
        <w:t>be</w:t>
      </w:r>
      <w:r>
        <w:rPr>
          <w:color w:val="231F20"/>
          <w:spacing w:val="-4"/>
          <w:w w:val="105"/>
          <w:sz w:val="21"/>
          <w:szCs w:val="21"/>
        </w:rPr>
        <w:t xml:space="preserve"> </w:t>
      </w:r>
      <w:r>
        <w:rPr>
          <w:color w:val="231F20"/>
          <w:w w:val="105"/>
          <w:sz w:val="21"/>
          <w:szCs w:val="21"/>
        </w:rPr>
        <w:t>regarded</w:t>
      </w:r>
      <w:r>
        <w:rPr>
          <w:color w:val="231F20"/>
          <w:spacing w:val="-3"/>
          <w:w w:val="105"/>
          <w:sz w:val="21"/>
          <w:szCs w:val="21"/>
        </w:rPr>
        <w:t xml:space="preserve"> </w:t>
      </w:r>
      <w:r>
        <w:rPr>
          <w:color w:val="231F20"/>
          <w:w w:val="105"/>
          <w:sz w:val="21"/>
          <w:szCs w:val="21"/>
        </w:rPr>
        <w:t>as</w:t>
      </w:r>
      <w:r>
        <w:rPr>
          <w:color w:val="231F20"/>
          <w:spacing w:val="-3"/>
          <w:w w:val="105"/>
          <w:sz w:val="21"/>
          <w:szCs w:val="21"/>
        </w:rPr>
        <w:t xml:space="preserve"> </w:t>
      </w:r>
      <w:r>
        <w:rPr>
          <w:color w:val="231F20"/>
          <w:w w:val="105"/>
          <w:sz w:val="21"/>
          <w:szCs w:val="21"/>
        </w:rPr>
        <w:t>solely</w:t>
      </w:r>
      <w:r>
        <w:rPr>
          <w:color w:val="231F20"/>
          <w:spacing w:val="-3"/>
          <w:w w:val="105"/>
          <w:sz w:val="21"/>
          <w:szCs w:val="21"/>
        </w:rPr>
        <w:t xml:space="preserve"> </w:t>
      </w:r>
      <w:r>
        <w:rPr>
          <w:color w:val="231F20"/>
          <w:w w:val="105"/>
          <w:sz w:val="21"/>
          <w:szCs w:val="21"/>
        </w:rPr>
        <w:t>for</w:t>
      </w:r>
      <w:r>
        <w:rPr>
          <w:color w:val="231F20"/>
          <w:spacing w:val="-3"/>
          <w:w w:val="105"/>
          <w:sz w:val="21"/>
          <w:szCs w:val="21"/>
        </w:rPr>
        <w:t xml:space="preserve"> </w:t>
      </w:r>
      <w:r>
        <w:rPr>
          <w:color w:val="231F20"/>
          <w:w w:val="105"/>
          <w:sz w:val="21"/>
          <w:szCs w:val="21"/>
        </w:rPr>
        <w:t>reporting</w:t>
      </w:r>
      <w:r>
        <w:rPr>
          <w:color w:val="231F20"/>
          <w:spacing w:val="-3"/>
          <w:w w:val="105"/>
          <w:sz w:val="21"/>
          <w:szCs w:val="21"/>
        </w:rPr>
        <w:t xml:space="preserve"> </w:t>
      </w:r>
      <w:r>
        <w:rPr>
          <w:color w:val="231F20"/>
          <w:w w:val="105"/>
          <w:sz w:val="21"/>
          <w:szCs w:val="21"/>
        </w:rPr>
        <w:t>and</w:t>
      </w:r>
      <w:r>
        <w:rPr>
          <w:color w:val="231F20"/>
          <w:spacing w:val="-3"/>
          <w:w w:val="105"/>
          <w:sz w:val="21"/>
          <w:szCs w:val="21"/>
        </w:rPr>
        <w:t xml:space="preserve"> </w:t>
      </w:r>
      <w:r>
        <w:rPr>
          <w:color w:val="231F20"/>
          <w:w w:val="105"/>
          <w:sz w:val="21"/>
          <w:szCs w:val="21"/>
        </w:rPr>
        <w:t>accountability</w:t>
      </w:r>
      <w:r>
        <w:rPr>
          <w:color w:val="231F20"/>
          <w:spacing w:val="-3"/>
          <w:w w:val="105"/>
          <w:sz w:val="21"/>
          <w:szCs w:val="21"/>
        </w:rPr>
        <w:t xml:space="preserve"> </w:t>
      </w:r>
      <w:r>
        <w:rPr>
          <w:color w:val="231F20"/>
          <w:w w:val="105"/>
          <w:sz w:val="21"/>
          <w:szCs w:val="21"/>
        </w:rPr>
        <w:t>purposes.</w:t>
      </w:r>
      <w:r>
        <w:rPr>
          <w:color w:val="231F20"/>
          <w:spacing w:val="-3"/>
          <w:w w:val="105"/>
          <w:sz w:val="21"/>
          <w:szCs w:val="21"/>
        </w:rPr>
        <w:t xml:space="preserve"> </w:t>
      </w:r>
      <w:r>
        <w:rPr>
          <w:color w:val="231F20"/>
          <w:w w:val="105"/>
          <w:sz w:val="21"/>
          <w:szCs w:val="21"/>
        </w:rPr>
        <w:t>The</w:t>
      </w:r>
      <w:r>
        <w:rPr>
          <w:color w:val="231F20"/>
          <w:spacing w:val="-3"/>
          <w:w w:val="105"/>
          <w:sz w:val="21"/>
          <w:szCs w:val="21"/>
        </w:rPr>
        <w:t xml:space="preserve"> </w:t>
      </w:r>
      <w:r>
        <w:rPr>
          <w:color w:val="231F20"/>
          <w:w w:val="105"/>
          <w:sz w:val="21"/>
          <w:szCs w:val="21"/>
        </w:rPr>
        <w:t>aim</w:t>
      </w:r>
      <w:r>
        <w:rPr>
          <w:color w:val="231F20"/>
          <w:spacing w:val="-3"/>
          <w:w w:val="105"/>
          <w:sz w:val="21"/>
          <w:szCs w:val="21"/>
        </w:rPr>
        <w:t xml:space="preserve"> </w:t>
      </w:r>
      <w:r>
        <w:rPr>
          <w:color w:val="231F20"/>
          <w:w w:val="105"/>
          <w:sz w:val="21"/>
          <w:szCs w:val="21"/>
        </w:rPr>
        <w:t>is</w:t>
      </w:r>
      <w:r>
        <w:rPr>
          <w:color w:val="231F20"/>
          <w:spacing w:val="-3"/>
          <w:w w:val="105"/>
          <w:sz w:val="21"/>
          <w:szCs w:val="21"/>
        </w:rPr>
        <w:t xml:space="preserve"> </w:t>
      </w:r>
      <w:r>
        <w:rPr>
          <w:color w:val="231F20"/>
          <w:w w:val="105"/>
          <w:sz w:val="21"/>
          <w:szCs w:val="21"/>
        </w:rPr>
        <w:t>for</w:t>
      </w:r>
      <w:r>
        <w:rPr>
          <w:color w:val="231F20"/>
          <w:spacing w:val="-3"/>
          <w:w w:val="105"/>
          <w:sz w:val="21"/>
          <w:szCs w:val="21"/>
        </w:rPr>
        <w:t xml:space="preserve"> KOMPAK </w:t>
      </w:r>
      <w:r>
        <w:rPr>
          <w:color w:val="231F20"/>
          <w:w w:val="105"/>
          <w:sz w:val="21"/>
          <w:szCs w:val="21"/>
        </w:rPr>
        <w:t>implementation teams to see monitoring as fundamentally necessary for the achievement of their own</w:t>
      </w:r>
      <w:r>
        <w:rPr>
          <w:color w:val="231F20"/>
          <w:spacing w:val="-22"/>
          <w:w w:val="105"/>
          <w:sz w:val="21"/>
          <w:szCs w:val="21"/>
        </w:rPr>
        <w:t xml:space="preserve"> </w:t>
      </w:r>
      <w:r>
        <w:rPr>
          <w:color w:val="231F20"/>
          <w:w w:val="105"/>
          <w:sz w:val="21"/>
          <w:szCs w:val="21"/>
        </w:rPr>
        <w:t>work</w:t>
      </w:r>
      <w:r>
        <w:rPr>
          <w:color w:val="231F20"/>
          <w:spacing w:val="-21"/>
          <w:w w:val="105"/>
          <w:sz w:val="21"/>
          <w:szCs w:val="21"/>
        </w:rPr>
        <w:t xml:space="preserve"> </w:t>
      </w:r>
      <w:r>
        <w:rPr>
          <w:color w:val="231F20"/>
          <w:w w:val="105"/>
          <w:sz w:val="21"/>
          <w:szCs w:val="21"/>
        </w:rPr>
        <w:t>plans</w:t>
      </w:r>
      <w:r>
        <w:rPr>
          <w:color w:val="231F20"/>
          <w:spacing w:val="-21"/>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as</w:t>
      </w:r>
      <w:r>
        <w:rPr>
          <w:color w:val="231F20"/>
          <w:spacing w:val="-21"/>
          <w:w w:val="105"/>
          <w:sz w:val="21"/>
          <w:szCs w:val="21"/>
        </w:rPr>
        <w:t xml:space="preserve"> </w:t>
      </w:r>
      <w:r>
        <w:rPr>
          <w:color w:val="231F20"/>
          <w:w w:val="105"/>
          <w:sz w:val="21"/>
          <w:szCs w:val="21"/>
        </w:rPr>
        <w:t>key</w:t>
      </w:r>
      <w:r>
        <w:rPr>
          <w:color w:val="231F20"/>
          <w:spacing w:val="-21"/>
          <w:w w:val="105"/>
          <w:sz w:val="21"/>
          <w:szCs w:val="21"/>
        </w:rPr>
        <w:t xml:space="preserve"> </w:t>
      </w:r>
      <w:r>
        <w:rPr>
          <w:color w:val="231F20"/>
          <w:w w:val="105"/>
          <w:sz w:val="21"/>
          <w:szCs w:val="21"/>
        </w:rPr>
        <w:t>to</w:t>
      </w:r>
      <w:r>
        <w:rPr>
          <w:color w:val="231F20"/>
          <w:spacing w:val="-22"/>
          <w:w w:val="105"/>
          <w:sz w:val="21"/>
          <w:szCs w:val="21"/>
        </w:rPr>
        <w:t xml:space="preserve"> </w:t>
      </w:r>
      <w:r>
        <w:rPr>
          <w:color w:val="231F20"/>
          <w:w w:val="105"/>
          <w:sz w:val="21"/>
          <w:szCs w:val="21"/>
        </w:rPr>
        <w:t>driving</w:t>
      </w:r>
      <w:r>
        <w:rPr>
          <w:color w:val="231F20"/>
          <w:spacing w:val="-21"/>
          <w:w w:val="105"/>
          <w:sz w:val="21"/>
          <w:szCs w:val="21"/>
        </w:rPr>
        <w:t xml:space="preserve"> </w:t>
      </w:r>
      <w:r>
        <w:rPr>
          <w:color w:val="231F20"/>
          <w:w w:val="105"/>
          <w:sz w:val="21"/>
          <w:szCs w:val="21"/>
        </w:rPr>
        <w:t>performance</w:t>
      </w:r>
      <w:r>
        <w:rPr>
          <w:color w:val="231F20"/>
          <w:spacing w:val="-21"/>
          <w:w w:val="105"/>
          <w:sz w:val="21"/>
          <w:szCs w:val="21"/>
        </w:rPr>
        <w:t xml:space="preserve"> </w:t>
      </w:r>
      <w:r>
        <w:rPr>
          <w:color w:val="231F20"/>
          <w:w w:val="105"/>
          <w:sz w:val="21"/>
          <w:szCs w:val="21"/>
        </w:rPr>
        <w:t>improvement.</w:t>
      </w:r>
      <w:r>
        <w:rPr>
          <w:color w:val="231F20"/>
          <w:spacing w:val="-22"/>
          <w:w w:val="105"/>
          <w:sz w:val="21"/>
          <w:szCs w:val="21"/>
        </w:rPr>
        <w:t xml:space="preserve"> </w:t>
      </w:r>
      <w:r>
        <w:rPr>
          <w:color w:val="231F20"/>
          <w:w w:val="105"/>
          <w:sz w:val="21"/>
          <w:szCs w:val="21"/>
        </w:rPr>
        <w:t>The</w:t>
      </w:r>
      <w:r>
        <w:rPr>
          <w:color w:val="231F20"/>
          <w:spacing w:val="-21"/>
          <w:w w:val="105"/>
          <w:sz w:val="21"/>
          <w:szCs w:val="21"/>
        </w:rPr>
        <w:t xml:space="preserve"> </w:t>
      </w:r>
      <w:r>
        <w:rPr>
          <w:color w:val="231F20"/>
          <w:w w:val="105"/>
          <w:sz w:val="21"/>
          <w:szCs w:val="21"/>
        </w:rPr>
        <w:t>key</w:t>
      </w:r>
      <w:r>
        <w:rPr>
          <w:color w:val="231F20"/>
          <w:spacing w:val="-21"/>
          <w:w w:val="105"/>
          <w:sz w:val="21"/>
          <w:szCs w:val="21"/>
        </w:rPr>
        <w:t xml:space="preserve"> </w:t>
      </w:r>
      <w:r>
        <w:rPr>
          <w:color w:val="231F20"/>
          <w:w w:val="105"/>
          <w:sz w:val="21"/>
          <w:szCs w:val="21"/>
        </w:rPr>
        <w:t>processes</w:t>
      </w:r>
      <w:r>
        <w:rPr>
          <w:color w:val="231F20"/>
          <w:spacing w:val="-22"/>
          <w:w w:val="105"/>
          <w:sz w:val="21"/>
          <w:szCs w:val="21"/>
        </w:rPr>
        <w:t xml:space="preserve"> </w:t>
      </w:r>
      <w:r>
        <w:rPr>
          <w:color w:val="231F20"/>
          <w:w w:val="105"/>
          <w:sz w:val="21"/>
          <w:szCs w:val="21"/>
        </w:rPr>
        <w:t>presented</w:t>
      </w:r>
      <w:r>
        <w:rPr>
          <w:color w:val="231F20"/>
          <w:spacing w:val="-21"/>
          <w:w w:val="105"/>
          <w:sz w:val="21"/>
          <w:szCs w:val="21"/>
        </w:rPr>
        <w:t xml:space="preserve"> </w:t>
      </w:r>
      <w:r>
        <w:rPr>
          <w:color w:val="231F20"/>
          <w:w w:val="105"/>
          <w:sz w:val="21"/>
          <w:szCs w:val="21"/>
        </w:rPr>
        <w:t>below are</w:t>
      </w:r>
      <w:r>
        <w:rPr>
          <w:color w:val="231F20"/>
          <w:spacing w:val="-6"/>
          <w:w w:val="105"/>
          <w:sz w:val="21"/>
          <w:szCs w:val="21"/>
        </w:rPr>
        <w:t xml:space="preserve"> </w:t>
      </w:r>
      <w:r>
        <w:rPr>
          <w:color w:val="231F20"/>
          <w:w w:val="105"/>
          <w:sz w:val="21"/>
          <w:szCs w:val="21"/>
        </w:rPr>
        <w:t>considered</w:t>
      </w:r>
      <w:r>
        <w:rPr>
          <w:color w:val="231F20"/>
          <w:spacing w:val="-6"/>
          <w:w w:val="105"/>
          <w:sz w:val="21"/>
          <w:szCs w:val="21"/>
        </w:rPr>
        <w:t xml:space="preserve"> </w:t>
      </w:r>
      <w:r>
        <w:rPr>
          <w:color w:val="231F20"/>
          <w:w w:val="105"/>
          <w:sz w:val="21"/>
          <w:szCs w:val="21"/>
        </w:rPr>
        <w:t>the</w:t>
      </w:r>
      <w:r>
        <w:rPr>
          <w:color w:val="231F20"/>
          <w:spacing w:val="-6"/>
          <w:w w:val="105"/>
          <w:sz w:val="21"/>
          <w:szCs w:val="21"/>
        </w:rPr>
        <w:t xml:space="preserve"> </w:t>
      </w:r>
      <w:r>
        <w:rPr>
          <w:color w:val="231F20"/>
          <w:w w:val="105"/>
          <w:sz w:val="21"/>
          <w:szCs w:val="21"/>
        </w:rPr>
        <w:t>core</w:t>
      </w:r>
      <w:r>
        <w:rPr>
          <w:color w:val="231F20"/>
          <w:spacing w:val="-6"/>
          <w:w w:val="105"/>
          <w:sz w:val="21"/>
          <w:szCs w:val="21"/>
        </w:rPr>
        <w:t xml:space="preserve"> </w:t>
      </w:r>
      <w:r>
        <w:rPr>
          <w:color w:val="231F20"/>
          <w:w w:val="105"/>
          <w:sz w:val="21"/>
          <w:szCs w:val="21"/>
        </w:rPr>
        <w:t>elements</w:t>
      </w:r>
      <w:r>
        <w:rPr>
          <w:color w:val="231F20"/>
          <w:spacing w:val="-6"/>
          <w:w w:val="105"/>
          <w:sz w:val="21"/>
          <w:szCs w:val="21"/>
        </w:rPr>
        <w:t xml:space="preserve"> </w:t>
      </w:r>
      <w:r>
        <w:rPr>
          <w:color w:val="231F20"/>
          <w:w w:val="105"/>
          <w:sz w:val="21"/>
          <w:szCs w:val="21"/>
        </w:rPr>
        <w:t>of</w:t>
      </w:r>
      <w:r>
        <w:rPr>
          <w:color w:val="231F20"/>
          <w:spacing w:val="-6"/>
          <w:w w:val="105"/>
          <w:sz w:val="21"/>
          <w:szCs w:val="21"/>
        </w:rPr>
        <w:t xml:space="preserve"> </w:t>
      </w:r>
      <w:r>
        <w:rPr>
          <w:color w:val="231F20"/>
          <w:spacing w:val="-4"/>
          <w:w w:val="105"/>
          <w:sz w:val="21"/>
          <w:szCs w:val="21"/>
        </w:rPr>
        <w:t>KOMPAK’s</w:t>
      </w:r>
      <w:r>
        <w:rPr>
          <w:color w:val="231F20"/>
          <w:spacing w:val="-6"/>
          <w:w w:val="105"/>
          <w:sz w:val="21"/>
          <w:szCs w:val="21"/>
        </w:rPr>
        <w:t xml:space="preserve"> </w:t>
      </w:r>
      <w:r>
        <w:rPr>
          <w:color w:val="231F20"/>
          <w:w w:val="105"/>
          <w:sz w:val="21"/>
          <w:szCs w:val="21"/>
        </w:rPr>
        <w:t>performance</w:t>
      </w:r>
      <w:r>
        <w:rPr>
          <w:color w:val="231F20"/>
          <w:spacing w:val="-6"/>
          <w:w w:val="105"/>
          <w:sz w:val="21"/>
          <w:szCs w:val="21"/>
        </w:rPr>
        <w:t xml:space="preserve"> </w:t>
      </w:r>
      <w:r>
        <w:rPr>
          <w:color w:val="231F20"/>
          <w:w w:val="105"/>
          <w:sz w:val="21"/>
          <w:szCs w:val="21"/>
        </w:rPr>
        <w:t>management</w:t>
      </w:r>
      <w:r>
        <w:rPr>
          <w:color w:val="231F20"/>
          <w:spacing w:val="-6"/>
          <w:w w:val="105"/>
          <w:sz w:val="21"/>
          <w:szCs w:val="21"/>
        </w:rPr>
        <w:t xml:space="preserve"> </w:t>
      </w:r>
      <w:r>
        <w:rPr>
          <w:color w:val="231F20"/>
          <w:w w:val="105"/>
          <w:sz w:val="21"/>
          <w:szCs w:val="21"/>
        </w:rPr>
        <w:t>and</w:t>
      </w:r>
      <w:r>
        <w:rPr>
          <w:color w:val="231F20"/>
          <w:spacing w:val="-6"/>
          <w:w w:val="105"/>
          <w:sz w:val="21"/>
          <w:szCs w:val="21"/>
        </w:rPr>
        <w:t xml:space="preserve"> </w:t>
      </w:r>
      <w:r>
        <w:rPr>
          <w:color w:val="231F20"/>
          <w:w w:val="105"/>
          <w:sz w:val="21"/>
          <w:szCs w:val="21"/>
        </w:rPr>
        <w:t>learning</w:t>
      </w:r>
      <w:r>
        <w:rPr>
          <w:color w:val="231F20"/>
          <w:spacing w:val="-6"/>
          <w:w w:val="105"/>
          <w:sz w:val="21"/>
          <w:szCs w:val="21"/>
        </w:rPr>
        <w:t xml:space="preserve"> </w:t>
      </w:r>
      <w:r>
        <w:rPr>
          <w:color w:val="231F20"/>
          <w:w w:val="105"/>
          <w:sz w:val="21"/>
          <w:szCs w:val="21"/>
        </w:rPr>
        <w:t>cycles,</w:t>
      </w:r>
      <w:r>
        <w:rPr>
          <w:color w:val="231F20"/>
          <w:spacing w:val="-6"/>
          <w:w w:val="105"/>
          <w:sz w:val="21"/>
          <w:szCs w:val="21"/>
        </w:rPr>
        <w:t xml:space="preserve"> </w:t>
      </w:r>
      <w:r>
        <w:rPr>
          <w:color w:val="231F20"/>
          <w:w w:val="105"/>
          <w:sz w:val="21"/>
          <w:szCs w:val="21"/>
        </w:rPr>
        <w:t>and necessary</w:t>
      </w:r>
      <w:r>
        <w:rPr>
          <w:color w:val="231F20"/>
          <w:spacing w:val="-10"/>
          <w:w w:val="105"/>
          <w:sz w:val="21"/>
          <w:szCs w:val="21"/>
        </w:rPr>
        <w:t xml:space="preserve"> </w:t>
      </w:r>
      <w:r>
        <w:rPr>
          <w:color w:val="231F20"/>
          <w:w w:val="105"/>
          <w:sz w:val="21"/>
          <w:szCs w:val="21"/>
        </w:rPr>
        <w:t>for</w:t>
      </w:r>
      <w:r>
        <w:rPr>
          <w:color w:val="231F20"/>
          <w:spacing w:val="-9"/>
          <w:w w:val="105"/>
          <w:sz w:val="21"/>
          <w:szCs w:val="21"/>
        </w:rPr>
        <w:t xml:space="preserve"> </w:t>
      </w:r>
      <w:r>
        <w:rPr>
          <w:color w:val="231F20"/>
          <w:w w:val="105"/>
          <w:sz w:val="21"/>
          <w:szCs w:val="21"/>
        </w:rPr>
        <w:t>ownership</w:t>
      </w:r>
      <w:r>
        <w:rPr>
          <w:color w:val="231F20"/>
          <w:spacing w:val="-9"/>
          <w:w w:val="105"/>
          <w:sz w:val="21"/>
          <w:szCs w:val="21"/>
        </w:rPr>
        <w:t xml:space="preserve"> </w:t>
      </w:r>
      <w:r>
        <w:rPr>
          <w:color w:val="231F20"/>
          <w:w w:val="105"/>
          <w:sz w:val="21"/>
          <w:szCs w:val="21"/>
        </w:rPr>
        <w:t>by</w:t>
      </w:r>
      <w:r>
        <w:rPr>
          <w:color w:val="231F20"/>
          <w:spacing w:val="-9"/>
          <w:w w:val="105"/>
          <w:sz w:val="21"/>
          <w:szCs w:val="21"/>
        </w:rPr>
        <w:t xml:space="preserve"> </w:t>
      </w:r>
      <w:r>
        <w:rPr>
          <w:color w:val="231F20"/>
          <w:w w:val="105"/>
          <w:sz w:val="21"/>
          <w:szCs w:val="21"/>
        </w:rPr>
        <w:t>implementation</w:t>
      </w:r>
      <w:r>
        <w:rPr>
          <w:color w:val="231F20"/>
          <w:spacing w:val="-9"/>
          <w:w w:val="105"/>
          <w:sz w:val="21"/>
          <w:szCs w:val="21"/>
        </w:rPr>
        <w:t xml:space="preserve"> </w:t>
      </w:r>
      <w:r>
        <w:rPr>
          <w:color w:val="231F20"/>
          <w:w w:val="105"/>
          <w:sz w:val="21"/>
          <w:szCs w:val="21"/>
        </w:rPr>
        <w:t>teams.</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before="1"/>
        <w:rPr>
          <w:color w:val="231F20"/>
          <w:w w:val="105"/>
          <w:sz w:val="21"/>
          <w:szCs w:val="21"/>
        </w:rPr>
      </w:pPr>
      <w:r>
        <w:rPr>
          <w:color w:val="231F20"/>
          <w:w w:val="105"/>
          <w:sz w:val="21"/>
          <w:szCs w:val="21"/>
        </w:rPr>
        <w:t>The</w:t>
      </w:r>
      <w:r>
        <w:rPr>
          <w:color w:val="231F20"/>
          <w:spacing w:val="-12"/>
          <w:w w:val="105"/>
          <w:sz w:val="21"/>
          <w:szCs w:val="21"/>
        </w:rPr>
        <w:t xml:space="preserve"> </w:t>
      </w:r>
      <w:r>
        <w:rPr>
          <w:color w:val="231F20"/>
          <w:w w:val="105"/>
          <w:sz w:val="21"/>
          <w:szCs w:val="21"/>
        </w:rPr>
        <w:t>LDD</w:t>
      </w:r>
      <w:r>
        <w:rPr>
          <w:color w:val="231F20"/>
          <w:spacing w:val="-12"/>
          <w:w w:val="105"/>
          <w:sz w:val="21"/>
          <w:szCs w:val="21"/>
        </w:rPr>
        <w:t xml:space="preserve"> </w:t>
      </w:r>
      <w:r>
        <w:rPr>
          <w:color w:val="231F20"/>
          <w:w w:val="105"/>
          <w:sz w:val="21"/>
          <w:szCs w:val="21"/>
        </w:rPr>
        <w:t>notes</w:t>
      </w:r>
      <w:r>
        <w:rPr>
          <w:color w:val="231F20"/>
          <w:spacing w:val="-11"/>
          <w:w w:val="105"/>
          <w:sz w:val="21"/>
          <w:szCs w:val="21"/>
        </w:rPr>
        <w:t xml:space="preserve"> </w:t>
      </w:r>
      <w:r>
        <w:rPr>
          <w:color w:val="231F20"/>
          <w:w w:val="105"/>
          <w:sz w:val="21"/>
          <w:szCs w:val="21"/>
        </w:rPr>
        <w:t>there</w:t>
      </w:r>
      <w:r>
        <w:rPr>
          <w:color w:val="231F20"/>
          <w:spacing w:val="-12"/>
          <w:w w:val="105"/>
          <w:sz w:val="21"/>
          <w:szCs w:val="21"/>
        </w:rPr>
        <w:t xml:space="preserve"> </w:t>
      </w:r>
      <w:r>
        <w:rPr>
          <w:color w:val="231F20"/>
          <w:w w:val="105"/>
          <w:sz w:val="21"/>
          <w:szCs w:val="21"/>
        </w:rPr>
        <w:t>are</w:t>
      </w:r>
      <w:r>
        <w:rPr>
          <w:color w:val="231F20"/>
          <w:spacing w:val="-11"/>
          <w:w w:val="105"/>
          <w:sz w:val="21"/>
          <w:szCs w:val="21"/>
        </w:rPr>
        <w:t xml:space="preserve"> </w:t>
      </w:r>
      <w:r>
        <w:rPr>
          <w:color w:val="231F20"/>
          <w:w w:val="105"/>
          <w:sz w:val="21"/>
          <w:szCs w:val="21"/>
        </w:rPr>
        <w:t>three</w:t>
      </w:r>
      <w:r>
        <w:rPr>
          <w:color w:val="231F20"/>
          <w:spacing w:val="-12"/>
          <w:w w:val="105"/>
          <w:sz w:val="21"/>
          <w:szCs w:val="21"/>
        </w:rPr>
        <w:t xml:space="preserve"> </w:t>
      </w:r>
      <w:r>
        <w:rPr>
          <w:color w:val="231F20"/>
          <w:w w:val="105"/>
          <w:sz w:val="21"/>
          <w:szCs w:val="21"/>
        </w:rPr>
        <w:t>purposes</w:t>
      </w:r>
      <w:r>
        <w:rPr>
          <w:color w:val="231F20"/>
          <w:spacing w:val="-11"/>
          <w:w w:val="105"/>
          <w:sz w:val="21"/>
          <w:szCs w:val="21"/>
        </w:rPr>
        <w:t xml:space="preserve"> </w:t>
      </w:r>
      <w:r>
        <w:rPr>
          <w:color w:val="231F20"/>
          <w:w w:val="105"/>
          <w:sz w:val="21"/>
          <w:szCs w:val="21"/>
        </w:rPr>
        <w:t>of</w:t>
      </w:r>
      <w:r>
        <w:rPr>
          <w:color w:val="231F20"/>
          <w:spacing w:val="-12"/>
          <w:w w:val="105"/>
          <w:sz w:val="21"/>
          <w:szCs w:val="21"/>
        </w:rPr>
        <w:t xml:space="preserve"> </w:t>
      </w:r>
      <w:r>
        <w:rPr>
          <w:color w:val="231F20"/>
          <w:spacing w:val="-4"/>
          <w:w w:val="105"/>
          <w:sz w:val="21"/>
          <w:szCs w:val="21"/>
        </w:rPr>
        <w:t>KOMPAK’s</w:t>
      </w:r>
      <w:r>
        <w:rPr>
          <w:color w:val="231F20"/>
          <w:spacing w:val="-11"/>
          <w:w w:val="105"/>
          <w:sz w:val="21"/>
          <w:szCs w:val="21"/>
        </w:rPr>
        <w:t xml:space="preserve"> </w:t>
      </w:r>
      <w:r>
        <w:rPr>
          <w:color w:val="231F20"/>
          <w:w w:val="105"/>
          <w:sz w:val="21"/>
          <w:szCs w:val="21"/>
        </w:rPr>
        <w:t>learning</w:t>
      </w:r>
      <w:r>
        <w:rPr>
          <w:color w:val="231F20"/>
          <w:spacing w:val="-12"/>
          <w:w w:val="105"/>
          <w:sz w:val="21"/>
          <w:szCs w:val="21"/>
        </w:rPr>
        <w:t xml:space="preserve"> </w:t>
      </w:r>
      <w:r>
        <w:rPr>
          <w:color w:val="231F20"/>
          <w:w w:val="105"/>
          <w:sz w:val="21"/>
          <w:szCs w:val="21"/>
        </w:rPr>
        <w:t>agenda,</w:t>
      </w:r>
      <w:r>
        <w:rPr>
          <w:color w:val="231F20"/>
          <w:spacing w:val="-11"/>
          <w:w w:val="105"/>
          <w:sz w:val="21"/>
          <w:szCs w:val="21"/>
        </w:rPr>
        <w:t xml:space="preserve"> </w:t>
      </w:r>
      <w:r>
        <w:rPr>
          <w:color w:val="231F20"/>
          <w:w w:val="105"/>
          <w:sz w:val="21"/>
          <w:szCs w:val="21"/>
        </w:rPr>
        <w:t>including</w:t>
      </w:r>
      <w:r>
        <w:rPr>
          <w:color w:val="231F20"/>
          <w:spacing w:val="-12"/>
          <w:w w:val="105"/>
          <w:sz w:val="21"/>
          <w:szCs w:val="21"/>
        </w:rPr>
        <w:t xml:space="preserve"> </w:t>
      </w:r>
      <w:r>
        <w:rPr>
          <w:color w:val="231F20"/>
          <w:w w:val="105"/>
          <w:sz w:val="21"/>
          <w:szCs w:val="21"/>
        </w:rPr>
        <w:t>at</w:t>
      </w:r>
      <w:r>
        <w:rPr>
          <w:color w:val="231F20"/>
          <w:spacing w:val="-11"/>
          <w:w w:val="105"/>
          <w:sz w:val="21"/>
          <w:szCs w:val="21"/>
        </w:rPr>
        <w:t xml:space="preserve"> </w:t>
      </w:r>
      <w:r>
        <w:rPr>
          <w:color w:val="231F20"/>
          <w:w w:val="105"/>
          <w:sz w:val="21"/>
          <w:szCs w:val="21"/>
        </w:rPr>
        <w:t>the:</w:t>
      </w:r>
    </w:p>
    <w:p w:rsidR="00000000" w:rsidRDefault="00F4295E">
      <w:pPr>
        <w:pStyle w:val="BodyText"/>
        <w:kinsoku w:val="0"/>
        <w:overflowPunct w:val="0"/>
        <w:spacing w:before="10"/>
        <w:rPr>
          <w:sz w:val="24"/>
          <w:szCs w:val="24"/>
        </w:rPr>
      </w:pPr>
    </w:p>
    <w:p w:rsidR="00000000" w:rsidRDefault="00F4295E">
      <w:pPr>
        <w:pStyle w:val="ListParagraph"/>
        <w:numPr>
          <w:ilvl w:val="0"/>
          <w:numId w:val="35"/>
        </w:numPr>
        <w:tabs>
          <w:tab w:val="left" w:pos="1248"/>
        </w:tabs>
        <w:kinsoku w:val="0"/>
        <w:overflowPunct w:val="0"/>
        <w:ind w:hanging="283"/>
        <w:rPr>
          <w:color w:val="231F20"/>
          <w:w w:val="105"/>
          <w:sz w:val="21"/>
          <w:szCs w:val="21"/>
        </w:rPr>
      </w:pPr>
      <w:r>
        <w:rPr>
          <w:rFonts w:ascii="Arial" w:hAnsi="Arial" w:cs="Arial"/>
          <w:b/>
          <w:bCs/>
          <w:color w:val="231F20"/>
          <w:w w:val="105"/>
          <w:sz w:val="21"/>
          <w:szCs w:val="21"/>
        </w:rPr>
        <w:t>Activity</w:t>
      </w:r>
      <w:r>
        <w:rPr>
          <w:rFonts w:ascii="Arial" w:hAnsi="Arial" w:cs="Arial"/>
          <w:b/>
          <w:bCs/>
          <w:color w:val="231F20"/>
          <w:spacing w:val="-29"/>
          <w:w w:val="105"/>
          <w:sz w:val="21"/>
          <w:szCs w:val="21"/>
        </w:rPr>
        <w:t xml:space="preserve"> </w:t>
      </w:r>
      <w:r>
        <w:rPr>
          <w:rFonts w:ascii="Arial" w:hAnsi="Arial" w:cs="Arial"/>
          <w:b/>
          <w:bCs/>
          <w:color w:val="231F20"/>
          <w:w w:val="105"/>
          <w:sz w:val="21"/>
          <w:szCs w:val="21"/>
        </w:rPr>
        <w:t>level</w:t>
      </w:r>
      <w:r>
        <w:rPr>
          <w:color w:val="231F20"/>
          <w:w w:val="105"/>
          <w:sz w:val="21"/>
          <w:szCs w:val="21"/>
        </w:rPr>
        <w:t>,</w:t>
      </w:r>
      <w:r>
        <w:rPr>
          <w:color w:val="231F20"/>
          <w:spacing w:val="-17"/>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enable</w:t>
      </w:r>
      <w:r>
        <w:rPr>
          <w:color w:val="231F20"/>
          <w:spacing w:val="-17"/>
          <w:w w:val="105"/>
          <w:sz w:val="21"/>
          <w:szCs w:val="21"/>
        </w:rPr>
        <w:t xml:space="preserve"> </w:t>
      </w:r>
      <w:r>
        <w:rPr>
          <w:color w:val="231F20"/>
          <w:w w:val="105"/>
          <w:sz w:val="21"/>
          <w:szCs w:val="21"/>
        </w:rPr>
        <w:t>continuous</w:t>
      </w:r>
      <w:r>
        <w:rPr>
          <w:color w:val="231F20"/>
          <w:spacing w:val="-17"/>
          <w:w w:val="105"/>
          <w:sz w:val="21"/>
          <w:szCs w:val="21"/>
        </w:rPr>
        <w:t xml:space="preserve"> </w:t>
      </w:r>
      <w:r>
        <w:rPr>
          <w:color w:val="231F20"/>
          <w:w w:val="105"/>
          <w:sz w:val="21"/>
          <w:szCs w:val="21"/>
        </w:rPr>
        <w:t>iteration</w:t>
      </w:r>
      <w:r>
        <w:rPr>
          <w:color w:val="231F20"/>
          <w:spacing w:val="-17"/>
          <w:w w:val="105"/>
          <w:sz w:val="21"/>
          <w:szCs w:val="21"/>
        </w:rPr>
        <w:t xml:space="preserve"> </w:t>
      </w:r>
      <w:r>
        <w:rPr>
          <w:color w:val="231F20"/>
          <w:w w:val="105"/>
          <w:sz w:val="21"/>
          <w:szCs w:val="21"/>
        </w:rPr>
        <w:t>and</w:t>
      </w:r>
      <w:r>
        <w:rPr>
          <w:color w:val="231F20"/>
          <w:spacing w:val="-17"/>
          <w:w w:val="105"/>
          <w:sz w:val="21"/>
          <w:szCs w:val="21"/>
        </w:rPr>
        <w:t xml:space="preserve"> </w:t>
      </w:r>
      <w:r>
        <w:rPr>
          <w:color w:val="231F20"/>
          <w:w w:val="105"/>
          <w:sz w:val="21"/>
          <w:szCs w:val="21"/>
        </w:rPr>
        <w:t>to</w:t>
      </w:r>
      <w:r>
        <w:rPr>
          <w:color w:val="231F20"/>
          <w:spacing w:val="-18"/>
          <w:w w:val="105"/>
          <w:sz w:val="21"/>
          <w:szCs w:val="21"/>
        </w:rPr>
        <w:t xml:space="preserve"> </w:t>
      </w:r>
      <w:r>
        <w:rPr>
          <w:color w:val="231F20"/>
          <w:w w:val="105"/>
          <w:sz w:val="21"/>
          <w:szCs w:val="21"/>
        </w:rPr>
        <w:t>improve</w:t>
      </w:r>
      <w:r>
        <w:rPr>
          <w:color w:val="231F20"/>
          <w:spacing w:val="-17"/>
          <w:w w:val="105"/>
          <w:sz w:val="21"/>
          <w:szCs w:val="21"/>
        </w:rPr>
        <w:t xml:space="preserve"> </w:t>
      </w:r>
      <w:r>
        <w:rPr>
          <w:color w:val="231F20"/>
          <w:w w:val="105"/>
          <w:sz w:val="21"/>
          <w:szCs w:val="21"/>
        </w:rPr>
        <w:t>implementation</w:t>
      </w:r>
      <w:r>
        <w:rPr>
          <w:color w:val="231F20"/>
          <w:spacing w:val="-17"/>
          <w:w w:val="105"/>
          <w:sz w:val="21"/>
          <w:szCs w:val="21"/>
        </w:rPr>
        <w:t xml:space="preserve"> </w:t>
      </w:r>
      <w:r>
        <w:rPr>
          <w:color w:val="231F20"/>
          <w:w w:val="105"/>
          <w:sz w:val="21"/>
          <w:szCs w:val="21"/>
        </w:rPr>
        <w:t>performance.</w:t>
      </w:r>
    </w:p>
    <w:p w:rsidR="00000000" w:rsidRDefault="00F4295E">
      <w:pPr>
        <w:pStyle w:val="ListParagraph"/>
        <w:numPr>
          <w:ilvl w:val="0"/>
          <w:numId w:val="35"/>
        </w:numPr>
        <w:tabs>
          <w:tab w:val="left" w:pos="1248"/>
        </w:tabs>
        <w:kinsoku w:val="0"/>
        <w:overflowPunct w:val="0"/>
        <w:spacing w:before="24" w:line="261" w:lineRule="auto"/>
        <w:ind w:right="331" w:hanging="283"/>
        <w:rPr>
          <w:color w:val="231F20"/>
          <w:w w:val="105"/>
          <w:sz w:val="21"/>
          <w:szCs w:val="21"/>
        </w:rPr>
      </w:pPr>
      <w:r>
        <w:rPr>
          <w:rFonts w:ascii="Arial" w:hAnsi="Arial" w:cs="Arial"/>
          <w:b/>
          <w:bCs/>
          <w:color w:val="231F20"/>
          <w:w w:val="105"/>
          <w:sz w:val="21"/>
          <w:szCs w:val="21"/>
        </w:rPr>
        <w:t>Sub-national level</w:t>
      </w:r>
      <w:r>
        <w:rPr>
          <w:color w:val="231F20"/>
          <w:w w:val="105"/>
          <w:sz w:val="21"/>
          <w:szCs w:val="21"/>
        </w:rPr>
        <w:t>, for program revision, adjustment, replication and scale up/GoI institutionalisation.</w:t>
      </w:r>
    </w:p>
    <w:p w:rsidR="00000000" w:rsidRDefault="00F4295E">
      <w:pPr>
        <w:pStyle w:val="ListParagraph"/>
        <w:numPr>
          <w:ilvl w:val="0"/>
          <w:numId w:val="35"/>
        </w:numPr>
        <w:tabs>
          <w:tab w:val="left" w:pos="1248"/>
        </w:tabs>
        <w:kinsoku w:val="0"/>
        <w:overflowPunct w:val="0"/>
        <w:spacing w:before="1"/>
        <w:ind w:hanging="283"/>
        <w:rPr>
          <w:color w:val="231F20"/>
          <w:sz w:val="21"/>
          <w:szCs w:val="21"/>
        </w:rPr>
      </w:pPr>
      <w:r>
        <w:rPr>
          <w:rFonts w:ascii="Arial" w:hAnsi="Arial" w:cs="Arial"/>
          <w:b/>
          <w:bCs/>
          <w:color w:val="231F20"/>
          <w:sz w:val="21"/>
          <w:szCs w:val="21"/>
        </w:rPr>
        <w:t>National level</w:t>
      </w:r>
      <w:r>
        <w:rPr>
          <w:color w:val="231F20"/>
          <w:sz w:val="21"/>
          <w:szCs w:val="21"/>
        </w:rPr>
        <w:t xml:space="preserve">, for national scale up, assessing progress towards EOFOs and </w:t>
      </w:r>
      <w:r>
        <w:rPr>
          <w:color w:val="231F20"/>
          <w:spacing w:val="-4"/>
          <w:sz w:val="21"/>
          <w:szCs w:val="21"/>
        </w:rPr>
        <w:t>KOMPAK’s</w:t>
      </w:r>
      <w:r>
        <w:rPr>
          <w:color w:val="231F20"/>
          <w:spacing w:val="-34"/>
          <w:sz w:val="21"/>
          <w:szCs w:val="21"/>
        </w:rPr>
        <w:t xml:space="preserve"> </w:t>
      </w:r>
      <w:r>
        <w:rPr>
          <w:color w:val="231F20"/>
          <w:sz w:val="21"/>
          <w:szCs w:val="21"/>
        </w:rPr>
        <w:t>goal.</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8"/>
        <w:rPr>
          <w:sz w:val="23"/>
          <w:szCs w:val="23"/>
        </w:rPr>
      </w:pPr>
      <w:r>
        <w:rPr>
          <w:noProof/>
        </w:rPr>
        <mc:AlternateContent>
          <mc:Choice Requires="wps">
            <w:drawing>
              <wp:anchor distT="0" distB="0" distL="0" distR="0" simplePos="0" relativeHeight="251671040" behindDoc="0" locked="0" layoutInCell="0" allowOverlap="1">
                <wp:simplePos x="0" y="0"/>
                <wp:positionH relativeFrom="page">
                  <wp:posOffset>719455</wp:posOffset>
                </wp:positionH>
                <wp:positionV relativeFrom="paragraph">
                  <wp:posOffset>210820</wp:posOffset>
                </wp:positionV>
                <wp:extent cx="6120130" cy="12700"/>
                <wp:effectExtent l="0" t="0" r="0" b="0"/>
                <wp:wrapTopAndBottom/>
                <wp:docPr id="254"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25B2CE" id="Freeform 533"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6.6pt,538.5pt,16.6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29</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BodyText"/>
        <w:kinsoku w:val="0"/>
        <w:overflowPunct w:val="0"/>
        <w:rPr>
          <w:sz w:val="26"/>
          <w:szCs w:val="26"/>
        </w:rPr>
      </w:pPr>
    </w:p>
    <w:p w:rsidR="00000000" w:rsidRDefault="00F4295E">
      <w:pPr>
        <w:pStyle w:val="ListParagraph"/>
        <w:numPr>
          <w:ilvl w:val="1"/>
          <w:numId w:val="44"/>
        </w:numPr>
        <w:tabs>
          <w:tab w:val="left" w:pos="965"/>
        </w:tabs>
        <w:kinsoku w:val="0"/>
        <w:overflowPunct w:val="0"/>
        <w:spacing w:before="177"/>
        <w:rPr>
          <w:color w:val="231F20"/>
          <w:w w:val="105"/>
          <w:sz w:val="21"/>
          <w:szCs w:val="21"/>
        </w:rPr>
      </w:pPr>
      <w:r>
        <w:rPr>
          <w:color w:val="231F20"/>
          <w:spacing w:val="-7"/>
          <w:w w:val="105"/>
          <w:sz w:val="21"/>
          <w:szCs w:val="21"/>
        </w:rPr>
        <w:t>To</w:t>
      </w:r>
      <w:r>
        <w:rPr>
          <w:color w:val="231F20"/>
          <w:spacing w:val="-11"/>
          <w:w w:val="105"/>
          <w:sz w:val="21"/>
          <w:szCs w:val="21"/>
        </w:rPr>
        <w:t xml:space="preserve"> </w:t>
      </w:r>
      <w:r>
        <w:rPr>
          <w:color w:val="231F20"/>
          <w:w w:val="105"/>
          <w:sz w:val="21"/>
          <w:szCs w:val="21"/>
        </w:rPr>
        <w:t>achieve</w:t>
      </w:r>
      <w:r>
        <w:rPr>
          <w:color w:val="231F20"/>
          <w:spacing w:val="-11"/>
          <w:w w:val="105"/>
          <w:sz w:val="21"/>
          <w:szCs w:val="21"/>
        </w:rPr>
        <w:t xml:space="preserve"> </w:t>
      </w:r>
      <w:r>
        <w:rPr>
          <w:color w:val="231F20"/>
          <w:w w:val="105"/>
          <w:sz w:val="21"/>
          <w:szCs w:val="21"/>
        </w:rPr>
        <w:t>this,</w:t>
      </w:r>
      <w:r>
        <w:rPr>
          <w:color w:val="231F20"/>
          <w:spacing w:val="-11"/>
          <w:w w:val="105"/>
          <w:sz w:val="21"/>
          <w:szCs w:val="21"/>
        </w:rPr>
        <w:t xml:space="preserve"> </w:t>
      </w:r>
      <w:r>
        <w:rPr>
          <w:color w:val="231F20"/>
          <w:spacing w:val="-3"/>
          <w:w w:val="105"/>
          <w:sz w:val="21"/>
          <w:szCs w:val="21"/>
        </w:rPr>
        <w:t>KOMPAK</w:t>
      </w:r>
      <w:r>
        <w:rPr>
          <w:color w:val="231F20"/>
          <w:spacing w:val="-11"/>
          <w:w w:val="105"/>
          <w:sz w:val="21"/>
          <w:szCs w:val="21"/>
        </w:rPr>
        <w:t xml:space="preserve"> </w:t>
      </w:r>
      <w:r>
        <w:rPr>
          <w:color w:val="231F20"/>
          <w:w w:val="105"/>
          <w:sz w:val="21"/>
          <w:szCs w:val="21"/>
        </w:rPr>
        <w:t>will</w:t>
      </w:r>
      <w:r>
        <w:rPr>
          <w:color w:val="231F20"/>
          <w:spacing w:val="-11"/>
          <w:w w:val="105"/>
          <w:sz w:val="21"/>
          <w:szCs w:val="21"/>
        </w:rPr>
        <w:t xml:space="preserve"> </w:t>
      </w:r>
      <w:r>
        <w:rPr>
          <w:color w:val="231F20"/>
          <w:w w:val="105"/>
          <w:sz w:val="21"/>
          <w:szCs w:val="21"/>
        </w:rPr>
        <w:t>prioritise</w:t>
      </w:r>
      <w:r>
        <w:rPr>
          <w:color w:val="231F20"/>
          <w:spacing w:val="-11"/>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following</w:t>
      </w:r>
      <w:r>
        <w:rPr>
          <w:color w:val="231F20"/>
          <w:spacing w:val="-11"/>
          <w:w w:val="105"/>
          <w:sz w:val="21"/>
          <w:szCs w:val="21"/>
        </w:rPr>
        <w:t xml:space="preserve"> </w:t>
      </w:r>
      <w:r>
        <w:rPr>
          <w:color w:val="231F20"/>
          <w:w w:val="105"/>
          <w:sz w:val="21"/>
          <w:szCs w:val="21"/>
        </w:rPr>
        <w:t>processes</w:t>
      </w:r>
      <w:r>
        <w:rPr>
          <w:color w:val="231F20"/>
          <w:spacing w:val="-11"/>
          <w:w w:val="105"/>
          <w:sz w:val="21"/>
          <w:szCs w:val="21"/>
        </w:rPr>
        <w:t xml:space="preserve"> </w:t>
      </w:r>
      <w:r>
        <w:rPr>
          <w:color w:val="231F20"/>
          <w:w w:val="105"/>
          <w:sz w:val="21"/>
          <w:szCs w:val="21"/>
        </w:rPr>
        <w:t>to</w:t>
      </w:r>
      <w:r>
        <w:rPr>
          <w:color w:val="231F20"/>
          <w:spacing w:val="-11"/>
          <w:w w:val="105"/>
          <w:sz w:val="21"/>
          <w:szCs w:val="21"/>
        </w:rPr>
        <w:t xml:space="preserve"> </w:t>
      </w:r>
      <w:r>
        <w:rPr>
          <w:color w:val="231F20"/>
          <w:w w:val="105"/>
          <w:sz w:val="21"/>
          <w:szCs w:val="21"/>
        </w:rPr>
        <w:t>facilitate</w:t>
      </w:r>
      <w:r>
        <w:rPr>
          <w:color w:val="231F20"/>
          <w:spacing w:val="-11"/>
          <w:w w:val="105"/>
          <w:sz w:val="21"/>
          <w:szCs w:val="21"/>
        </w:rPr>
        <w:t xml:space="preserve"> </w:t>
      </w:r>
      <w:r>
        <w:rPr>
          <w:color w:val="231F20"/>
          <w:w w:val="105"/>
          <w:sz w:val="21"/>
          <w:szCs w:val="21"/>
        </w:rPr>
        <w:t>learning:</w:t>
      </w:r>
    </w:p>
    <w:p w:rsidR="00000000" w:rsidRDefault="00F4295E">
      <w:pPr>
        <w:pStyle w:val="BodyText"/>
        <w:kinsoku w:val="0"/>
        <w:overflowPunct w:val="0"/>
        <w:spacing w:before="10"/>
        <w:rPr>
          <w:sz w:val="24"/>
          <w:szCs w:val="24"/>
        </w:rPr>
      </w:pPr>
    </w:p>
    <w:p w:rsidR="00000000" w:rsidRDefault="00F4295E">
      <w:pPr>
        <w:pStyle w:val="ListParagraph"/>
        <w:numPr>
          <w:ilvl w:val="2"/>
          <w:numId w:val="44"/>
        </w:numPr>
        <w:tabs>
          <w:tab w:val="left" w:pos="1248"/>
        </w:tabs>
        <w:kinsoku w:val="0"/>
        <w:overflowPunct w:val="0"/>
        <w:spacing w:before="1" w:line="261" w:lineRule="auto"/>
        <w:ind w:right="330" w:hanging="283"/>
        <w:jc w:val="both"/>
        <w:rPr>
          <w:color w:val="AC1F24"/>
          <w:w w:val="105"/>
          <w:sz w:val="21"/>
          <w:szCs w:val="21"/>
        </w:rPr>
      </w:pPr>
      <w:r>
        <w:rPr>
          <w:rFonts w:ascii="Arial" w:hAnsi="Arial" w:cs="Arial"/>
          <w:b/>
          <w:bCs/>
          <w:color w:val="231F20"/>
          <w:sz w:val="21"/>
          <w:szCs w:val="21"/>
        </w:rPr>
        <w:t>Structured</w:t>
      </w:r>
      <w:r>
        <w:rPr>
          <w:rFonts w:ascii="Arial" w:hAnsi="Arial" w:cs="Arial"/>
          <w:b/>
          <w:bCs/>
          <w:color w:val="231F20"/>
          <w:spacing w:val="-15"/>
          <w:sz w:val="21"/>
          <w:szCs w:val="21"/>
        </w:rPr>
        <w:t xml:space="preserve"> </w:t>
      </w:r>
      <w:r>
        <w:rPr>
          <w:rFonts w:ascii="Arial" w:hAnsi="Arial" w:cs="Arial"/>
          <w:b/>
          <w:bCs/>
          <w:color w:val="231F20"/>
          <w:sz w:val="21"/>
          <w:szCs w:val="21"/>
        </w:rPr>
        <w:t>Review</w:t>
      </w:r>
      <w:r>
        <w:rPr>
          <w:rFonts w:ascii="Arial" w:hAnsi="Arial" w:cs="Arial"/>
          <w:b/>
          <w:bCs/>
          <w:color w:val="231F20"/>
          <w:spacing w:val="-14"/>
          <w:sz w:val="21"/>
          <w:szCs w:val="21"/>
        </w:rPr>
        <w:t xml:space="preserve"> </w:t>
      </w:r>
      <w:r>
        <w:rPr>
          <w:rFonts w:ascii="Arial" w:hAnsi="Arial" w:cs="Arial"/>
          <w:b/>
          <w:bCs/>
          <w:color w:val="231F20"/>
          <w:sz w:val="21"/>
          <w:szCs w:val="21"/>
        </w:rPr>
        <w:t>and</w:t>
      </w:r>
      <w:r>
        <w:rPr>
          <w:rFonts w:ascii="Arial" w:hAnsi="Arial" w:cs="Arial"/>
          <w:b/>
          <w:bCs/>
          <w:color w:val="231F20"/>
          <w:spacing w:val="-14"/>
          <w:sz w:val="21"/>
          <w:szCs w:val="21"/>
        </w:rPr>
        <w:t xml:space="preserve"> </w:t>
      </w:r>
      <w:r>
        <w:rPr>
          <w:rFonts w:ascii="Arial" w:hAnsi="Arial" w:cs="Arial"/>
          <w:b/>
          <w:bCs/>
          <w:color w:val="231F20"/>
          <w:sz w:val="21"/>
          <w:szCs w:val="21"/>
        </w:rPr>
        <w:t>Reflection</w:t>
      </w:r>
      <w:r>
        <w:rPr>
          <w:rFonts w:ascii="Arial" w:hAnsi="Arial" w:cs="Arial"/>
          <w:b/>
          <w:bCs/>
          <w:color w:val="231F20"/>
          <w:spacing w:val="-14"/>
          <w:sz w:val="21"/>
          <w:szCs w:val="21"/>
        </w:rPr>
        <w:t xml:space="preserve"> </w:t>
      </w:r>
      <w:r>
        <w:rPr>
          <w:rFonts w:ascii="Arial" w:hAnsi="Arial" w:cs="Arial"/>
          <w:b/>
          <w:bCs/>
          <w:color w:val="231F20"/>
          <w:sz w:val="21"/>
          <w:szCs w:val="21"/>
        </w:rPr>
        <w:t>processes</w:t>
      </w:r>
      <w:r>
        <w:rPr>
          <w:color w:val="231F20"/>
          <w:sz w:val="21"/>
          <w:szCs w:val="21"/>
        </w:rPr>
        <w:t>:</w:t>
      </w:r>
      <w:r>
        <w:rPr>
          <w:color w:val="231F20"/>
          <w:spacing w:val="-3"/>
          <w:sz w:val="21"/>
          <w:szCs w:val="21"/>
        </w:rPr>
        <w:t xml:space="preserve"> </w:t>
      </w:r>
      <w:r>
        <w:rPr>
          <w:color w:val="231F20"/>
          <w:sz w:val="21"/>
          <w:szCs w:val="21"/>
        </w:rPr>
        <w:t>promoting</w:t>
      </w:r>
      <w:r>
        <w:rPr>
          <w:color w:val="231F20"/>
          <w:spacing w:val="-2"/>
          <w:sz w:val="21"/>
          <w:szCs w:val="21"/>
        </w:rPr>
        <w:t xml:space="preserve"> </w:t>
      </w:r>
      <w:r>
        <w:rPr>
          <w:color w:val="231F20"/>
          <w:sz w:val="21"/>
          <w:szCs w:val="21"/>
        </w:rPr>
        <w:t>team</w:t>
      </w:r>
      <w:r>
        <w:rPr>
          <w:color w:val="231F20"/>
          <w:spacing w:val="-3"/>
          <w:sz w:val="21"/>
          <w:szCs w:val="21"/>
        </w:rPr>
        <w:t xml:space="preserve"> </w:t>
      </w:r>
      <w:r>
        <w:rPr>
          <w:color w:val="231F20"/>
          <w:sz w:val="21"/>
          <w:szCs w:val="21"/>
        </w:rPr>
        <w:t>learning</w:t>
      </w:r>
      <w:r>
        <w:rPr>
          <w:color w:val="231F20"/>
          <w:spacing w:val="-3"/>
          <w:sz w:val="21"/>
          <w:szCs w:val="21"/>
        </w:rPr>
        <w:t xml:space="preserve"> </w:t>
      </w:r>
      <w:r>
        <w:rPr>
          <w:color w:val="231F20"/>
          <w:sz w:val="21"/>
          <w:szCs w:val="21"/>
        </w:rPr>
        <w:t>with</w:t>
      </w:r>
      <w:r>
        <w:rPr>
          <w:color w:val="231F20"/>
          <w:spacing w:val="-2"/>
          <w:sz w:val="21"/>
          <w:szCs w:val="21"/>
        </w:rPr>
        <w:t xml:space="preserve"> </w:t>
      </w:r>
      <w:r>
        <w:rPr>
          <w:color w:val="231F20"/>
          <w:sz w:val="21"/>
          <w:szCs w:val="21"/>
        </w:rPr>
        <w:t>government</w:t>
      </w:r>
      <w:r>
        <w:rPr>
          <w:color w:val="231F20"/>
          <w:spacing w:val="-3"/>
          <w:sz w:val="21"/>
          <w:szCs w:val="21"/>
        </w:rPr>
        <w:t xml:space="preserve"> </w:t>
      </w:r>
      <w:r>
        <w:rPr>
          <w:color w:val="231F20"/>
          <w:sz w:val="21"/>
          <w:szCs w:val="21"/>
        </w:rPr>
        <w:t xml:space="preserve">and </w:t>
      </w:r>
      <w:r>
        <w:rPr>
          <w:color w:val="231F20"/>
          <w:w w:val="105"/>
          <w:sz w:val="21"/>
          <w:szCs w:val="21"/>
        </w:rPr>
        <w:t>stakeholders</w:t>
      </w:r>
      <w:r>
        <w:rPr>
          <w:color w:val="231F20"/>
          <w:spacing w:val="-26"/>
          <w:w w:val="105"/>
          <w:sz w:val="21"/>
          <w:szCs w:val="21"/>
        </w:rPr>
        <w:t xml:space="preserve"> </w:t>
      </w:r>
      <w:r>
        <w:rPr>
          <w:color w:val="231F20"/>
          <w:w w:val="105"/>
          <w:sz w:val="21"/>
          <w:szCs w:val="21"/>
        </w:rPr>
        <w:t>on</w:t>
      </w:r>
      <w:r>
        <w:rPr>
          <w:color w:val="231F20"/>
          <w:spacing w:val="-25"/>
          <w:w w:val="105"/>
          <w:sz w:val="21"/>
          <w:szCs w:val="21"/>
        </w:rPr>
        <w:t xml:space="preserve"> </w:t>
      </w:r>
      <w:r>
        <w:rPr>
          <w:color w:val="231F20"/>
          <w:w w:val="105"/>
          <w:sz w:val="21"/>
          <w:szCs w:val="21"/>
        </w:rPr>
        <w:t>what</w:t>
      </w:r>
      <w:r>
        <w:rPr>
          <w:color w:val="231F20"/>
          <w:spacing w:val="-25"/>
          <w:w w:val="105"/>
          <w:sz w:val="21"/>
          <w:szCs w:val="21"/>
        </w:rPr>
        <w:t xml:space="preserve"> </w:t>
      </w:r>
      <w:r>
        <w:rPr>
          <w:color w:val="231F20"/>
          <w:w w:val="105"/>
          <w:sz w:val="21"/>
          <w:szCs w:val="21"/>
        </w:rPr>
        <w:t>has</w:t>
      </w:r>
      <w:r>
        <w:rPr>
          <w:color w:val="231F20"/>
          <w:spacing w:val="-25"/>
          <w:w w:val="105"/>
          <w:sz w:val="21"/>
          <w:szCs w:val="21"/>
        </w:rPr>
        <w:t xml:space="preserve"> </w:t>
      </w:r>
      <w:r>
        <w:rPr>
          <w:color w:val="231F20"/>
          <w:w w:val="105"/>
          <w:sz w:val="21"/>
          <w:szCs w:val="21"/>
        </w:rPr>
        <w:t>worked</w:t>
      </w:r>
      <w:r>
        <w:rPr>
          <w:color w:val="231F20"/>
          <w:spacing w:val="-25"/>
          <w:w w:val="105"/>
          <w:sz w:val="21"/>
          <w:szCs w:val="21"/>
        </w:rPr>
        <w:t xml:space="preserve"> </w:t>
      </w:r>
      <w:r>
        <w:rPr>
          <w:color w:val="231F20"/>
          <w:w w:val="105"/>
          <w:sz w:val="21"/>
          <w:szCs w:val="21"/>
        </w:rPr>
        <w:t>well</w:t>
      </w:r>
      <w:r>
        <w:rPr>
          <w:color w:val="231F20"/>
          <w:spacing w:val="-25"/>
          <w:w w:val="105"/>
          <w:sz w:val="21"/>
          <w:szCs w:val="21"/>
        </w:rPr>
        <w:t xml:space="preserve"> </w:t>
      </w:r>
      <w:r>
        <w:rPr>
          <w:color w:val="231F20"/>
          <w:w w:val="105"/>
          <w:sz w:val="21"/>
          <w:szCs w:val="21"/>
        </w:rPr>
        <w:t>and</w:t>
      </w:r>
      <w:r>
        <w:rPr>
          <w:color w:val="231F20"/>
          <w:spacing w:val="-25"/>
          <w:w w:val="105"/>
          <w:sz w:val="21"/>
          <w:szCs w:val="21"/>
        </w:rPr>
        <w:t xml:space="preserve"> </w:t>
      </w:r>
      <w:r>
        <w:rPr>
          <w:color w:val="231F20"/>
          <w:w w:val="105"/>
          <w:sz w:val="21"/>
          <w:szCs w:val="21"/>
        </w:rPr>
        <w:t>less</w:t>
      </w:r>
      <w:r>
        <w:rPr>
          <w:color w:val="231F20"/>
          <w:spacing w:val="-25"/>
          <w:w w:val="105"/>
          <w:sz w:val="21"/>
          <w:szCs w:val="21"/>
        </w:rPr>
        <w:t xml:space="preserve"> </w:t>
      </w:r>
      <w:r>
        <w:rPr>
          <w:color w:val="231F20"/>
          <w:w w:val="105"/>
          <w:sz w:val="21"/>
          <w:szCs w:val="21"/>
        </w:rPr>
        <w:t>well,</w:t>
      </w:r>
      <w:r>
        <w:rPr>
          <w:color w:val="231F20"/>
          <w:spacing w:val="-25"/>
          <w:w w:val="105"/>
          <w:sz w:val="21"/>
          <w:szCs w:val="21"/>
        </w:rPr>
        <w:t xml:space="preserve"> </w:t>
      </w:r>
      <w:r>
        <w:rPr>
          <w:color w:val="231F20"/>
          <w:w w:val="105"/>
          <w:sz w:val="21"/>
          <w:szCs w:val="21"/>
        </w:rPr>
        <w:t>and</w:t>
      </w:r>
      <w:r>
        <w:rPr>
          <w:color w:val="231F20"/>
          <w:spacing w:val="-25"/>
          <w:w w:val="105"/>
          <w:sz w:val="21"/>
          <w:szCs w:val="21"/>
        </w:rPr>
        <w:t xml:space="preserve"> </w:t>
      </w:r>
      <w:r>
        <w:rPr>
          <w:color w:val="231F20"/>
          <w:w w:val="105"/>
          <w:sz w:val="21"/>
          <w:szCs w:val="21"/>
        </w:rPr>
        <w:t>why.</w:t>
      </w:r>
      <w:r>
        <w:rPr>
          <w:color w:val="231F20"/>
          <w:spacing w:val="-25"/>
          <w:w w:val="105"/>
          <w:sz w:val="21"/>
          <w:szCs w:val="21"/>
        </w:rPr>
        <w:t xml:space="preserve"> </w:t>
      </w:r>
      <w:r>
        <w:rPr>
          <w:color w:val="231F20"/>
          <w:w w:val="105"/>
          <w:sz w:val="21"/>
          <w:szCs w:val="21"/>
        </w:rPr>
        <w:t>Learning</w:t>
      </w:r>
      <w:r>
        <w:rPr>
          <w:color w:val="231F20"/>
          <w:spacing w:val="-25"/>
          <w:w w:val="105"/>
          <w:sz w:val="21"/>
          <w:szCs w:val="21"/>
        </w:rPr>
        <w:t xml:space="preserve"> </w:t>
      </w:r>
      <w:r>
        <w:rPr>
          <w:color w:val="231F20"/>
          <w:w w:val="105"/>
          <w:sz w:val="21"/>
          <w:szCs w:val="21"/>
        </w:rPr>
        <w:t>through</w:t>
      </w:r>
      <w:r>
        <w:rPr>
          <w:color w:val="231F20"/>
          <w:spacing w:val="-25"/>
          <w:w w:val="105"/>
          <w:sz w:val="21"/>
          <w:szCs w:val="21"/>
        </w:rPr>
        <w:t xml:space="preserve"> </w:t>
      </w:r>
      <w:r>
        <w:rPr>
          <w:color w:val="231F20"/>
          <w:w w:val="105"/>
          <w:sz w:val="21"/>
          <w:szCs w:val="21"/>
        </w:rPr>
        <w:t>the</w:t>
      </w:r>
      <w:r>
        <w:rPr>
          <w:color w:val="231F20"/>
          <w:spacing w:val="-25"/>
          <w:w w:val="105"/>
          <w:sz w:val="21"/>
          <w:szCs w:val="21"/>
        </w:rPr>
        <w:t xml:space="preserve"> </w:t>
      </w:r>
      <w:r>
        <w:rPr>
          <w:color w:val="231F20"/>
          <w:w w:val="105"/>
          <w:sz w:val="21"/>
          <w:szCs w:val="21"/>
        </w:rPr>
        <w:t>review</w:t>
      </w:r>
      <w:r>
        <w:rPr>
          <w:color w:val="231F20"/>
          <w:spacing w:val="-25"/>
          <w:w w:val="105"/>
          <w:sz w:val="21"/>
          <w:szCs w:val="21"/>
        </w:rPr>
        <w:t xml:space="preserve"> </w:t>
      </w:r>
      <w:r>
        <w:rPr>
          <w:color w:val="231F20"/>
          <w:w w:val="105"/>
          <w:sz w:val="21"/>
          <w:szCs w:val="21"/>
        </w:rPr>
        <w:t>process forms</w:t>
      </w:r>
      <w:r>
        <w:rPr>
          <w:color w:val="231F20"/>
          <w:spacing w:val="-7"/>
          <w:w w:val="105"/>
          <w:sz w:val="21"/>
          <w:szCs w:val="21"/>
        </w:rPr>
        <w:t xml:space="preserve"> </w:t>
      </w:r>
      <w:r>
        <w:rPr>
          <w:color w:val="231F20"/>
          <w:w w:val="105"/>
          <w:sz w:val="21"/>
          <w:szCs w:val="21"/>
        </w:rPr>
        <w:t>the</w:t>
      </w:r>
      <w:r>
        <w:rPr>
          <w:color w:val="231F20"/>
          <w:spacing w:val="-6"/>
          <w:w w:val="105"/>
          <w:sz w:val="21"/>
          <w:szCs w:val="21"/>
        </w:rPr>
        <w:t xml:space="preserve"> </w:t>
      </w:r>
      <w:r>
        <w:rPr>
          <w:color w:val="231F20"/>
          <w:w w:val="105"/>
          <w:sz w:val="21"/>
          <w:szCs w:val="21"/>
        </w:rPr>
        <w:t>basis</w:t>
      </w:r>
      <w:r>
        <w:rPr>
          <w:color w:val="231F20"/>
          <w:spacing w:val="-6"/>
          <w:w w:val="105"/>
          <w:sz w:val="21"/>
          <w:szCs w:val="21"/>
        </w:rPr>
        <w:t xml:space="preserve"> </w:t>
      </w:r>
      <w:r>
        <w:rPr>
          <w:color w:val="231F20"/>
          <w:w w:val="105"/>
          <w:sz w:val="21"/>
          <w:szCs w:val="21"/>
        </w:rPr>
        <w:t>of</w:t>
      </w:r>
      <w:r>
        <w:rPr>
          <w:color w:val="231F20"/>
          <w:spacing w:val="-7"/>
          <w:w w:val="105"/>
          <w:sz w:val="21"/>
          <w:szCs w:val="21"/>
        </w:rPr>
        <w:t xml:space="preserve"> </w:t>
      </w:r>
      <w:r>
        <w:rPr>
          <w:color w:val="231F20"/>
          <w:w w:val="105"/>
          <w:sz w:val="21"/>
          <w:szCs w:val="21"/>
        </w:rPr>
        <w:t>annual</w:t>
      </w:r>
      <w:r>
        <w:rPr>
          <w:color w:val="231F20"/>
          <w:spacing w:val="-6"/>
          <w:w w:val="105"/>
          <w:sz w:val="21"/>
          <w:szCs w:val="21"/>
        </w:rPr>
        <w:t xml:space="preserve"> </w:t>
      </w:r>
      <w:r>
        <w:rPr>
          <w:color w:val="231F20"/>
          <w:w w:val="105"/>
          <w:sz w:val="21"/>
          <w:szCs w:val="21"/>
        </w:rPr>
        <w:t>work</w:t>
      </w:r>
      <w:r>
        <w:rPr>
          <w:color w:val="231F20"/>
          <w:spacing w:val="-6"/>
          <w:w w:val="105"/>
          <w:sz w:val="21"/>
          <w:szCs w:val="21"/>
        </w:rPr>
        <w:t xml:space="preserve"> </w:t>
      </w:r>
      <w:r>
        <w:rPr>
          <w:color w:val="231F20"/>
          <w:w w:val="105"/>
          <w:sz w:val="21"/>
          <w:szCs w:val="21"/>
        </w:rPr>
        <w:t>planning,</w:t>
      </w:r>
      <w:r>
        <w:rPr>
          <w:color w:val="231F20"/>
          <w:spacing w:val="-7"/>
          <w:w w:val="105"/>
          <w:sz w:val="21"/>
          <w:szCs w:val="21"/>
        </w:rPr>
        <w:t xml:space="preserve"> </w:t>
      </w:r>
      <w:r>
        <w:rPr>
          <w:color w:val="231F20"/>
          <w:w w:val="105"/>
          <w:sz w:val="21"/>
          <w:szCs w:val="21"/>
        </w:rPr>
        <w:t>so</w:t>
      </w:r>
      <w:r>
        <w:rPr>
          <w:color w:val="231F20"/>
          <w:spacing w:val="-6"/>
          <w:w w:val="105"/>
          <w:sz w:val="21"/>
          <w:szCs w:val="21"/>
        </w:rPr>
        <w:t xml:space="preserve"> </w:t>
      </w:r>
      <w:r>
        <w:rPr>
          <w:color w:val="231F20"/>
          <w:w w:val="105"/>
          <w:sz w:val="21"/>
          <w:szCs w:val="21"/>
        </w:rPr>
        <w:t>as</w:t>
      </w:r>
      <w:r>
        <w:rPr>
          <w:color w:val="231F20"/>
          <w:spacing w:val="-6"/>
          <w:w w:val="105"/>
          <w:sz w:val="21"/>
          <w:szCs w:val="21"/>
        </w:rPr>
        <w:t xml:space="preserve"> </w:t>
      </w:r>
      <w:r>
        <w:rPr>
          <w:color w:val="231F20"/>
          <w:w w:val="105"/>
          <w:sz w:val="21"/>
          <w:szCs w:val="21"/>
        </w:rPr>
        <w:t>to</w:t>
      </w:r>
      <w:r>
        <w:rPr>
          <w:color w:val="231F20"/>
          <w:spacing w:val="-7"/>
          <w:w w:val="105"/>
          <w:sz w:val="21"/>
          <w:szCs w:val="21"/>
        </w:rPr>
        <w:t xml:space="preserve"> </w:t>
      </w:r>
      <w:r>
        <w:rPr>
          <w:color w:val="231F20"/>
          <w:w w:val="105"/>
          <w:sz w:val="21"/>
          <w:szCs w:val="21"/>
        </w:rPr>
        <w:t>link</w:t>
      </w:r>
      <w:r>
        <w:rPr>
          <w:color w:val="231F20"/>
          <w:spacing w:val="-6"/>
          <w:w w:val="105"/>
          <w:sz w:val="21"/>
          <w:szCs w:val="21"/>
        </w:rPr>
        <w:t xml:space="preserve"> </w:t>
      </w:r>
      <w:r>
        <w:rPr>
          <w:color w:val="231F20"/>
          <w:w w:val="105"/>
          <w:sz w:val="21"/>
          <w:szCs w:val="21"/>
        </w:rPr>
        <w:t>learning</w:t>
      </w:r>
      <w:r>
        <w:rPr>
          <w:color w:val="231F20"/>
          <w:spacing w:val="-6"/>
          <w:w w:val="105"/>
          <w:sz w:val="21"/>
          <w:szCs w:val="21"/>
        </w:rPr>
        <w:t xml:space="preserve"> </w:t>
      </w:r>
      <w:r>
        <w:rPr>
          <w:color w:val="231F20"/>
          <w:w w:val="105"/>
          <w:sz w:val="21"/>
          <w:szCs w:val="21"/>
        </w:rPr>
        <w:t>to</w:t>
      </w:r>
      <w:r>
        <w:rPr>
          <w:color w:val="231F20"/>
          <w:spacing w:val="-7"/>
          <w:w w:val="105"/>
          <w:sz w:val="21"/>
          <w:szCs w:val="21"/>
        </w:rPr>
        <w:t xml:space="preserve"> </w:t>
      </w:r>
      <w:r>
        <w:rPr>
          <w:color w:val="231F20"/>
          <w:w w:val="105"/>
          <w:sz w:val="21"/>
          <w:szCs w:val="21"/>
        </w:rPr>
        <w:t>practice,</w:t>
      </w:r>
      <w:r>
        <w:rPr>
          <w:color w:val="231F20"/>
          <w:spacing w:val="-6"/>
          <w:w w:val="105"/>
          <w:sz w:val="21"/>
          <w:szCs w:val="21"/>
        </w:rPr>
        <w:t xml:space="preserve"> </w:t>
      </w:r>
      <w:r>
        <w:rPr>
          <w:color w:val="231F20"/>
          <w:w w:val="105"/>
          <w:sz w:val="21"/>
          <w:szCs w:val="21"/>
        </w:rPr>
        <w:t>as</w:t>
      </w:r>
      <w:r>
        <w:rPr>
          <w:color w:val="231F20"/>
          <w:spacing w:val="-6"/>
          <w:w w:val="105"/>
          <w:sz w:val="21"/>
          <w:szCs w:val="21"/>
        </w:rPr>
        <w:t xml:space="preserve"> </w:t>
      </w:r>
      <w:r>
        <w:rPr>
          <w:color w:val="231F20"/>
          <w:w w:val="105"/>
          <w:sz w:val="21"/>
          <w:szCs w:val="21"/>
        </w:rPr>
        <w:t>well</w:t>
      </w:r>
      <w:r>
        <w:rPr>
          <w:color w:val="231F20"/>
          <w:spacing w:val="-7"/>
          <w:w w:val="105"/>
          <w:sz w:val="21"/>
          <w:szCs w:val="21"/>
        </w:rPr>
        <w:t xml:space="preserve"> </w:t>
      </w:r>
      <w:r>
        <w:rPr>
          <w:color w:val="231F20"/>
          <w:w w:val="105"/>
          <w:sz w:val="21"/>
          <w:szCs w:val="21"/>
        </w:rPr>
        <w:t>as</w:t>
      </w:r>
      <w:r>
        <w:rPr>
          <w:color w:val="231F20"/>
          <w:spacing w:val="-6"/>
          <w:w w:val="105"/>
          <w:sz w:val="21"/>
          <w:szCs w:val="21"/>
        </w:rPr>
        <w:t xml:space="preserve"> </w:t>
      </w:r>
      <w:r>
        <w:rPr>
          <w:color w:val="231F20"/>
          <w:w w:val="105"/>
          <w:sz w:val="21"/>
          <w:szCs w:val="21"/>
        </w:rPr>
        <w:t>adaptations during</w:t>
      </w:r>
      <w:r>
        <w:rPr>
          <w:color w:val="231F20"/>
          <w:spacing w:val="-10"/>
          <w:w w:val="105"/>
          <w:sz w:val="21"/>
          <w:szCs w:val="21"/>
        </w:rPr>
        <w:t xml:space="preserve"> </w:t>
      </w:r>
      <w:r>
        <w:rPr>
          <w:color w:val="231F20"/>
          <w:w w:val="105"/>
          <w:sz w:val="21"/>
          <w:szCs w:val="21"/>
        </w:rPr>
        <w:t>implementation.</w:t>
      </w:r>
      <w:r>
        <w:rPr>
          <w:color w:val="231F20"/>
          <w:spacing w:val="-9"/>
          <w:w w:val="105"/>
          <w:sz w:val="21"/>
          <w:szCs w:val="21"/>
        </w:rPr>
        <w:t xml:space="preserve"> </w:t>
      </w:r>
      <w:r>
        <w:rPr>
          <w:color w:val="231F20"/>
          <w:w w:val="105"/>
          <w:sz w:val="21"/>
          <w:szCs w:val="21"/>
        </w:rPr>
        <w:t>See</w:t>
      </w:r>
      <w:r>
        <w:rPr>
          <w:color w:val="231F20"/>
          <w:spacing w:val="-9"/>
          <w:w w:val="105"/>
          <w:sz w:val="21"/>
          <w:szCs w:val="21"/>
        </w:rPr>
        <w:t xml:space="preserve"> </w:t>
      </w:r>
      <w:r>
        <w:rPr>
          <w:color w:val="231F20"/>
          <w:w w:val="105"/>
          <w:sz w:val="21"/>
          <w:szCs w:val="21"/>
        </w:rPr>
        <w:t>3.21</w:t>
      </w:r>
      <w:r>
        <w:rPr>
          <w:color w:val="231F20"/>
          <w:spacing w:val="-10"/>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well</w:t>
      </w:r>
      <w:r>
        <w:rPr>
          <w:color w:val="231F20"/>
          <w:spacing w:val="-9"/>
          <w:w w:val="105"/>
          <w:sz w:val="21"/>
          <w:szCs w:val="21"/>
        </w:rPr>
        <w:t xml:space="preserve"> </w:t>
      </w:r>
      <w:r>
        <w:rPr>
          <w:color w:val="231F20"/>
          <w:w w:val="105"/>
          <w:sz w:val="21"/>
          <w:szCs w:val="21"/>
        </w:rPr>
        <w:t>as</w:t>
      </w:r>
      <w:r>
        <w:rPr>
          <w:color w:val="231F20"/>
          <w:spacing w:val="-10"/>
          <w:w w:val="105"/>
          <w:sz w:val="21"/>
          <w:szCs w:val="21"/>
        </w:rPr>
        <w:t xml:space="preserve"> </w:t>
      </w:r>
      <w:r>
        <w:rPr>
          <w:color w:val="231F20"/>
          <w:w w:val="105"/>
          <w:sz w:val="21"/>
          <w:szCs w:val="21"/>
        </w:rPr>
        <w:t>5.18</w:t>
      </w:r>
      <w:r>
        <w:rPr>
          <w:color w:val="231F20"/>
          <w:spacing w:val="-9"/>
          <w:w w:val="105"/>
          <w:sz w:val="21"/>
          <w:szCs w:val="21"/>
        </w:rPr>
        <w:t xml:space="preserve"> </w:t>
      </w:r>
      <w:r>
        <w:rPr>
          <w:color w:val="231F20"/>
          <w:w w:val="105"/>
          <w:sz w:val="21"/>
          <w:szCs w:val="21"/>
        </w:rPr>
        <w:t>above.</w:t>
      </w:r>
    </w:p>
    <w:p w:rsidR="00000000" w:rsidRDefault="00F4295E">
      <w:pPr>
        <w:pStyle w:val="ListParagraph"/>
        <w:numPr>
          <w:ilvl w:val="2"/>
          <w:numId w:val="44"/>
        </w:numPr>
        <w:tabs>
          <w:tab w:val="left" w:pos="1248"/>
        </w:tabs>
        <w:kinsoku w:val="0"/>
        <w:overflowPunct w:val="0"/>
        <w:spacing w:before="2" w:line="261" w:lineRule="auto"/>
        <w:ind w:right="331" w:hanging="283"/>
        <w:jc w:val="both"/>
        <w:rPr>
          <w:color w:val="AC1F24"/>
          <w:w w:val="105"/>
          <w:sz w:val="21"/>
          <w:szCs w:val="21"/>
        </w:rPr>
      </w:pPr>
      <w:r>
        <w:rPr>
          <w:rFonts w:ascii="Arial" w:hAnsi="Arial" w:cs="Arial"/>
          <w:b/>
          <w:bCs/>
          <w:color w:val="231F20"/>
          <w:sz w:val="21"/>
          <w:szCs w:val="21"/>
        </w:rPr>
        <w:t>Studies</w:t>
      </w:r>
      <w:r>
        <w:rPr>
          <w:rFonts w:ascii="Arial" w:hAnsi="Arial" w:cs="Arial"/>
          <w:b/>
          <w:bCs/>
          <w:color w:val="231F20"/>
          <w:spacing w:val="-23"/>
          <w:sz w:val="21"/>
          <w:szCs w:val="21"/>
        </w:rPr>
        <w:t xml:space="preserve"> </w:t>
      </w:r>
      <w:r>
        <w:rPr>
          <w:rFonts w:ascii="Arial" w:hAnsi="Arial" w:cs="Arial"/>
          <w:b/>
          <w:bCs/>
          <w:color w:val="231F20"/>
          <w:sz w:val="21"/>
          <w:szCs w:val="21"/>
        </w:rPr>
        <w:t>for</w:t>
      </w:r>
      <w:r>
        <w:rPr>
          <w:rFonts w:ascii="Arial" w:hAnsi="Arial" w:cs="Arial"/>
          <w:b/>
          <w:bCs/>
          <w:color w:val="231F20"/>
          <w:spacing w:val="-23"/>
          <w:sz w:val="21"/>
          <w:szCs w:val="21"/>
        </w:rPr>
        <w:t xml:space="preserve"> </w:t>
      </w:r>
      <w:r>
        <w:rPr>
          <w:rFonts w:ascii="Arial" w:hAnsi="Arial" w:cs="Arial"/>
          <w:b/>
          <w:bCs/>
          <w:color w:val="231F20"/>
          <w:sz w:val="21"/>
          <w:szCs w:val="21"/>
        </w:rPr>
        <w:t>knowledge</w:t>
      </w:r>
      <w:r>
        <w:rPr>
          <w:rFonts w:ascii="Arial" w:hAnsi="Arial" w:cs="Arial"/>
          <w:b/>
          <w:bCs/>
          <w:color w:val="231F20"/>
          <w:spacing w:val="-22"/>
          <w:sz w:val="21"/>
          <w:szCs w:val="21"/>
        </w:rPr>
        <w:t xml:space="preserve"> </w:t>
      </w:r>
      <w:r>
        <w:rPr>
          <w:rFonts w:ascii="Arial" w:hAnsi="Arial" w:cs="Arial"/>
          <w:b/>
          <w:bCs/>
          <w:color w:val="231F20"/>
          <w:sz w:val="21"/>
          <w:szCs w:val="21"/>
        </w:rPr>
        <w:t>sharing</w:t>
      </w:r>
      <w:r>
        <w:rPr>
          <w:rFonts w:ascii="Arial" w:hAnsi="Arial" w:cs="Arial"/>
          <w:b/>
          <w:bCs/>
          <w:color w:val="231F20"/>
          <w:spacing w:val="-23"/>
          <w:sz w:val="21"/>
          <w:szCs w:val="21"/>
        </w:rPr>
        <w:t xml:space="preserve"> </w:t>
      </w:r>
      <w:r>
        <w:rPr>
          <w:rFonts w:ascii="Arial" w:hAnsi="Arial" w:cs="Arial"/>
          <w:b/>
          <w:bCs/>
          <w:color w:val="231F20"/>
          <w:sz w:val="21"/>
          <w:szCs w:val="21"/>
        </w:rPr>
        <w:t>and</w:t>
      </w:r>
      <w:r>
        <w:rPr>
          <w:rFonts w:ascii="Arial" w:hAnsi="Arial" w:cs="Arial"/>
          <w:b/>
          <w:bCs/>
          <w:color w:val="231F20"/>
          <w:spacing w:val="-23"/>
          <w:sz w:val="21"/>
          <w:szCs w:val="21"/>
        </w:rPr>
        <w:t xml:space="preserve"> </w:t>
      </w:r>
      <w:r>
        <w:rPr>
          <w:rFonts w:ascii="Arial" w:hAnsi="Arial" w:cs="Arial"/>
          <w:b/>
          <w:bCs/>
          <w:color w:val="231F20"/>
          <w:sz w:val="21"/>
          <w:szCs w:val="21"/>
        </w:rPr>
        <w:t>influence</w:t>
      </w:r>
      <w:r>
        <w:rPr>
          <w:color w:val="231F20"/>
          <w:sz w:val="21"/>
          <w:szCs w:val="21"/>
        </w:rPr>
        <w:t>:</w:t>
      </w:r>
      <w:r>
        <w:rPr>
          <w:color w:val="231F20"/>
          <w:spacing w:val="-11"/>
          <w:sz w:val="21"/>
          <w:szCs w:val="21"/>
        </w:rPr>
        <w:t xml:space="preserve"> </w:t>
      </w:r>
      <w:r>
        <w:rPr>
          <w:color w:val="231F20"/>
          <w:sz w:val="21"/>
          <w:szCs w:val="21"/>
        </w:rPr>
        <w:t>Annual</w:t>
      </w:r>
      <w:r>
        <w:rPr>
          <w:color w:val="231F20"/>
          <w:spacing w:val="-10"/>
          <w:sz w:val="21"/>
          <w:szCs w:val="21"/>
        </w:rPr>
        <w:t xml:space="preserve"> </w:t>
      </w:r>
      <w:r>
        <w:rPr>
          <w:color w:val="231F20"/>
          <w:sz w:val="21"/>
          <w:szCs w:val="21"/>
        </w:rPr>
        <w:t>in-house</w:t>
      </w:r>
      <w:r>
        <w:rPr>
          <w:color w:val="231F20"/>
          <w:spacing w:val="-11"/>
          <w:sz w:val="21"/>
          <w:szCs w:val="21"/>
        </w:rPr>
        <w:t xml:space="preserve"> </w:t>
      </w:r>
      <w:r>
        <w:rPr>
          <w:color w:val="231F20"/>
          <w:sz w:val="21"/>
          <w:szCs w:val="21"/>
        </w:rPr>
        <w:t>or</w:t>
      </w:r>
      <w:r>
        <w:rPr>
          <w:color w:val="231F20"/>
          <w:spacing w:val="-11"/>
          <w:sz w:val="21"/>
          <w:szCs w:val="21"/>
        </w:rPr>
        <w:t xml:space="preserve"> </w:t>
      </w:r>
      <w:r>
        <w:rPr>
          <w:color w:val="231F20"/>
          <w:sz w:val="21"/>
          <w:szCs w:val="21"/>
        </w:rPr>
        <w:t>commissioned</w:t>
      </w:r>
      <w:r>
        <w:rPr>
          <w:color w:val="231F20"/>
          <w:spacing w:val="-11"/>
          <w:sz w:val="21"/>
          <w:szCs w:val="21"/>
        </w:rPr>
        <w:t xml:space="preserve"> </w:t>
      </w:r>
      <w:r>
        <w:rPr>
          <w:color w:val="231F20"/>
          <w:sz w:val="21"/>
          <w:szCs w:val="21"/>
        </w:rPr>
        <w:t>studies</w:t>
      </w:r>
      <w:r>
        <w:rPr>
          <w:color w:val="231F20"/>
          <w:spacing w:val="-11"/>
          <w:sz w:val="21"/>
          <w:szCs w:val="21"/>
        </w:rPr>
        <w:t xml:space="preserve"> </w:t>
      </w:r>
      <w:r>
        <w:rPr>
          <w:color w:val="231F20"/>
          <w:sz w:val="21"/>
          <w:szCs w:val="21"/>
        </w:rPr>
        <w:t xml:space="preserve">about </w:t>
      </w:r>
      <w:r>
        <w:rPr>
          <w:color w:val="231F20"/>
          <w:spacing w:val="-4"/>
          <w:w w:val="105"/>
          <w:sz w:val="21"/>
          <w:szCs w:val="21"/>
        </w:rPr>
        <w:t xml:space="preserve">KOMPAK’s </w:t>
      </w:r>
      <w:r>
        <w:rPr>
          <w:color w:val="231F20"/>
          <w:w w:val="105"/>
          <w:sz w:val="21"/>
          <w:szCs w:val="21"/>
        </w:rPr>
        <w:t>work (for example, to evidence achievement of select annual progress markers) will assist teams to better understand what has worked and why, and to learn from practice across different</w:t>
      </w:r>
      <w:r>
        <w:rPr>
          <w:color w:val="231F20"/>
          <w:spacing w:val="-12"/>
          <w:w w:val="105"/>
          <w:sz w:val="21"/>
          <w:szCs w:val="21"/>
        </w:rPr>
        <w:t xml:space="preserve"> </w:t>
      </w:r>
      <w:r>
        <w:rPr>
          <w:color w:val="231F20"/>
          <w:w w:val="105"/>
          <w:sz w:val="21"/>
          <w:szCs w:val="21"/>
        </w:rPr>
        <w:t>teams</w:t>
      </w:r>
      <w:r>
        <w:rPr>
          <w:color w:val="231F20"/>
          <w:spacing w:val="-11"/>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locations</w:t>
      </w:r>
      <w:r>
        <w:rPr>
          <w:color w:val="231F20"/>
          <w:spacing w:val="-11"/>
          <w:w w:val="105"/>
          <w:sz w:val="21"/>
          <w:szCs w:val="21"/>
        </w:rPr>
        <w:t xml:space="preserve"> </w:t>
      </w:r>
      <w:r>
        <w:rPr>
          <w:color w:val="231F20"/>
          <w:w w:val="105"/>
          <w:sz w:val="21"/>
          <w:szCs w:val="21"/>
        </w:rPr>
        <w:t>of</w:t>
      </w:r>
      <w:r>
        <w:rPr>
          <w:color w:val="231F20"/>
          <w:spacing w:val="-11"/>
          <w:w w:val="105"/>
          <w:sz w:val="21"/>
          <w:szCs w:val="21"/>
        </w:rPr>
        <w:t xml:space="preserve"> </w:t>
      </w:r>
      <w:r>
        <w:rPr>
          <w:color w:val="231F20"/>
          <w:spacing w:val="-4"/>
          <w:w w:val="105"/>
          <w:sz w:val="21"/>
          <w:szCs w:val="21"/>
        </w:rPr>
        <w:t>KOMPAK’s</w:t>
      </w:r>
      <w:r>
        <w:rPr>
          <w:color w:val="231F20"/>
          <w:spacing w:val="-12"/>
          <w:w w:val="105"/>
          <w:sz w:val="21"/>
          <w:szCs w:val="21"/>
        </w:rPr>
        <w:t xml:space="preserve"> </w:t>
      </w:r>
      <w:r>
        <w:rPr>
          <w:color w:val="231F20"/>
          <w:w w:val="105"/>
          <w:sz w:val="21"/>
          <w:szCs w:val="21"/>
        </w:rPr>
        <w:t>work.</w:t>
      </w:r>
      <w:r>
        <w:rPr>
          <w:color w:val="231F20"/>
          <w:spacing w:val="-11"/>
          <w:w w:val="105"/>
          <w:sz w:val="21"/>
          <w:szCs w:val="21"/>
        </w:rPr>
        <w:t xml:space="preserve"> </w:t>
      </w:r>
      <w:r>
        <w:rPr>
          <w:color w:val="231F20"/>
          <w:w w:val="105"/>
          <w:sz w:val="21"/>
          <w:szCs w:val="21"/>
        </w:rPr>
        <w:t>See</w:t>
      </w:r>
      <w:r>
        <w:rPr>
          <w:color w:val="231F20"/>
          <w:spacing w:val="-11"/>
          <w:w w:val="105"/>
          <w:sz w:val="21"/>
          <w:szCs w:val="21"/>
        </w:rPr>
        <w:t xml:space="preserve"> </w:t>
      </w:r>
      <w:r>
        <w:rPr>
          <w:color w:val="231F20"/>
          <w:w w:val="105"/>
          <w:sz w:val="21"/>
          <w:szCs w:val="21"/>
        </w:rPr>
        <w:t>3.29</w:t>
      </w:r>
      <w:r>
        <w:rPr>
          <w:color w:val="231F20"/>
          <w:spacing w:val="-11"/>
          <w:w w:val="105"/>
          <w:sz w:val="21"/>
          <w:szCs w:val="21"/>
        </w:rPr>
        <w:t xml:space="preserve"> </w:t>
      </w:r>
      <w:r>
        <w:rPr>
          <w:color w:val="231F20"/>
          <w:w w:val="105"/>
          <w:sz w:val="21"/>
          <w:szCs w:val="21"/>
        </w:rPr>
        <w:t>to</w:t>
      </w:r>
      <w:r>
        <w:rPr>
          <w:color w:val="231F20"/>
          <w:spacing w:val="-11"/>
          <w:w w:val="105"/>
          <w:sz w:val="21"/>
          <w:szCs w:val="21"/>
        </w:rPr>
        <w:t xml:space="preserve"> </w:t>
      </w:r>
      <w:r>
        <w:rPr>
          <w:color w:val="231F20"/>
          <w:w w:val="105"/>
          <w:sz w:val="21"/>
          <w:szCs w:val="21"/>
        </w:rPr>
        <w:t>3.33</w:t>
      </w:r>
      <w:r>
        <w:rPr>
          <w:color w:val="231F20"/>
          <w:spacing w:val="-12"/>
          <w:w w:val="105"/>
          <w:sz w:val="21"/>
          <w:szCs w:val="21"/>
        </w:rPr>
        <w:t xml:space="preserve"> </w:t>
      </w:r>
      <w:r>
        <w:rPr>
          <w:color w:val="231F20"/>
          <w:w w:val="105"/>
          <w:sz w:val="21"/>
          <w:szCs w:val="21"/>
        </w:rPr>
        <w:t>above.</w:t>
      </w:r>
    </w:p>
    <w:p w:rsidR="00000000" w:rsidRDefault="00F4295E">
      <w:pPr>
        <w:pStyle w:val="ListParagraph"/>
        <w:numPr>
          <w:ilvl w:val="2"/>
          <w:numId w:val="44"/>
        </w:numPr>
        <w:tabs>
          <w:tab w:val="left" w:pos="1248"/>
        </w:tabs>
        <w:kinsoku w:val="0"/>
        <w:overflowPunct w:val="0"/>
        <w:spacing w:before="2" w:line="261" w:lineRule="auto"/>
        <w:ind w:right="331" w:hanging="283"/>
        <w:jc w:val="both"/>
        <w:rPr>
          <w:color w:val="AC1F24"/>
          <w:w w:val="105"/>
          <w:sz w:val="21"/>
          <w:szCs w:val="21"/>
        </w:rPr>
      </w:pPr>
      <w:r>
        <w:rPr>
          <w:rFonts w:ascii="Arial" w:hAnsi="Arial" w:cs="Arial"/>
          <w:b/>
          <w:bCs/>
          <w:color w:val="231F20"/>
          <w:sz w:val="21"/>
          <w:szCs w:val="21"/>
        </w:rPr>
        <w:t>‘Brown-bag’ sessions</w:t>
      </w:r>
      <w:r>
        <w:rPr>
          <w:color w:val="231F20"/>
          <w:sz w:val="21"/>
          <w:szCs w:val="21"/>
        </w:rPr>
        <w:t xml:space="preserve">: </w:t>
      </w:r>
      <w:r>
        <w:rPr>
          <w:color w:val="231F20"/>
          <w:spacing w:val="-3"/>
          <w:sz w:val="21"/>
          <w:szCs w:val="21"/>
        </w:rPr>
        <w:t xml:space="preserve">KOMPAK </w:t>
      </w:r>
      <w:r>
        <w:rPr>
          <w:color w:val="231F20"/>
          <w:sz w:val="21"/>
          <w:szCs w:val="21"/>
        </w:rPr>
        <w:t xml:space="preserve">conducts monthly ‘brown bag’ lunches in the </w:t>
      </w:r>
      <w:r>
        <w:rPr>
          <w:color w:val="231F20"/>
          <w:spacing w:val="-3"/>
          <w:sz w:val="21"/>
          <w:szCs w:val="21"/>
        </w:rPr>
        <w:t xml:space="preserve">KOMPAK </w:t>
      </w:r>
      <w:r>
        <w:rPr>
          <w:color w:val="231F20"/>
          <w:sz w:val="21"/>
          <w:szCs w:val="21"/>
        </w:rPr>
        <w:t xml:space="preserve">office on </w:t>
      </w:r>
      <w:r>
        <w:rPr>
          <w:color w:val="231F20"/>
          <w:w w:val="105"/>
          <w:sz w:val="21"/>
          <w:szCs w:val="21"/>
        </w:rPr>
        <w:t xml:space="preserve">priority topics of relevance to </w:t>
      </w:r>
      <w:r>
        <w:rPr>
          <w:color w:val="231F20"/>
          <w:spacing w:val="-4"/>
          <w:w w:val="105"/>
          <w:sz w:val="21"/>
          <w:szCs w:val="21"/>
        </w:rPr>
        <w:t xml:space="preserve">KOMPAK’s </w:t>
      </w:r>
      <w:r>
        <w:rPr>
          <w:color w:val="231F20"/>
          <w:w w:val="105"/>
          <w:sz w:val="21"/>
          <w:szCs w:val="21"/>
        </w:rPr>
        <w:t>work. These learning sessions aim to bring in external ideas</w:t>
      </w:r>
      <w:r>
        <w:rPr>
          <w:color w:val="231F20"/>
          <w:spacing w:val="-13"/>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practice</w:t>
      </w:r>
      <w:r>
        <w:rPr>
          <w:color w:val="231F20"/>
          <w:spacing w:val="-13"/>
          <w:w w:val="105"/>
          <w:sz w:val="21"/>
          <w:szCs w:val="21"/>
        </w:rPr>
        <w:t xml:space="preserve"> </w:t>
      </w:r>
      <w:r>
        <w:rPr>
          <w:color w:val="231F20"/>
          <w:w w:val="105"/>
          <w:sz w:val="21"/>
          <w:szCs w:val="21"/>
        </w:rPr>
        <w:t>for</w:t>
      </w:r>
      <w:r>
        <w:rPr>
          <w:color w:val="231F20"/>
          <w:spacing w:val="-13"/>
          <w:w w:val="105"/>
          <w:sz w:val="21"/>
          <w:szCs w:val="21"/>
        </w:rPr>
        <w:t xml:space="preserve"> </w:t>
      </w:r>
      <w:r>
        <w:rPr>
          <w:color w:val="231F20"/>
          <w:w w:val="105"/>
          <w:sz w:val="21"/>
          <w:szCs w:val="21"/>
        </w:rPr>
        <w:t>reflection</w:t>
      </w:r>
      <w:r>
        <w:rPr>
          <w:color w:val="231F20"/>
          <w:spacing w:val="-13"/>
          <w:w w:val="105"/>
          <w:sz w:val="21"/>
          <w:szCs w:val="21"/>
        </w:rPr>
        <w:t xml:space="preserve"> </w:t>
      </w:r>
      <w:r>
        <w:rPr>
          <w:color w:val="231F20"/>
          <w:w w:val="105"/>
          <w:sz w:val="21"/>
          <w:szCs w:val="21"/>
        </w:rPr>
        <w:t>by</w:t>
      </w:r>
      <w:r>
        <w:rPr>
          <w:color w:val="231F20"/>
          <w:spacing w:val="-13"/>
          <w:w w:val="105"/>
          <w:sz w:val="21"/>
          <w:szCs w:val="21"/>
        </w:rPr>
        <w:t xml:space="preserve"> </w:t>
      </w:r>
      <w:r>
        <w:rPr>
          <w:color w:val="231F20"/>
          <w:spacing w:val="-3"/>
          <w:w w:val="105"/>
          <w:sz w:val="21"/>
          <w:szCs w:val="21"/>
        </w:rPr>
        <w:t>KOMPAK</w:t>
      </w:r>
      <w:r>
        <w:rPr>
          <w:color w:val="231F20"/>
          <w:spacing w:val="-13"/>
          <w:w w:val="105"/>
          <w:sz w:val="21"/>
          <w:szCs w:val="21"/>
        </w:rPr>
        <w:t xml:space="preserve"> </w:t>
      </w:r>
      <w:r>
        <w:rPr>
          <w:color w:val="231F20"/>
          <w:w w:val="105"/>
          <w:sz w:val="21"/>
          <w:szCs w:val="21"/>
        </w:rPr>
        <w:t>to</w:t>
      </w:r>
      <w:r>
        <w:rPr>
          <w:color w:val="231F20"/>
          <w:spacing w:val="-13"/>
          <w:w w:val="105"/>
          <w:sz w:val="21"/>
          <w:szCs w:val="21"/>
        </w:rPr>
        <w:t xml:space="preserve"> </w:t>
      </w:r>
      <w:r>
        <w:rPr>
          <w:color w:val="231F20"/>
          <w:w w:val="105"/>
          <w:sz w:val="21"/>
          <w:szCs w:val="21"/>
        </w:rPr>
        <w:t>inform</w:t>
      </w:r>
      <w:r>
        <w:rPr>
          <w:color w:val="231F20"/>
          <w:spacing w:val="-12"/>
          <w:w w:val="105"/>
          <w:sz w:val="21"/>
          <w:szCs w:val="21"/>
        </w:rPr>
        <w:t xml:space="preserve"> </w:t>
      </w:r>
      <w:r>
        <w:rPr>
          <w:color w:val="231F20"/>
          <w:w w:val="105"/>
          <w:sz w:val="21"/>
          <w:szCs w:val="21"/>
        </w:rPr>
        <w:t>implementation.</w:t>
      </w:r>
      <w:r>
        <w:rPr>
          <w:color w:val="231F20"/>
          <w:spacing w:val="-13"/>
          <w:w w:val="105"/>
          <w:sz w:val="21"/>
          <w:szCs w:val="21"/>
        </w:rPr>
        <w:t xml:space="preserve"> </w:t>
      </w:r>
      <w:r>
        <w:rPr>
          <w:color w:val="231F20"/>
          <w:spacing w:val="-3"/>
          <w:w w:val="105"/>
          <w:sz w:val="21"/>
          <w:szCs w:val="21"/>
        </w:rPr>
        <w:t>KOMPAK</w:t>
      </w:r>
      <w:r>
        <w:rPr>
          <w:color w:val="231F20"/>
          <w:spacing w:val="-13"/>
          <w:w w:val="105"/>
          <w:sz w:val="21"/>
          <w:szCs w:val="21"/>
        </w:rPr>
        <w:t xml:space="preserve"> </w:t>
      </w:r>
      <w:r>
        <w:rPr>
          <w:color w:val="231F20"/>
          <w:w w:val="105"/>
          <w:sz w:val="21"/>
          <w:szCs w:val="21"/>
        </w:rPr>
        <w:t>invites</w:t>
      </w:r>
      <w:r>
        <w:rPr>
          <w:color w:val="231F20"/>
          <w:spacing w:val="-13"/>
          <w:w w:val="105"/>
          <w:sz w:val="21"/>
          <w:szCs w:val="21"/>
        </w:rPr>
        <w:t xml:space="preserve"> </w:t>
      </w:r>
      <w:r>
        <w:rPr>
          <w:color w:val="231F20"/>
          <w:w w:val="105"/>
          <w:sz w:val="21"/>
          <w:szCs w:val="21"/>
        </w:rPr>
        <w:t>external speakers and experts to share latest developments in policy, practice, innovation and involves local</w:t>
      </w:r>
      <w:r>
        <w:rPr>
          <w:color w:val="231F20"/>
          <w:spacing w:val="-11"/>
          <w:w w:val="105"/>
          <w:sz w:val="21"/>
          <w:szCs w:val="21"/>
        </w:rPr>
        <w:t xml:space="preserve"> </w:t>
      </w:r>
      <w:r>
        <w:rPr>
          <w:color w:val="231F20"/>
          <w:w w:val="105"/>
          <w:sz w:val="21"/>
          <w:szCs w:val="21"/>
        </w:rPr>
        <w:t>government</w:t>
      </w:r>
      <w:r>
        <w:rPr>
          <w:color w:val="231F20"/>
          <w:spacing w:val="-11"/>
          <w:w w:val="105"/>
          <w:sz w:val="21"/>
          <w:szCs w:val="21"/>
        </w:rPr>
        <w:t xml:space="preserve"> </w:t>
      </w:r>
      <w:r>
        <w:rPr>
          <w:color w:val="231F20"/>
          <w:w w:val="105"/>
          <w:sz w:val="21"/>
          <w:szCs w:val="21"/>
        </w:rPr>
        <w:t>partners,</w:t>
      </w:r>
      <w:r>
        <w:rPr>
          <w:color w:val="231F20"/>
          <w:spacing w:val="-11"/>
          <w:w w:val="105"/>
          <w:sz w:val="21"/>
          <w:szCs w:val="21"/>
        </w:rPr>
        <w:t xml:space="preserve"> </w:t>
      </w:r>
      <w:r>
        <w:rPr>
          <w:color w:val="231F20"/>
          <w:w w:val="105"/>
          <w:sz w:val="21"/>
          <w:szCs w:val="21"/>
        </w:rPr>
        <w:t>as</w:t>
      </w:r>
      <w:r>
        <w:rPr>
          <w:color w:val="231F20"/>
          <w:spacing w:val="-11"/>
          <w:w w:val="105"/>
          <w:sz w:val="21"/>
          <w:szCs w:val="21"/>
        </w:rPr>
        <w:t xml:space="preserve"> </w:t>
      </w:r>
      <w:r>
        <w:rPr>
          <w:color w:val="231F20"/>
          <w:w w:val="105"/>
          <w:sz w:val="21"/>
          <w:szCs w:val="21"/>
        </w:rPr>
        <w:t>well</w:t>
      </w:r>
      <w:r>
        <w:rPr>
          <w:color w:val="231F20"/>
          <w:spacing w:val="-11"/>
          <w:w w:val="105"/>
          <w:sz w:val="21"/>
          <w:szCs w:val="21"/>
        </w:rPr>
        <w:t xml:space="preserve"> </w:t>
      </w:r>
      <w:r>
        <w:rPr>
          <w:color w:val="231F20"/>
          <w:w w:val="105"/>
          <w:sz w:val="21"/>
          <w:szCs w:val="21"/>
        </w:rPr>
        <w:t>as</w:t>
      </w:r>
      <w:r>
        <w:rPr>
          <w:color w:val="231F20"/>
          <w:spacing w:val="-11"/>
          <w:w w:val="105"/>
          <w:sz w:val="21"/>
          <w:szCs w:val="21"/>
        </w:rPr>
        <w:t xml:space="preserve"> </w:t>
      </w:r>
      <w:r>
        <w:rPr>
          <w:color w:val="231F20"/>
          <w:w w:val="105"/>
          <w:sz w:val="21"/>
          <w:szCs w:val="21"/>
        </w:rPr>
        <w:t>other</w:t>
      </w:r>
      <w:r>
        <w:rPr>
          <w:color w:val="231F20"/>
          <w:spacing w:val="-11"/>
          <w:w w:val="105"/>
          <w:sz w:val="21"/>
          <w:szCs w:val="21"/>
        </w:rPr>
        <w:t xml:space="preserve"> </w:t>
      </w:r>
      <w:r>
        <w:rPr>
          <w:color w:val="231F20"/>
          <w:spacing w:val="-5"/>
          <w:w w:val="105"/>
          <w:sz w:val="21"/>
          <w:szCs w:val="21"/>
        </w:rPr>
        <w:t>DFAT</w:t>
      </w:r>
      <w:r>
        <w:rPr>
          <w:color w:val="231F20"/>
          <w:spacing w:val="-10"/>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donor-funded</w:t>
      </w:r>
      <w:r>
        <w:rPr>
          <w:color w:val="231F20"/>
          <w:spacing w:val="-11"/>
          <w:w w:val="105"/>
          <w:sz w:val="21"/>
          <w:szCs w:val="21"/>
        </w:rPr>
        <w:t xml:space="preserve"> </w:t>
      </w:r>
      <w:r>
        <w:rPr>
          <w:color w:val="231F20"/>
          <w:w w:val="105"/>
          <w:sz w:val="21"/>
          <w:szCs w:val="21"/>
        </w:rPr>
        <w:t>programs.</w:t>
      </w:r>
    </w:p>
    <w:p w:rsidR="00000000" w:rsidRDefault="00F4295E">
      <w:pPr>
        <w:pStyle w:val="ListParagraph"/>
        <w:numPr>
          <w:ilvl w:val="0"/>
          <w:numId w:val="34"/>
        </w:numPr>
        <w:tabs>
          <w:tab w:val="left" w:pos="1248"/>
        </w:tabs>
        <w:kinsoku w:val="0"/>
        <w:overflowPunct w:val="0"/>
        <w:spacing w:before="2" w:line="261" w:lineRule="auto"/>
        <w:ind w:right="331" w:hanging="283"/>
        <w:jc w:val="both"/>
        <w:rPr>
          <w:color w:val="231F20"/>
          <w:w w:val="105"/>
          <w:sz w:val="21"/>
          <w:szCs w:val="21"/>
        </w:rPr>
      </w:pPr>
      <w:r>
        <w:rPr>
          <w:rFonts w:ascii="Arial" w:hAnsi="Arial" w:cs="Arial"/>
          <w:b/>
          <w:bCs/>
          <w:color w:val="231F20"/>
          <w:sz w:val="21"/>
          <w:szCs w:val="21"/>
        </w:rPr>
        <w:t>Communities</w:t>
      </w:r>
      <w:r>
        <w:rPr>
          <w:rFonts w:ascii="Arial" w:hAnsi="Arial" w:cs="Arial"/>
          <w:b/>
          <w:bCs/>
          <w:color w:val="231F20"/>
          <w:spacing w:val="-17"/>
          <w:sz w:val="21"/>
          <w:szCs w:val="21"/>
        </w:rPr>
        <w:t xml:space="preserve"> </w:t>
      </w:r>
      <w:r>
        <w:rPr>
          <w:rFonts w:ascii="Arial" w:hAnsi="Arial" w:cs="Arial"/>
          <w:b/>
          <w:bCs/>
          <w:color w:val="231F20"/>
          <w:sz w:val="21"/>
          <w:szCs w:val="21"/>
        </w:rPr>
        <w:t>of</w:t>
      </w:r>
      <w:r>
        <w:rPr>
          <w:rFonts w:ascii="Arial" w:hAnsi="Arial" w:cs="Arial"/>
          <w:b/>
          <w:bCs/>
          <w:color w:val="231F20"/>
          <w:spacing w:val="-16"/>
          <w:sz w:val="21"/>
          <w:szCs w:val="21"/>
        </w:rPr>
        <w:t xml:space="preserve"> </w:t>
      </w:r>
      <w:r>
        <w:rPr>
          <w:rFonts w:ascii="Arial" w:hAnsi="Arial" w:cs="Arial"/>
          <w:b/>
          <w:bCs/>
          <w:color w:val="231F20"/>
          <w:sz w:val="21"/>
          <w:szCs w:val="21"/>
        </w:rPr>
        <w:t>Practice</w:t>
      </w:r>
      <w:r>
        <w:rPr>
          <w:color w:val="231F20"/>
          <w:sz w:val="21"/>
          <w:szCs w:val="21"/>
        </w:rPr>
        <w:t>:</w:t>
      </w:r>
      <w:r>
        <w:rPr>
          <w:color w:val="231F20"/>
          <w:spacing w:val="-5"/>
          <w:sz w:val="21"/>
          <w:szCs w:val="21"/>
        </w:rPr>
        <w:t xml:space="preserve"> </w:t>
      </w:r>
      <w:r>
        <w:rPr>
          <w:color w:val="231F20"/>
          <w:spacing w:val="-3"/>
          <w:sz w:val="21"/>
          <w:szCs w:val="21"/>
        </w:rPr>
        <w:t>KOMPAK</w:t>
      </w:r>
      <w:r>
        <w:rPr>
          <w:color w:val="231F20"/>
          <w:spacing w:val="-5"/>
          <w:sz w:val="21"/>
          <w:szCs w:val="21"/>
        </w:rPr>
        <w:t xml:space="preserve"> </w:t>
      </w:r>
      <w:r>
        <w:rPr>
          <w:color w:val="231F20"/>
          <w:sz w:val="21"/>
          <w:szCs w:val="21"/>
        </w:rPr>
        <w:t>facilitates</w:t>
      </w:r>
      <w:r>
        <w:rPr>
          <w:color w:val="231F20"/>
          <w:spacing w:val="-6"/>
          <w:sz w:val="21"/>
          <w:szCs w:val="21"/>
        </w:rPr>
        <w:t xml:space="preserve"> </w:t>
      </w:r>
      <w:r>
        <w:rPr>
          <w:color w:val="231F20"/>
          <w:sz w:val="21"/>
          <w:szCs w:val="21"/>
        </w:rPr>
        <w:t>internal</w:t>
      </w:r>
      <w:r>
        <w:rPr>
          <w:color w:val="231F20"/>
          <w:spacing w:val="-5"/>
          <w:sz w:val="21"/>
          <w:szCs w:val="21"/>
        </w:rPr>
        <w:t xml:space="preserve"> </w:t>
      </w:r>
      <w:r>
        <w:rPr>
          <w:color w:val="231F20"/>
          <w:sz w:val="21"/>
          <w:szCs w:val="21"/>
        </w:rPr>
        <w:t>communities</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practice,</w:t>
      </w:r>
      <w:r>
        <w:rPr>
          <w:color w:val="231F20"/>
          <w:spacing w:val="-5"/>
          <w:sz w:val="21"/>
          <w:szCs w:val="21"/>
        </w:rPr>
        <w:t xml:space="preserve"> </w:t>
      </w:r>
      <w:r>
        <w:rPr>
          <w:color w:val="231F20"/>
          <w:sz w:val="21"/>
          <w:szCs w:val="21"/>
        </w:rPr>
        <w:t>with</w:t>
      </w:r>
      <w:r>
        <w:rPr>
          <w:color w:val="231F20"/>
          <w:spacing w:val="-6"/>
          <w:sz w:val="21"/>
          <w:szCs w:val="21"/>
        </w:rPr>
        <w:t xml:space="preserve"> </w:t>
      </w:r>
      <w:r>
        <w:rPr>
          <w:color w:val="231F20"/>
          <w:sz w:val="21"/>
          <w:szCs w:val="21"/>
        </w:rPr>
        <w:t>the</w:t>
      </w:r>
      <w:r>
        <w:rPr>
          <w:color w:val="231F20"/>
          <w:spacing w:val="-5"/>
          <w:sz w:val="21"/>
          <w:szCs w:val="21"/>
        </w:rPr>
        <w:t xml:space="preserve"> </w:t>
      </w:r>
      <w:r>
        <w:rPr>
          <w:color w:val="231F20"/>
          <w:sz w:val="21"/>
          <w:szCs w:val="21"/>
        </w:rPr>
        <w:t xml:space="preserve">purpose </w:t>
      </w:r>
      <w:r>
        <w:rPr>
          <w:color w:val="231F20"/>
          <w:w w:val="105"/>
          <w:sz w:val="21"/>
          <w:szCs w:val="21"/>
        </w:rPr>
        <w:t>of</w:t>
      </w:r>
      <w:r>
        <w:rPr>
          <w:color w:val="231F20"/>
          <w:spacing w:val="-29"/>
          <w:w w:val="105"/>
          <w:sz w:val="21"/>
          <w:szCs w:val="21"/>
        </w:rPr>
        <w:t xml:space="preserve"> </w:t>
      </w:r>
      <w:r>
        <w:rPr>
          <w:color w:val="231F20"/>
          <w:w w:val="105"/>
          <w:sz w:val="21"/>
          <w:szCs w:val="21"/>
        </w:rPr>
        <w:t>promoting</w:t>
      </w:r>
      <w:r>
        <w:rPr>
          <w:color w:val="231F20"/>
          <w:spacing w:val="-28"/>
          <w:w w:val="105"/>
          <w:sz w:val="21"/>
          <w:szCs w:val="21"/>
        </w:rPr>
        <w:t xml:space="preserve"> </w:t>
      </w:r>
      <w:r>
        <w:rPr>
          <w:color w:val="231F20"/>
          <w:w w:val="105"/>
          <w:sz w:val="21"/>
          <w:szCs w:val="21"/>
        </w:rPr>
        <w:t>innovation</w:t>
      </w:r>
      <w:r>
        <w:rPr>
          <w:color w:val="231F20"/>
          <w:spacing w:val="-28"/>
          <w:w w:val="105"/>
          <w:sz w:val="21"/>
          <w:szCs w:val="21"/>
        </w:rPr>
        <w:t xml:space="preserve"> </w:t>
      </w:r>
      <w:r>
        <w:rPr>
          <w:color w:val="231F20"/>
          <w:w w:val="105"/>
          <w:sz w:val="21"/>
          <w:szCs w:val="21"/>
        </w:rPr>
        <w:t>and</w:t>
      </w:r>
      <w:r>
        <w:rPr>
          <w:color w:val="231F20"/>
          <w:spacing w:val="-28"/>
          <w:w w:val="105"/>
          <w:sz w:val="21"/>
          <w:szCs w:val="21"/>
        </w:rPr>
        <w:t xml:space="preserve"> </w:t>
      </w:r>
      <w:r>
        <w:rPr>
          <w:color w:val="231F20"/>
          <w:w w:val="105"/>
          <w:sz w:val="21"/>
          <w:szCs w:val="21"/>
        </w:rPr>
        <w:t>ideas</w:t>
      </w:r>
      <w:r>
        <w:rPr>
          <w:color w:val="231F20"/>
          <w:spacing w:val="-29"/>
          <w:w w:val="105"/>
          <w:sz w:val="21"/>
          <w:szCs w:val="21"/>
        </w:rPr>
        <w:t xml:space="preserve"> </w:t>
      </w:r>
      <w:r>
        <w:rPr>
          <w:color w:val="231F20"/>
          <w:w w:val="105"/>
          <w:sz w:val="21"/>
          <w:szCs w:val="21"/>
        </w:rPr>
        <w:t>to</w:t>
      </w:r>
      <w:r>
        <w:rPr>
          <w:color w:val="231F20"/>
          <w:spacing w:val="-28"/>
          <w:w w:val="105"/>
          <w:sz w:val="21"/>
          <w:szCs w:val="21"/>
        </w:rPr>
        <w:t xml:space="preserve"> </w:t>
      </w:r>
      <w:r>
        <w:rPr>
          <w:color w:val="231F20"/>
          <w:w w:val="105"/>
          <w:sz w:val="21"/>
          <w:szCs w:val="21"/>
        </w:rPr>
        <w:t>problem-solving</w:t>
      </w:r>
      <w:r>
        <w:rPr>
          <w:color w:val="231F20"/>
          <w:spacing w:val="-28"/>
          <w:w w:val="105"/>
          <w:sz w:val="21"/>
          <w:szCs w:val="21"/>
        </w:rPr>
        <w:t xml:space="preserve"> </w:t>
      </w:r>
      <w:r>
        <w:rPr>
          <w:color w:val="231F20"/>
          <w:w w:val="105"/>
          <w:sz w:val="21"/>
          <w:szCs w:val="21"/>
        </w:rPr>
        <w:t>across</w:t>
      </w:r>
      <w:r>
        <w:rPr>
          <w:color w:val="231F20"/>
          <w:spacing w:val="-28"/>
          <w:w w:val="105"/>
          <w:sz w:val="21"/>
          <w:szCs w:val="21"/>
        </w:rPr>
        <w:t xml:space="preserve"> </w:t>
      </w:r>
      <w:r>
        <w:rPr>
          <w:color w:val="231F20"/>
          <w:w w:val="105"/>
          <w:sz w:val="21"/>
          <w:szCs w:val="21"/>
        </w:rPr>
        <w:t>parts</w:t>
      </w:r>
      <w:r>
        <w:rPr>
          <w:color w:val="231F20"/>
          <w:spacing w:val="-29"/>
          <w:w w:val="105"/>
          <w:sz w:val="21"/>
          <w:szCs w:val="21"/>
        </w:rPr>
        <w:t xml:space="preserve"> </w:t>
      </w:r>
      <w:r>
        <w:rPr>
          <w:color w:val="231F20"/>
          <w:w w:val="105"/>
          <w:sz w:val="21"/>
          <w:szCs w:val="21"/>
        </w:rPr>
        <w:t>of</w:t>
      </w:r>
      <w:r>
        <w:rPr>
          <w:color w:val="231F20"/>
          <w:spacing w:val="-28"/>
          <w:w w:val="105"/>
          <w:sz w:val="21"/>
          <w:szCs w:val="21"/>
        </w:rPr>
        <w:t xml:space="preserve"> </w:t>
      </w:r>
      <w:r>
        <w:rPr>
          <w:color w:val="231F20"/>
          <w:spacing w:val="-3"/>
          <w:w w:val="105"/>
          <w:sz w:val="21"/>
          <w:szCs w:val="21"/>
        </w:rPr>
        <w:t>KOMPAK.</w:t>
      </w:r>
      <w:r>
        <w:rPr>
          <w:color w:val="231F20"/>
          <w:spacing w:val="-28"/>
          <w:w w:val="105"/>
          <w:sz w:val="21"/>
          <w:szCs w:val="21"/>
        </w:rPr>
        <w:t xml:space="preserve"> </w:t>
      </w:r>
      <w:r>
        <w:rPr>
          <w:color w:val="231F20"/>
          <w:w w:val="105"/>
          <w:sz w:val="21"/>
          <w:szCs w:val="21"/>
        </w:rPr>
        <w:t>These</w:t>
      </w:r>
      <w:r>
        <w:rPr>
          <w:color w:val="231F20"/>
          <w:spacing w:val="-28"/>
          <w:w w:val="105"/>
          <w:sz w:val="21"/>
          <w:szCs w:val="21"/>
        </w:rPr>
        <w:t xml:space="preserve"> </w:t>
      </w:r>
      <w:r>
        <w:rPr>
          <w:color w:val="231F20"/>
          <w:w w:val="105"/>
          <w:sz w:val="21"/>
          <w:szCs w:val="21"/>
        </w:rPr>
        <w:t>are</w:t>
      </w:r>
      <w:r>
        <w:rPr>
          <w:color w:val="231F20"/>
          <w:spacing w:val="-29"/>
          <w:w w:val="105"/>
          <w:sz w:val="21"/>
          <w:szCs w:val="21"/>
        </w:rPr>
        <w:t xml:space="preserve"> </w:t>
      </w:r>
      <w:r>
        <w:rPr>
          <w:color w:val="231F20"/>
          <w:w w:val="105"/>
          <w:sz w:val="21"/>
          <w:szCs w:val="21"/>
        </w:rPr>
        <w:t xml:space="preserve">informal. For example, </w:t>
      </w:r>
      <w:r>
        <w:rPr>
          <w:color w:val="231F20"/>
          <w:spacing w:val="-3"/>
          <w:w w:val="105"/>
          <w:sz w:val="21"/>
          <w:szCs w:val="21"/>
        </w:rPr>
        <w:t xml:space="preserve">KOMPAK </w:t>
      </w:r>
      <w:r>
        <w:rPr>
          <w:color w:val="231F20"/>
          <w:w w:val="105"/>
          <w:sz w:val="21"/>
          <w:szCs w:val="21"/>
        </w:rPr>
        <w:t>shares stories on results and practice related to programming GESI and use of Innovation each week. These are drafted by national and provincial team members and intended</w:t>
      </w:r>
      <w:r>
        <w:rPr>
          <w:color w:val="231F20"/>
          <w:spacing w:val="-11"/>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build</w:t>
      </w:r>
      <w:r>
        <w:rPr>
          <w:color w:val="231F20"/>
          <w:spacing w:val="-10"/>
          <w:w w:val="105"/>
          <w:sz w:val="21"/>
          <w:szCs w:val="21"/>
        </w:rPr>
        <w:t xml:space="preserve"> </w:t>
      </w:r>
      <w:r>
        <w:rPr>
          <w:color w:val="231F20"/>
          <w:w w:val="105"/>
          <w:sz w:val="21"/>
          <w:szCs w:val="21"/>
        </w:rPr>
        <w:t>a</w:t>
      </w:r>
      <w:r>
        <w:rPr>
          <w:color w:val="231F20"/>
          <w:spacing w:val="-10"/>
          <w:w w:val="105"/>
          <w:sz w:val="21"/>
          <w:szCs w:val="21"/>
        </w:rPr>
        <w:t xml:space="preserve"> </w:t>
      </w:r>
      <w:r>
        <w:rPr>
          <w:color w:val="231F20"/>
          <w:w w:val="105"/>
          <w:sz w:val="21"/>
          <w:szCs w:val="21"/>
        </w:rPr>
        <w:t>culture</w:t>
      </w:r>
      <w:r>
        <w:rPr>
          <w:color w:val="231F20"/>
          <w:spacing w:val="-10"/>
          <w:w w:val="105"/>
          <w:sz w:val="21"/>
          <w:szCs w:val="21"/>
        </w:rPr>
        <w:t xml:space="preserve"> </w:t>
      </w:r>
      <w:r>
        <w:rPr>
          <w:color w:val="231F20"/>
          <w:w w:val="105"/>
          <w:sz w:val="21"/>
          <w:szCs w:val="21"/>
        </w:rPr>
        <w:t>within</w:t>
      </w:r>
      <w:r>
        <w:rPr>
          <w:color w:val="231F20"/>
          <w:spacing w:val="-10"/>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cross-learning</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sharing.</w:t>
      </w:r>
    </w:p>
    <w:p w:rsidR="00000000" w:rsidRDefault="00F4295E">
      <w:pPr>
        <w:pStyle w:val="BodyText"/>
        <w:kinsoku w:val="0"/>
        <w:overflowPunct w:val="0"/>
        <w:spacing w:before="2"/>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 xml:space="preserve">In pursuing this learning agenda, </w:t>
      </w:r>
      <w:r>
        <w:rPr>
          <w:color w:val="231F20"/>
          <w:spacing w:val="-4"/>
          <w:w w:val="105"/>
          <w:sz w:val="21"/>
          <w:szCs w:val="21"/>
        </w:rPr>
        <w:t xml:space="preserve">KOMPAK’s </w:t>
      </w:r>
      <w:r>
        <w:rPr>
          <w:color w:val="231F20"/>
          <w:spacing w:val="-6"/>
          <w:w w:val="105"/>
          <w:sz w:val="21"/>
          <w:szCs w:val="21"/>
        </w:rPr>
        <w:t xml:space="preserve">SMT, </w:t>
      </w:r>
      <w:r>
        <w:rPr>
          <w:color w:val="231F20"/>
          <w:w w:val="105"/>
          <w:sz w:val="21"/>
          <w:szCs w:val="21"/>
        </w:rPr>
        <w:t>along with the Performance Directorate, plays a critical</w:t>
      </w:r>
      <w:r>
        <w:rPr>
          <w:color w:val="231F20"/>
          <w:spacing w:val="-18"/>
          <w:w w:val="105"/>
          <w:sz w:val="21"/>
          <w:szCs w:val="21"/>
        </w:rPr>
        <w:t xml:space="preserve"> </w:t>
      </w:r>
      <w:r>
        <w:rPr>
          <w:color w:val="231F20"/>
          <w:w w:val="105"/>
          <w:sz w:val="21"/>
          <w:szCs w:val="21"/>
        </w:rPr>
        <w:t>role</w:t>
      </w:r>
      <w:r>
        <w:rPr>
          <w:color w:val="231F20"/>
          <w:spacing w:val="-18"/>
          <w:w w:val="105"/>
          <w:sz w:val="21"/>
          <w:szCs w:val="21"/>
        </w:rPr>
        <w:t xml:space="preserve"> </w:t>
      </w:r>
      <w:r>
        <w:rPr>
          <w:color w:val="231F20"/>
          <w:w w:val="105"/>
          <w:sz w:val="21"/>
          <w:szCs w:val="21"/>
        </w:rPr>
        <w:t>in</w:t>
      </w:r>
      <w:r>
        <w:rPr>
          <w:color w:val="231F20"/>
          <w:spacing w:val="-17"/>
          <w:w w:val="105"/>
          <w:sz w:val="21"/>
          <w:szCs w:val="21"/>
        </w:rPr>
        <w:t xml:space="preserve"> </w:t>
      </w:r>
      <w:r>
        <w:rPr>
          <w:color w:val="231F20"/>
          <w:w w:val="105"/>
          <w:sz w:val="21"/>
          <w:szCs w:val="21"/>
        </w:rPr>
        <w:t>creating</w:t>
      </w:r>
      <w:r>
        <w:rPr>
          <w:color w:val="231F20"/>
          <w:spacing w:val="-18"/>
          <w:w w:val="105"/>
          <w:sz w:val="21"/>
          <w:szCs w:val="21"/>
        </w:rPr>
        <w:t xml:space="preserve"> </w:t>
      </w:r>
      <w:r>
        <w:rPr>
          <w:color w:val="231F20"/>
          <w:w w:val="105"/>
          <w:sz w:val="21"/>
          <w:szCs w:val="21"/>
        </w:rPr>
        <w:t>a</w:t>
      </w:r>
      <w:r>
        <w:rPr>
          <w:color w:val="231F20"/>
          <w:spacing w:val="-17"/>
          <w:w w:val="105"/>
          <w:sz w:val="21"/>
          <w:szCs w:val="21"/>
        </w:rPr>
        <w:t xml:space="preserve"> </w:t>
      </w:r>
      <w:r>
        <w:rPr>
          <w:color w:val="231F20"/>
          <w:w w:val="105"/>
          <w:sz w:val="21"/>
          <w:szCs w:val="21"/>
        </w:rPr>
        <w:t>common</w:t>
      </w:r>
      <w:r>
        <w:rPr>
          <w:color w:val="231F20"/>
          <w:spacing w:val="-18"/>
          <w:w w:val="105"/>
          <w:sz w:val="21"/>
          <w:szCs w:val="21"/>
        </w:rPr>
        <w:t xml:space="preserve"> </w:t>
      </w:r>
      <w:r>
        <w:rPr>
          <w:color w:val="231F20"/>
          <w:w w:val="105"/>
          <w:sz w:val="21"/>
          <w:szCs w:val="21"/>
        </w:rPr>
        <w:t>vision</w:t>
      </w:r>
      <w:r>
        <w:rPr>
          <w:color w:val="231F20"/>
          <w:spacing w:val="-17"/>
          <w:w w:val="105"/>
          <w:sz w:val="21"/>
          <w:szCs w:val="21"/>
        </w:rPr>
        <w:t xml:space="preserve"> </w:t>
      </w:r>
      <w:r>
        <w:rPr>
          <w:color w:val="231F20"/>
          <w:w w:val="105"/>
          <w:sz w:val="21"/>
          <w:szCs w:val="21"/>
        </w:rPr>
        <w:t>for</w:t>
      </w:r>
      <w:r>
        <w:rPr>
          <w:color w:val="231F20"/>
          <w:spacing w:val="-18"/>
          <w:w w:val="105"/>
          <w:sz w:val="21"/>
          <w:szCs w:val="21"/>
        </w:rPr>
        <w:t xml:space="preserve"> </w:t>
      </w:r>
      <w:r>
        <w:rPr>
          <w:color w:val="231F20"/>
          <w:w w:val="105"/>
          <w:sz w:val="21"/>
          <w:szCs w:val="21"/>
        </w:rPr>
        <w:t>teams,</w:t>
      </w:r>
      <w:r>
        <w:rPr>
          <w:color w:val="231F20"/>
          <w:spacing w:val="-17"/>
          <w:w w:val="105"/>
          <w:sz w:val="21"/>
          <w:szCs w:val="21"/>
        </w:rPr>
        <w:t xml:space="preserve"> </w:t>
      </w:r>
      <w:r>
        <w:rPr>
          <w:color w:val="231F20"/>
          <w:w w:val="105"/>
          <w:sz w:val="21"/>
          <w:szCs w:val="21"/>
        </w:rPr>
        <w:t>as</w:t>
      </w:r>
      <w:r>
        <w:rPr>
          <w:color w:val="231F20"/>
          <w:spacing w:val="-18"/>
          <w:w w:val="105"/>
          <w:sz w:val="21"/>
          <w:szCs w:val="21"/>
        </w:rPr>
        <w:t xml:space="preserve"> </w:t>
      </w:r>
      <w:r>
        <w:rPr>
          <w:color w:val="231F20"/>
          <w:w w:val="105"/>
          <w:sz w:val="21"/>
          <w:szCs w:val="21"/>
        </w:rPr>
        <w:t>well</w:t>
      </w:r>
      <w:r>
        <w:rPr>
          <w:color w:val="231F20"/>
          <w:spacing w:val="-17"/>
          <w:w w:val="105"/>
          <w:sz w:val="21"/>
          <w:szCs w:val="21"/>
        </w:rPr>
        <w:t xml:space="preserve"> </w:t>
      </w:r>
      <w:r>
        <w:rPr>
          <w:color w:val="231F20"/>
          <w:w w:val="105"/>
          <w:sz w:val="21"/>
          <w:szCs w:val="21"/>
        </w:rPr>
        <w:t>as</w:t>
      </w:r>
      <w:r>
        <w:rPr>
          <w:color w:val="231F20"/>
          <w:spacing w:val="-18"/>
          <w:w w:val="105"/>
          <w:sz w:val="21"/>
          <w:szCs w:val="21"/>
        </w:rPr>
        <w:t xml:space="preserve"> </w:t>
      </w:r>
      <w:r>
        <w:rPr>
          <w:color w:val="231F20"/>
          <w:w w:val="105"/>
          <w:sz w:val="21"/>
          <w:szCs w:val="21"/>
        </w:rPr>
        <w:t>creating</w:t>
      </w:r>
      <w:r>
        <w:rPr>
          <w:color w:val="231F20"/>
          <w:spacing w:val="-18"/>
          <w:w w:val="105"/>
          <w:sz w:val="21"/>
          <w:szCs w:val="21"/>
        </w:rPr>
        <w:t xml:space="preserve"> </w:t>
      </w:r>
      <w:r>
        <w:rPr>
          <w:color w:val="231F20"/>
          <w:w w:val="105"/>
          <w:sz w:val="21"/>
          <w:szCs w:val="21"/>
        </w:rPr>
        <w:t>effective</w:t>
      </w:r>
      <w:r>
        <w:rPr>
          <w:color w:val="231F20"/>
          <w:spacing w:val="-17"/>
          <w:w w:val="105"/>
          <w:sz w:val="21"/>
          <w:szCs w:val="21"/>
        </w:rPr>
        <w:t xml:space="preserve"> </w:t>
      </w:r>
      <w:r>
        <w:rPr>
          <w:color w:val="231F20"/>
          <w:w w:val="105"/>
          <w:sz w:val="21"/>
          <w:szCs w:val="21"/>
        </w:rPr>
        <w:t>learning</w:t>
      </w:r>
      <w:r>
        <w:rPr>
          <w:color w:val="231F20"/>
          <w:spacing w:val="-18"/>
          <w:w w:val="105"/>
          <w:sz w:val="21"/>
          <w:szCs w:val="21"/>
        </w:rPr>
        <w:t xml:space="preserve"> </w:t>
      </w:r>
      <w:r>
        <w:rPr>
          <w:color w:val="231F20"/>
          <w:w w:val="105"/>
          <w:sz w:val="21"/>
          <w:szCs w:val="21"/>
        </w:rPr>
        <w:t>processes</w:t>
      </w:r>
      <w:r>
        <w:rPr>
          <w:color w:val="231F20"/>
          <w:spacing w:val="-17"/>
          <w:w w:val="105"/>
          <w:sz w:val="21"/>
          <w:szCs w:val="21"/>
        </w:rPr>
        <w:t xml:space="preserve"> </w:t>
      </w:r>
      <w:r>
        <w:rPr>
          <w:color w:val="231F20"/>
          <w:w w:val="105"/>
          <w:sz w:val="21"/>
          <w:szCs w:val="21"/>
        </w:rPr>
        <w:t>for teams</w:t>
      </w:r>
      <w:r>
        <w:rPr>
          <w:color w:val="231F20"/>
          <w:spacing w:val="-11"/>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facilitate</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support</w:t>
      </w:r>
      <w:r>
        <w:rPr>
          <w:color w:val="231F20"/>
          <w:spacing w:val="-11"/>
          <w:w w:val="105"/>
          <w:sz w:val="21"/>
          <w:szCs w:val="21"/>
        </w:rPr>
        <w:t xml:space="preserve"> </w:t>
      </w:r>
      <w:r>
        <w:rPr>
          <w:color w:val="231F20"/>
          <w:w w:val="105"/>
          <w:sz w:val="21"/>
          <w:szCs w:val="21"/>
        </w:rPr>
        <w:t>improvement,</w:t>
      </w:r>
      <w:r>
        <w:rPr>
          <w:color w:val="231F20"/>
          <w:spacing w:val="-10"/>
          <w:w w:val="105"/>
          <w:sz w:val="21"/>
          <w:szCs w:val="21"/>
        </w:rPr>
        <w:t xml:space="preserve"> </w:t>
      </w:r>
      <w:r>
        <w:rPr>
          <w:color w:val="231F20"/>
          <w:w w:val="105"/>
          <w:sz w:val="21"/>
          <w:szCs w:val="21"/>
        </w:rPr>
        <w:t>both</w:t>
      </w:r>
      <w:r>
        <w:rPr>
          <w:color w:val="231F20"/>
          <w:spacing w:val="-10"/>
          <w:w w:val="105"/>
          <w:sz w:val="21"/>
          <w:szCs w:val="21"/>
        </w:rPr>
        <w:t xml:space="preserve"> </w:t>
      </w:r>
      <w:r>
        <w:rPr>
          <w:color w:val="231F20"/>
          <w:w w:val="105"/>
          <w:sz w:val="21"/>
          <w:szCs w:val="21"/>
        </w:rPr>
        <w:t>informally</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formally.</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0"/>
        <w:jc w:val="both"/>
        <w:rPr>
          <w:color w:val="231F20"/>
          <w:w w:val="105"/>
          <w:sz w:val="21"/>
          <w:szCs w:val="21"/>
        </w:rPr>
      </w:pPr>
      <w:r>
        <w:rPr>
          <w:color w:val="231F20"/>
          <w:w w:val="105"/>
          <w:sz w:val="21"/>
          <w:szCs w:val="21"/>
        </w:rPr>
        <w:t xml:space="preserve">As part of the learning and development agenda, </w:t>
      </w:r>
      <w:r>
        <w:rPr>
          <w:color w:val="231F20"/>
          <w:spacing w:val="-3"/>
          <w:w w:val="105"/>
          <w:sz w:val="21"/>
          <w:szCs w:val="21"/>
        </w:rPr>
        <w:t xml:space="preserve">KOMPAK </w:t>
      </w:r>
      <w:r>
        <w:rPr>
          <w:color w:val="231F20"/>
          <w:w w:val="105"/>
          <w:sz w:val="21"/>
          <w:szCs w:val="21"/>
        </w:rPr>
        <w:t>allocates budget for learning and professional</w:t>
      </w:r>
      <w:r>
        <w:rPr>
          <w:color w:val="231F20"/>
          <w:spacing w:val="-20"/>
          <w:w w:val="105"/>
          <w:sz w:val="21"/>
          <w:szCs w:val="21"/>
        </w:rPr>
        <w:t xml:space="preserve"> </w:t>
      </w:r>
      <w:r>
        <w:rPr>
          <w:color w:val="231F20"/>
          <w:w w:val="105"/>
          <w:sz w:val="21"/>
          <w:szCs w:val="21"/>
        </w:rPr>
        <w:t>development</w:t>
      </w:r>
      <w:r>
        <w:rPr>
          <w:color w:val="231F20"/>
          <w:spacing w:val="-19"/>
          <w:w w:val="105"/>
          <w:sz w:val="21"/>
          <w:szCs w:val="21"/>
        </w:rPr>
        <w:t xml:space="preserve"> </w:t>
      </w:r>
      <w:r>
        <w:rPr>
          <w:color w:val="231F20"/>
          <w:w w:val="105"/>
          <w:sz w:val="21"/>
          <w:szCs w:val="21"/>
        </w:rPr>
        <w:t>of</w:t>
      </w:r>
      <w:r>
        <w:rPr>
          <w:color w:val="231F20"/>
          <w:spacing w:val="-19"/>
          <w:w w:val="105"/>
          <w:sz w:val="21"/>
          <w:szCs w:val="21"/>
        </w:rPr>
        <w:t xml:space="preserve"> </w:t>
      </w:r>
      <w:r>
        <w:rPr>
          <w:color w:val="231F20"/>
          <w:spacing w:val="-3"/>
          <w:w w:val="105"/>
          <w:sz w:val="21"/>
          <w:szCs w:val="21"/>
        </w:rPr>
        <w:t>staff,</w:t>
      </w:r>
      <w:r>
        <w:rPr>
          <w:color w:val="231F20"/>
          <w:spacing w:val="-19"/>
          <w:w w:val="105"/>
          <w:sz w:val="21"/>
          <w:szCs w:val="21"/>
        </w:rPr>
        <w:t xml:space="preserve"> </w:t>
      </w:r>
      <w:r>
        <w:rPr>
          <w:color w:val="231F20"/>
          <w:w w:val="105"/>
          <w:sz w:val="21"/>
          <w:szCs w:val="21"/>
        </w:rPr>
        <w:t>which</w:t>
      </w:r>
      <w:r>
        <w:rPr>
          <w:color w:val="231F20"/>
          <w:spacing w:val="-19"/>
          <w:w w:val="105"/>
          <w:sz w:val="21"/>
          <w:szCs w:val="21"/>
        </w:rPr>
        <w:t xml:space="preserve"> </w:t>
      </w:r>
      <w:r>
        <w:rPr>
          <w:color w:val="231F20"/>
          <w:w w:val="105"/>
          <w:sz w:val="21"/>
          <w:szCs w:val="21"/>
        </w:rPr>
        <w:t>is</w:t>
      </w:r>
      <w:r>
        <w:rPr>
          <w:color w:val="231F20"/>
          <w:spacing w:val="-19"/>
          <w:w w:val="105"/>
          <w:sz w:val="21"/>
          <w:szCs w:val="21"/>
        </w:rPr>
        <w:t xml:space="preserve"> </w:t>
      </w:r>
      <w:r>
        <w:rPr>
          <w:color w:val="231F20"/>
          <w:w w:val="105"/>
          <w:sz w:val="21"/>
          <w:szCs w:val="21"/>
        </w:rPr>
        <w:t>used</w:t>
      </w:r>
      <w:r>
        <w:rPr>
          <w:color w:val="231F20"/>
          <w:spacing w:val="-19"/>
          <w:w w:val="105"/>
          <w:sz w:val="21"/>
          <w:szCs w:val="21"/>
        </w:rPr>
        <w:t xml:space="preserve"> </w:t>
      </w:r>
      <w:r>
        <w:rPr>
          <w:color w:val="231F20"/>
          <w:w w:val="105"/>
          <w:sz w:val="21"/>
          <w:szCs w:val="21"/>
        </w:rPr>
        <w:t>for</w:t>
      </w:r>
      <w:r>
        <w:rPr>
          <w:color w:val="231F20"/>
          <w:spacing w:val="-19"/>
          <w:w w:val="105"/>
          <w:sz w:val="21"/>
          <w:szCs w:val="21"/>
        </w:rPr>
        <w:t xml:space="preserve"> </w:t>
      </w:r>
      <w:r>
        <w:rPr>
          <w:color w:val="231F20"/>
          <w:w w:val="105"/>
          <w:sz w:val="21"/>
          <w:szCs w:val="21"/>
        </w:rPr>
        <w:t>training,</w:t>
      </w:r>
      <w:r>
        <w:rPr>
          <w:color w:val="231F20"/>
          <w:spacing w:val="-19"/>
          <w:w w:val="105"/>
          <w:sz w:val="21"/>
          <w:szCs w:val="21"/>
        </w:rPr>
        <w:t xml:space="preserve"> </w:t>
      </w:r>
      <w:r>
        <w:rPr>
          <w:color w:val="231F20"/>
          <w:w w:val="105"/>
          <w:sz w:val="21"/>
          <w:szCs w:val="21"/>
        </w:rPr>
        <w:t>attending</w:t>
      </w:r>
      <w:r>
        <w:rPr>
          <w:color w:val="231F20"/>
          <w:spacing w:val="-19"/>
          <w:w w:val="105"/>
          <w:sz w:val="21"/>
          <w:szCs w:val="21"/>
        </w:rPr>
        <w:t xml:space="preserve"> </w:t>
      </w:r>
      <w:r>
        <w:rPr>
          <w:color w:val="231F20"/>
          <w:w w:val="105"/>
          <w:sz w:val="21"/>
          <w:szCs w:val="21"/>
        </w:rPr>
        <w:t>local</w:t>
      </w:r>
      <w:r>
        <w:rPr>
          <w:color w:val="231F20"/>
          <w:spacing w:val="-19"/>
          <w:w w:val="105"/>
          <w:sz w:val="21"/>
          <w:szCs w:val="21"/>
        </w:rPr>
        <w:t xml:space="preserve"> </w:t>
      </w:r>
      <w:r>
        <w:rPr>
          <w:color w:val="231F20"/>
          <w:w w:val="105"/>
          <w:sz w:val="21"/>
          <w:szCs w:val="21"/>
        </w:rPr>
        <w:t>conferences</w:t>
      </w:r>
      <w:r>
        <w:rPr>
          <w:color w:val="231F20"/>
          <w:spacing w:val="-19"/>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events, or</w:t>
      </w:r>
      <w:r>
        <w:rPr>
          <w:color w:val="231F20"/>
          <w:spacing w:val="-19"/>
          <w:w w:val="105"/>
          <w:sz w:val="21"/>
          <w:szCs w:val="21"/>
        </w:rPr>
        <w:t xml:space="preserve"> </w:t>
      </w:r>
      <w:r>
        <w:rPr>
          <w:color w:val="231F20"/>
          <w:w w:val="105"/>
          <w:sz w:val="21"/>
          <w:szCs w:val="21"/>
        </w:rPr>
        <w:t>other</w:t>
      </w:r>
      <w:r>
        <w:rPr>
          <w:color w:val="231F20"/>
          <w:spacing w:val="-19"/>
          <w:w w:val="105"/>
          <w:sz w:val="21"/>
          <w:szCs w:val="21"/>
        </w:rPr>
        <w:t xml:space="preserve"> </w:t>
      </w:r>
      <w:r>
        <w:rPr>
          <w:color w:val="231F20"/>
          <w:w w:val="105"/>
          <w:sz w:val="21"/>
          <w:szCs w:val="21"/>
        </w:rPr>
        <w:t>types</w:t>
      </w:r>
      <w:r>
        <w:rPr>
          <w:color w:val="231F20"/>
          <w:spacing w:val="-19"/>
          <w:w w:val="105"/>
          <w:sz w:val="21"/>
          <w:szCs w:val="21"/>
        </w:rPr>
        <w:t xml:space="preserve"> </w:t>
      </w:r>
      <w:r>
        <w:rPr>
          <w:color w:val="231F20"/>
          <w:w w:val="105"/>
          <w:sz w:val="21"/>
          <w:szCs w:val="21"/>
        </w:rPr>
        <w:t>of</w:t>
      </w:r>
      <w:r>
        <w:rPr>
          <w:color w:val="231F20"/>
          <w:spacing w:val="-19"/>
          <w:w w:val="105"/>
          <w:sz w:val="21"/>
          <w:szCs w:val="21"/>
        </w:rPr>
        <w:t xml:space="preserve"> </w:t>
      </w:r>
      <w:r>
        <w:rPr>
          <w:color w:val="231F20"/>
          <w:w w:val="105"/>
          <w:sz w:val="21"/>
          <w:szCs w:val="21"/>
        </w:rPr>
        <w:t>personal</w:t>
      </w:r>
      <w:r>
        <w:rPr>
          <w:color w:val="231F20"/>
          <w:spacing w:val="-19"/>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profess</w:t>
      </w:r>
      <w:r>
        <w:rPr>
          <w:color w:val="231F20"/>
          <w:w w:val="105"/>
          <w:sz w:val="21"/>
          <w:szCs w:val="21"/>
        </w:rPr>
        <w:t>ional</w:t>
      </w:r>
      <w:r>
        <w:rPr>
          <w:color w:val="231F20"/>
          <w:spacing w:val="-19"/>
          <w:w w:val="105"/>
          <w:sz w:val="21"/>
          <w:szCs w:val="21"/>
        </w:rPr>
        <w:t xml:space="preserve"> </w:t>
      </w:r>
      <w:r>
        <w:rPr>
          <w:color w:val="231F20"/>
          <w:w w:val="105"/>
          <w:sz w:val="21"/>
          <w:szCs w:val="21"/>
        </w:rPr>
        <w:t>development</w:t>
      </w:r>
      <w:r>
        <w:rPr>
          <w:color w:val="231F20"/>
          <w:spacing w:val="-19"/>
          <w:w w:val="105"/>
          <w:sz w:val="21"/>
          <w:szCs w:val="21"/>
        </w:rPr>
        <w:t xml:space="preserve"> </w:t>
      </w:r>
      <w:r>
        <w:rPr>
          <w:color w:val="231F20"/>
          <w:w w:val="105"/>
          <w:sz w:val="21"/>
          <w:szCs w:val="21"/>
        </w:rPr>
        <w:t>that</w:t>
      </w:r>
      <w:r>
        <w:rPr>
          <w:color w:val="231F20"/>
          <w:spacing w:val="-18"/>
          <w:w w:val="105"/>
          <w:sz w:val="21"/>
          <w:szCs w:val="21"/>
        </w:rPr>
        <w:t xml:space="preserve"> </w:t>
      </w:r>
      <w:r>
        <w:rPr>
          <w:color w:val="231F20"/>
          <w:w w:val="105"/>
          <w:sz w:val="21"/>
          <w:szCs w:val="21"/>
        </w:rPr>
        <w:t>benefits</w:t>
      </w:r>
      <w:r>
        <w:rPr>
          <w:color w:val="231F20"/>
          <w:spacing w:val="-19"/>
          <w:w w:val="105"/>
          <w:sz w:val="21"/>
          <w:szCs w:val="21"/>
        </w:rPr>
        <w:t xml:space="preserve"> </w:t>
      </w:r>
      <w:r>
        <w:rPr>
          <w:color w:val="231F20"/>
          <w:spacing w:val="-4"/>
          <w:w w:val="105"/>
          <w:sz w:val="21"/>
          <w:szCs w:val="21"/>
        </w:rPr>
        <w:t>KOMPAK’s</w:t>
      </w:r>
      <w:r>
        <w:rPr>
          <w:color w:val="231F20"/>
          <w:spacing w:val="-19"/>
          <w:w w:val="105"/>
          <w:sz w:val="21"/>
          <w:szCs w:val="21"/>
        </w:rPr>
        <w:t xml:space="preserve"> </w:t>
      </w:r>
      <w:r>
        <w:rPr>
          <w:color w:val="231F20"/>
          <w:w w:val="105"/>
          <w:sz w:val="21"/>
          <w:szCs w:val="21"/>
        </w:rPr>
        <w:t>work.</w:t>
      </w:r>
      <w:r>
        <w:rPr>
          <w:color w:val="231F20"/>
          <w:spacing w:val="-19"/>
          <w:w w:val="105"/>
          <w:sz w:val="21"/>
          <w:szCs w:val="21"/>
        </w:rPr>
        <w:t xml:space="preserve"> </w:t>
      </w:r>
      <w:r>
        <w:rPr>
          <w:color w:val="231F20"/>
          <w:w w:val="105"/>
          <w:sz w:val="21"/>
          <w:szCs w:val="21"/>
        </w:rPr>
        <w:t>This</w:t>
      </w:r>
      <w:r>
        <w:rPr>
          <w:color w:val="231F20"/>
          <w:spacing w:val="-19"/>
          <w:w w:val="105"/>
          <w:sz w:val="21"/>
          <w:szCs w:val="21"/>
        </w:rPr>
        <w:t xml:space="preserve"> </w:t>
      </w:r>
      <w:r>
        <w:rPr>
          <w:color w:val="231F20"/>
          <w:w w:val="105"/>
          <w:sz w:val="21"/>
          <w:szCs w:val="21"/>
        </w:rPr>
        <w:t>includes access</w:t>
      </w:r>
      <w:r>
        <w:rPr>
          <w:color w:val="231F20"/>
          <w:spacing w:val="-9"/>
          <w:w w:val="105"/>
          <w:sz w:val="21"/>
          <w:szCs w:val="21"/>
        </w:rPr>
        <w:t xml:space="preserve"> </w:t>
      </w:r>
      <w:r>
        <w:rPr>
          <w:color w:val="231F20"/>
          <w:w w:val="105"/>
          <w:sz w:val="21"/>
          <w:szCs w:val="21"/>
        </w:rPr>
        <w:t>to</w:t>
      </w:r>
      <w:r>
        <w:rPr>
          <w:color w:val="231F20"/>
          <w:spacing w:val="-9"/>
          <w:w w:val="105"/>
          <w:sz w:val="21"/>
          <w:szCs w:val="21"/>
        </w:rPr>
        <w:t xml:space="preserve"> </w:t>
      </w:r>
      <w:r>
        <w:rPr>
          <w:color w:val="231F20"/>
          <w:w w:val="105"/>
          <w:sz w:val="21"/>
          <w:szCs w:val="21"/>
        </w:rPr>
        <w:t>academic</w:t>
      </w:r>
      <w:r>
        <w:rPr>
          <w:color w:val="231F20"/>
          <w:spacing w:val="-9"/>
          <w:w w:val="105"/>
          <w:sz w:val="21"/>
          <w:szCs w:val="21"/>
        </w:rPr>
        <w:t xml:space="preserve"> </w:t>
      </w:r>
      <w:r>
        <w:rPr>
          <w:color w:val="231F20"/>
          <w:w w:val="105"/>
          <w:sz w:val="21"/>
          <w:szCs w:val="21"/>
        </w:rPr>
        <w:t>journals</w:t>
      </w:r>
      <w:r>
        <w:rPr>
          <w:color w:val="231F20"/>
          <w:spacing w:val="-9"/>
          <w:w w:val="105"/>
          <w:sz w:val="21"/>
          <w:szCs w:val="21"/>
        </w:rPr>
        <w:t xml:space="preserve"> </w:t>
      </w:r>
      <w:r>
        <w:rPr>
          <w:color w:val="231F20"/>
          <w:w w:val="105"/>
          <w:sz w:val="21"/>
          <w:szCs w:val="21"/>
        </w:rPr>
        <w:t>to</w:t>
      </w:r>
      <w:r>
        <w:rPr>
          <w:color w:val="231F20"/>
          <w:spacing w:val="-9"/>
          <w:w w:val="105"/>
          <w:sz w:val="21"/>
          <w:szCs w:val="21"/>
        </w:rPr>
        <w:t xml:space="preserve"> </w:t>
      </w:r>
      <w:r>
        <w:rPr>
          <w:color w:val="231F20"/>
          <w:w w:val="105"/>
          <w:sz w:val="21"/>
          <w:szCs w:val="21"/>
        </w:rPr>
        <w:t>aid</w:t>
      </w:r>
      <w:r>
        <w:rPr>
          <w:color w:val="231F20"/>
          <w:spacing w:val="-9"/>
          <w:w w:val="105"/>
          <w:sz w:val="21"/>
          <w:szCs w:val="21"/>
        </w:rPr>
        <w:t xml:space="preserve"> </w:t>
      </w:r>
      <w:r>
        <w:rPr>
          <w:color w:val="231F20"/>
          <w:w w:val="105"/>
          <w:sz w:val="21"/>
          <w:szCs w:val="21"/>
        </w:rPr>
        <w:t>in-house</w:t>
      </w:r>
      <w:r>
        <w:rPr>
          <w:color w:val="231F20"/>
          <w:spacing w:val="-9"/>
          <w:w w:val="105"/>
          <w:sz w:val="21"/>
          <w:szCs w:val="21"/>
        </w:rPr>
        <w:t xml:space="preserve"> </w:t>
      </w:r>
      <w:r>
        <w:rPr>
          <w:color w:val="231F20"/>
          <w:w w:val="105"/>
          <w:sz w:val="21"/>
          <w:szCs w:val="21"/>
        </w:rPr>
        <w:t>research</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analysis.</w:t>
      </w:r>
    </w:p>
    <w:p w:rsidR="00000000" w:rsidRDefault="00F4295E">
      <w:pPr>
        <w:pStyle w:val="Heading3"/>
        <w:kinsoku w:val="0"/>
        <w:overflowPunct w:val="0"/>
        <w:spacing w:before="217"/>
        <w:rPr>
          <w:color w:val="AC1F24"/>
        </w:rPr>
      </w:pPr>
      <w:r>
        <w:rPr>
          <w:color w:val="AC1F24"/>
        </w:rPr>
        <w:t>MANAGEMENT OF PERFORMANCE INFORMATION</w:t>
      </w:r>
    </w:p>
    <w:p w:rsidR="00000000" w:rsidRDefault="00F4295E">
      <w:pPr>
        <w:pStyle w:val="ListParagraph"/>
        <w:numPr>
          <w:ilvl w:val="1"/>
          <w:numId w:val="44"/>
        </w:numPr>
        <w:tabs>
          <w:tab w:val="left" w:pos="965"/>
        </w:tabs>
        <w:kinsoku w:val="0"/>
        <w:overflowPunct w:val="0"/>
        <w:spacing w:before="285" w:line="261" w:lineRule="auto"/>
        <w:ind w:right="331"/>
        <w:jc w:val="both"/>
        <w:rPr>
          <w:color w:val="231F20"/>
          <w:sz w:val="21"/>
          <w:szCs w:val="21"/>
        </w:rPr>
      </w:pPr>
      <w:r>
        <w:rPr>
          <w:color w:val="231F20"/>
          <w:sz w:val="21"/>
          <w:szCs w:val="21"/>
        </w:rPr>
        <w:t xml:space="preserve">Activity- and KOMPAK-level performance information, and other documents related to the </w:t>
      </w:r>
      <w:r>
        <w:rPr>
          <w:color w:val="231F20"/>
          <w:spacing w:val="-3"/>
          <w:sz w:val="21"/>
          <w:szCs w:val="21"/>
        </w:rPr>
        <w:t xml:space="preserve">KOMPAK </w:t>
      </w:r>
      <w:r>
        <w:rPr>
          <w:color w:val="231F20"/>
          <w:sz w:val="21"/>
          <w:szCs w:val="21"/>
        </w:rPr>
        <w:t xml:space="preserve">performance management processes, will be consolidated and stored in a </w:t>
      </w:r>
      <w:r>
        <w:rPr>
          <w:rFonts w:ascii="Arial" w:hAnsi="Arial" w:cs="Arial"/>
          <w:b/>
          <w:bCs/>
          <w:color w:val="231F20"/>
          <w:sz w:val="21"/>
          <w:szCs w:val="21"/>
        </w:rPr>
        <w:t>shared drive</w:t>
      </w:r>
      <w:r>
        <w:rPr>
          <w:color w:val="231F20"/>
          <w:sz w:val="21"/>
          <w:szCs w:val="21"/>
        </w:rPr>
        <w:t>, and be accessible</w:t>
      </w:r>
      <w:r>
        <w:rPr>
          <w:color w:val="231F20"/>
          <w:spacing w:val="-9"/>
          <w:sz w:val="21"/>
          <w:szCs w:val="21"/>
        </w:rPr>
        <w:t xml:space="preserve"> </w:t>
      </w:r>
      <w:r>
        <w:rPr>
          <w:color w:val="231F20"/>
          <w:sz w:val="21"/>
          <w:szCs w:val="21"/>
        </w:rPr>
        <w:t>through</w:t>
      </w:r>
      <w:r>
        <w:rPr>
          <w:color w:val="231F20"/>
          <w:spacing w:val="-8"/>
          <w:sz w:val="21"/>
          <w:szCs w:val="21"/>
        </w:rPr>
        <w:t xml:space="preserve"> </w:t>
      </w:r>
      <w:r>
        <w:rPr>
          <w:color w:val="231F20"/>
          <w:sz w:val="21"/>
          <w:szCs w:val="21"/>
        </w:rPr>
        <w:t>the</w:t>
      </w:r>
      <w:r>
        <w:rPr>
          <w:color w:val="231F20"/>
          <w:spacing w:val="-8"/>
          <w:sz w:val="21"/>
          <w:szCs w:val="21"/>
        </w:rPr>
        <w:t xml:space="preserve"> </w:t>
      </w:r>
      <w:r>
        <w:rPr>
          <w:color w:val="231F20"/>
          <w:spacing w:val="-3"/>
          <w:sz w:val="21"/>
          <w:szCs w:val="21"/>
        </w:rPr>
        <w:t>KOMPAK</w:t>
      </w:r>
      <w:r>
        <w:rPr>
          <w:color w:val="231F20"/>
          <w:spacing w:val="-8"/>
          <w:sz w:val="21"/>
          <w:szCs w:val="21"/>
        </w:rPr>
        <w:t xml:space="preserve"> </w:t>
      </w:r>
      <w:r>
        <w:rPr>
          <w:rFonts w:ascii="Arial" w:hAnsi="Arial" w:cs="Arial"/>
          <w:b/>
          <w:bCs/>
          <w:color w:val="231F20"/>
          <w:sz w:val="21"/>
          <w:szCs w:val="21"/>
        </w:rPr>
        <w:t>Management</w:t>
      </w:r>
      <w:r>
        <w:rPr>
          <w:rFonts w:ascii="Arial" w:hAnsi="Arial" w:cs="Arial"/>
          <w:b/>
          <w:bCs/>
          <w:color w:val="231F20"/>
          <w:spacing w:val="-19"/>
          <w:sz w:val="21"/>
          <w:szCs w:val="21"/>
        </w:rPr>
        <w:t xml:space="preserve"> </w:t>
      </w:r>
      <w:r>
        <w:rPr>
          <w:rFonts w:ascii="Arial" w:hAnsi="Arial" w:cs="Arial"/>
          <w:b/>
          <w:bCs/>
          <w:color w:val="231F20"/>
          <w:sz w:val="21"/>
          <w:szCs w:val="21"/>
        </w:rPr>
        <w:t>Information</w:t>
      </w:r>
      <w:r>
        <w:rPr>
          <w:rFonts w:ascii="Arial" w:hAnsi="Arial" w:cs="Arial"/>
          <w:b/>
          <w:bCs/>
          <w:color w:val="231F20"/>
          <w:spacing w:val="-19"/>
          <w:sz w:val="21"/>
          <w:szCs w:val="21"/>
        </w:rPr>
        <w:t xml:space="preserve"> </w:t>
      </w:r>
      <w:r>
        <w:rPr>
          <w:rFonts w:ascii="Arial" w:hAnsi="Arial" w:cs="Arial"/>
          <w:b/>
          <w:bCs/>
          <w:color w:val="231F20"/>
          <w:sz w:val="21"/>
          <w:szCs w:val="21"/>
        </w:rPr>
        <w:t>System</w:t>
      </w:r>
      <w:r>
        <w:rPr>
          <w:rFonts w:ascii="Arial" w:hAnsi="Arial" w:cs="Arial"/>
          <w:b/>
          <w:bCs/>
          <w:color w:val="231F20"/>
          <w:spacing w:val="-19"/>
          <w:sz w:val="21"/>
          <w:szCs w:val="21"/>
        </w:rPr>
        <w:t xml:space="preserve"> </w:t>
      </w:r>
      <w:r>
        <w:rPr>
          <w:color w:val="231F20"/>
          <w:sz w:val="21"/>
          <w:szCs w:val="21"/>
        </w:rPr>
        <w:t>(MIS).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left="963" w:right="331" w:hanging="850"/>
        <w:jc w:val="both"/>
        <w:rPr>
          <w:color w:val="231F20"/>
          <w:w w:val="105"/>
          <w:sz w:val="21"/>
          <w:szCs w:val="21"/>
        </w:rPr>
      </w:pPr>
      <w:r>
        <w:rPr>
          <w:color w:val="231F20"/>
          <w:w w:val="105"/>
          <w:sz w:val="21"/>
          <w:szCs w:val="21"/>
        </w:rPr>
        <w:t xml:space="preserve">The MIS will be developed iteratively over the life of </w:t>
      </w:r>
      <w:r>
        <w:rPr>
          <w:color w:val="231F20"/>
          <w:spacing w:val="-3"/>
          <w:w w:val="105"/>
          <w:sz w:val="21"/>
          <w:szCs w:val="21"/>
        </w:rPr>
        <w:t xml:space="preserve">KOMPAK, </w:t>
      </w:r>
      <w:r>
        <w:rPr>
          <w:color w:val="231F20"/>
          <w:w w:val="105"/>
          <w:sz w:val="21"/>
          <w:szCs w:val="21"/>
        </w:rPr>
        <w:t>and where relevant will bu</w:t>
      </w:r>
      <w:r>
        <w:rPr>
          <w:color w:val="231F20"/>
          <w:w w:val="105"/>
          <w:sz w:val="21"/>
          <w:szCs w:val="21"/>
        </w:rPr>
        <w:t xml:space="preserve">ild upon the existing data structures used by </w:t>
      </w:r>
      <w:r>
        <w:rPr>
          <w:color w:val="231F20"/>
          <w:spacing w:val="-3"/>
          <w:w w:val="105"/>
          <w:sz w:val="21"/>
          <w:szCs w:val="21"/>
        </w:rPr>
        <w:t xml:space="preserve">KOMPAK </w:t>
      </w:r>
      <w:r>
        <w:rPr>
          <w:color w:val="231F20"/>
          <w:w w:val="105"/>
          <w:sz w:val="21"/>
          <w:szCs w:val="21"/>
        </w:rPr>
        <w:t>to date in its Caspio-based MIS, rather than starting from</w:t>
      </w:r>
      <w:r>
        <w:rPr>
          <w:color w:val="231F20"/>
          <w:spacing w:val="-7"/>
          <w:w w:val="105"/>
          <w:sz w:val="21"/>
          <w:szCs w:val="21"/>
        </w:rPr>
        <w:t xml:space="preserve"> </w:t>
      </w:r>
      <w:r>
        <w:rPr>
          <w:color w:val="231F20"/>
          <w:w w:val="105"/>
          <w:sz w:val="21"/>
          <w:szCs w:val="21"/>
        </w:rPr>
        <w:t>scratch.</w:t>
      </w:r>
      <w:r>
        <w:rPr>
          <w:color w:val="231F20"/>
          <w:spacing w:val="-6"/>
          <w:w w:val="105"/>
          <w:sz w:val="21"/>
          <w:szCs w:val="21"/>
        </w:rPr>
        <w:t xml:space="preserve"> </w:t>
      </w:r>
      <w:r>
        <w:rPr>
          <w:color w:val="231F20"/>
          <w:w w:val="105"/>
          <w:sz w:val="21"/>
          <w:szCs w:val="21"/>
        </w:rPr>
        <w:t>The</w:t>
      </w:r>
      <w:r>
        <w:rPr>
          <w:color w:val="231F20"/>
          <w:spacing w:val="-7"/>
          <w:w w:val="105"/>
          <w:sz w:val="21"/>
          <w:szCs w:val="21"/>
        </w:rPr>
        <w:t xml:space="preserve"> </w:t>
      </w:r>
      <w:r>
        <w:rPr>
          <w:color w:val="231F20"/>
          <w:w w:val="105"/>
          <w:sz w:val="21"/>
          <w:szCs w:val="21"/>
        </w:rPr>
        <w:t>development</w:t>
      </w:r>
      <w:r>
        <w:rPr>
          <w:color w:val="231F20"/>
          <w:spacing w:val="-6"/>
          <w:w w:val="105"/>
          <w:sz w:val="21"/>
          <w:szCs w:val="21"/>
        </w:rPr>
        <w:t xml:space="preserve"> </w:t>
      </w:r>
      <w:r>
        <w:rPr>
          <w:color w:val="231F20"/>
          <w:w w:val="105"/>
          <w:sz w:val="21"/>
          <w:szCs w:val="21"/>
        </w:rPr>
        <w:t>of</w:t>
      </w:r>
      <w:r>
        <w:rPr>
          <w:color w:val="231F20"/>
          <w:spacing w:val="-6"/>
          <w:w w:val="105"/>
          <w:sz w:val="21"/>
          <w:szCs w:val="21"/>
        </w:rPr>
        <w:t xml:space="preserve"> </w:t>
      </w:r>
      <w:r>
        <w:rPr>
          <w:color w:val="231F20"/>
          <w:w w:val="105"/>
          <w:sz w:val="21"/>
          <w:szCs w:val="21"/>
        </w:rPr>
        <w:t>the</w:t>
      </w:r>
      <w:r>
        <w:rPr>
          <w:color w:val="231F20"/>
          <w:spacing w:val="-7"/>
          <w:w w:val="105"/>
          <w:sz w:val="21"/>
          <w:szCs w:val="21"/>
        </w:rPr>
        <w:t xml:space="preserve"> </w:t>
      </w:r>
      <w:r>
        <w:rPr>
          <w:color w:val="231F20"/>
          <w:spacing w:val="-3"/>
          <w:w w:val="105"/>
          <w:sz w:val="21"/>
          <w:szCs w:val="21"/>
        </w:rPr>
        <w:t>KOMPAK</w:t>
      </w:r>
      <w:r>
        <w:rPr>
          <w:color w:val="231F20"/>
          <w:spacing w:val="-6"/>
          <w:w w:val="105"/>
          <w:sz w:val="21"/>
          <w:szCs w:val="21"/>
        </w:rPr>
        <w:t xml:space="preserve"> </w:t>
      </w:r>
      <w:r>
        <w:rPr>
          <w:color w:val="231F20"/>
          <w:w w:val="105"/>
          <w:sz w:val="21"/>
          <w:szCs w:val="21"/>
        </w:rPr>
        <w:t>MIS</w:t>
      </w:r>
      <w:r>
        <w:rPr>
          <w:color w:val="231F20"/>
          <w:spacing w:val="-6"/>
          <w:w w:val="105"/>
          <w:sz w:val="21"/>
          <w:szCs w:val="21"/>
        </w:rPr>
        <w:t xml:space="preserve"> </w:t>
      </w:r>
      <w:r>
        <w:rPr>
          <w:color w:val="231F20"/>
          <w:w w:val="105"/>
          <w:sz w:val="21"/>
          <w:szCs w:val="21"/>
        </w:rPr>
        <w:t>over</w:t>
      </w:r>
      <w:r>
        <w:rPr>
          <w:color w:val="231F20"/>
          <w:spacing w:val="-7"/>
          <w:w w:val="105"/>
          <w:sz w:val="21"/>
          <w:szCs w:val="21"/>
        </w:rPr>
        <w:t xml:space="preserve"> </w:t>
      </w:r>
      <w:r>
        <w:rPr>
          <w:color w:val="231F20"/>
          <w:w w:val="105"/>
          <w:sz w:val="21"/>
          <w:szCs w:val="21"/>
        </w:rPr>
        <w:t>time</w:t>
      </w:r>
      <w:r>
        <w:rPr>
          <w:color w:val="231F20"/>
          <w:spacing w:val="-6"/>
          <w:w w:val="105"/>
          <w:sz w:val="21"/>
          <w:szCs w:val="21"/>
        </w:rPr>
        <w:t xml:space="preserve"> </w:t>
      </w:r>
      <w:r>
        <w:rPr>
          <w:color w:val="231F20"/>
          <w:w w:val="105"/>
          <w:sz w:val="21"/>
          <w:szCs w:val="21"/>
        </w:rPr>
        <w:t>will</w:t>
      </w:r>
      <w:r>
        <w:rPr>
          <w:color w:val="231F20"/>
          <w:spacing w:val="-6"/>
          <w:w w:val="105"/>
          <w:sz w:val="21"/>
          <w:szCs w:val="21"/>
        </w:rPr>
        <w:t xml:space="preserve"> </w:t>
      </w:r>
      <w:r>
        <w:rPr>
          <w:color w:val="231F20"/>
          <w:w w:val="105"/>
          <w:sz w:val="21"/>
          <w:szCs w:val="21"/>
        </w:rPr>
        <w:t>focus</w:t>
      </w:r>
      <w:r>
        <w:rPr>
          <w:color w:val="231F20"/>
          <w:spacing w:val="-7"/>
          <w:w w:val="105"/>
          <w:sz w:val="21"/>
          <w:szCs w:val="21"/>
        </w:rPr>
        <w:t xml:space="preserve"> </w:t>
      </w:r>
      <w:r>
        <w:rPr>
          <w:color w:val="231F20"/>
          <w:w w:val="105"/>
          <w:sz w:val="21"/>
          <w:szCs w:val="21"/>
        </w:rPr>
        <w:t>on</w:t>
      </w:r>
      <w:r>
        <w:rPr>
          <w:color w:val="231F20"/>
          <w:spacing w:val="-6"/>
          <w:w w:val="105"/>
          <w:sz w:val="21"/>
          <w:szCs w:val="21"/>
        </w:rPr>
        <w:t xml:space="preserve"> </w:t>
      </w:r>
      <w:r>
        <w:rPr>
          <w:color w:val="231F20"/>
          <w:w w:val="105"/>
          <w:sz w:val="21"/>
          <w:szCs w:val="21"/>
        </w:rPr>
        <w:t>key</w:t>
      </w:r>
      <w:r>
        <w:rPr>
          <w:color w:val="231F20"/>
          <w:spacing w:val="-6"/>
          <w:w w:val="105"/>
          <w:sz w:val="21"/>
          <w:szCs w:val="21"/>
        </w:rPr>
        <w:t xml:space="preserve"> </w:t>
      </w:r>
      <w:r>
        <w:rPr>
          <w:color w:val="231F20"/>
          <w:spacing w:val="-4"/>
          <w:w w:val="105"/>
          <w:sz w:val="21"/>
          <w:szCs w:val="21"/>
        </w:rPr>
        <w:t>‘modules’,</w:t>
      </w:r>
      <w:r>
        <w:rPr>
          <w:color w:val="231F20"/>
          <w:spacing w:val="-7"/>
          <w:w w:val="105"/>
          <w:sz w:val="21"/>
          <w:szCs w:val="21"/>
        </w:rPr>
        <w:t xml:space="preserve"> </w:t>
      </w:r>
      <w:r>
        <w:rPr>
          <w:color w:val="231F20"/>
          <w:w w:val="105"/>
          <w:sz w:val="21"/>
          <w:szCs w:val="21"/>
        </w:rPr>
        <w:t>including providing</w:t>
      </w:r>
      <w:r>
        <w:rPr>
          <w:color w:val="231F20"/>
          <w:spacing w:val="-13"/>
          <w:w w:val="105"/>
          <w:sz w:val="21"/>
          <w:szCs w:val="21"/>
        </w:rPr>
        <w:t xml:space="preserve"> </w:t>
      </w:r>
      <w:r>
        <w:rPr>
          <w:color w:val="231F20"/>
          <w:w w:val="105"/>
          <w:sz w:val="21"/>
          <w:szCs w:val="21"/>
        </w:rPr>
        <w:t>user-friendly</w:t>
      </w:r>
      <w:r>
        <w:rPr>
          <w:color w:val="231F20"/>
          <w:spacing w:val="-12"/>
          <w:w w:val="105"/>
          <w:sz w:val="21"/>
          <w:szCs w:val="21"/>
        </w:rPr>
        <w:t xml:space="preserve"> </w:t>
      </w:r>
      <w:r>
        <w:rPr>
          <w:color w:val="231F20"/>
          <w:w w:val="105"/>
          <w:sz w:val="21"/>
          <w:szCs w:val="21"/>
        </w:rPr>
        <w:t>interfaces</w:t>
      </w:r>
      <w:r>
        <w:rPr>
          <w:color w:val="231F20"/>
          <w:spacing w:val="-13"/>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input</w:t>
      </w:r>
      <w:r>
        <w:rPr>
          <w:color w:val="231F20"/>
          <w:spacing w:val="-12"/>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access</w:t>
      </w:r>
      <w:r>
        <w:rPr>
          <w:color w:val="231F20"/>
          <w:spacing w:val="-12"/>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following</w:t>
      </w:r>
      <w:r>
        <w:rPr>
          <w:color w:val="231F20"/>
          <w:spacing w:val="-12"/>
          <w:w w:val="105"/>
          <w:sz w:val="21"/>
          <w:szCs w:val="21"/>
        </w:rPr>
        <w:t xml:space="preserve"> </w:t>
      </w:r>
      <w:r>
        <w:rPr>
          <w:color w:val="231F20"/>
          <w:w w:val="105"/>
          <w:sz w:val="21"/>
          <w:szCs w:val="21"/>
        </w:rPr>
        <w:t>types</w:t>
      </w:r>
      <w:r>
        <w:rPr>
          <w:color w:val="231F20"/>
          <w:spacing w:val="-12"/>
          <w:w w:val="105"/>
          <w:sz w:val="21"/>
          <w:szCs w:val="21"/>
        </w:rPr>
        <w:t xml:space="preserve"> </w:t>
      </w:r>
      <w:r>
        <w:rPr>
          <w:color w:val="231F20"/>
          <w:w w:val="105"/>
          <w:sz w:val="21"/>
          <w:szCs w:val="21"/>
        </w:rPr>
        <w:t>of</w:t>
      </w:r>
      <w:r>
        <w:rPr>
          <w:color w:val="231F20"/>
          <w:spacing w:val="-13"/>
          <w:w w:val="105"/>
          <w:sz w:val="21"/>
          <w:szCs w:val="21"/>
        </w:rPr>
        <w:t xml:space="preserve"> </w:t>
      </w:r>
      <w:r>
        <w:rPr>
          <w:color w:val="231F20"/>
          <w:w w:val="105"/>
          <w:sz w:val="21"/>
          <w:szCs w:val="21"/>
        </w:rPr>
        <w:t>information:</w:t>
      </w:r>
    </w:p>
    <w:p w:rsidR="00000000" w:rsidRDefault="00F4295E">
      <w:pPr>
        <w:pStyle w:val="BodyText"/>
        <w:kinsoku w:val="0"/>
        <w:overflowPunct w:val="0"/>
        <w:spacing w:before="1"/>
        <w:rPr>
          <w:sz w:val="23"/>
          <w:szCs w:val="23"/>
        </w:rPr>
      </w:pPr>
    </w:p>
    <w:p w:rsidR="00000000" w:rsidRDefault="00F4295E">
      <w:pPr>
        <w:pStyle w:val="ListParagraph"/>
        <w:numPr>
          <w:ilvl w:val="2"/>
          <w:numId w:val="44"/>
        </w:numPr>
        <w:tabs>
          <w:tab w:val="left" w:pos="1248"/>
        </w:tabs>
        <w:kinsoku w:val="0"/>
        <w:overflowPunct w:val="0"/>
        <w:spacing w:line="261" w:lineRule="auto"/>
        <w:ind w:right="331"/>
        <w:jc w:val="both"/>
        <w:rPr>
          <w:color w:val="AC1F24"/>
          <w:w w:val="105"/>
          <w:sz w:val="21"/>
          <w:szCs w:val="21"/>
        </w:rPr>
      </w:pPr>
      <w:r>
        <w:rPr>
          <w:color w:val="231F20"/>
          <w:w w:val="105"/>
          <w:sz w:val="21"/>
          <w:szCs w:val="21"/>
        </w:rPr>
        <w:t>Activity-level information, including ACNs and ADNs, work plans, and implementation status tracking.</w:t>
      </w:r>
    </w:p>
    <w:p w:rsidR="00000000" w:rsidRDefault="00F4295E">
      <w:pPr>
        <w:pStyle w:val="ListParagraph"/>
        <w:numPr>
          <w:ilvl w:val="2"/>
          <w:numId w:val="44"/>
        </w:numPr>
        <w:tabs>
          <w:tab w:val="left" w:pos="1248"/>
        </w:tabs>
        <w:kinsoku w:val="0"/>
        <w:overflowPunct w:val="0"/>
        <w:spacing w:before="1" w:line="261" w:lineRule="auto"/>
        <w:ind w:right="332" w:hanging="283"/>
        <w:jc w:val="both"/>
        <w:rPr>
          <w:color w:val="AC1F24"/>
          <w:spacing w:val="-3"/>
          <w:w w:val="105"/>
          <w:sz w:val="21"/>
          <w:szCs w:val="21"/>
        </w:rPr>
      </w:pPr>
      <w:r>
        <w:rPr>
          <w:color w:val="231F20"/>
          <w:w w:val="105"/>
          <w:sz w:val="21"/>
          <w:szCs w:val="21"/>
        </w:rPr>
        <w:t>The results of the most commonly used performance monitoring tools, including After Event Reports,</w:t>
      </w:r>
      <w:r>
        <w:rPr>
          <w:color w:val="231F20"/>
          <w:spacing w:val="-12"/>
          <w:w w:val="105"/>
          <w:sz w:val="21"/>
          <w:szCs w:val="21"/>
        </w:rPr>
        <w:t xml:space="preserve"> </w:t>
      </w:r>
      <w:r>
        <w:rPr>
          <w:color w:val="231F20"/>
          <w:w w:val="105"/>
          <w:sz w:val="21"/>
          <w:szCs w:val="21"/>
        </w:rPr>
        <w:t>Participant</w:t>
      </w:r>
      <w:r>
        <w:rPr>
          <w:color w:val="231F20"/>
          <w:spacing w:val="-12"/>
          <w:w w:val="105"/>
          <w:sz w:val="21"/>
          <w:szCs w:val="21"/>
        </w:rPr>
        <w:t xml:space="preserve"> </w:t>
      </w:r>
      <w:r>
        <w:rPr>
          <w:color w:val="231F20"/>
          <w:w w:val="105"/>
          <w:sz w:val="21"/>
          <w:szCs w:val="21"/>
        </w:rPr>
        <w:t>Assessment</w:t>
      </w:r>
      <w:r>
        <w:rPr>
          <w:color w:val="231F20"/>
          <w:spacing w:val="-12"/>
          <w:w w:val="105"/>
          <w:sz w:val="21"/>
          <w:szCs w:val="21"/>
        </w:rPr>
        <w:t xml:space="preserve"> </w:t>
      </w:r>
      <w:r>
        <w:rPr>
          <w:color w:val="231F20"/>
          <w:w w:val="105"/>
          <w:sz w:val="21"/>
          <w:szCs w:val="21"/>
        </w:rPr>
        <w:t>Surveys,</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GESI</w:t>
      </w:r>
      <w:r>
        <w:rPr>
          <w:color w:val="231F20"/>
          <w:spacing w:val="-12"/>
          <w:w w:val="105"/>
          <w:sz w:val="21"/>
          <w:szCs w:val="21"/>
        </w:rPr>
        <w:t xml:space="preserve"> </w:t>
      </w:r>
      <w:r>
        <w:rPr>
          <w:color w:val="231F20"/>
          <w:w w:val="105"/>
          <w:sz w:val="21"/>
          <w:szCs w:val="21"/>
        </w:rPr>
        <w:t>Review</w:t>
      </w:r>
      <w:r>
        <w:rPr>
          <w:color w:val="231F20"/>
          <w:spacing w:val="-12"/>
          <w:w w:val="105"/>
          <w:sz w:val="21"/>
          <w:szCs w:val="21"/>
        </w:rPr>
        <w:t xml:space="preserve"> </w:t>
      </w:r>
      <w:r>
        <w:rPr>
          <w:color w:val="231F20"/>
          <w:spacing w:val="-3"/>
          <w:w w:val="105"/>
          <w:sz w:val="21"/>
          <w:szCs w:val="21"/>
        </w:rPr>
        <w:t>Tool,</w:t>
      </w:r>
      <w:r>
        <w:rPr>
          <w:color w:val="231F20"/>
          <w:spacing w:val="-11"/>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the</w:t>
      </w:r>
      <w:r>
        <w:rPr>
          <w:color w:val="231F20"/>
          <w:spacing w:val="-12"/>
          <w:w w:val="105"/>
          <w:sz w:val="21"/>
          <w:szCs w:val="21"/>
        </w:rPr>
        <w:t xml:space="preserve"> </w:t>
      </w:r>
      <w:r>
        <w:rPr>
          <w:color w:val="231F20"/>
          <w:w w:val="105"/>
          <w:sz w:val="21"/>
          <w:szCs w:val="21"/>
        </w:rPr>
        <w:t>Pilot</w:t>
      </w:r>
      <w:r>
        <w:rPr>
          <w:color w:val="231F20"/>
          <w:spacing w:val="-12"/>
          <w:w w:val="105"/>
          <w:sz w:val="21"/>
          <w:szCs w:val="21"/>
        </w:rPr>
        <w:t xml:space="preserve"> </w:t>
      </w:r>
      <w:r>
        <w:rPr>
          <w:color w:val="231F20"/>
          <w:w w:val="105"/>
          <w:sz w:val="21"/>
          <w:szCs w:val="21"/>
        </w:rPr>
        <w:t>Tracking</w:t>
      </w:r>
      <w:r>
        <w:rPr>
          <w:color w:val="231F20"/>
          <w:spacing w:val="-12"/>
          <w:w w:val="105"/>
          <w:sz w:val="21"/>
          <w:szCs w:val="21"/>
        </w:rPr>
        <w:t xml:space="preserve"> </w:t>
      </w:r>
      <w:r>
        <w:rPr>
          <w:color w:val="231F20"/>
          <w:spacing w:val="-3"/>
          <w:w w:val="105"/>
          <w:sz w:val="21"/>
          <w:szCs w:val="21"/>
        </w:rPr>
        <w:t>Tool.</w:t>
      </w:r>
    </w:p>
    <w:p w:rsidR="00000000" w:rsidRDefault="00F4295E">
      <w:pPr>
        <w:pStyle w:val="ListParagraph"/>
        <w:numPr>
          <w:ilvl w:val="2"/>
          <w:numId w:val="44"/>
        </w:numPr>
        <w:tabs>
          <w:tab w:val="left" w:pos="1248"/>
        </w:tabs>
        <w:kinsoku w:val="0"/>
        <w:overflowPunct w:val="0"/>
        <w:spacing w:before="1" w:line="261" w:lineRule="auto"/>
        <w:ind w:right="331" w:hanging="283"/>
        <w:jc w:val="both"/>
        <w:rPr>
          <w:color w:val="AC1F24"/>
          <w:w w:val="105"/>
          <w:sz w:val="21"/>
          <w:szCs w:val="21"/>
        </w:rPr>
      </w:pPr>
      <w:r>
        <w:rPr>
          <w:color w:val="231F20"/>
          <w:w w:val="105"/>
          <w:sz w:val="21"/>
          <w:szCs w:val="21"/>
        </w:rPr>
        <w:t xml:space="preserve">Final versions of all reports or other documents produced through </w:t>
      </w:r>
      <w:r>
        <w:rPr>
          <w:color w:val="231F20"/>
          <w:spacing w:val="-3"/>
          <w:w w:val="105"/>
          <w:sz w:val="21"/>
          <w:szCs w:val="21"/>
        </w:rPr>
        <w:t>KOMPAK</w:t>
      </w:r>
      <w:r>
        <w:rPr>
          <w:color w:val="231F20"/>
          <w:spacing w:val="21"/>
          <w:w w:val="105"/>
          <w:sz w:val="21"/>
          <w:szCs w:val="21"/>
        </w:rPr>
        <w:t xml:space="preserve"> </w:t>
      </w:r>
      <w:r>
        <w:rPr>
          <w:color w:val="231F20"/>
          <w:w w:val="105"/>
          <w:sz w:val="21"/>
          <w:szCs w:val="21"/>
        </w:rPr>
        <w:t>performance management</w:t>
      </w:r>
      <w:r>
        <w:rPr>
          <w:color w:val="231F20"/>
          <w:spacing w:val="-9"/>
          <w:w w:val="105"/>
          <w:sz w:val="21"/>
          <w:szCs w:val="21"/>
        </w:rPr>
        <w:t xml:space="preserve"> </w:t>
      </w:r>
      <w:r>
        <w:rPr>
          <w:color w:val="231F20"/>
          <w:w w:val="105"/>
          <w:sz w:val="21"/>
          <w:szCs w:val="21"/>
        </w:rPr>
        <w:t>processes.</w:t>
      </w:r>
    </w:p>
    <w:p w:rsidR="00000000" w:rsidRDefault="00F4295E">
      <w:pPr>
        <w:pStyle w:val="ListParagraph"/>
        <w:numPr>
          <w:ilvl w:val="2"/>
          <w:numId w:val="44"/>
        </w:numPr>
        <w:tabs>
          <w:tab w:val="left" w:pos="1248"/>
        </w:tabs>
        <w:kinsoku w:val="0"/>
        <w:overflowPunct w:val="0"/>
        <w:spacing w:before="1"/>
        <w:ind w:hanging="283"/>
        <w:rPr>
          <w:color w:val="AC1F24"/>
          <w:w w:val="105"/>
          <w:sz w:val="21"/>
          <w:szCs w:val="21"/>
        </w:rPr>
      </w:pPr>
      <w:r>
        <w:rPr>
          <w:color w:val="231F20"/>
          <w:w w:val="105"/>
          <w:sz w:val="21"/>
          <w:szCs w:val="21"/>
        </w:rPr>
        <w:t xml:space="preserve">Activity- and </w:t>
      </w:r>
      <w:r>
        <w:rPr>
          <w:color w:val="231F20"/>
          <w:spacing w:val="-3"/>
          <w:w w:val="105"/>
          <w:sz w:val="21"/>
          <w:szCs w:val="21"/>
        </w:rPr>
        <w:t xml:space="preserve">KOMPAK-Level </w:t>
      </w:r>
      <w:r>
        <w:rPr>
          <w:color w:val="231F20"/>
          <w:w w:val="105"/>
          <w:sz w:val="21"/>
          <w:szCs w:val="21"/>
        </w:rPr>
        <w:t>Progress</w:t>
      </w:r>
      <w:r>
        <w:rPr>
          <w:color w:val="231F20"/>
          <w:spacing w:val="-35"/>
          <w:w w:val="105"/>
          <w:sz w:val="21"/>
          <w:szCs w:val="21"/>
        </w:rPr>
        <w:t xml:space="preserve"> </w:t>
      </w:r>
      <w:r>
        <w:rPr>
          <w:color w:val="231F20"/>
          <w:w w:val="105"/>
          <w:sz w:val="21"/>
          <w:szCs w:val="21"/>
        </w:rPr>
        <w:t>Markers.</w:t>
      </w:r>
    </w:p>
    <w:p w:rsidR="00000000" w:rsidRDefault="00F4295E">
      <w:pPr>
        <w:pStyle w:val="ListParagraph"/>
        <w:numPr>
          <w:ilvl w:val="2"/>
          <w:numId w:val="44"/>
        </w:numPr>
        <w:tabs>
          <w:tab w:val="left" w:pos="1248"/>
        </w:tabs>
        <w:kinsoku w:val="0"/>
        <w:overflowPunct w:val="0"/>
        <w:spacing w:before="24"/>
        <w:ind w:hanging="283"/>
        <w:rPr>
          <w:color w:val="AC1F24"/>
          <w:w w:val="105"/>
          <w:sz w:val="21"/>
          <w:szCs w:val="21"/>
        </w:rPr>
      </w:pPr>
      <w:r>
        <w:rPr>
          <w:color w:val="231F20"/>
          <w:spacing w:val="-3"/>
          <w:w w:val="105"/>
          <w:sz w:val="21"/>
          <w:szCs w:val="21"/>
        </w:rPr>
        <w:t xml:space="preserve">KOMPAK </w:t>
      </w:r>
      <w:r>
        <w:rPr>
          <w:color w:val="231F20"/>
          <w:w w:val="105"/>
          <w:sz w:val="21"/>
          <w:szCs w:val="21"/>
        </w:rPr>
        <w:t>Snapshot</w:t>
      </w:r>
      <w:r>
        <w:rPr>
          <w:color w:val="231F20"/>
          <w:spacing w:val="-15"/>
          <w:w w:val="105"/>
          <w:sz w:val="21"/>
          <w:szCs w:val="21"/>
        </w:rPr>
        <w:t xml:space="preserve"> </w:t>
      </w:r>
      <w:r>
        <w:rPr>
          <w:color w:val="231F20"/>
          <w:w w:val="105"/>
          <w:sz w:val="21"/>
          <w:szCs w:val="21"/>
        </w:rPr>
        <w:t>Indicators.</w:t>
      </w:r>
    </w:p>
    <w:p w:rsidR="00000000" w:rsidRDefault="00F4295E">
      <w:pPr>
        <w:pStyle w:val="ListParagraph"/>
        <w:numPr>
          <w:ilvl w:val="2"/>
          <w:numId w:val="44"/>
        </w:numPr>
        <w:tabs>
          <w:tab w:val="left" w:pos="1248"/>
        </w:tabs>
        <w:kinsoku w:val="0"/>
        <w:overflowPunct w:val="0"/>
        <w:spacing w:before="23"/>
        <w:ind w:hanging="283"/>
        <w:rPr>
          <w:color w:val="AC1F24"/>
          <w:sz w:val="21"/>
          <w:szCs w:val="21"/>
        </w:rPr>
      </w:pPr>
      <w:r>
        <w:rPr>
          <w:color w:val="231F20"/>
          <w:sz w:val="21"/>
          <w:szCs w:val="21"/>
        </w:rPr>
        <w:t>Struc</w:t>
      </w:r>
      <w:r>
        <w:rPr>
          <w:color w:val="231F20"/>
          <w:sz w:val="21"/>
          <w:szCs w:val="21"/>
        </w:rPr>
        <w:t xml:space="preserve">tured reporting from </w:t>
      </w:r>
      <w:r>
        <w:rPr>
          <w:color w:val="231F20"/>
          <w:spacing w:val="-3"/>
          <w:sz w:val="21"/>
          <w:szCs w:val="21"/>
        </w:rPr>
        <w:t>KOMPAK</w:t>
      </w:r>
      <w:r>
        <w:rPr>
          <w:color w:val="231F20"/>
          <w:spacing w:val="-22"/>
          <w:sz w:val="21"/>
          <w:szCs w:val="21"/>
        </w:rPr>
        <w:t xml:space="preserve"> </w:t>
      </w:r>
      <w:r>
        <w:rPr>
          <w:color w:val="231F20"/>
          <w:sz w:val="21"/>
          <w:szCs w:val="21"/>
        </w:rPr>
        <w:t>partners.</w:t>
      </w:r>
    </w:p>
    <w:p w:rsidR="00000000" w:rsidRDefault="00F4295E">
      <w:pPr>
        <w:pStyle w:val="ListParagraph"/>
        <w:numPr>
          <w:ilvl w:val="2"/>
          <w:numId w:val="44"/>
        </w:numPr>
        <w:tabs>
          <w:tab w:val="left" w:pos="1248"/>
        </w:tabs>
        <w:kinsoku w:val="0"/>
        <w:overflowPunct w:val="0"/>
        <w:spacing w:before="24"/>
        <w:ind w:hanging="283"/>
        <w:rPr>
          <w:color w:val="AC1F24"/>
          <w:w w:val="105"/>
          <w:sz w:val="21"/>
          <w:szCs w:val="21"/>
        </w:rPr>
      </w:pPr>
      <w:r>
        <w:rPr>
          <w:color w:val="231F20"/>
          <w:w w:val="105"/>
          <w:sz w:val="21"/>
          <w:szCs w:val="21"/>
        </w:rPr>
        <w:t>Relevant secondary</w:t>
      </w:r>
      <w:r>
        <w:rPr>
          <w:color w:val="231F20"/>
          <w:spacing w:val="-18"/>
          <w:w w:val="105"/>
          <w:sz w:val="21"/>
          <w:szCs w:val="21"/>
        </w:rPr>
        <w:t xml:space="preserve"> </w:t>
      </w:r>
      <w:r>
        <w:rPr>
          <w:color w:val="231F20"/>
          <w:w w:val="105"/>
          <w:sz w:val="21"/>
          <w:szCs w:val="21"/>
        </w:rPr>
        <w:t>datasets.</w:t>
      </w:r>
    </w:p>
    <w:p w:rsidR="00000000" w:rsidRDefault="00EA3998">
      <w:pPr>
        <w:pStyle w:val="BodyText"/>
        <w:kinsoku w:val="0"/>
        <w:overflowPunct w:val="0"/>
        <w:rPr>
          <w:sz w:val="26"/>
          <w:szCs w:val="26"/>
        </w:rPr>
      </w:pPr>
      <w:r>
        <w:rPr>
          <w:noProof/>
        </w:rPr>
        <mc:AlternateContent>
          <mc:Choice Requires="wps">
            <w:drawing>
              <wp:anchor distT="0" distB="0" distL="0" distR="0" simplePos="0" relativeHeight="251672064" behindDoc="0" locked="0" layoutInCell="0" allowOverlap="1">
                <wp:simplePos x="0" y="0"/>
                <wp:positionH relativeFrom="page">
                  <wp:posOffset>719455</wp:posOffset>
                </wp:positionH>
                <wp:positionV relativeFrom="paragraph">
                  <wp:posOffset>229870</wp:posOffset>
                </wp:positionV>
                <wp:extent cx="6120130" cy="12700"/>
                <wp:effectExtent l="0" t="0" r="0" b="0"/>
                <wp:wrapTopAndBottom/>
                <wp:docPr id="253"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1E36B9" id="Freeform 534"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1pt,538.5pt,18.1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30</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2"/>
        <w:rPr>
          <w:rFonts w:ascii="Trebuchet MS" w:hAnsi="Trebuchet MS" w:cs="Trebuchet MS"/>
          <w:i/>
          <w:iCs/>
          <w:sz w:val="28"/>
          <w:szCs w:val="28"/>
        </w:rPr>
      </w:pPr>
    </w:p>
    <w:p w:rsidR="00000000" w:rsidRDefault="00F4295E">
      <w:pPr>
        <w:pStyle w:val="Heading3"/>
        <w:kinsoku w:val="0"/>
        <w:overflowPunct w:val="0"/>
        <w:rPr>
          <w:color w:val="AC1F24"/>
        </w:rPr>
      </w:pPr>
      <w:r>
        <w:rPr>
          <w:color w:val="AC1F24"/>
        </w:rPr>
        <w:t>REVIEWING AND UPDATING THIS FRAMEWORK</w:t>
      </w:r>
    </w:p>
    <w:p w:rsidR="00000000" w:rsidRDefault="00F4295E">
      <w:pPr>
        <w:pStyle w:val="ListParagraph"/>
        <w:numPr>
          <w:ilvl w:val="1"/>
          <w:numId w:val="44"/>
        </w:numPr>
        <w:tabs>
          <w:tab w:val="left" w:pos="965"/>
        </w:tabs>
        <w:kinsoku w:val="0"/>
        <w:overflowPunct w:val="0"/>
        <w:spacing w:before="284" w:line="261" w:lineRule="auto"/>
        <w:ind w:right="330"/>
        <w:jc w:val="both"/>
        <w:rPr>
          <w:color w:val="231F20"/>
          <w:w w:val="105"/>
          <w:sz w:val="21"/>
          <w:szCs w:val="21"/>
        </w:rPr>
      </w:pPr>
      <w:r>
        <w:rPr>
          <w:color w:val="231F20"/>
          <w:w w:val="105"/>
          <w:sz w:val="21"/>
          <w:szCs w:val="21"/>
        </w:rPr>
        <w:t xml:space="preserve">As reflected in the principles in Section 2.10, a key component of the success of performance management in </w:t>
      </w:r>
      <w:r>
        <w:rPr>
          <w:color w:val="231F20"/>
          <w:spacing w:val="-3"/>
          <w:w w:val="105"/>
          <w:sz w:val="21"/>
          <w:szCs w:val="21"/>
        </w:rPr>
        <w:t xml:space="preserve">KOMPAK </w:t>
      </w:r>
      <w:r>
        <w:rPr>
          <w:color w:val="231F20"/>
          <w:w w:val="105"/>
          <w:sz w:val="21"/>
          <w:szCs w:val="21"/>
        </w:rPr>
        <w:t>will be the flexibility for the overall approach to evolve over time and as needs</w:t>
      </w:r>
      <w:r>
        <w:rPr>
          <w:color w:val="231F20"/>
          <w:spacing w:val="-9"/>
          <w:w w:val="105"/>
          <w:sz w:val="21"/>
          <w:szCs w:val="21"/>
        </w:rPr>
        <w:t xml:space="preserve"> </w:t>
      </w:r>
      <w:r>
        <w:rPr>
          <w:color w:val="231F20"/>
          <w:w w:val="105"/>
          <w:sz w:val="21"/>
          <w:szCs w:val="21"/>
        </w:rPr>
        <w:t>change.</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0"/>
        <w:jc w:val="both"/>
        <w:rPr>
          <w:color w:val="231F20"/>
          <w:w w:val="105"/>
          <w:sz w:val="21"/>
          <w:szCs w:val="21"/>
        </w:rPr>
      </w:pPr>
      <w:r>
        <w:rPr>
          <w:color w:val="231F20"/>
          <w:w w:val="105"/>
          <w:sz w:val="21"/>
          <w:szCs w:val="21"/>
        </w:rPr>
        <w:t>This</w:t>
      </w:r>
      <w:r>
        <w:rPr>
          <w:color w:val="231F20"/>
          <w:spacing w:val="-9"/>
          <w:w w:val="105"/>
          <w:sz w:val="21"/>
          <w:szCs w:val="21"/>
        </w:rPr>
        <w:t xml:space="preserve"> </w:t>
      </w:r>
      <w:r>
        <w:rPr>
          <w:color w:val="231F20"/>
          <w:w w:val="105"/>
          <w:sz w:val="21"/>
          <w:szCs w:val="21"/>
        </w:rPr>
        <w:t>Performance</w:t>
      </w:r>
      <w:r>
        <w:rPr>
          <w:color w:val="231F20"/>
          <w:spacing w:val="-9"/>
          <w:w w:val="105"/>
          <w:sz w:val="21"/>
          <w:szCs w:val="21"/>
        </w:rPr>
        <w:t xml:space="preserve"> </w:t>
      </w:r>
      <w:r>
        <w:rPr>
          <w:color w:val="231F20"/>
          <w:w w:val="105"/>
          <w:sz w:val="21"/>
          <w:szCs w:val="21"/>
        </w:rPr>
        <w:t>Management</w:t>
      </w:r>
      <w:r>
        <w:rPr>
          <w:color w:val="231F20"/>
          <w:spacing w:val="-9"/>
          <w:w w:val="105"/>
          <w:sz w:val="21"/>
          <w:szCs w:val="21"/>
        </w:rPr>
        <w:t xml:space="preserve"> </w:t>
      </w:r>
      <w:r>
        <w:rPr>
          <w:color w:val="231F20"/>
          <w:w w:val="105"/>
          <w:sz w:val="21"/>
          <w:szCs w:val="21"/>
        </w:rPr>
        <w:t>Framework</w:t>
      </w:r>
      <w:r>
        <w:rPr>
          <w:color w:val="231F20"/>
          <w:spacing w:val="-8"/>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cor</w:t>
      </w:r>
      <w:r>
        <w:rPr>
          <w:color w:val="231F20"/>
          <w:w w:val="105"/>
          <w:sz w:val="21"/>
          <w:szCs w:val="21"/>
        </w:rPr>
        <w:t>responding</w:t>
      </w:r>
      <w:r>
        <w:rPr>
          <w:color w:val="231F20"/>
          <w:spacing w:val="-8"/>
          <w:w w:val="105"/>
          <w:sz w:val="21"/>
          <w:szCs w:val="21"/>
        </w:rPr>
        <w:t xml:space="preserve"> </w:t>
      </w:r>
      <w:r>
        <w:rPr>
          <w:color w:val="231F20"/>
          <w:w w:val="105"/>
          <w:sz w:val="21"/>
          <w:szCs w:val="21"/>
        </w:rPr>
        <w:t>M&amp;E</w:t>
      </w:r>
      <w:r>
        <w:rPr>
          <w:color w:val="231F20"/>
          <w:spacing w:val="-9"/>
          <w:w w:val="105"/>
          <w:sz w:val="21"/>
          <w:szCs w:val="21"/>
        </w:rPr>
        <w:t xml:space="preserve"> </w:t>
      </w:r>
      <w:r>
        <w:rPr>
          <w:color w:val="231F20"/>
          <w:w w:val="105"/>
          <w:sz w:val="21"/>
          <w:szCs w:val="21"/>
        </w:rPr>
        <w:t>Plan)</w:t>
      </w:r>
      <w:r>
        <w:rPr>
          <w:color w:val="231F20"/>
          <w:spacing w:val="-9"/>
          <w:w w:val="105"/>
          <w:sz w:val="21"/>
          <w:szCs w:val="21"/>
        </w:rPr>
        <w:t xml:space="preserve"> </w:t>
      </w:r>
      <w:r>
        <w:rPr>
          <w:color w:val="231F20"/>
          <w:w w:val="105"/>
          <w:sz w:val="21"/>
          <w:szCs w:val="21"/>
        </w:rPr>
        <w:t>should</w:t>
      </w:r>
      <w:r>
        <w:rPr>
          <w:color w:val="231F20"/>
          <w:spacing w:val="-8"/>
          <w:w w:val="105"/>
          <w:sz w:val="21"/>
          <w:szCs w:val="21"/>
        </w:rPr>
        <w:t xml:space="preserve"> </w:t>
      </w:r>
      <w:r>
        <w:rPr>
          <w:color w:val="231F20"/>
          <w:w w:val="105"/>
          <w:sz w:val="21"/>
          <w:szCs w:val="21"/>
        </w:rPr>
        <w:t>therefore</w:t>
      </w:r>
      <w:r>
        <w:rPr>
          <w:color w:val="231F20"/>
          <w:spacing w:val="-9"/>
          <w:w w:val="105"/>
          <w:sz w:val="21"/>
          <w:szCs w:val="21"/>
        </w:rPr>
        <w:t xml:space="preserve"> </w:t>
      </w:r>
      <w:r>
        <w:rPr>
          <w:color w:val="231F20"/>
          <w:w w:val="105"/>
          <w:sz w:val="21"/>
          <w:szCs w:val="21"/>
        </w:rPr>
        <w:t xml:space="preserve">be subjected to a structured annual review, based on both internal reflections from the Performance Unit, as well as feedback from key users of performance information (including, at least, </w:t>
      </w:r>
      <w:r>
        <w:rPr>
          <w:color w:val="231F20"/>
          <w:spacing w:val="-3"/>
          <w:w w:val="105"/>
          <w:sz w:val="21"/>
          <w:szCs w:val="21"/>
        </w:rPr>
        <w:t xml:space="preserve">KOMPAK </w:t>
      </w:r>
      <w:r>
        <w:rPr>
          <w:color w:val="231F20"/>
          <w:w w:val="105"/>
          <w:sz w:val="21"/>
          <w:szCs w:val="21"/>
        </w:rPr>
        <w:t>Management</w:t>
      </w:r>
      <w:r>
        <w:rPr>
          <w:color w:val="231F20"/>
          <w:spacing w:val="-8"/>
          <w:w w:val="105"/>
          <w:sz w:val="21"/>
          <w:szCs w:val="21"/>
        </w:rPr>
        <w:t xml:space="preserve"> </w:t>
      </w:r>
      <w:r>
        <w:rPr>
          <w:color w:val="231F20"/>
          <w:w w:val="105"/>
          <w:sz w:val="21"/>
          <w:szCs w:val="21"/>
        </w:rPr>
        <w:t>and</w:t>
      </w:r>
      <w:r>
        <w:rPr>
          <w:color w:val="231F20"/>
          <w:spacing w:val="-7"/>
          <w:w w:val="105"/>
          <w:sz w:val="21"/>
          <w:szCs w:val="21"/>
        </w:rPr>
        <w:t xml:space="preserve"> </w:t>
      </w:r>
      <w:r>
        <w:rPr>
          <w:color w:val="231F20"/>
          <w:spacing w:val="-3"/>
          <w:w w:val="105"/>
          <w:sz w:val="21"/>
          <w:szCs w:val="21"/>
        </w:rPr>
        <w:t>DFAT).</w:t>
      </w:r>
      <w:r>
        <w:rPr>
          <w:color w:val="231F20"/>
          <w:spacing w:val="-8"/>
          <w:w w:val="105"/>
          <w:sz w:val="21"/>
          <w:szCs w:val="21"/>
        </w:rPr>
        <w:t xml:space="preserve"> </w:t>
      </w:r>
      <w:r>
        <w:rPr>
          <w:color w:val="231F20"/>
          <w:w w:val="105"/>
          <w:sz w:val="21"/>
          <w:szCs w:val="21"/>
        </w:rPr>
        <w:t>The</w:t>
      </w:r>
      <w:r>
        <w:rPr>
          <w:color w:val="231F20"/>
          <w:spacing w:val="-7"/>
          <w:w w:val="105"/>
          <w:sz w:val="21"/>
          <w:szCs w:val="21"/>
        </w:rPr>
        <w:t xml:space="preserve"> </w:t>
      </w:r>
      <w:r>
        <w:rPr>
          <w:color w:val="231F20"/>
          <w:w w:val="105"/>
          <w:sz w:val="21"/>
          <w:szCs w:val="21"/>
        </w:rPr>
        <w:t>review</w:t>
      </w:r>
      <w:r>
        <w:rPr>
          <w:color w:val="231F20"/>
          <w:spacing w:val="-7"/>
          <w:w w:val="105"/>
          <w:sz w:val="21"/>
          <w:szCs w:val="21"/>
        </w:rPr>
        <w:t xml:space="preserve"> </w:t>
      </w:r>
      <w:r>
        <w:rPr>
          <w:color w:val="231F20"/>
          <w:w w:val="105"/>
          <w:sz w:val="21"/>
          <w:szCs w:val="21"/>
        </w:rPr>
        <w:t>can</w:t>
      </w:r>
      <w:r>
        <w:rPr>
          <w:color w:val="231F20"/>
          <w:spacing w:val="-8"/>
          <w:w w:val="105"/>
          <w:sz w:val="21"/>
          <w:szCs w:val="21"/>
        </w:rPr>
        <w:t xml:space="preserve"> </w:t>
      </w:r>
      <w:r>
        <w:rPr>
          <w:color w:val="231F20"/>
          <w:w w:val="105"/>
          <w:sz w:val="21"/>
          <w:szCs w:val="21"/>
        </w:rPr>
        <w:t>also</w:t>
      </w:r>
      <w:r>
        <w:rPr>
          <w:color w:val="231F20"/>
          <w:spacing w:val="-7"/>
          <w:w w:val="105"/>
          <w:sz w:val="21"/>
          <w:szCs w:val="21"/>
        </w:rPr>
        <w:t xml:space="preserve"> </w:t>
      </w:r>
      <w:r>
        <w:rPr>
          <w:color w:val="231F20"/>
          <w:w w:val="105"/>
          <w:sz w:val="21"/>
          <w:szCs w:val="21"/>
        </w:rPr>
        <w:t>incorporate</w:t>
      </w:r>
      <w:r>
        <w:rPr>
          <w:color w:val="231F20"/>
          <w:spacing w:val="-7"/>
          <w:w w:val="105"/>
          <w:sz w:val="21"/>
          <w:szCs w:val="21"/>
        </w:rPr>
        <w:t xml:space="preserve"> </w:t>
      </w:r>
      <w:r>
        <w:rPr>
          <w:color w:val="231F20"/>
          <w:w w:val="105"/>
          <w:sz w:val="21"/>
          <w:szCs w:val="21"/>
        </w:rPr>
        <w:t>key</w:t>
      </w:r>
      <w:r>
        <w:rPr>
          <w:color w:val="231F20"/>
          <w:spacing w:val="-8"/>
          <w:w w:val="105"/>
          <w:sz w:val="21"/>
          <w:szCs w:val="21"/>
        </w:rPr>
        <w:t xml:space="preserve"> </w:t>
      </w:r>
      <w:r>
        <w:rPr>
          <w:color w:val="231F20"/>
          <w:w w:val="105"/>
          <w:sz w:val="21"/>
          <w:szCs w:val="21"/>
        </w:rPr>
        <w:t>findings</w:t>
      </w:r>
      <w:r>
        <w:rPr>
          <w:color w:val="231F20"/>
          <w:spacing w:val="-7"/>
          <w:w w:val="105"/>
          <w:sz w:val="21"/>
          <w:szCs w:val="21"/>
        </w:rPr>
        <w:t xml:space="preserve"> </w:t>
      </w:r>
      <w:r>
        <w:rPr>
          <w:color w:val="231F20"/>
          <w:w w:val="105"/>
          <w:sz w:val="21"/>
          <w:szCs w:val="21"/>
        </w:rPr>
        <w:t>from</w:t>
      </w:r>
      <w:r>
        <w:rPr>
          <w:color w:val="231F20"/>
          <w:spacing w:val="-8"/>
          <w:w w:val="105"/>
          <w:sz w:val="21"/>
          <w:szCs w:val="21"/>
        </w:rPr>
        <w:t xml:space="preserve"> </w:t>
      </w:r>
      <w:r>
        <w:rPr>
          <w:color w:val="231F20"/>
          <w:w w:val="105"/>
          <w:sz w:val="21"/>
          <w:szCs w:val="21"/>
        </w:rPr>
        <w:t>KOMPAK-level</w:t>
      </w:r>
      <w:r>
        <w:rPr>
          <w:color w:val="231F20"/>
          <w:spacing w:val="-7"/>
          <w:w w:val="105"/>
          <w:sz w:val="21"/>
          <w:szCs w:val="21"/>
        </w:rPr>
        <w:t xml:space="preserve"> </w:t>
      </w:r>
      <w:r>
        <w:rPr>
          <w:color w:val="231F20"/>
          <w:w w:val="105"/>
          <w:sz w:val="21"/>
          <w:szCs w:val="21"/>
        </w:rPr>
        <w:t>reviews, and/or</w:t>
      </w:r>
      <w:r>
        <w:rPr>
          <w:color w:val="231F20"/>
          <w:spacing w:val="-24"/>
          <w:w w:val="105"/>
          <w:sz w:val="21"/>
          <w:szCs w:val="21"/>
        </w:rPr>
        <w:t xml:space="preserve"> </w:t>
      </w:r>
      <w:r>
        <w:rPr>
          <w:color w:val="231F20"/>
          <w:w w:val="105"/>
          <w:sz w:val="21"/>
          <w:szCs w:val="21"/>
        </w:rPr>
        <w:t>from</w:t>
      </w:r>
      <w:r>
        <w:rPr>
          <w:color w:val="231F20"/>
          <w:spacing w:val="-23"/>
          <w:w w:val="105"/>
          <w:sz w:val="21"/>
          <w:szCs w:val="21"/>
        </w:rPr>
        <w:t xml:space="preserve"> </w:t>
      </w:r>
      <w:r>
        <w:rPr>
          <w:color w:val="231F20"/>
          <w:w w:val="105"/>
          <w:sz w:val="21"/>
          <w:szCs w:val="21"/>
        </w:rPr>
        <w:t>input</w:t>
      </w:r>
      <w:r>
        <w:rPr>
          <w:color w:val="231F20"/>
          <w:spacing w:val="-23"/>
          <w:w w:val="105"/>
          <w:sz w:val="21"/>
          <w:szCs w:val="21"/>
        </w:rPr>
        <w:t xml:space="preserve"> </w:t>
      </w:r>
      <w:r>
        <w:rPr>
          <w:color w:val="231F20"/>
          <w:w w:val="105"/>
          <w:sz w:val="21"/>
          <w:szCs w:val="21"/>
        </w:rPr>
        <w:t>from</w:t>
      </w:r>
      <w:r>
        <w:rPr>
          <w:color w:val="231F20"/>
          <w:spacing w:val="-23"/>
          <w:w w:val="105"/>
          <w:sz w:val="21"/>
          <w:szCs w:val="21"/>
        </w:rPr>
        <w:t xml:space="preserve"> </w:t>
      </w:r>
      <w:r>
        <w:rPr>
          <w:color w:val="231F20"/>
          <w:w w:val="105"/>
          <w:sz w:val="21"/>
          <w:szCs w:val="21"/>
        </w:rPr>
        <w:t>the</w:t>
      </w:r>
      <w:r>
        <w:rPr>
          <w:color w:val="231F20"/>
          <w:spacing w:val="-23"/>
          <w:w w:val="105"/>
          <w:sz w:val="21"/>
          <w:szCs w:val="21"/>
        </w:rPr>
        <w:t xml:space="preserve"> </w:t>
      </w:r>
      <w:r>
        <w:rPr>
          <w:color w:val="231F20"/>
          <w:spacing w:val="-7"/>
          <w:w w:val="105"/>
          <w:sz w:val="21"/>
          <w:szCs w:val="21"/>
        </w:rPr>
        <w:t>ISAT.</w:t>
      </w:r>
      <w:r>
        <w:rPr>
          <w:color w:val="231F20"/>
          <w:spacing w:val="-23"/>
          <w:w w:val="105"/>
          <w:sz w:val="21"/>
          <w:szCs w:val="21"/>
        </w:rPr>
        <w:t xml:space="preserve"> </w:t>
      </w:r>
      <w:r>
        <w:rPr>
          <w:color w:val="231F20"/>
          <w:w w:val="105"/>
          <w:sz w:val="21"/>
          <w:szCs w:val="21"/>
        </w:rPr>
        <w:t>This</w:t>
      </w:r>
      <w:r>
        <w:rPr>
          <w:color w:val="231F20"/>
          <w:spacing w:val="-23"/>
          <w:w w:val="105"/>
          <w:sz w:val="21"/>
          <w:szCs w:val="21"/>
        </w:rPr>
        <w:t xml:space="preserve"> </w:t>
      </w:r>
      <w:r>
        <w:rPr>
          <w:color w:val="231F20"/>
          <w:w w:val="105"/>
          <w:sz w:val="21"/>
          <w:szCs w:val="21"/>
        </w:rPr>
        <w:t>review</w:t>
      </w:r>
      <w:r>
        <w:rPr>
          <w:color w:val="231F20"/>
          <w:spacing w:val="-23"/>
          <w:w w:val="105"/>
          <w:sz w:val="21"/>
          <w:szCs w:val="21"/>
        </w:rPr>
        <w:t xml:space="preserve"> </w:t>
      </w:r>
      <w:r>
        <w:rPr>
          <w:color w:val="231F20"/>
          <w:w w:val="105"/>
          <w:sz w:val="21"/>
          <w:szCs w:val="21"/>
        </w:rPr>
        <w:t>should</w:t>
      </w:r>
      <w:r>
        <w:rPr>
          <w:color w:val="231F20"/>
          <w:spacing w:val="-24"/>
          <w:w w:val="105"/>
          <w:sz w:val="21"/>
          <w:szCs w:val="21"/>
        </w:rPr>
        <w:t xml:space="preserve"> </w:t>
      </w:r>
      <w:r>
        <w:rPr>
          <w:color w:val="231F20"/>
          <w:w w:val="105"/>
          <w:sz w:val="21"/>
          <w:szCs w:val="21"/>
        </w:rPr>
        <w:t>also</w:t>
      </w:r>
      <w:r>
        <w:rPr>
          <w:color w:val="231F20"/>
          <w:spacing w:val="-23"/>
          <w:w w:val="105"/>
          <w:sz w:val="21"/>
          <w:szCs w:val="21"/>
        </w:rPr>
        <w:t xml:space="preserve"> </w:t>
      </w:r>
      <w:r>
        <w:rPr>
          <w:color w:val="231F20"/>
          <w:w w:val="105"/>
          <w:sz w:val="21"/>
          <w:szCs w:val="21"/>
        </w:rPr>
        <w:t>guide</w:t>
      </w:r>
      <w:r>
        <w:rPr>
          <w:color w:val="231F20"/>
          <w:spacing w:val="-23"/>
          <w:w w:val="105"/>
          <w:sz w:val="21"/>
          <w:szCs w:val="21"/>
        </w:rPr>
        <w:t xml:space="preserve"> </w:t>
      </w:r>
      <w:r>
        <w:rPr>
          <w:color w:val="231F20"/>
          <w:w w:val="105"/>
          <w:sz w:val="21"/>
          <w:szCs w:val="21"/>
        </w:rPr>
        <w:t>adjustments</w:t>
      </w:r>
      <w:r>
        <w:rPr>
          <w:color w:val="231F20"/>
          <w:spacing w:val="-23"/>
          <w:w w:val="105"/>
          <w:sz w:val="21"/>
          <w:szCs w:val="21"/>
        </w:rPr>
        <w:t xml:space="preserve"> </w:t>
      </w:r>
      <w:r>
        <w:rPr>
          <w:color w:val="231F20"/>
          <w:w w:val="105"/>
          <w:sz w:val="21"/>
          <w:szCs w:val="21"/>
        </w:rPr>
        <w:t>in</w:t>
      </w:r>
      <w:r>
        <w:rPr>
          <w:color w:val="231F20"/>
          <w:spacing w:val="-23"/>
          <w:w w:val="105"/>
          <w:sz w:val="21"/>
          <w:szCs w:val="21"/>
        </w:rPr>
        <w:t xml:space="preserve"> </w:t>
      </w:r>
      <w:r>
        <w:rPr>
          <w:color w:val="231F20"/>
          <w:w w:val="105"/>
          <w:sz w:val="21"/>
          <w:szCs w:val="21"/>
        </w:rPr>
        <w:t>staffing</w:t>
      </w:r>
      <w:r>
        <w:rPr>
          <w:color w:val="231F20"/>
          <w:spacing w:val="-23"/>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 xml:space="preserve">resourcing, and planning for the future </w:t>
      </w:r>
      <w:r>
        <w:rPr>
          <w:color w:val="231F20"/>
          <w:spacing w:val="-4"/>
          <w:w w:val="105"/>
          <w:sz w:val="21"/>
          <w:szCs w:val="21"/>
        </w:rPr>
        <w:t xml:space="preserve">year. </w:t>
      </w:r>
      <w:r>
        <w:rPr>
          <w:color w:val="231F20"/>
          <w:w w:val="105"/>
          <w:sz w:val="21"/>
          <w:szCs w:val="21"/>
        </w:rPr>
        <w:t>Staffing arrangements and budgets for technical support and the implementation of key processes should be reviewed on an annual basis, with flexible contracting mechanisms</w:t>
      </w:r>
      <w:r>
        <w:rPr>
          <w:color w:val="231F20"/>
          <w:spacing w:val="-10"/>
          <w:w w:val="105"/>
          <w:sz w:val="21"/>
          <w:szCs w:val="21"/>
        </w:rPr>
        <w:t xml:space="preserve"> </w:t>
      </w:r>
      <w:r>
        <w:rPr>
          <w:color w:val="231F20"/>
          <w:w w:val="105"/>
          <w:sz w:val="21"/>
          <w:szCs w:val="21"/>
        </w:rPr>
        <w:t>that</w:t>
      </w:r>
      <w:r>
        <w:rPr>
          <w:color w:val="231F20"/>
          <w:spacing w:val="-9"/>
          <w:w w:val="105"/>
          <w:sz w:val="21"/>
          <w:szCs w:val="21"/>
        </w:rPr>
        <w:t xml:space="preserve"> </w:t>
      </w:r>
      <w:r>
        <w:rPr>
          <w:color w:val="231F20"/>
          <w:w w:val="105"/>
          <w:sz w:val="21"/>
          <w:szCs w:val="21"/>
        </w:rPr>
        <w:t>enable</w:t>
      </w:r>
      <w:r>
        <w:rPr>
          <w:color w:val="231F20"/>
          <w:spacing w:val="-9"/>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scale</w:t>
      </w:r>
      <w:r>
        <w:rPr>
          <w:color w:val="231F20"/>
          <w:spacing w:val="-9"/>
          <w:w w:val="105"/>
          <w:sz w:val="21"/>
          <w:szCs w:val="21"/>
        </w:rPr>
        <w:t xml:space="preserve"> </w:t>
      </w:r>
      <w:r>
        <w:rPr>
          <w:color w:val="231F20"/>
          <w:w w:val="105"/>
          <w:sz w:val="21"/>
          <w:szCs w:val="21"/>
        </w:rPr>
        <w:t>up</w:t>
      </w:r>
      <w:r>
        <w:rPr>
          <w:color w:val="231F20"/>
          <w:spacing w:val="-9"/>
          <w:w w:val="105"/>
          <w:sz w:val="21"/>
          <w:szCs w:val="21"/>
        </w:rPr>
        <w:t xml:space="preserve"> </w:t>
      </w:r>
      <w:r>
        <w:rPr>
          <w:color w:val="231F20"/>
          <w:w w:val="105"/>
          <w:sz w:val="21"/>
          <w:szCs w:val="21"/>
        </w:rPr>
        <w:t>or</w:t>
      </w:r>
      <w:r>
        <w:rPr>
          <w:color w:val="231F20"/>
          <w:spacing w:val="-9"/>
          <w:w w:val="105"/>
          <w:sz w:val="21"/>
          <w:szCs w:val="21"/>
        </w:rPr>
        <w:t xml:space="preserve"> </w:t>
      </w:r>
      <w:r>
        <w:rPr>
          <w:color w:val="231F20"/>
          <w:w w:val="105"/>
          <w:sz w:val="21"/>
          <w:szCs w:val="21"/>
        </w:rPr>
        <w:t>scale</w:t>
      </w:r>
      <w:r>
        <w:rPr>
          <w:color w:val="231F20"/>
          <w:spacing w:val="-10"/>
          <w:w w:val="105"/>
          <w:sz w:val="21"/>
          <w:szCs w:val="21"/>
        </w:rPr>
        <w:t xml:space="preserve"> </w:t>
      </w:r>
      <w:r>
        <w:rPr>
          <w:color w:val="231F20"/>
          <w:w w:val="105"/>
          <w:sz w:val="21"/>
          <w:szCs w:val="21"/>
        </w:rPr>
        <w:t>back</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support</w:t>
      </w:r>
      <w:r>
        <w:rPr>
          <w:color w:val="231F20"/>
          <w:spacing w:val="-10"/>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relevant.</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
        <w:rPr>
          <w:sz w:val="13"/>
          <w:szCs w:val="13"/>
        </w:rPr>
      </w:pPr>
      <w:r>
        <w:rPr>
          <w:noProof/>
        </w:rPr>
        <mc:AlternateContent>
          <mc:Choice Requires="wps">
            <w:drawing>
              <wp:anchor distT="0" distB="0" distL="0" distR="0" simplePos="0" relativeHeight="251673088" behindDoc="0" locked="0" layoutInCell="0" allowOverlap="1">
                <wp:simplePos x="0" y="0"/>
                <wp:positionH relativeFrom="page">
                  <wp:posOffset>719455</wp:posOffset>
                </wp:positionH>
                <wp:positionV relativeFrom="paragraph">
                  <wp:posOffset>129540</wp:posOffset>
                </wp:positionV>
                <wp:extent cx="6120130" cy="12700"/>
                <wp:effectExtent l="0" t="0" r="0" b="0"/>
                <wp:wrapTopAndBottom/>
                <wp:docPr id="252"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C3AEB8" id="Freeform 535"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2pt,538.5pt,10.2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31</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Heading1"/>
        <w:numPr>
          <w:ilvl w:val="0"/>
          <w:numId w:val="44"/>
        </w:numPr>
        <w:tabs>
          <w:tab w:val="left" w:pos="965"/>
        </w:tabs>
        <w:kinsoku w:val="0"/>
        <w:overflowPunct w:val="0"/>
        <w:spacing w:before="534"/>
        <w:rPr>
          <w:color w:val="AC1F24"/>
        </w:rPr>
      </w:pPr>
      <w:r>
        <w:rPr>
          <w:color w:val="AC1F24"/>
        </w:rPr>
        <w:t>Risks</w:t>
      </w:r>
      <w:r>
        <w:rPr>
          <w:color w:val="AC1F24"/>
          <w:spacing w:val="-110"/>
        </w:rPr>
        <w:t xml:space="preserve"> </w:t>
      </w:r>
      <w:r>
        <w:rPr>
          <w:color w:val="AC1F24"/>
        </w:rPr>
        <w:t>and</w:t>
      </w:r>
      <w:r>
        <w:rPr>
          <w:color w:val="AC1F24"/>
          <w:spacing w:val="-110"/>
        </w:rPr>
        <w:t xml:space="preserve"> </w:t>
      </w:r>
      <w:r>
        <w:rPr>
          <w:color w:val="AC1F24"/>
        </w:rPr>
        <w:t>Risk</w:t>
      </w:r>
      <w:r>
        <w:rPr>
          <w:color w:val="AC1F24"/>
          <w:spacing w:val="-110"/>
        </w:rPr>
        <w:t xml:space="preserve"> </w:t>
      </w:r>
      <w:r>
        <w:rPr>
          <w:color w:val="AC1F24"/>
        </w:rPr>
        <w:t>Mitigation</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spacing w:before="5"/>
        <w:rPr>
          <w:rFonts w:ascii="Tahoma" w:hAnsi="Tahoma" w:cs="Tahoma"/>
          <w:sz w:val="17"/>
          <w:szCs w:val="17"/>
        </w:rPr>
      </w:pPr>
      <w:r>
        <w:rPr>
          <w:noProof/>
        </w:rPr>
        <mc:AlternateContent>
          <mc:Choice Requires="wps">
            <w:drawing>
              <wp:anchor distT="0" distB="0" distL="0" distR="0" simplePos="0" relativeHeight="251674112" behindDoc="0" locked="0" layoutInCell="0" allowOverlap="1">
                <wp:simplePos x="0" y="0"/>
                <wp:positionH relativeFrom="page">
                  <wp:posOffset>719455</wp:posOffset>
                </wp:positionH>
                <wp:positionV relativeFrom="paragraph">
                  <wp:posOffset>161290</wp:posOffset>
                </wp:positionV>
                <wp:extent cx="6120130" cy="12700"/>
                <wp:effectExtent l="0" t="0" r="0" b="0"/>
                <wp:wrapTopAndBottom/>
                <wp:docPr id="251"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124F29" id="Freeform 536"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2.7pt,538.5pt,12.7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kinsoku w:val="0"/>
        <w:overflowPunct w:val="0"/>
        <w:spacing w:before="4"/>
        <w:rPr>
          <w:rFonts w:ascii="Tahoma" w:hAnsi="Tahoma" w:cs="Tahoma"/>
          <w:sz w:val="22"/>
          <w:szCs w:val="22"/>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w w:val="105"/>
          <w:sz w:val="21"/>
          <w:szCs w:val="21"/>
        </w:rPr>
        <w:t>There</w:t>
      </w:r>
      <w:r>
        <w:rPr>
          <w:color w:val="231F20"/>
          <w:spacing w:val="-10"/>
          <w:w w:val="105"/>
          <w:sz w:val="21"/>
          <w:szCs w:val="21"/>
        </w:rPr>
        <w:t xml:space="preserve"> </w:t>
      </w:r>
      <w:r>
        <w:rPr>
          <w:color w:val="231F20"/>
          <w:w w:val="105"/>
          <w:sz w:val="21"/>
          <w:szCs w:val="21"/>
        </w:rPr>
        <w:t>is</w:t>
      </w:r>
      <w:r>
        <w:rPr>
          <w:color w:val="231F20"/>
          <w:spacing w:val="-10"/>
          <w:w w:val="105"/>
          <w:sz w:val="21"/>
          <w:szCs w:val="21"/>
        </w:rPr>
        <w:t xml:space="preserve"> </w:t>
      </w:r>
      <w:r>
        <w:rPr>
          <w:color w:val="231F20"/>
          <w:w w:val="105"/>
          <w:sz w:val="21"/>
          <w:szCs w:val="21"/>
        </w:rPr>
        <w:t>a</w:t>
      </w:r>
      <w:r>
        <w:rPr>
          <w:color w:val="231F20"/>
          <w:spacing w:val="-10"/>
          <w:w w:val="105"/>
          <w:sz w:val="21"/>
          <w:szCs w:val="21"/>
        </w:rPr>
        <w:t xml:space="preserve"> </w:t>
      </w:r>
      <w:r>
        <w:rPr>
          <w:color w:val="231F20"/>
          <w:w w:val="105"/>
          <w:sz w:val="21"/>
          <w:szCs w:val="21"/>
        </w:rPr>
        <w:t>complex</w:t>
      </w:r>
      <w:r>
        <w:rPr>
          <w:color w:val="231F20"/>
          <w:spacing w:val="-10"/>
          <w:w w:val="105"/>
          <w:sz w:val="21"/>
          <w:szCs w:val="21"/>
        </w:rPr>
        <w:t xml:space="preserve"> </w:t>
      </w:r>
      <w:r>
        <w:rPr>
          <w:color w:val="231F20"/>
          <w:w w:val="105"/>
          <w:sz w:val="21"/>
          <w:szCs w:val="21"/>
        </w:rPr>
        <w:t>mix</w:t>
      </w:r>
      <w:r>
        <w:rPr>
          <w:color w:val="231F20"/>
          <w:spacing w:val="-9"/>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risks</w:t>
      </w:r>
      <w:r>
        <w:rPr>
          <w:color w:val="231F20"/>
          <w:spacing w:val="-10"/>
          <w:w w:val="105"/>
          <w:sz w:val="21"/>
          <w:szCs w:val="21"/>
        </w:rPr>
        <w:t xml:space="preserve"> </w:t>
      </w:r>
      <w:r>
        <w:rPr>
          <w:color w:val="231F20"/>
          <w:w w:val="105"/>
          <w:sz w:val="21"/>
          <w:szCs w:val="21"/>
        </w:rPr>
        <w:t>associated</w:t>
      </w:r>
      <w:r>
        <w:rPr>
          <w:color w:val="231F20"/>
          <w:spacing w:val="-10"/>
          <w:w w:val="105"/>
          <w:sz w:val="21"/>
          <w:szCs w:val="21"/>
        </w:rPr>
        <w:t xml:space="preserve"> </w:t>
      </w:r>
      <w:r>
        <w:rPr>
          <w:color w:val="231F20"/>
          <w:w w:val="105"/>
          <w:sz w:val="21"/>
          <w:szCs w:val="21"/>
        </w:rPr>
        <w:t>with</w:t>
      </w:r>
      <w:r>
        <w:rPr>
          <w:color w:val="231F20"/>
          <w:spacing w:val="-9"/>
          <w:w w:val="105"/>
          <w:sz w:val="21"/>
          <w:szCs w:val="21"/>
        </w:rPr>
        <w:t xml:space="preserve"> </w:t>
      </w:r>
      <w:r>
        <w:rPr>
          <w:color w:val="231F20"/>
          <w:w w:val="105"/>
          <w:sz w:val="21"/>
          <w:szCs w:val="21"/>
        </w:rPr>
        <w:t>striving</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achieve</w:t>
      </w:r>
      <w:r>
        <w:rPr>
          <w:color w:val="231F20"/>
          <w:spacing w:val="-10"/>
          <w:w w:val="105"/>
          <w:sz w:val="21"/>
          <w:szCs w:val="21"/>
        </w:rPr>
        <w:t xml:space="preserve"> </w:t>
      </w:r>
      <w:r>
        <w:rPr>
          <w:color w:val="231F20"/>
          <w:spacing w:val="-3"/>
          <w:w w:val="105"/>
          <w:sz w:val="21"/>
          <w:szCs w:val="21"/>
        </w:rPr>
        <w:t>KOMPAK</w:t>
      </w:r>
      <w:r>
        <w:rPr>
          <w:color w:val="231F20"/>
          <w:spacing w:val="-9"/>
          <w:w w:val="105"/>
          <w:sz w:val="21"/>
          <w:szCs w:val="21"/>
        </w:rPr>
        <w:t xml:space="preserve"> </w:t>
      </w:r>
      <w:r>
        <w:rPr>
          <w:color w:val="231F20"/>
          <w:w w:val="105"/>
          <w:sz w:val="21"/>
          <w:szCs w:val="21"/>
        </w:rPr>
        <w:t>development</w:t>
      </w:r>
      <w:r>
        <w:rPr>
          <w:color w:val="231F20"/>
          <w:spacing w:val="-10"/>
          <w:w w:val="105"/>
          <w:sz w:val="21"/>
          <w:szCs w:val="21"/>
        </w:rPr>
        <w:t xml:space="preserve"> </w:t>
      </w:r>
      <w:r>
        <w:rPr>
          <w:color w:val="231F20"/>
          <w:w w:val="105"/>
          <w:sz w:val="21"/>
          <w:szCs w:val="21"/>
        </w:rPr>
        <w:t>outcomes, many</w:t>
      </w:r>
      <w:r>
        <w:rPr>
          <w:color w:val="231F20"/>
          <w:spacing w:val="-5"/>
          <w:w w:val="105"/>
          <w:sz w:val="21"/>
          <w:szCs w:val="21"/>
        </w:rPr>
        <w:t xml:space="preserve"> </w:t>
      </w:r>
      <w:r>
        <w:rPr>
          <w:color w:val="231F20"/>
          <w:w w:val="105"/>
          <w:sz w:val="21"/>
          <w:szCs w:val="21"/>
        </w:rPr>
        <w:t>of</w:t>
      </w:r>
      <w:r>
        <w:rPr>
          <w:color w:val="231F20"/>
          <w:spacing w:val="-5"/>
          <w:w w:val="105"/>
          <w:sz w:val="21"/>
          <w:szCs w:val="21"/>
        </w:rPr>
        <w:t xml:space="preserve"> </w:t>
      </w:r>
      <w:r>
        <w:rPr>
          <w:color w:val="231F20"/>
          <w:w w:val="105"/>
          <w:sz w:val="21"/>
          <w:szCs w:val="21"/>
        </w:rPr>
        <w:t>which</w:t>
      </w:r>
      <w:r>
        <w:rPr>
          <w:color w:val="231F20"/>
          <w:spacing w:val="-5"/>
          <w:w w:val="105"/>
          <w:sz w:val="21"/>
          <w:szCs w:val="21"/>
        </w:rPr>
        <w:t xml:space="preserve"> </w:t>
      </w:r>
      <w:r>
        <w:rPr>
          <w:color w:val="231F20"/>
          <w:w w:val="105"/>
          <w:sz w:val="21"/>
          <w:szCs w:val="21"/>
        </w:rPr>
        <w:t>have</w:t>
      </w:r>
      <w:r>
        <w:rPr>
          <w:color w:val="231F20"/>
          <w:spacing w:val="-5"/>
          <w:w w:val="105"/>
          <w:sz w:val="21"/>
          <w:szCs w:val="21"/>
        </w:rPr>
        <w:t xml:space="preserve"> </w:t>
      </w:r>
      <w:r>
        <w:rPr>
          <w:color w:val="231F20"/>
          <w:w w:val="105"/>
          <w:sz w:val="21"/>
          <w:szCs w:val="21"/>
        </w:rPr>
        <w:t>the</w:t>
      </w:r>
      <w:r>
        <w:rPr>
          <w:color w:val="231F20"/>
          <w:spacing w:val="-4"/>
          <w:w w:val="105"/>
          <w:sz w:val="21"/>
          <w:szCs w:val="21"/>
        </w:rPr>
        <w:t xml:space="preserve"> </w:t>
      </w:r>
      <w:r>
        <w:rPr>
          <w:color w:val="231F20"/>
          <w:w w:val="105"/>
          <w:sz w:val="21"/>
          <w:szCs w:val="21"/>
        </w:rPr>
        <w:t>potential</w:t>
      </w:r>
      <w:r>
        <w:rPr>
          <w:color w:val="231F20"/>
          <w:spacing w:val="-5"/>
          <w:w w:val="105"/>
          <w:sz w:val="21"/>
          <w:szCs w:val="21"/>
        </w:rPr>
        <w:t xml:space="preserve"> </w:t>
      </w:r>
      <w:r>
        <w:rPr>
          <w:color w:val="231F20"/>
          <w:w w:val="105"/>
          <w:sz w:val="21"/>
          <w:szCs w:val="21"/>
        </w:rPr>
        <w:t>to</w:t>
      </w:r>
      <w:r>
        <w:rPr>
          <w:color w:val="231F20"/>
          <w:spacing w:val="-5"/>
          <w:w w:val="105"/>
          <w:sz w:val="21"/>
          <w:szCs w:val="21"/>
        </w:rPr>
        <w:t xml:space="preserve"> </w:t>
      </w:r>
      <w:r>
        <w:rPr>
          <w:color w:val="231F20"/>
          <w:w w:val="105"/>
          <w:sz w:val="21"/>
          <w:szCs w:val="21"/>
        </w:rPr>
        <w:t>adversely</w:t>
      </w:r>
      <w:r>
        <w:rPr>
          <w:color w:val="231F20"/>
          <w:spacing w:val="-5"/>
          <w:w w:val="105"/>
          <w:sz w:val="21"/>
          <w:szCs w:val="21"/>
        </w:rPr>
        <w:t xml:space="preserve"> </w:t>
      </w:r>
      <w:r>
        <w:rPr>
          <w:color w:val="231F20"/>
          <w:w w:val="105"/>
          <w:sz w:val="21"/>
          <w:szCs w:val="21"/>
        </w:rPr>
        <w:t>impact</w:t>
      </w:r>
      <w:r>
        <w:rPr>
          <w:color w:val="231F20"/>
          <w:spacing w:val="-4"/>
          <w:w w:val="105"/>
          <w:sz w:val="21"/>
          <w:szCs w:val="21"/>
        </w:rPr>
        <w:t xml:space="preserve"> </w:t>
      </w:r>
      <w:r>
        <w:rPr>
          <w:color w:val="231F20"/>
          <w:w w:val="105"/>
          <w:sz w:val="21"/>
          <w:szCs w:val="21"/>
        </w:rPr>
        <w:t>on</w:t>
      </w:r>
      <w:r>
        <w:rPr>
          <w:color w:val="231F20"/>
          <w:spacing w:val="-5"/>
          <w:w w:val="105"/>
          <w:sz w:val="21"/>
          <w:szCs w:val="21"/>
        </w:rPr>
        <w:t xml:space="preserve"> </w:t>
      </w:r>
      <w:r>
        <w:rPr>
          <w:color w:val="231F20"/>
          <w:spacing w:val="-4"/>
          <w:w w:val="105"/>
          <w:sz w:val="21"/>
          <w:szCs w:val="21"/>
        </w:rPr>
        <w:t>KOMPAK’s</w:t>
      </w:r>
      <w:r>
        <w:rPr>
          <w:color w:val="231F20"/>
          <w:spacing w:val="-5"/>
          <w:w w:val="105"/>
          <w:sz w:val="21"/>
          <w:szCs w:val="21"/>
        </w:rPr>
        <w:t xml:space="preserve"> </w:t>
      </w:r>
      <w:r>
        <w:rPr>
          <w:color w:val="231F20"/>
          <w:w w:val="105"/>
          <w:sz w:val="21"/>
          <w:szCs w:val="21"/>
        </w:rPr>
        <w:t>ability</w:t>
      </w:r>
      <w:r>
        <w:rPr>
          <w:color w:val="231F20"/>
          <w:spacing w:val="-5"/>
          <w:w w:val="105"/>
          <w:sz w:val="21"/>
          <w:szCs w:val="21"/>
        </w:rPr>
        <w:t xml:space="preserve"> </w:t>
      </w:r>
      <w:r>
        <w:rPr>
          <w:color w:val="231F20"/>
          <w:w w:val="105"/>
          <w:sz w:val="21"/>
          <w:szCs w:val="21"/>
        </w:rPr>
        <w:t>to</w:t>
      </w:r>
      <w:r>
        <w:rPr>
          <w:color w:val="231F20"/>
          <w:spacing w:val="-5"/>
          <w:w w:val="105"/>
          <w:sz w:val="21"/>
          <w:szCs w:val="21"/>
        </w:rPr>
        <w:t xml:space="preserve"> </w:t>
      </w:r>
      <w:r>
        <w:rPr>
          <w:color w:val="231F20"/>
          <w:w w:val="105"/>
          <w:sz w:val="21"/>
          <w:szCs w:val="21"/>
        </w:rPr>
        <w:t>achieve</w:t>
      </w:r>
      <w:r>
        <w:rPr>
          <w:color w:val="231F20"/>
          <w:spacing w:val="-4"/>
          <w:w w:val="105"/>
          <w:sz w:val="21"/>
          <w:szCs w:val="21"/>
        </w:rPr>
        <w:t xml:space="preserve"> </w:t>
      </w:r>
      <w:r>
        <w:rPr>
          <w:color w:val="231F20"/>
          <w:w w:val="105"/>
          <w:sz w:val="21"/>
          <w:szCs w:val="21"/>
        </w:rPr>
        <w:t>its</w:t>
      </w:r>
      <w:r>
        <w:rPr>
          <w:color w:val="231F20"/>
          <w:spacing w:val="-5"/>
          <w:w w:val="105"/>
          <w:sz w:val="21"/>
          <w:szCs w:val="21"/>
        </w:rPr>
        <w:t xml:space="preserve"> </w:t>
      </w:r>
      <w:r>
        <w:rPr>
          <w:color w:val="231F20"/>
          <w:w w:val="105"/>
          <w:sz w:val="21"/>
          <w:szCs w:val="21"/>
        </w:rPr>
        <w:t>objectives and</w:t>
      </w:r>
      <w:r>
        <w:rPr>
          <w:color w:val="231F20"/>
          <w:spacing w:val="-10"/>
          <w:w w:val="105"/>
          <w:sz w:val="21"/>
          <w:szCs w:val="21"/>
        </w:rPr>
        <w:t xml:space="preserve"> </w:t>
      </w:r>
      <w:r>
        <w:rPr>
          <w:color w:val="231F20"/>
          <w:w w:val="105"/>
          <w:sz w:val="21"/>
          <w:szCs w:val="21"/>
        </w:rPr>
        <w:t>associated</w:t>
      </w:r>
      <w:r>
        <w:rPr>
          <w:color w:val="231F20"/>
          <w:spacing w:val="-10"/>
          <w:w w:val="105"/>
          <w:sz w:val="21"/>
          <w:szCs w:val="21"/>
        </w:rPr>
        <w:t xml:space="preserve"> </w:t>
      </w:r>
      <w:r>
        <w:rPr>
          <w:color w:val="231F20"/>
          <w:w w:val="105"/>
          <w:sz w:val="21"/>
          <w:szCs w:val="21"/>
        </w:rPr>
        <w:t>stakeholder</w:t>
      </w:r>
      <w:r>
        <w:rPr>
          <w:color w:val="231F20"/>
          <w:spacing w:val="-9"/>
          <w:w w:val="105"/>
          <w:sz w:val="21"/>
          <w:szCs w:val="21"/>
        </w:rPr>
        <w:t xml:space="preserve"> </w:t>
      </w:r>
      <w:r>
        <w:rPr>
          <w:color w:val="231F20"/>
          <w:w w:val="105"/>
          <w:sz w:val="21"/>
          <w:szCs w:val="21"/>
        </w:rPr>
        <w:t>expectations.</w:t>
      </w:r>
      <w:r>
        <w:rPr>
          <w:color w:val="231F20"/>
          <w:spacing w:val="-10"/>
          <w:w w:val="105"/>
          <w:sz w:val="21"/>
          <w:szCs w:val="21"/>
        </w:rPr>
        <w:t xml:space="preserve"> </w:t>
      </w:r>
      <w:r>
        <w:rPr>
          <w:color w:val="231F20"/>
          <w:w w:val="105"/>
          <w:sz w:val="21"/>
          <w:szCs w:val="21"/>
        </w:rPr>
        <w:t>It</w:t>
      </w:r>
      <w:r>
        <w:rPr>
          <w:color w:val="231F20"/>
          <w:spacing w:val="-10"/>
          <w:w w:val="105"/>
          <w:sz w:val="21"/>
          <w:szCs w:val="21"/>
        </w:rPr>
        <w:t xml:space="preserve"> </w:t>
      </w:r>
      <w:r>
        <w:rPr>
          <w:color w:val="231F20"/>
          <w:w w:val="105"/>
          <w:sz w:val="21"/>
          <w:szCs w:val="21"/>
        </w:rPr>
        <w:t>is</w:t>
      </w:r>
      <w:r>
        <w:rPr>
          <w:color w:val="231F20"/>
          <w:spacing w:val="-9"/>
          <w:w w:val="105"/>
          <w:sz w:val="21"/>
          <w:szCs w:val="21"/>
        </w:rPr>
        <w:t xml:space="preserve"> </w:t>
      </w:r>
      <w:r>
        <w:rPr>
          <w:color w:val="231F20"/>
          <w:w w:val="105"/>
          <w:sz w:val="21"/>
          <w:szCs w:val="21"/>
        </w:rPr>
        <w:t>therefore</w:t>
      </w:r>
      <w:r>
        <w:rPr>
          <w:color w:val="231F20"/>
          <w:spacing w:val="-10"/>
          <w:w w:val="105"/>
          <w:sz w:val="21"/>
          <w:szCs w:val="21"/>
        </w:rPr>
        <w:t xml:space="preserve"> </w:t>
      </w:r>
      <w:r>
        <w:rPr>
          <w:color w:val="231F20"/>
          <w:w w:val="105"/>
          <w:sz w:val="21"/>
          <w:szCs w:val="21"/>
        </w:rPr>
        <w:t>essential</w:t>
      </w:r>
      <w:r>
        <w:rPr>
          <w:color w:val="231F20"/>
          <w:spacing w:val="-10"/>
          <w:w w:val="105"/>
          <w:sz w:val="21"/>
          <w:szCs w:val="21"/>
        </w:rPr>
        <w:t xml:space="preserve"> </w:t>
      </w:r>
      <w:r>
        <w:rPr>
          <w:color w:val="231F20"/>
          <w:w w:val="105"/>
          <w:sz w:val="21"/>
          <w:szCs w:val="21"/>
        </w:rPr>
        <w:t>that</w:t>
      </w:r>
      <w:r>
        <w:rPr>
          <w:color w:val="231F20"/>
          <w:spacing w:val="-9"/>
          <w:w w:val="105"/>
          <w:sz w:val="21"/>
          <w:szCs w:val="21"/>
        </w:rPr>
        <w:t xml:space="preserve"> </w:t>
      </w:r>
      <w:r>
        <w:rPr>
          <w:color w:val="231F20"/>
          <w:w w:val="105"/>
          <w:sz w:val="21"/>
          <w:szCs w:val="21"/>
        </w:rPr>
        <w:t>the</w:t>
      </w:r>
      <w:r>
        <w:rPr>
          <w:color w:val="231F20"/>
          <w:spacing w:val="-10"/>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approach</w:t>
      </w:r>
      <w:r>
        <w:rPr>
          <w:color w:val="231F20"/>
          <w:spacing w:val="-9"/>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risk management</w:t>
      </w:r>
      <w:r>
        <w:rPr>
          <w:color w:val="231F20"/>
          <w:spacing w:val="-20"/>
          <w:w w:val="105"/>
          <w:sz w:val="21"/>
          <w:szCs w:val="21"/>
        </w:rPr>
        <w:t xml:space="preserve"> </w:t>
      </w:r>
      <w:r>
        <w:rPr>
          <w:color w:val="231F20"/>
          <w:w w:val="105"/>
          <w:sz w:val="21"/>
          <w:szCs w:val="21"/>
        </w:rPr>
        <w:t>is</w:t>
      </w:r>
      <w:r>
        <w:rPr>
          <w:color w:val="231F20"/>
          <w:spacing w:val="-20"/>
          <w:w w:val="105"/>
          <w:sz w:val="21"/>
          <w:szCs w:val="21"/>
        </w:rPr>
        <w:t xml:space="preserve"> </w:t>
      </w:r>
      <w:r>
        <w:rPr>
          <w:color w:val="231F20"/>
          <w:w w:val="105"/>
          <w:sz w:val="21"/>
          <w:szCs w:val="21"/>
        </w:rPr>
        <w:t>robust,</w:t>
      </w:r>
      <w:r>
        <w:rPr>
          <w:color w:val="231F20"/>
          <w:spacing w:val="-19"/>
          <w:w w:val="105"/>
          <w:sz w:val="21"/>
          <w:szCs w:val="21"/>
        </w:rPr>
        <w:t xml:space="preserve"> </w:t>
      </w:r>
      <w:r>
        <w:rPr>
          <w:color w:val="231F20"/>
          <w:w w:val="105"/>
          <w:sz w:val="21"/>
          <w:szCs w:val="21"/>
        </w:rPr>
        <w:t>that</w:t>
      </w:r>
      <w:r>
        <w:rPr>
          <w:color w:val="231F20"/>
          <w:spacing w:val="-20"/>
          <w:w w:val="105"/>
          <w:sz w:val="21"/>
          <w:szCs w:val="21"/>
        </w:rPr>
        <w:t xml:space="preserve"> </w:t>
      </w:r>
      <w:r>
        <w:rPr>
          <w:color w:val="231F20"/>
          <w:w w:val="105"/>
          <w:sz w:val="21"/>
          <w:szCs w:val="21"/>
        </w:rPr>
        <w:t>it</w:t>
      </w:r>
      <w:r>
        <w:rPr>
          <w:color w:val="231F20"/>
          <w:spacing w:val="-20"/>
          <w:w w:val="105"/>
          <w:sz w:val="21"/>
          <w:szCs w:val="21"/>
        </w:rPr>
        <w:t xml:space="preserve"> </w:t>
      </w:r>
      <w:r>
        <w:rPr>
          <w:color w:val="231F20"/>
          <w:w w:val="105"/>
          <w:sz w:val="21"/>
          <w:szCs w:val="21"/>
        </w:rPr>
        <w:t>operates</w:t>
      </w:r>
      <w:r>
        <w:rPr>
          <w:color w:val="231F20"/>
          <w:spacing w:val="-19"/>
          <w:w w:val="105"/>
          <w:sz w:val="21"/>
          <w:szCs w:val="21"/>
        </w:rPr>
        <w:t xml:space="preserve"> </w:t>
      </w:r>
      <w:r>
        <w:rPr>
          <w:color w:val="231F20"/>
          <w:w w:val="105"/>
          <w:sz w:val="21"/>
          <w:szCs w:val="21"/>
        </w:rPr>
        <w:t>in</w:t>
      </w:r>
      <w:r>
        <w:rPr>
          <w:color w:val="231F20"/>
          <w:spacing w:val="-20"/>
          <w:w w:val="105"/>
          <w:sz w:val="21"/>
          <w:szCs w:val="21"/>
        </w:rPr>
        <w:t xml:space="preserve"> </w:t>
      </w:r>
      <w:r>
        <w:rPr>
          <w:color w:val="231F20"/>
          <w:w w:val="105"/>
          <w:sz w:val="21"/>
          <w:szCs w:val="21"/>
        </w:rPr>
        <w:t>a</w:t>
      </w:r>
      <w:r>
        <w:rPr>
          <w:color w:val="231F20"/>
          <w:spacing w:val="-19"/>
          <w:w w:val="105"/>
          <w:sz w:val="21"/>
          <w:szCs w:val="21"/>
        </w:rPr>
        <w:t xml:space="preserve"> </w:t>
      </w:r>
      <w:r>
        <w:rPr>
          <w:color w:val="231F20"/>
          <w:w w:val="105"/>
          <w:sz w:val="21"/>
          <w:szCs w:val="21"/>
        </w:rPr>
        <w:t>consistent</w:t>
      </w:r>
      <w:r>
        <w:rPr>
          <w:color w:val="231F20"/>
          <w:spacing w:val="-20"/>
          <w:w w:val="105"/>
          <w:sz w:val="21"/>
          <w:szCs w:val="21"/>
        </w:rPr>
        <w:t xml:space="preserve"> </w:t>
      </w:r>
      <w:r>
        <w:rPr>
          <w:color w:val="231F20"/>
          <w:w w:val="105"/>
          <w:sz w:val="21"/>
          <w:szCs w:val="21"/>
        </w:rPr>
        <w:t>manner</w:t>
      </w:r>
      <w:r>
        <w:rPr>
          <w:color w:val="231F20"/>
          <w:spacing w:val="-20"/>
          <w:w w:val="105"/>
          <w:sz w:val="21"/>
          <w:szCs w:val="21"/>
        </w:rPr>
        <w:t xml:space="preserve"> </w:t>
      </w:r>
      <w:r>
        <w:rPr>
          <w:color w:val="231F20"/>
          <w:w w:val="105"/>
          <w:sz w:val="21"/>
          <w:szCs w:val="21"/>
        </w:rPr>
        <w:t>throughout</w:t>
      </w:r>
      <w:r>
        <w:rPr>
          <w:color w:val="231F20"/>
          <w:spacing w:val="-19"/>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organisation,</w:t>
      </w:r>
      <w:r>
        <w:rPr>
          <w:color w:val="231F20"/>
          <w:spacing w:val="-20"/>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that staff</w:t>
      </w:r>
      <w:r>
        <w:rPr>
          <w:color w:val="231F20"/>
          <w:spacing w:val="-11"/>
          <w:w w:val="105"/>
          <w:sz w:val="21"/>
          <w:szCs w:val="21"/>
        </w:rPr>
        <w:t xml:space="preserve"> </w:t>
      </w:r>
      <w:r>
        <w:rPr>
          <w:color w:val="231F20"/>
          <w:w w:val="105"/>
          <w:sz w:val="21"/>
          <w:szCs w:val="21"/>
        </w:rPr>
        <w:t>at</w:t>
      </w:r>
      <w:r>
        <w:rPr>
          <w:color w:val="231F20"/>
          <w:spacing w:val="-11"/>
          <w:w w:val="105"/>
          <w:sz w:val="21"/>
          <w:szCs w:val="21"/>
        </w:rPr>
        <w:t xml:space="preserve"> </w:t>
      </w:r>
      <w:r>
        <w:rPr>
          <w:color w:val="231F20"/>
          <w:w w:val="105"/>
          <w:sz w:val="21"/>
          <w:szCs w:val="21"/>
        </w:rPr>
        <w:t>all</w:t>
      </w:r>
      <w:r>
        <w:rPr>
          <w:color w:val="231F20"/>
          <w:spacing w:val="-11"/>
          <w:w w:val="105"/>
          <w:sz w:val="21"/>
          <w:szCs w:val="21"/>
        </w:rPr>
        <w:t xml:space="preserve"> </w:t>
      </w:r>
      <w:r>
        <w:rPr>
          <w:color w:val="231F20"/>
          <w:w w:val="105"/>
          <w:sz w:val="21"/>
          <w:szCs w:val="21"/>
        </w:rPr>
        <w:t>levels</w:t>
      </w:r>
      <w:r>
        <w:rPr>
          <w:color w:val="231F20"/>
          <w:spacing w:val="-11"/>
          <w:w w:val="105"/>
          <w:sz w:val="21"/>
          <w:szCs w:val="21"/>
        </w:rPr>
        <w:t xml:space="preserve"> </w:t>
      </w:r>
      <w:r>
        <w:rPr>
          <w:color w:val="231F20"/>
          <w:w w:val="105"/>
          <w:sz w:val="21"/>
          <w:szCs w:val="21"/>
        </w:rPr>
        <w:t>actively</w:t>
      </w:r>
      <w:r>
        <w:rPr>
          <w:color w:val="231F20"/>
          <w:spacing w:val="-11"/>
          <w:w w:val="105"/>
          <w:sz w:val="21"/>
          <w:szCs w:val="21"/>
        </w:rPr>
        <w:t xml:space="preserve"> </w:t>
      </w:r>
      <w:r>
        <w:rPr>
          <w:color w:val="231F20"/>
          <w:w w:val="105"/>
          <w:sz w:val="21"/>
          <w:szCs w:val="21"/>
        </w:rPr>
        <w:t>practise</w:t>
      </w:r>
      <w:r>
        <w:rPr>
          <w:color w:val="231F20"/>
          <w:spacing w:val="-10"/>
          <w:w w:val="105"/>
          <w:sz w:val="21"/>
          <w:szCs w:val="21"/>
        </w:rPr>
        <w:t xml:space="preserve"> </w:t>
      </w:r>
      <w:r>
        <w:rPr>
          <w:color w:val="231F20"/>
          <w:w w:val="105"/>
          <w:sz w:val="21"/>
          <w:szCs w:val="21"/>
        </w:rPr>
        <w:t>risk</w:t>
      </w:r>
      <w:r>
        <w:rPr>
          <w:color w:val="231F20"/>
          <w:spacing w:val="-11"/>
          <w:w w:val="105"/>
          <w:sz w:val="21"/>
          <w:szCs w:val="21"/>
        </w:rPr>
        <w:t xml:space="preserve"> </w:t>
      </w:r>
      <w:r>
        <w:rPr>
          <w:color w:val="231F20"/>
          <w:w w:val="105"/>
          <w:sz w:val="21"/>
          <w:szCs w:val="21"/>
        </w:rPr>
        <w:t>management</w:t>
      </w:r>
      <w:r>
        <w:rPr>
          <w:color w:val="231F20"/>
          <w:spacing w:val="-11"/>
          <w:w w:val="105"/>
          <w:sz w:val="21"/>
          <w:szCs w:val="21"/>
        </w:rPr>
        <w:t xml:space="preserve"> </w:t>
      </w:r>
      <w:r>
        <w:rPr>
          <w:color w:val="231F20"/>
          <w:w w:val="105"/>
          <w:sz w:val="21"/>
          <w:szCs w:val="21"/>
        </w:rPr>
        <w:t>in</w:t>
      </w:r>
      <w:r>
        <w:rPr>
          <w:color w:val="231F20"/>
          <w:spacing w:val="-11"/>
          <w:w w:val="105"/>
          <w:sz w:val="21"/>
          <w:szCs w:val="21"/>
        </w:rPr>
        <w:t xml:space="preserve"> </w:t>
      </w:r>
      <w:r>
        <w:rPr>
          <w:color w:val="231F20"/>
          <w:w w:val="105"/>
          <w:sz w:val="21"/>
          <w:szCs w:val="21"/>
        </w:rPr>
        <w:t>carrying</w:t>
      </w:r>
      <w:r>
        <w:rPr>
          <w:color w:val="231F20"/>
          <w:spacing w:val="-11"/>
          <w:w w:val="105"/>
          <w:sz w:val="21"/>
          <w:szCs w:val="21"/>
        </w:rPr>
        <w:t xml:space="preserve"> </w:t>
      </w:r>
      <w:r>
        <w:rPr>
          <w:color w:val="231F20"/>
          <w:w w:val="105"/>
          <w:sz w:val="21"/>
          <w:szCs w:val="21"/>
        </w:rPr>
        <w:t>out</w:t>
      </w:r>
      <w:r>
        <w:rPr>
          <w:color w:val="231F20"/>
          <w:spacing w:val="-10"/>
          <w:w w:val="105"/>
          <w:sz w:val="21"/>
          <w:szCs w:val="21"/>
        </w:rPr>
        <w:t xml:space="preserve"> </w:t>
      </w:r>
      <w:r>
        <w:rPr>
          <w:color w:val="231F20"/>
          <w:w w:val="105"/>
          <w:sz w:val="21"/>
          <w:szCs w:val="21"/>
        </w:rPr>
        <w:t>their</w:t>
      </w:r>
      <w:r>
        <w:rPr>
          <w:color w:val="231F20"/>
          <w:spacing w:val="-11"/>
          <w:w w:val="105"/>
          <w:sz w:val="21"/>
          <w:szCs w:val="21"/>
        </w:rPr>
        <w:t xml:space="preserve"> </w:t>
      </w:r>
      <w:r>
        <w:rPr>
          <w:color w:val="231F20"/>
          <w:w w:val="105"/>
          <w:sz w:val="21"/>
          <w:szCs w:val="21"/>
        </w:rPr>
        <w:t>day-to-day</w:t>
      </w:r>
      <w:r>
        <w:rPr>
          <w:color w:val="231F20"/>
          <w:spacing w:val="-11"/>
          <w:w w:val="105"/>
          <w:sz w:val="21"/>
          <w:szCs w:val="21"/>
        </w:rPr>
        <w:t xml:space="preserve"> </w:t>
      </w:r>
      <w:r>
        <w:rPr>
          <w:color w:val="231F20"/>
          <w:w w:val="105"/>
          <w:sz w:val="21"/>
          <w:szCs w:val="21"/>
        </w:rPr>
        <w:t>duties.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spacing w:val="-4"/>
          <w:w w:val="105"/>
          <w:sz w:val="21"/>
          <w:szCs w:val="21"/>
        </w:rPr>
        <w:t xml:space="preserve">KOMPAK’s </w:t>
      </w:r>
      <w:r>
        <w:rPr>
          <w:color w:val="231F20"/>
          <w:w w:val="105"/>
          <w:sz w:val="21"/>
          <w:szCs w:val="21"/>
        </w:rPr>
        <w:t xml:space="preserve">approach to risk management across the program is outlined in </w:t>
      </w:r>
      <w:r>
        <w:rPr>
          <w:color w:val="231F20"/>
          <w:spacing w:val="-4"/>
          <w:w w:val="105"/>
          <w:sz w:val="21"/>
          <w:szCs w:val="21"/>
        </w:rPr>
        <w:t xml:space="preserve">KOMPAK’s </w:t>
      </w:r>
      <w:r>
        <w:rPr>
          <w:color w:val="231F20"/>
          <w:w w:val="105"/>
          <w:sz w:val="21"/>
          <w:szCs w:val="21"/>
        </w:rPr>
        <w:t>Risk and Safeguard</w:t>
      </w:r>
      <w:r>
        <w:rPr>
          <w:color w:val="231F20"/>
          <w:spacing w:val="-15"/>
          <w:w w:val="105"/>
          <w:sz w:val="21"/>
          <w:szCs w:val="21"/>
        </w:rPr>
        <w:t xml:space="preserve"> </w:t>
      </w:r>
      <w:r>
        <w:rPr>
          <w:color w:val="231F20"/>
          <w:w w:val="105"/>
          <w:sz w:val="21"/>
          <w:szCs w:val="21"/>
        </w:rPr>
        <w:t>Management</w:t>
      </w:r>
      <w:r>
        <w:rPr>
          <w:color w:val="231F20"/>
          <w:spacing w:val="-15"/>
          <w:w w:val="105"/>
          <w:sz w:val="21"/>
          <w:szCs w:val="21"/>
        </w:rPr>
        <w:t xml:space="preserve"> </w:t>
      </w:r>
      <w:r>
        <w:rPr>
          <w:color w:val="231F20"/>
          <w:w w:val="105"/>
          <w:sz w:val="21"/>
          <w:szCs w:val="21"/>
        </w:rPr>
        <w:t>Plan.</w:t>
      </w:r>
      <w:r>
        <w:rPr>
          <w:color w:val="231F20"/>
          <w:spacing w:val="-14"/>
          <w:w w:val="105"/>
          <w:sz w:val="21"/>
          <w:szCs w:val="21"/>
        </w:rPr>
        <w:t xml:space="preserve"> </w:t>
      </w:r>
      <w:r>
        <w:rPr>
          <w:color w:val="231F20"/>
          <w:w w:val="105"/>
          <w:sz w:val="21"/>
          <w:szCs w:val="21"/>
        </w:rPr>
        <w:t>This</w:t>
      </w:r>
      <w:r>
        <w:rPr>
          <w:color w:val="231F20"/>
          <w:spacing w:val="-15"/>
          <w:w w:val="105"/>
          <w:sz w:val="21"/>
          <w:szCs w:val="21"/>
        </w:rPr>
        <w:t xml:space="preserve"> </w:t>
      </w:r>
      <w:r>
        <w:rPr>
          <w:color w:val="231F20"/>
          <w:w w:val="105"/>
          <w:sz w:val="21"/>
          <w:szCs w:val="21"/>
        </w:rPr>
        <w:t>plan</w:t>
      </w:r>
      <w:r>
        <w:rPr>
          <w:color w:val="231F20"/>
          <w:spacing w:val="-15"/>
          <w:w w:val="105"/>
          <w:sz w:val="21"/>
          <w:szCs w:val="21"/>
        </w:rPr>
        <w:t xml:space="preserve"> </w:t>
      </w:r>
      <w:r>
        <w:rPr>
          <w:color w:val="231F20"/>
          <w:w w:val="105"/>
          <w:sz w:val="21"/>
          <w:szCs w:val="21"/>
        </w:rPr>
        <w:t>outlines</w:t>
      </w:r>
      <w:r>
        <w:rPr>
          <w:color w:val="231F20"/>
          <w:spacing w:val="-14"/>
          <w:w w:val="105"/>
          <w:sz w:val="21"/>
          <w:szCs w:val="21"/>
        </w:rPr>
        <w:t xml:space="preserve"> </w:t>
      </w:r>
      <w:r>
        <w:rPr>
          <w:color w:val="231F20"/>
          <w:w w:val="105"/>
          <w:sz w:val="21"/>
          <w:szCs w:val="21"/>
        </w:rPr>
        <w:t>various</w:t>
      </w:r>
      <w:r>
        <w:rPr>
          <w:color w:val="231F20"/>
          <w:spacing w:val="-15"/>
          <w:w w:val="105"/>
          <w:sz w:val="21"/>
          <w:szCs w:val="21"/>
        </w:rPr>
        <w:t xml:space="preserve"> </w:t>
      </w:r>
      <w:r>
        <w:rPr>
          <w:color w:val="231F20"/>
          <w:w w:val="105"/>
          <w:sz w:val="21"/>
          <w:szCs w:val="21"/>
        </w:rPr>
        <w:t>categories</w:t>
      </w:r>
      <w:r>
        <w:rPr>
          <w:color w:val="231F20"/>
          <w:spacing w:val="-15"/>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risk,</w:t>
      </w:r>
      <w:r>
        <w:rPr>
          <w:color w:val="231F20"/>
          <w:spacing w:val="-15"/>
          <w:w w:val="105"/>
          <w:sz w:val="21"/>
          <w:szCs w:val="21"/>
        </w:rPr>
        <w:t xml:space="preserve"> </w:t>
      </w:r>
      <w:r>
        <w:rPr>
          <w:color w:val="231F20"/>
          <w:w w:val="105"/>
          <w:sz w:val="21"/>
          <w:szCs w:val="21"/>
        </w:rPr>
        <w:t>which</w:t>
      </w:r>
      <w:r>
        <w:rPr>
          <w:color w:val="231F20"/>
          <w:spacing w:val="-14"/>
          <w:w w:val="105"/>
          <w:sz w:val="21"/>
          <w:szCs w:val="21"/>
        </w:rPr>
        <w:t xml:space="preserve"> </w:t>
      </w:r>
      <w:r>
        <w:rPr>
          <w:color w:val="231F20"/>
          <w:w w:val="105"/>
          <w:sz w:val="21"/>
          <w:szCs w:val="21"/>
        </w:rPr>
        <w:t>can</w:t>
      </w:r>
      <w:r>
        <w:rPr>
          <w:color w:val="231F20"/>
          <w:spacing w:val="-15"/>
          <w:w w:val="105"/>
          <w:sz w:val="21"/>
          <w:szCs w:val="21"/>
        </w:rPr>
        <w:t xml:space="preserve"> </w:t>
      </w:r>
      <w:r>
        <w:rPr>
          <w:color w:val="231F20"/>
          <w:w w:val="105"/>
          <w:sz w:val="21"/>
          <w:szCs w:val="21"/>
        </w:rPr>
        <w:t>be</w:t>
      </w:r>
      <w:r>
        <w:rPr>
          <w:color w:val="231F20"/>
          <w:spacing w:val="-15"/>
          <w:w w:val="105"/>
          <w:sz w:val="21"/>
          <w:szCs w:val="21"/>
        </w:rPr>
        <w:t xml:space="preserve"> </w:t>
      </w:r>
      <w:r>
        <w:rPr>
          <w:color w:val="231F20"/>
          <w:w w:val="105"/>
          <w:sz w:val="21"/>
          <w:szCs w:val="21"/>
        </w:rPr>
        <w:t>summarised into</w:t>
      </w:r>
      <w:r>
        <w:rPr>
          <w:color w:val="231F20"/>
          <w:spacing w:val="-23"/>
          <w:w w:val="105"/>
          <w:sz w:val="21"/>
          <w:szCs w:val="21"/>
        </w:rPr>
        <w:t xml:space="preserve"> </w:t>
      </w:r>
      <w:r>
        <w:rPr>
          <w:color w:val="231F20"/>
          <w:w w:val="105"/>
          <w:sz w:val="21"/>
          <w:szCs w:val="21"/>
        </w:rPr>
        <w:t>two</w:t>
      </w:r>
      <w:r>
        <w:rPr>
          <w:color w:val="231F20"/>
          <w:spacing w:val="-23"/>
          <w:w w:val="105"/>
          <w:sz w:val="21"/>
          <w:szCs w:val="21"/>
        </w:rPr>
        <w:t xml:space="preserve"> </w:t>
      </w:r>
      <w:r>
        <w:rPr>
          <w:color w:val="231F20"/>
          <w:w w:val="105"/>
          <w:sz w:val="21"/>
          <w:szCs w:val="21"/>
        </w:rPr>
        <w:t>areas:</w:t>
      </w:r>
      <w:r>
        <w:rPr>
          <w:color w:val="231F20"/>
          <w:spacing w:val="-23"/>
          <w:w w:val="105"/>
          <w:sz w:val="21"/>
          <w:szCs w:val="21"/>
        </w:rPr>
        <w:t xml:space="preserve"> </w:t>
      </w:r>
      <w:r>
        <w:rPr>
          <w:color w:val="231F20"/>
          <w:w w:val="105"/>
          <w:sz w:val="21"/>
          <w:szCs w:val="21"/>
        </w:rPr>
        <w:t>operational</w:t>
      </w:r>
      <w:r>
        <w:rPr>
          <w:color w:val="231F20"/>
          <w:spacing w:val="-23"/>
          <w:w w:val="105"/>
          <w:sz w:val="21"/>
          <w:szCs w:val="21"/>
        </w:rPr>
        <w:t xml:space="preserve"> </w:t>
      </w:r>
      <w:r>
        <w:rPr>
          <w:color w:val="231F20"/>
          <w:w w:val="105"/>
          <w:sz w:val="21"/>
          <w:szCs w:val="21"/>
        </w:rPr>
        <w:t>risks</w:t>
      </w:r>
      <w:r>
        <w:rPr>
          <w:color w:val="231F20"/>
          <w:spacing w:val="-23"/>
          <w:w w:val="105"/>
          <w:sz w:val="21"/>
          <w:szCs w:val="21"/>
        </w:rPr>
        <w:t xml:space="preserve"> </w:t>
      </w:r>
      <w:r>
        <w:rPr>
          <w:color w:val="231F20"/>
          <w:w w:val="105"/>
          <w:sz w:val="21"/>
          <w:szCs w:val="21"/>
        </w:rPr>
        <w:t>(such</w:t>
      </w:r>
      <w:r>
        <w:rPr>
          <w:color w:val="231F20"/>
          <w:spacing w:val="-22"/>
          <w:w w:val="105"/>
          <w:sz w:val="21"/>
          <w:szCs w:val="21"/>
        </w:rPr>
        <w:t xml:space="preserve"> </w:t>
      </w:r>
      <w:r>
        <w:rPr>
          <w:color w:val="231F20"/>
          <w:w w:val="105"/>
          <w:sz w:val="21"/>
          <w:szCs w:val="21"/>
        </w:rPr>
        <w:t>as</w:t>
      </w:r>
      <w:r>
        <w:rPr>
          <w:color w:val="231F20"/>
          <w:spacing w:val="-23"/>
          <w:w w:val="105"/>
          <w:sz w:val="21"/>
          <w:szCs w:val="21"/>
        </w:rPr>
        <w:t xml:space="preserve"> </w:t>
      </w:r>
      <w:r>
        <w:rPr>
          <w:color w:val="231F20"/>
          <w:w w:val="105"/>
          <w:sz w:val="21"/>
          <w:szCs w:val="21"/>
        </w:rPr>
        <w:t>fiduciary</w:t>
      </w:r>
      <w:r>
        <w:rPr>
          <w:color w:val="231F20"/>
          <w:spacing w:val="-23"/>
          <w:w w:val="105"/>
          <w:sz w:val="21"/>
          <w:szCs w:val="21"/>
        </w:rPr>
        <w:t xml:space="preserve"> </w:t>
      </w:r>
      <w:r>
        <w:rPr>
          <w:color w:val="231F20"/>
          <w:w w:val="105"/>
          <w:sz w:val="21"/>
          <w:szCs w:val="21"/>
        </w:rPr>
        <w:t>and</w:t>
      </w:r>
      <w:r>
        <w:rPr>
          <w:color w:val="231F20"/>
          <w:spacing w:val="-23"/>
          <w:w w:val="105"/>
          <w:sz w:val="21"/>
          <w:szCs w:val="21"/>
        </w:rPr>
        <w:t xml:space="preserve"> </w:t>
      </w:r>
      <w:r>
        <w:rPr>
          <w:color w:val="231F20"/>
          <w:w w:val="105"/>
          <w:sz w:val="21"/>
          <w:szCs w:val="21"/>
        </w:rPr>
        <w:t>compliance</w:t>
      </w:r>
      <w:r>
        <w:rPr>
          <w:color w:val="231F20"/>
          <w:spacing w:val="-23"/>
          <w:w w:val="105"/>
          <w:sz w:val="21"/>
          <w:szCs w:val="21"/>
        </w:rPr>
        <w:t xml:space="preserve"> </w:t>
      </w:r>
      <w:r>
        <w:rPr>
          <w:color w:val="231F20"/>
          <w:w w:val="105"/>
          <w:sz w:val="21"/>
          <w:szCs w:val="21"/>
        </w:rPr>
        <w:t>risks);</w:t>
      </w:r>
      <w:r>
        <w:rPr>
          <w:color w:val="231F20"/>
          <w:spacing w:val="-23"/>
          <w:w w:val="105"/>
          <w:sz w:val="21"/>
          <w:szCs w:val="21"/>
        </w:rPr>
        <w:t xml:space="preserve"> </w:t>
      </w:r>
      <w:r>
        <w:rPr>
          <w:color w:val="231F20"/>
          <w:w w:val="105"/>
          <w:sz w:val="21"/>
          <w:szCs w:val="21"/>
        </w:rPr>
        <w:t>and</w:t>
      </w:r>
      <w:r>
        <w:rPr>
          <w:color w:val="231F20"/>
          <w:spacing w:val="-22"/>
          <w:w w:val="105"/>
          <w:sz w:val="21"/>
          <w:szCs w:val="21"/>
        </w:rPr>
        <w:t xml:space="preserve"> </w:t>
      </w:r>
      <w:r>
        <w:rPr>
          <w:color w:val="231F20"/>
          <w:w w:val="105"/>
          <w:sz w:val="21"/>
          <w:szCs w:val="21"/>
        </w:rPr>
        <w:t>broader</w:t>
      </w:r>
      <w:r>
        <w:rPr>
          <w:color w:val="231F20"/>
          <w:spacing w:val="-23"/>
          <w:w w:val="105"/>
          <w:sz w:val="21"/>
          <w:szCs w:val="21"/>
        </w:rPr>
        <w:t xml:space="preserve"> </w:t>
      </w:r>
      <w:r>
        <w:rPr>
          <w:color w:val="231F20"/>
          <w:w w:val="105"/>
          <w:sz w:val="21"/>
          <w:szCs w:val="21"/>
        </w:rPr>
        <w:t>developmental risks</w:t>
      </w:r>
      <w:r>
        <w:rPr>
          <w:color w:val="231F20"/>
          <w:spacing w:val="-11"/>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risk</w:t>
      </w:r>
      <w:r>
        <w:rPr>
          <w:color w:val="231F20"/>
          <w:spacing w:val="-11"/>
          <w:w w:val="105"/>
          <w:sz w:val="21"/>
          <w:szCs w:val="21"/>
        </w:rPr>
        <w:t xml:space="preserve"> </w:t>
      </w:r>
      <w:r>
        <w:rPr>
          <w:color w:val="231F20"/>
          <w:w w:val="105"/>
          <w:sz w:val="21"/>
          <w:szCs w:val="21"/>
        </w:rPr>
        <w:t>of</w:t>
      </w:r>
      <w:r>
        <w:rPr>
          <w:color w:val="231F20"/>
          <w:spacing w:val="-10"/>
          <w:w w:val="105"/>
          <w:sz w:val="21"/>
          <w:szCs w:val="21"/>
        </w:rPr>
        <w:t xml:space="preserve"> </w:t>
      </w:r>
      <w:r>
        <w:rPr>
          <w:color w:val="231F20"/>
          <w:spacing w:val="-3"/>
          <w:w w:val="105"/>
          <w:sz w:val="21"/>
          <w:szCs w:val="21"/>
        </w:rPr>
        <w:t>KOMPAK</w:t>
      </w:r>
      <w:r>
        <w:rPr>
          <w:color w:val="231F20"/>
          <w:spacing w:val="-11"/>
          <w:w w:val="105"/>
          <w:sz w:val="21"/>
          <w:szCs w:val="21"/>
        </w:rPr>
        <w:t xml:space="preserve"> </w:t>
      </w:r>
      <w:r>
        <w:rPr>
          <w:color w:val="231F20"/>
          <w:w w:val="105"/>
          <w:sz w:val="21"/>
          <w:szCs w:val="21"/>
        </w:rPr>
        <w:t>not</w:t>
      </w:r>
      <w:r>
        <w:rPr>
          <w:color w:val="231F20"/>
          <w:spacing w:val="-10"/>
          <w:w w:val="105"/>
          <w:sz w:val="21"/>
          <w:szCs w:val="21"/>
        </w:rPr>
        <w:t xml:space="preserve"> </w:t>
      </w:r>
      <w:r>
        <w:rPr>
          <w:color w:val="231F20"/>
          <w:w w:val="105"/>
          <w:sz w:val="21"/>
          <w:szCs w:val="21"/>
        </w:rPr>
        <w:t>achieving</w:t>
      </w:r>
      <w:r>
        <w:rPr>
          <w:color w:val="231F20"/>
          <w:spacing w:val="-11"/>
          <w:w w:val="105"/>
          <w:sz w:val="21"/>
          <w:szCs w:val="21"/>
        </w:rPr>
        <w:t xml:space="preserve"> </w:t>
      </w:r>
      <w:r>
        <w:rPr>
          <w:color w:val="231F20"/>
          <w:w w:val="105"/>
          <w:sz w:val="21"/>
          <w:szCs w:val="21"/>
        </w:rPr>
        <w:t>its</w:t>
      </w:r>
      <w:r>
        <w:rPr>
          <w:color w:val="231F20"/>
          <w:spacing w:val="-10"/>
          <w:w w:val="105"/>
          <w:sz w:val="21"/>
          <w:szCs w:val="21"/>
        </w:rPr>
        <w:t xml:space="preserve"> </w:t>
      </w:r>
      <w:r>
        <w:rPr>
          <w:color w:val="231F20"/>
          <w:w w:val="105"/>
          <w:sz w:val="21"/>
          <w:szCs w:val="21"/>
        </w:rPr>
        <w:t>intended</w:t>
      </w:r>
      <w:r>
        <w:rPr>
          <w:color w:val="231F20"/>
          <w:spacing w:val="-11"/>
          <w:w w:val="105"/>
          <w:sz w:val="21"/>
          <w:szCs w:val="21"/>
        </w:rPr>
        <w:t xml:space="preserve"> </w:t>
      </w:r>
      <w:r>
        <w:rPr>
          <w:color w:val="231F20"/>
          <w:w w:val="105"/>
          <w:sz w:val="21"/>
          <w:szCs w:val="21"/>
        </w:rPr>
        <w:t>development</w:t>
      </w:r>
      <w:r>
        <w:rPr>
          <w:color w:val="231F20"/>
          <w:spacing w:val="-10"/>
          <w:w w:val="105"/>
          <w:sz w:val="21"/>
          <w:szCs w:val="21"/>
        </w:rPr>
        <w:t xml:space="preserve"> </w:t>
      </w:r>
      <w:r>
        <w:rPr>
          <w:color w:val="231F20"/>
          <w:w w:val="105"/>
          <w:sz w:val="21"/>
          <w:szCs w:val="21"/>
        </w:rPr>
        <w:t>outcomes).</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While</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Risk</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Safeguard</w:t>
      </w:r>
      <w:r>
        <w:rPr>
          <w:color w:val="231F20"/>
          <w:spacing w:val="-10"/>
          <w:w w:val="105"/>
          <w:sz w:val="21"/>
          <w:szCs w:val="21"/>
        </w:rPr>
        <w:t xml:space="preserve"> </w:t>
      </w:r>
      <w:r>
        <w:rPr>
          <w:color w:val="231F20"/>
          <w:w w:val="105"/>
          <w:sz w:val="21"/>
          <w:szCs w:val="21"/>
        </w:rPr>
        <w:t>Management</w:t>
      </w:r>
      <w:r>
        <w:rPr>
          <w:color w:val="231F20"/>
          <w:spacing w:val="-10"/>
          <w:w w:val="105"/>
          <w:sz w:val="21"/>
          <w:szCs w:val="21"/>
        </w:rPr>
        <w:t xml:space="preserve"> </w:t>
      </w:r>
      <w:r>
        <w:rPr>
          <w:color w:val="231F20"/>
          <w:w w:val="105"/>
          <w:sz w:val="21"/>
          <w:szCs w:val="21"/>
        </w:rPr>
        <w:t>Plan</w:t>
      </w:r>
      <w:r>
        <w:rPr>
          <w:color w:val="231F20"/>
          <w:spacing w:val="-10"/>
          <w:w w:val="105"/>
          <w:sz w:val="21"/>
          <w:szCs w:val="21"/>
        </w:rPr>
        <w:t xml:space="preserve"> </w:t>
      </w:r>
      <w:r>
        <w:rPr>
          <w:color w:val="231F20"/>
          <w:w w:val="105"/>
          <w:sz w:val="21"/>
          <w:szCs w:val="21"/>
        </w:rPr>
        <w:t>covers</w:t>
      </w:r>
      <w:r>
        <w:rPr>
          <w:color w:val="231F20"/>
          <w:spacing w:val="-10"/>
          <w:w w:val="105"/>
          <w:sz w:val="21"/>
          <w:szCs w:val="21"/>
        </w:rPr>
        <w:t xml:space="preserve"> </w:t>
      </w:r>
      <w:r>
        <w:rPr>
          <w:color w:val="231F20"/>
          <w:w w:val="105"/>
          <w:sz w:val="21"/>
          <w:szCs w:val="21"/>
        </w:rPr>
        <w:t>both</w:t>
      </w:r>
      <w:r>
        <w:rPr>
          <w:color w:val="231F20"/>
          <w:spacing w:val="-10"/>
          <w:w w:val="105"/>
          <w:sz w:val="21"/>
          <w:szCs w:val="21"/>
        </w:rPr>
        <w:t xml:space="preserve"> </w:t>
      </w:r>
      <w:r>
        <w:rPr>
          <w:color w:val="231F20"/>
          <w:w w:val="105"/>
          <w:sz w:val="21"/>
          <w:szCs w:val="21"/>
        </w:rPr>
        <w:t>areas</w:t>
      </w:r>
      <w:r>
        <w:rPr>
          <w:color w:val="231F20"/>
          <w:spacing w:val="-10"/>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risk,</w:t>
      </w:r>
      <w:r>
        <w:rPr>
          <w:color w:val="231F20"/>
          <w:spacing w:val="-10"/>
          <w:w w:val="105"/>
          <w:sz w:val="21"/>
          <w:szCs w:val="21"/>
        </w:rPr>
        <w:t xml:space="preserve"> </w:t>
      </w:r>
      <w:r>
        <w:rPr>
          <w:color w:val="231F20"/>
          <w:w w:val="105"/>
          <w:sz w:val="21"/>
          <w:szCs w:val="21"/>
        </w:rPr>
        <w:t>there</w:t>
      </w:r>
      <w:r>
        <w:rPr>
          <w:color w:val="231F20"/>
          <w:spacing w:val="-10"/>
          <w:w w:val="105"/>
          <w:sz w:val="21"/>
          <w:szCs w:val="21"/>
        </w:rPr>
        <w:t xml:space="preserve"> </w:t>
      </w:r>
      <w:r>
        <w:rPr>
          <w:color w:val="231F20"/>
          <w:w w:val="105"/>
          <w:sz w:val="21"/>
          <w:szCs w:val="21"/>
        </w:rPr>
        <w:t>is</w:t>
      </w:r>
      <w:r>
        <w:rPr>
          <w:color w:val="231F20"/>
          <w:spacing w:val="-10"/>
          <w:w w:val="105"/>
          <w:sz w:val="21"/>
          <w:szCs w:val="21"/>
        </w:rPr>
        <w:t xml:space="preserve"> </w:t>
      </w:r>
      <w:r>
        <w:rPr>
          <w:color w:val="231F20"/>
          <w:w w:val="105"/>
          <w:sz w:val="21"/>
          <w:szCs w:val="21"/>
        </w:rPr>
        <w:t>greater</w:t>
      </w:r>
      <w:r>
        <w:rPr>
          <w:color w:val="231F20"/>
          <w:spacing w:val="-10"/>
          <w:w w:val="105"/>
          <w:sz w:val="21"/>
          <w:szCs w:val="21"/>
        </w:rPr>
        <w:t xml:space="preserve"> </w:t>
      </w:r>
      <w:r>
        <w:rPr>
          <w:color w:val="231F20"/>
          <w:w w:val="105"/>
          <w:sz w:val="21"/>
          <w:szCs w:val="21"/>
        </w:rPr>
        <w:t>emphasis placed</w:t>
      </w:r>
      <w:r>
        <w:rPr>
          <w:color w:val="231F20"/>
          <w:spacing w:val="-28"/>
          <w:w w:val="105"/>
          <w:sz w:val="21"/>
          <w:szCs w:val="21"/>
        </w:rPr>
        <w:t xml:space="preserve"> </w:t>
      </w:r>
      <w:r>
        <w:rPr>
          <w:color w:val="231F20"/>
          <w:w w:val="105"/>
          <w:sz w:val="21"/>
          <w:szCs w:val="21"/>
        </w:rPr>
        <w:t>on</w:t>
      </w:r>
      <w:r>
        <w:rPr>
          <w:color w:val="231F20"/>
          <w:spacing w:val="-27"/>
          <w:w w:val="105"/>
          <w:sz w:val="21"/>
          <w:szCs w:val="21"/>
        </w:rPr>
        <w:t xml:space="preserve"> </w:t>
      </w:r>
      <w:r>
        <w:rPr>
          <w:color w:val="231F20"/>
          <w:w w:val="105"/>
          <w:sz w:val="21"/>
          <w:szCs w:val="21"/>
        </w:rPr>
        <w:t>the</w:t>
      </w:r>
      <w:r>
        <w:rPr>
          <w:color w:val="231F20"/>
          <w:spacing w:val="-27"/>
          <w:w w:val="105"/>
          <w:sz w:val="21"/>
          <w:szCs w:val="21"/>
        </w:rPr>
        <w:t xml:space="preserve"> </w:t>
      </w:r>
      <w:r>
        <w:rPr>
          <w:color w:val="231F20"/>
          <w:w w:val="105"/>
          <w:sz w:val="21"/>
          <w:szCs w:val="21"/>
        </w:rPr>
        <w:t>operational</w:t>
      </w:r>
      <w:r>
        <w:rPr>
          <w:color w:val="231F20"/>
          <w:spacing w:val="-28"/>
          <w:w w:val="105"/>
          <w:sz w:val="21"/>
          <w:szCs w:val="21"/>
        </w:rPr>
        <w:t xml:space="preserve"> </w:t>
      </w:r>
      <w:r>
        <w:rPr>
          <w:color w:val="231F20"/>
          <w:w w:val="105"/>
          <w:sz w:val="21"/>
          <w:szCs w:val="21"/>
        </w:rPr>
        <w:t>risks.</w:t>
      </w:r>
      <w:r>
        <w:rPr>
          <w:color w:val="231F20"/>
          <w:spacing w:val="-27"/>
          <w:w w:val="105"/>
          <w:sz w:val="21"/>
          <w:szCs w:val="21"/>
        </w:rPr>
        <w:t xml:space="preserve"> </w:t>
      </w:r>
      <w:r>
        <w:rPr>
          <w:color w:val="231F20"/>
          <w:w w:val="105"/>
          <w:sz w:val="21"/>
          <w:szCs w:val="21"/>
        </w:rPr>
        <w:t>The</w:t>
      </w:r>
      <w:r>
        <w:rPr>
          <w:color w:val="231F20"/>
          <w:spacing w:val="-27"/>
          <w:w w:val="105"/>
          <w:sz w:val="21"/>
          <w:szCs w:val="21"/>
        </w:rPr>
        <w:t xml:space="preserve"> </w:t>
      </w:r>
      <w:r>
        <w:rPr>
          <w:color w:val="231F20"/>
          <w:w w:val="105"/>
          <w:sz w:val="21"/>
          <w:szCs w:val="21"/>
        </w:rPr>
        <w:t>developmental</w:t>
      </w:r>
      <w:r>
        <w:rPr>
          <w:color w:val="231F20"/>
          <w:spacing w:val="-27"/>
          <w:w w:val="105"/>
          <w:sz w:val="21"/>
          <w:szCs w:val="21"/>
        </w:rPr>
        <w:t xml:space="preserve"> </w:t>
      </w:r>
      <w:r>
        <w:rPr>
          <w:color w:val="231F20"/>
          <w:w w:val="105"/>
          <w:sz w:val="21"/>
          <w:szCs w:val="21"/>
        </w:rPr>
        <w:t>risks</w:t>
      </w:r>
      <w:r>
        <w:rPr>
          <w:color w:val="231F20"/>
          <w:spacing w:val="-28"/>
          <w:w w:val="105"/>
          <w:sz w:val="21"/>
          <w:szCs w:val="21"/>
        </w:rPr>
        <w:t xml:space="preserve"> </w:t>
      </w:r>
      <w:r>
        <w:rPr>
          <w:color w:val="231F20"/>
          <w:w w:val="105"/>
          <w:sz w:val="21"/>
          <w:szCs w:val="21"/>
        </w:rPr>
        <w:t>of</w:t>
      </w:r>
      <w:r>
        <w:rPr>
          <w:color w:val="231F20"/>
          <w:spacing w:val="-27"/>
          <w:w w:val="105"/>
          <w:sz w:val="21"/>
          <w:szCs w:val="21"/>
        </w:rPr>
        <w:t xml:space="preserve"> </w:t>
      </w:r>
      <w:r>
        <w:rPr>
          <w:color w:val="231F20"/>
          <w:spacing w:val="-3"/>
          <w:w w:val="105"/>
          <w:sz w:val="21"/>
          <w:szCs w:val="21"/>
        </w:rPr>
        <w:t>KOMPAK</w:t>
      </w:r>
      <w:r>
        <w:rPr>
          <w:color w:val="231F20"/>
          <w:spacing w:val="-27"/>
          <w:w w:val="105"/>
          <w:sz w:val="21"/>
          <w:szCs w:val="21"/>
        </w:rPr>
        <w:t xml:space="preserve"> </w:t>
      </w:r>
      <w:r>
        <w:rPr>
          <w:color w:val="231F20"/>
          <w:w w:val="105"/>
          <w:sz w:val="21"/>
          <w:szCs w:val="21"/>
        </w:rPr>
        <w:t>need</w:t>
      </w:r>
      <w:r>
        <w:rPr>
          <w:color w:val="231F20"/>
          <w:spacing w:val="-27"/>
          <w:w w:val="105"/>
          <w:sz w:val="21"/>
          <w:szCs w:val="21"/>
        </w:rPr>
        <w:t xml:space="preserve"> </w:t>
      </w:r>
      <w:r>
        <w:rPr>
          <w:color w:val="231F20"/>
          <w:w w:val="105"/>
          <w:sz w:val="21"/>
          <w:szCs w:val="21"/>
        </w:rPr>
        <w:t>to</w:t>
      </w:r>
      <w:r>
        <w:rPr>
          <w:color w:val="231F20"/>
          <w:spacing w:val="-28"/>
          <w:w w:val="105"/>
          <w:sz w:val="21"/>
          <w:szCs w:val="21"/>
        </w:rPr>
        <w:t xml:space="preserve"> </w:t>
      </w:r>
      <w:r>
        <w:rPr>
          <w:color w:val="231F20"/>
          <w:w w:val="105"/>
          <w:sz w:val="21"/>
          <w:szCs w:val="21"/>
        </w:rPr>
        <w:t>be</w:t>
      </w:r>
      <w:r>
        <w:rPr>
          <w:color w:val="231F20"/>
          <w:spacing w:val="-27"/>
          <w:w w:val="105"/>
          <w:sz w:val="21"/>
          <w:szCs w:val="21"/>
        </w:rPr>
        <w:t xml:space="preserve"> </w:t>
      </w:r>
      <w:r>
        <w:rPr>
          <w:color w:val="231F20"/>
          <w:w w:val="105"/>
          <w:sz w:val="21"/>
          <w:szCs w:val="21"/>
        </w:rPr>
        <w:t>further</w:t>
      </w:r>
      <w:r>
        <w:rPr>
          <w:color w:val="231F20"/>
          <w:spacing w:val="-27"/>
          <w:w w:val="105"/>
          <w:sz w:val="21"/>
          <w:szCs w:val="21"/>
        </w:rPr>
        <w:t xml:space="preserve"> </w:t>
      </w:r>
      <w:r>
        <w:rPr>
          <w:color w:val="231F20"/>
          <w:w w:val="105"/>
          <w:sz w:val="21"/>
          <w:szCs w:val="21"/>
        </w:rPr>
        <w:t>supplemented with</w:t>
      </w:r>
      <w:r>
        <w:rPr>
          <w:color w:val="231F20"/>
          <w:spacing w:val="-11"/>
          <w:w w:val="105"/>
          <w:sz w:val="21"/>
          <w:szCs w:val="21"/>
        </w:rPr>
        <w:t xml:space="preserve"> </w:t>
      </w:r>
      <w:r>
        <w:rPr>
          <w:color w:val="231F20"/>
          <w:w w:val="105"/>
          <w:sz w:val="21"/>
          <w:szCs w:val="21"/>
        </w:rPr>
        <w:t>additional</w:t>
      </w:r>
      <w:r>
        <w:rPr>
          <w:color w:val="231F20"/>
          <w:spacing w:val="-10"/>
          <w:w w:val="105"/>
          <w:sz w:val="21"/>
          <w:szCs w:val="21"/>
        </w:rPr>
        <w:t xml:space="preserve"> </w:t>
      </w:r>
      <w:r>
        <w:rPr>
          <w:color w:val="231F20"/>
          <w:w w:val="105"/>
          <w:sz w:val="21"/>
          <w:szCs w:val="21"/>
        </w:rPr>
        <w:t>tools</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ensure</w:t>
      </w:r>
      <w:r>
        <w:rPr>
          <w:color w:val="231F20"/>
          <w:spacing w:val="-11"/>
          <w:w w:val="105"/>
          <w:sz w:val="21"/>
          <w:szCs w:val="21"/>
        </w:rPr>
        <w:t xml:space="preserve"> </w:t>
      </w:r>
      <w:r>
        <w:rPr>
          <w:color w:val="231F20"/>
          <w:w w:val="105"/>
          <w:sz w:val="21"/>
          <w:szCs w:val="21"/>
        </w:rPr>
        <w:t>they</w:t>
      </w:r>
      <w:r>
        <w:rPr>
          <w:color w:val="231F20"/>
          <w:spacing w:val="-10"/>
          <w:w w:val="105"/>
          <w:sz w:val="21"/>
          <w:szCs w:val="21"/>
        </w:rPr>
        <w:t xml:space="preserve"> </w:t>
      </w:r>
      <w:r>
        <w:rPr>
          <w:color w:val="231F20"/>
          <w:w w:val="105"/>
          <w:sz w:val="21"/>
          <w:szCs w:val="21"/>
        </w:rPr>
        <w:t>are</w:t>
      </w:r>
      <w:r>
        <w:rPr>
          <w:color w:val="231F20"/>
          <w:spacing w:val="-10"/>
          <w:w w:val="105"/>
          <w:sz w:val="21"/>
          <w:szCs w:val="21"/>
        </w:rPr>
        <w:t xml:space="preserve"> </w:t>
      </w:r>
      <w:r>
        <w:rPr>
          <w:color w:val="231F20"/>
          <w:w w:val="105"/>
          <w:sz w:val="21"/>
          <w:szCs w:val="21"/>
        </w:rPr>
        <w:t>sufficiently</w:t>
      </w:r>
      <w:r>
        <w:rPr>
          <w:color w:val="231F20"/>
          <w:spacing w:val="-10"/>
          <w:w w:val="105"/>
          <w:sz w:val="21"/>
          <w:szCs w:val="21"/>
        </w:rPr>
        <w:t xml:space="preserve"> </w:t>
      </w:r>
      <w:r>
        <w:rPr>
          <w:color w:val="231F20"/>
          <w:w w:val="105"/>
          <w:sz w:val="21"/>
          <w:szCs w:val="21"/>
        </w:rPr>
        <w:t>understood</w:t>
      </w:r>
      <w:r>
        <w:rPr>
          <w:color w:val="231F20"/>
          <w:spacing w:val="-11"/>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managed.</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0"/>
        <w:jc w:val="both"/>
        <w:rPr>
          <w:color w:val="AC1F24"/>
          <w:w w:val="105"/>
          <w:position w:val="7"/>
          <w:sz w:val="12"/>
          <w:szCs w:val="12"/>
        </w:rPr>
      </w:pPr>
      <w:r>
        <w:rPr>
          <w:color w:val="AC1F24"/>
          <w:w w:val="105"/>
          <w:sz w:val="21"/>
          <w:szCs w:val="21"/>
        </w:rPr>
        <w:t>Investment</w:t>
      </w:r>
      <w:r>
        <w:rPr>
          <w:color w:val="AC1F24"/>
          <w:spacing w:val="-4"/>
          <w:w w:val="105"/>
          <w:sz w:val="21"/>
          <w:szCs w:val="21"/>
        </w:rPr>
        <w:t xml:space="preserve"> </w:t>
      </w:r>
      <w:r>
        <w:rPr>
          <w:color w:val="AC1F24"/>
          <w:w w:val="105"/>
          <w:sz w:val="21"/>
          <w:szCs w:val="21"/>
        </w:rPr>
        <w:t>Risk</w:t>
      </w:r>
      <w:r>
        <w:rPr>
          <w:color w:val="AC1F24"/>
          <w:spacing w:val="-4"/>
          <w:w w:val="105"/>
          <w:sz w:val="21"/>
          <w:szCs w:val="21"/>
        </w:rPr>
        <w:t xml:space="preserve"> </w:t>
      </w:r>
      <w:r>
        <w:rPr>
          <w:color w:val="AC1F24"/>
          <w:w w:val="105"/>
          <w:sz w:val="21"/>
          <w:szCs w:val="21"/>
        </w:rPr>
        <w:t>Analysis</w:t>
      </w:r>
      <w:r>
        <w:rPr>
          <w:color w:val="231F20"/>
          <w:w w:val="105"/>
          <w:sz w:val="21"/>
          <w:szCs w:val="21"/>
        </w:rPr>
        <w:t>.</w:t>
      </w:r>
      <w:r>
        <w:rPr>
          <w:color w:val="231F20"/>
          <w:spacing w:val="-4"/>
          <w:w w:val="105"/>
          <w:sz w:val="21"/>
          <w:szCs w:val="21"/>
        </w:rPr>
        <w:t xml:space="preserve"> </w:t>
      </w:r>
      <w:r>
        <w:rPr>
          <w:color w:val="231F20"/>
          <w:w w:val="105"/>
          <w:sz w:val="21"/>
          <w:szCs w:val="21"/>
        </w:rPr>
        <w:t>In</w:t>
      </w:r>
      <w:r>
        <w:rPr>
          <w:color w:val="231F20"/>
          <w:spacing w:val="-3"/>
          <w:w w:val="105"/>
          <w:sz w:val="21"/>
          <w:szCs w:val="21"/>
        </w:rPr>
        <w:t xml:space="preserve"> </w:t>
      </w:r>
      <w:r>
        <w:rPr>
          <w:color w:val="231F20"/>
          <w:w w:val="105"/>
          <w:sz w:val="21"/>
          <w:szCs w:val="21"/>
        </w:rPr>
        <w:t>all</w:t>
      </w:r>
      <w:r>
        <w:rPr>
          <w:color w:val="231F20"/>
          <w:spacing w:val="-4"/>
          <w:w w:val="105"/>
          <w:sz w:val="21"/>
          <w:szCs w:val="21"/>
        </w:rPr>
        <w:t xml:space="preserve"> </w:t>
      </w:r>
      <w:r>
        <w:rPr>
          <w:color w:val="231F20"/>
          <w:w w:val="105"/>
          <w:sz w:val="21"/>
          <w:szCs w:val="21"/>
        </w:rPr>
        <w:t>of</w:t>
      </w:r>
      <w:r>
        <w:rPr>
          <w:color w:val="231F20"/>
          <w:spacing w:val="-4"/>
          <w:w w:val="105"/>
          <w:sz w:val="21"/>
          <w:szCs w:val="21"/>
        </w:rPr>
        <w:t xml:space="preserve"> KOMPAK’s </w:t>
      </w:r>
      <w:r>
        <w:rPr>
          <w:color w:val="231F20"/>
          <w:w w:val="105"/>
          <w:sz w:val="21"/>
          <w:szCs w:val="21"/>
        </w:rPr>
        <w:t>areas</w:t>
      </w:r>
      <w:r>
        <w:rPr>
          <w:color w:val="231F20"/>
          <w:spacing w:val="-3"/>
          <w:w w:val="105"/>
          <w:sz w:val="21"/>
          <w:szCs w:val="21"/>
        </w:rPr>
        <w:t xml:space="preserve"> </w:t>
      </w:r>
      <w:r>
        <w:rPr>
          <w:color w:val="231F20"/>
          <w:w w:val="105"/>
          <w:sz w:val="21"/>
          <w:szCs w:val="21"/>
        </w:rPr>
        <w:t>of</w:t>
      </w:r>
      <w:r>
        <w:rPr>
          <w:color w:val="231F20"/>
          <w:spacing w:val="-4"/>
          <w:w w:val="105"/>
          <w:sz w:val="21"/>
          <w:szCs w:val="21"/>
        </w:rPr>
        <w:t xml:space="preserve"> </w:t>
      </w:r>
      <w:r>
        <w:rPr>
          <w:color w:val="231F20"/>
          <w:w w:val="105"/>
          <w:sz w:val="21"/>
          <w:szCs w:val="21"/>
        </w:rPr>
        <w:t>investment</w:t>
      </w:r>
      <w:r>
        <w:rPr>
          <w:color w:val="231F20"/>
          <w:spacing w:val="-4"/>
          <w:w w:val="105"/>
          <w:sz w:val="21"/>
          <w:szCs w:val="21"/>
        </w:rPr>
        <w:t xml:space="preserve"> </w:t>
      </w:r>
      <w:r>
        <w:rPr>
          <w:color w:val="231F20"/>
          <w:w w:val="105"/>
          <w:sz w:val="21"/>
          <w:szCs w:val="21"/>
        </w:rPr>
        <w:t>there</w:t>
      </w:r>
      <w:r>
        <w:rPr>
          <w:color w:val="231F20"/>
          <w:spacing w:val="-4"/>
          <w:w w:val="105"/>
          <w:sz w:val="21"/>
          <w:szCs w:val="21"/>
        </w:rPr>
        <w:t xml:space="preserve"> </w:t>
      </w:r>
      <w:r>
        <w:rPr>
          <w:color w:val="231F20"/>
          <w:w w:val="105"/>
          <w:sz w:val="21"/>
          <w:szCs w:val="21"/>
        </w:rPr>
        <w:t>is</w:t>
      </w:r>
      <w:r>
        <w:rPr>
          <w:color w:val="231F20"/>
          <w:spacing w:val="-3"/>
          <w:w w:val="105"/>
          <w:sz w:val="21"/>
          <w:szCs w:val="21"/>
        </w:rPr>
        <w:t xml:space="preserve"> </w:t>
      </w:r>
      <w:r>
        <w:rPr>
          <w:color w:val="231F20"/>
          <w:w w:val="105"/>
          <w:sz w:val="21"/>
          <w:szCs w:val="21"/>
        </w:rPr>
        <w:t>a</w:t>
      </w:r>
      <w:r>
        <w:rPr>
          <w:color w:val="231F20"/>
          <w:spacing w:val="-4"/>
          <w:w w:val="105"/>
          <w:sz w:val="21"/>
          <w:szCs w:val="21"/>
        </w:rPr>
        <w:t xml:space="preserve"> </w:t>
      </w:r>
      <w:r>
        <w:rPr>
          <w:color w:val="231F20"/>
          <w:w w:val="105"/>
          <w:sz w:val="21"/>
          <w:szCs w:val="21"/>
        </w:rPr>
        <w:t>risk</w:t>
      </w:r>
      <w:r>
        <w:rPr>
          <w:color w:val="231F20"/>
          <w:spacing w:val="-4"/>
          <w:w w:val="105"/>
          <w:sz w:val="21"/>
          <w:szCs w:val="21"/>
        </w:rPr>
        <w:t xml:space="preserve"> </w:t>
      </w:r>
      <w:r>
        <w:rPr>
          <w:color w:val="231F20"/>
          <w:w w:val="105"/>
          <w:sz w:val="21"/>
          <w:szCs w:val="21"/>
        </w:rPr>
        <w:t>of</w:t>
      </w:r>
      <w:r>
        <w:rPr>
          <w:color w:val="231F20"/>
          <w:spacing w:val="-4"/>
          <w:w w:val="105"/>
          <w:sz w:val="21"/>
          <w:szCs w:val="21"/>
        </w:rPr>
        <w:t xml:space="preserve"> </w:t>
      </w:r>
      <w:r>
        <w:rPr>
          <w:color w:val="231F20"/>
          <w:w w:val="105"/>
          <w:sz w:val="21"/>
          <w:szCs w:val="21"/>
        </w:rPr>
        <w:t>failure.</w:t>
      </w:r>
      <w:r>
        <w:rPr>
          <w:color w:val="231F20"/>
          <w:spacing w:val="-3"/>
          <w:w w:val="105"/>
          <w:sz w:val="21"/>
          <w:szCs w:val="21"/>
        </w:rPr>
        <w:t xml:space="preserve"> </w:t>
      </w:r>
      <w:r>
        <w:rPr>
          <w:color w:val="231F20"/>
          <w:w w:val="105"/>
          <w:sz w:val="21"/>
          <w:szCs w:val="21"/>
        </w:rPr>
        <w:t>While</w:t>
      </w:r>
      <w:r>
        <w:rPr>
          <w:color w:val="231F20"/>
          <w:spacing w:val="-4"/>
          <w:w w:val="105"/>
          <w:sz w:val="21"/>
          <w:szCs w:val="21"/>
        </w:rPr>
        <w:t xml:space="preserve"> </w:t>
      </w:r>
      <w:r>
        <w:rPr>
          <w:color w:val="231F20"/>
          <w:w w:val="105"/>
          <w:sz w:val="21"/>
          <w:szCs w:val="21"/>
        </w:rPr>
        <w:t>it</w:t>
      </w:r>
      <w:r>
        <w:rPr>
          <w:color w:val="231F20"/>
          <w:spacing w:val="-4"/>
          <w:w w:val="105"/>
          <w:sz w:val="21"/>
          <w:szCs w:val="21"/>
        </w:rPr>
        <w:t xml:space="preserve"> </w:t>
      </w:r>
      <w:r>
        <w:rPr>
          <w:color w:val="231F20"/>
          <w:w w:val="105"/>
          <w:sz w:val="21"/>
          <w:szCs w:val="21"/>
        </w:rPr>
        <w:t>is impossible</w:t>
      </w:r>
      <w:r>
        <w:rPr>
          <w:color w:val="231F20"/>
          <w:spacing w:val="-3"/>
          <w:w w:val="105"/>
          <w:sz w:val="21"/>
          <w:szCs w:val="21"/>
        </w:rPr>
        <w:t xml:space="preserve"> </w:t>
      </w:r>
      <w:r>
        <w:rPr>
          <w:color w:val="231F20"/>
          <w:w w:val="105"/>
          <w:sz w:val="21"/>
          <w:szCs w:val="21"/>
        </w:rPr>
        <w:t>to</w:t>
      </w:r>
      <w:r>
        <w:rPr>
          <w:color w:val="231F20"/>
          <w:spacing w:val="-3"/>
          <w:w w:val="105"/>
          <w:sz w:val="21"/>
          <w:szCs w:val="21"/>
        </w:rPr>
        <w:t xml:space="preserve"> </w:t>
      </w:r>
      <w:r>
        <w:rPr>
          <w:color w:val="231F20"/>
          <w:w w:val="105"/>
          <w:sz w:val="21"/>
          <w:szCs w:val="21"/>
        </w:rPr>
        <w:t>measure</w:t>
      </w:r>
      <w:r>
        <w:rPr>
          <w:color w:val="231F20"/>
          <w:spacing w:val="-2"/>
          <w:w w:val="105"/>
          <w:sz w:val="21"/>
          <w:szCs w:val="21"/>
        </w:rPr>
        <w:t xml:space="preserve"> </w:t>
      </w:r>
      <w:r>
        <w:rPr>
          <w:color w:val="231F20"/>
          <w:w w:val="105"/>
          <w:sz w:val="21"/>
          <w:szCs w:val="21"/>
        </w:rPr>
        <w:t>the</w:t>
      </w:r>
      <w:r>
        <w:rPr>
          <w:color w:val="231F20"/>
          <w:spacing w:val="-3"/>
          <w:w w:val="105"/>
          <w:sz w:val="21"/>
          <w:szCs w:val="21"/>
        </w:rPr>
        <w:t xml:space="preserve"> </w:t>
      </w:r>
      <w:r>
        <w:rPr>
          <w:color w:val="231F20"/>
          <w:w w:val="105"/>
          <w:sz w:val="21"/>
          <w:szCs w:val="21"/>
        </w:rPr>
        <w:t>exact</w:t>
      </w:r>
      <w:r>
        <w:rPr>
          <w:color w:val="231F20"/>
          <w:spacing w:val="-2"/>
          <w:w w:val="105"/>
          <w:sz w:val="21"/>
          <w:szCs w:val="21"/>
        </w:rPr>
        <w:t xml:space="preserve"> </w:t>
      </w:r>
      <w:r>
        <w:rPr>
          <w:color w:val="231F20"/>
          <w:w w:val="105"/>
          <w:sz w:val="21"/>
          <w:szCs w:val="21"/>
        </w:rPr>
        <w:t>risk</w:t>
      </w:r>
      <w:r>
        <w:rPr>
          <w:color w:val="231F20"/>
          <w:spacing w:val="-3"/>
          <w:w w:val="105"/>
          <w:sz w:val="21"/>
          <w:szCs w:val="21"/>
        </w:rPr>
        <w:t xml:space="preserve"> </w:t>
      </w:r>
      <w:r>
        <w:rPr>
          <w:color w:val="231F20"/>
          <w:w w:val="105"/>
          <w:sz w:val="21"/>
          <w:szCs w:val="21"/>
        </w:rPr>
        <w:t>of</w:t>
      </w:r>
      <w:r>
        <w:rPr>
          <w:color w:val="231F20"/>
          <w:spacing w:val="-2"/>
          <w:w w:val="105"/>
          <w:sz w:val="21"/>
          <w:szCs w:val="21"/>
        </w:rPr>
        <w:t xml:space="preserve"> </w:t>
      </w:r>
      <w:r>
        <w:rPr>
          <w:color w:val="231F20"/>
          <w:w w:val="105"/>
          <w:sz w:val="21"/>
          <w:szCs w:val="21"/>
        </w:rPr>
        <w:t>failure</w:t>
      </w:r>
      <w:r>
        <w:rPr>
          <w:color w:val="231F20"/>
          <w:spacing w:val="-3"/>
          <w:w w:val="105"/>
          <w:sz w:val="21"/>
          <w:szCs w:val="21"/>
        </w:rPr>
        <w:t xml:space="preserve"> </w:t>
      </w:r>
      <w:r>
        <w:rPr>
          <w:color w:val="231F20"/>
          <w:w w:val="105"/>
          <w:sz w:val="21"/>
          <w:szCs w:val="21"/>
        </w:rPr>
        <w:t>of</w:t>
      </w:r>
      <w:r>
        <w:rPr>
          <w:color w:val="231F20"/>
          <w:spacing w:val="-2"/>
          <w:w w:val="105"/>
          <w:sz w:val="21"/>
          <w:szCs w:val="21"/>
        </w:rPr>
        <w:t xml:space="preserve"> </w:t>
      </w:r>
      <w:r>
        <w:rPr>
          <w:color w:val="231F20"/>
          <w:w w:val="105"/>
          <w:sz w:val="21"/>
          <w:szCs w:val="21"/>
        </w:rPr>
        <w:t>specific</w:t>
      </w:r>
      <w:r>
        <w:rPr>
          <w:color w:val="231F20"/>
          <w:spacing w:val="-3"/>
          <w:w w:val="105"/>
          <w:sz w:val="21"/>
          <w:szCs w:val="21"/>
        </w:rPr>
        <w:t xml:space="preserve"> </w:t>
      </w:r>
      <w:r>
        <w:rPr>
          <w:color w:val="231F20"/>
          <w:w w:val="105"/>
          <w:sz w:val="21"/>
          <w:szCs w:val="21"/>
        </w:rPr>
        <w:t>investments,</w:t>
      </w:r>
      <w:r>
        <w:rPr>
          <w:color w:val="231F20"/>
          <w:spacing w:val="-2"/>
          <w:w w:val="105"/>
          <w:sz w:val="21"/>
          <w:szCs w:val="21"/>
        </w:rPr>
        <w:t xml:space="preserve"> </w:t>
      </w:r>
      <w:r>
        <w:rPr>
          <w:color w:val="231F20"/>
          <w:w w:val="105"/>
          <w:sz w:val="21"/>
          <w:szCs w:val="21"/>
        </w:rPr>
        <w:t>it</w:t>
      </w:r>
      <w:r>
        <w:rPr>
          <w:color w:val="231F20"/>
          <w:spacing w:val="-3"/>
          <w:w w:val="105"/>
          <w:sz w:val="21"/>
          <w:szCs w:val="21"/>
        </w:rPr>
        <w:t xml:space="preserve"> </w:t>
      </w:r>
      <w:r>
        <w:rPr>
          <w:color w:val="231F20"/>
          <w:w w:val="105"/>
          <w:sz w:val="21"/>
          <w:szCs w:val="21"/>
        </w:rPr>
        <w:t>is</w:t>
      </w:r>
      <w:r>
        <w:rPr>
          <w:color w:val="231F20"/>
          <w:spacing w:val="-2"/>
          <w:w w:val="105"/>
          <w:sz w:val="21"/>
          <w:szCs w:val="21"/>
        </w:rPr>
        <w:t xml:space="preserve"> </w:t>
      </w:r>
      <w:r>
        <w:rPr>
          <w:color w:val="231F20"/>
          <w:w w:val="105"/>
          <w:sz w:val="21"/>
          <w:szCs w:val="21"/>
        </w:rPr>
        <w:t>possible</w:t>
      </w:r>
      <w:r>
        <w:rPr>
          <w:color w:val="231F20"/>
          <w:spacing w:val="-3"/>
          <w:w w:val="105"/>
          <w:sz w:val="21"/>
          <w:szCs w:val="21"/>
        </w:rPr>
        <w:t xml:space="preserve"> </w:t>
      </w:r>
      <w:r>
        <w:rPr>
          <w:color w:val="231F20"/>
          <w:w w:val="105"/>
          <w:sz w:val="21"/>
          <w:szCs w:val="21"/>
        </w:rPr>
        <w:t>to</w:t>
      </w:r>
      <w:r>
        <w:rPr>
          <w:color w:val="231F20"/>
          <w:spacing w:val="-2"/>
          <w:w w:val="105"/>
          <w:sz w:val="21"/>
          <w:szCs w:val="21"/>
        </w:rPr>
        <w:t xml:space="preserve"> </w:t>
      </w:r>
      <w:r>
        <w:rPr>
          <w:color w:val="231F20"/>
          <w:w w:val="105"/>
          <w:sz w:val="21"/>
          <w:szCs w:val="21"/>
        </w:rPr>
        <w:t>identify</w:t>
      </w:r>
      <w:r>
        <w:rPr>
          <w:color w:val="231F20"/>
          <w:spacing w:val="-3"/>
          <w:w w:val="105"/>
          <w:sz w:val="21"/>
          <w:szCs w:val="21"/>
        </w:rPr>
        <w:t xml:space="preserve"> </w:t>
      </w:r>
      <w:r>
        <w:rPr>
          <w:color w:val="231F20"/>
          <w:w w:val="105"/>
          <w:sz w:val="21"/>
          <w:szCs w:val="21"/>
        </w:rPr>
        <w:t>that some</w:t>
      </w:r>
      <w:r>
        <w:rPr>
          <w:color w:val="231F20"/>
          <w:spacing w:val="-26"/>
          <w:w w:val="105"/>
          <w:sz w:val="21"/>
          <w:szCs w:val="21"/>
        </w:rPr>
        <w:t xml:space="preserve"> </w:t>
      </w:r>
      <w:r>
        <w:rPr>
          <w:color w:val="231F20"/>
          <w:w w:val="105"/>
          <w:sz w:val="21"/>
          <w:szCs w:val="21"/>
        </w:rPr>
        <w:t>investments</w:t>
      </w:r>
      <w:r>
        <w:rPr>
          <w:color w:val="231F20"/>
          <w:spacing w:val="-25"/>
          <w:w w:val="105"/>
          <w:sz w:val="21"/>
          <w:szCs w:val="21"/>
        </w:rPr>
        <w:t xml:space="preserve"> </w:t>
      </w:r>
      <w:r>
        <w:rPr>
          <w:color w:val="231F20"/>
          <w:w w:val="105"/>
          <w:sz w:val="21"/>
          <w:szCs w:val="21"/>
        </w:rPr>
        <w:t>have</w:t>
      </w:r>
      <w:r>
        <w:rPr>
          <w:color w:val="231F20"/>
          <w:spacing w:val="-26"/>
          <w:w w:val="105"/>
          <w:sz w:val="21"/>
          <w:szCs w:val="21"/>
        </w:rPr>
        <w:t xml:space="preserve"> </w:t>
      </w:r>
      <w:r>
        <w:rPr>
          <w:color w:val="231F20"/>
          <w:w w:val="105"/>
          <w:sz w:val="21"/>
          <w:szCs w:val="21"/>
        </w:rPr>
        <w:t>a</w:t>
      </w:r>
      <w:r>
        <w:rPr>
          <w:color w:val="231F20"/>
          <w:spacing w:val="-25"/>
          <w:w w:val="105"/>
          <w:sz w:val="21"/>
          <w:szCs w:val="21"/>
        </w:rPr>
        <w:t xml:space="preserve"> </w:t>
      </w:r>
      <w:r>
        <w:rPr>
          <w:color w:val="231F20"/>
          <w:w w:val="105"/>
          <w:sz w:val="21"/>
          <w:szCs w:val="21"/>
        </w:rPr>
        <w:t>higher</w:t>
      </w:r>
      <w:r>
        <w:rPr>
          <w:color w:val="231F20"/>
          <w:spacing w:val="-26"/>
          <w:w w:val="105"/>
          <w:sz w:val="21"/>
          <w:szCs w:val="21"/>
        </w:rPr>
        <w:t xml:space="preserve"> </w:t>
      </w:r>
      <w:r>
        <w:rPr>
          <w:color w:val="231F20"/>
          <w:w w:val="105"/>
          <w:sz w:val="21"/>
          <w:szCs w:val="21"/>
        </w:rPr>
        <w:t>risk</w:t>
      </w:r>
      <w:r>
        <w:rPr>
          <w:color w:val="231F20"/>
          <w:spacing w:val="-25"/>
          <w:w w:val="105"/>
          <w:sz w:val="21"/>
          <w:szCs w:val="21"/>
        </w:rPr>
        <w:t xml:space="preserve"> </w:t>
      </w:r>
      <w:r>
        <w:rPr>
          <w:color w:val="231F20"/>
          <w:w w:val="105"/>
          <w:sz w:val="21"/>
          <w:szCs w:val="21"/>
        </w:rPr>
        <w:t>of</w:t>
      </w:r>
      <w:r>
        <w:rPr>
          <w:color w:val="231F20"/>
          <w:spacing w:val="-26"/>
          <w:w w:val="105"/>
          <w:sz w:val="21"/>
          <w:szCs w:val="21"/>
        </w:rPr>
        <w:t xml:space="preserve"> </w:t>
      </w:r>
      <w:r>
        <w:rPr>
          <w:color w:val="231F20"/>
          <w:w w:val="105"/>
          <w:sz w:val="21"/>
          <w:szCs w:val="21"/>
        </w:rPr>
        <w:t>failure</w:t>
      </w:r>
      <w:r>
        <w:rPr>
          <w:color w:val="231F20"/>
          <w:spacing w:val="-25"/>
          <w:w w:val="105"/>
          <w:sz w:val="21"/>
          <w:szCs w:val="21"/>
        </w:rPr>
        <w:t xml:space="preserve"> </w:t>
      </w:r>
      <w:r>
        <w:rPr>
          <w:color w:val="231F20"/>
          <w:w w:val="105"/>
          <w:sz w:val="21"/>
          <w:szCs w:val="21"/>
        </w:rPr>
        <w:t>than</w:t>
      </w:r>
      <w:r>
        <w:rPr>
          <w:color w:val="231F20"/>
          <w:spacing w:val="-26"/>
          <w:w w:val="105"/>
          <w:sz w:val="21"/>
          <w:szCs w:val="21"/>
        </w:rPr>
        <w:t xml:space="preserve"> </w:t>
      </w:r>
      <w:r>
        <w:rPr>
          <w:color w:val="231F20"/>
          <w:w w:val="105"/>
          <w:sz w:val="21"/>
          <w:szCs w:val="21"/>
        </w:rPr>
        <w:t>others,</w:t>
      </w:r>
      <w:r>
        <w:rPr>
          <w:color w:val="231F20"/>
          <w:spacing w:val="-25"/>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this</w:t>
      </w:r>
      <w:r>
        <w:rPr>
          <w:color w:val="231F20"/>
          <w:spacing w:val="-25"/>
          <w:w w:val="105"/>
          <w:sz w:val="21"/>
          <w:szCs w:val="21"/>
        </w:rPr>
        <w:t xml:space="preserve"> </w:t>
      </w:r>
      <w:r>
        <w:rPr>
          <w:color w:val="231F20"/>
          <w:w w:val="105"/>
          <w:sz w:val="21"/>
          <w:szCs w:val="21"/>
        </w:rPr>
        <w:t>acts</w:t>
      </w:r>
      <w:r>
        <w:rPr>
          <w:color w:val="231F20"/>
          <w:spacing w:val="-26"/>
          <w:w w:val="105"/>
          <w:sz w:val="21"/>
          <w:szCs w:val="21"/>
        </w:rPr>
        <w:t xml:space="preserve"> </w:t>
      </w:r>
      <w:r>
        <w:rPr>
          <w:color w:val="231F20"/>
          <w:w w:val="105"/>
          <w:sz w:val="21"/>
          <w:szCs w:val="21"/>
        </w:rPr>
        <w:t>as</w:t>
      </w:r>
      <w:r>
        <w:rPr>
          <w:color w:val="231F20"/>
          <w:spacing w:val="-25"/>
          <w:w w:val="105"/>
          <w:sz w:val="21"/>
          <w:szCs w:val="21"/>
        </w:rPr>
        <w:t xml:space="preserve"> </w:t>
      </w:r>
      <w:r>
        <w:rPr>
          <w:color w:val="231F20"/>
          <w:w w:val="105"/>
          <w:sz w:val="21"/>
          <w:szCs w:val="21"/>
        </w:rPr>
        <w:t>a</w:t>
      </w:r>
      <w:r>
        <w:rPr>
          <w:color w:val="231F20"/>
          <w:spacing w:val="-25"/>
          <w:w w:val="105"/>
          <w:sz w:val="21"/>
          <w:szCs w:val="21"/>
        </w:rPr>
        <w:t xml:space="preserve"> </w:t>
      </w:r>
      <w:r>
        <w:rPr>
          <w:color w:val="231F20"/>
          <w:w w:val="105"/>
          <w:sz w:val="21"/>
          <w:szCs w:val="21"/>
        </w:rPr>
        <w:t>proxy</w:t>
      </w:r>
      <w:r>
        <w:rPr>
          <w:color w:val="231F20"/>
          <w:spacing w:val="-26"/>
          <w:w w:val="105"/>
          <w:sz w:val="21"/>
          <w:szCs w:val="21"/>
        </w:rPr>
        <w:t xml:space="preserve"> </w:t>
      </w:r>
      <w:r>
        <w:rPr>
          <w:color w:val="231F20"/>
          <w:w w:val="105"/>
          <w:sz w:val="21"/>
          <w:szCs w:val="21"/>
        </w:rPr>
        <w:t>for</w:t>
      </w:r>
      <w:r>
        <w:rPr>
          <w:color w:val="231F20"/>
          <w:spacing w:val="-25"/>
          <w:w w:val="105"/>
          <w:sz w:val="21"/>
          <w:szCs w:val="21"/>
        </w:rPr>
        <w:t xml:space="preserve"> </w:t>
      </w:r>
      <w:r>
        <w:rPr>
          <w:color w:val="231F20"/>
          <w:w w:val="105"/>
          <w:sz w:val="21"/>
          <w:szCs w:val="21"/>
        </w:rPr>
        <w:t>difficulty.</w:t>
      </w:r>
      <w:r>
        <w:rPr>
          <w:color w:val="231F20"/>
          <w:spacing w:val="-26"/>
          <w:w w:val="105"/>
          <w:sz w:val="21"/>
          <w:szCs w:val="21"/>
        </w:rPr>
        <w:t xml:space="preserve"> </w:t>
      </w:r>
      <w:r>
        <w:rPr>
          <w:color w:val="231F20"/>
          <w:w w:val="105"/>
          <w:sz w:val="21"/>
          <w:szCs w:val="21"/>
        </w:rPr>
        <w:t xml:space="preserve">During the development and revision of </w:t>
      </w:r>
      <w:r>
        <w:rPr>
          <w:color w:val="231F20"/>
          <w:spacing w:val="-4"/>
          <w:w w:val="105"/>
          <w:sz w:val="21"/>
          <w:szCs w:val="21"/>
        </w:rPr>
        <w:t xml:space="preserve">KOMPAK’s </w:t>
      </w:r>
      <w:r>
        <w:rPr>
          <w:color w:val="231F20"/>
          <w:w w:val="105"/>
          <w:sz w:val="21"/>
          <w:szCs w:val="21"/>
        </w:rPr>
        <w:t xml:space="preserve">work plan, </w:t>
      </w:r>
      <w:r>
        <w:rPr>
          <w:color w:val="231F20"/>
          <w:spacing w:val="-3"/>
          <w:w w:val="105"/>
          <w:sz w:val="21"/>
          <w:szCs w:val="21"/>
        </w:rPr>
        <w:t xml:space="preserve">KOMPAK </w:t>
      </w:r>
      <w:r>
        <w:rPr>
          <w:color w:val="231F20"/>
          <w:w w:val="105"/>
          <w:sz w:val="21"/>
          <w:szCs w:val="21"/>
        </w:rPr>
        <w:t>will undertake an Investment Risk Analysis</w:t>
      </w:r>
      <w:r>
        <w:rPr>
          <w:color w:val="231F20"/>
          <w:spacing w:val="-17"/>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all</w:t>
      </w:r>
      <w:r>
        <w:rPr>
          <w:color w:val="231F20"/>
          <w:spacing w:val="-16"/>
          <w:w w:val="105"/>
          <w:sz w:val="21"/>
          <w:szCs w:val="21"/>
        </w:rPr>
        <w:t xml:space="preserve"> </w:t>
      </w:r>
      <w:r>
        <w:rPr>
          <w:color w:val="231F20"/>
          <w:w w:val="105"/>
          <w:sz w:val="21"/>
          <w:szCs w:val="21"/>
        </w:rPr>
        <w:t>proposed</w:t>
      </w:r>
      <w:r>
        <w:rPr>
          <w:color w:val="231F20"/>
          <w:spacing w:val="-16"/>
          <w:w w:val="105"/>
          <w:sz w:val="21"/>
          <w:szCs w:val="21"/>
        </w:rPr>
        <w:t xml:space="preserve"> </w:t>
      </w:r>
      <w:r>
        <w:rPr>
          <w:color w:val="231F20"/>
          <w:w w:val="105"/>
          <w:sz w:val="21"/>
          <w:szCs w:val="21"/>
        </w:rPr>
        <w:t>Activities.</w:t>
      </w:r>
      <w:r>
        <w:rPr>
          <w:color w:val="231F20"/>
          <w:spacing w:val="-17"/>
          <w:w w:val="105"/>
          <w:sz w:val="21"/>
          <w:szCs w:val="21"/>
        </w:rPr>
        <w:t xml:space="preserve"> </w:t>
      </w:r>
      <w:r>
        <w:rPr>
          <w:color w:val="231F20"/>
          <w:w w:val="105"/>
          <w:sz w:val="21"/>
          <w:szCs w:val="21"/>
        </w:rPr>
        <w:t>The</w:t>
      </w:r>
      <w:r>
        <w:rPr>
          <w:color w:val="231F20"/>
          <w:spacing w:val="-16"/>
          <w:w w:val="105"/>
          <w:sz w:val="21"/>
          <w:szCs w:val="21"/>
        </w:rPr>
        <w:t xml:space="preserve"> </w:t>
      </w:r>
      <w:r>
        <w:rPr>
          <w:color w:val="231F20"/>
          <w:w w:val="105"/>
          <w:sz w:val="21"/>
          <w:szCs w:val="21"/>
        </w:rPr>
        <w:t>analysis</w:t>
      </w:r>
      <w:r>
        <w:rPr>
          <w:color w:val="231F20"/>
          <w:spacing w:val="-16"/>
          <w:w w:val="105"/>
          <w:sz w:val="21"/>
          <w:szCs w:val="21"/>
        </w:rPr>
        <w:t xml:space="preserve"> </w:t>
      </w:r>
      <w:r>
        <w:rPr>
          <w:color w:val="231F20"/>
          <w:w w:val="105"/>
          <w:sz w:val="21"/>
          <w:szCs w:val="21"/>
        </w:rPr>
        <w:t>will</w:t>
      </w:r>
      <w:r>
        <w:rPr>
          <w:color w:val="231F20"/>
          <w:spacing w:val="-16"/>
          <w:w w:val="105"/>
          <w:sz w:val="21"/>
          <w:szCs w:val="21"/>
        </w:rPr>
        <w:t xml:space="preserve"> </w:t>
      </w:r>
      <w:r>
        <w:rPr>
          <w:color w:val="231F20"/>
          <w:w w:val="105"/>
          <w:sz w:val="21"/>
          <w:szCs w:val="21"/>
        </w:rPr>
        <w:t>consider</w:t>
      </w:r>
      <w:r>
        <w:rPr>
          <w:color w:val="231F20"/>
          <w:spacing w:val="-16"/>
          <w:w w:val="105"/>
          <w:sz w:val="21"/>
          <w:szCs w:val="21"/>
        </w:rPr>
        <w:t xml:space="preserve"> </w:t>
      </w:r>
      <w:r>
        <w:rPr>
          <w:color w:val="231F20"/>
          <w:w w:val="105"/>
          <w:sz w:val="21"/>
          <w:szCs w:val="21"/>
        </w:rPr>
        <w:t>risk</w:t>
      </w:r>
      <w:r>
        <w:rPr>
          <w:color w:val="231F20"/>
          <w:spacing w:val="-17"/>
          <w:w w:val="105"/>
          <w:sz w:val="21"/>
          <w:szCs w:val="21"/>
        </w:rPr>
        <w:t xml:space="preserve"> </w:t>
      </w:r>
      <w:r>
        <w:rPr>
          <w:color w:val="231F20"/>
          <w:w w:val="105"/>
          <w:sz w:val="21"/>
          <w:szCs w:val="21"/>
        </w:rPr>
        <w:t>of</w:t>
      </w:r>
      <w:r>
        <w:rPr>
          <w:color w:val="231F20"/>
          <w:spacing w:val="-16"/>
          <w:w w:val="105"/>
          <w:sz w:val="21"/>
          <w:szCs w:val="21"/>
        </w:rPr>
        <w:t xml:space="preserve"> </w:t>
      </w:r>
      <w:r>
        <w:rPr>
          <w:color w:val="231F20"/>
          <w:w w:val="105"/>
          <w:sz w:val="21"/>
          <w:szCs w:val="21"/>
        </w:rPr>
        <w:t>failure</w:t>
      </w:r>
      <w:r>
        <w:rPr>
          <w:color w:val="231F20"/>
          <w:spacing w:val="-16"/>
          <w:w w:val="105"/>
          <w:sz w:val="21"/>
          <w:szCs w:val="21"/>
        </w:rPr>
        <w:t xml:space="preserve"> </w:t>
      </w:r>
      <w:r>
        <w:rPr>
          <w:color w:val="231F20"/>
          <w:w w:val="105"/>
          <w:sz w:val="21"/>
          <w:szCs w:val="21"/>
        </w:rPr>
        <w:t>through</w:t>
      </w:r>
      <w:r>
        <w:rPr>
          <w:color w:val="231F20"/>
          <w:spacing w:val="-16"/>
          <w:w w:val="105"/>
          <w:sz w:val="21"/>
          <w:szCs w:val="21"/>
        </w:rPr>
        <w:t xml:space="preserve"> </w:t>
      </w:r>
      <w:r>
        <w:rPr>
          <w:color w:val="231F20"/>
          <w:w w:val="105"/>
          <w:sz w:val="21"/>
          <w:szCs w:val="21"/>
        </w:rPr>
        <w:t>six</w:t>
      </w:r>
      <w:r>
        <w:rPr>
          <w:color w:val="231F20"/>
          <w:spacing w:val="-17"/>
          <w:w w:val="105"/>
          <w:sz w:val="21"/>
          <w:szCs w:val="21"/>
        </w:rPr>
        <w:t xml:space="preserve"> </w:t>
      </w:r>
      <w:r>
        <w:rPr>
          <w:color w:val="231F20"/>
          <w:w w:val="105"/>
          <w:sz w:val="21"/>
          <w:szCs w:val="21"/>
        </w:rPr>
        <w:t>lenses</w:t>
      </w:r>
      <w:r>
        <w:rPr>
          <w:color w:val="231F20"/>
          <w:spacing w:val="-16"/>
          <w:w w:val="105"/>
          <w:sz w:val="21"/>
          <w:szCs w:val="21"/>
        </w:rPr>
        <w:t xml:space="preserve"> </w:t>
      </w:r>
      <w:r>
        <w:rPr>
          <w:color w:val="231F20"/>
          <w:w w:val="105"/>
          <w:sz w:val="21"/>
          <w:szCs w:val="21"/>
        </w:rPr>
        <w:t xml:space="preserve">outlined in </w:t>
      </w:r>
      <w:r>
        <w:rPr>
          <w:color w:val="231F20"/>
          <w:spacing w:val="-4"/>
          <w:w w:val="105"/>
          <w:sz w:val="21"/>
          <w:szCs w:val="21"/>
        </w:rPr>
        <w:t xml:space="preserve">Table </w:t>
      </w:r>
      <w:r>
        <w:rPr>
          <w:color w:val="231F20"/>
          <w:w w:val="105"/>
          <w:sz w:val="21"/>
          <w:szCs w:val="21"/>
        </w:rPr>
        <w:t>8</w:t>
      </w:r>
      <w:r>
        <w:rPr>
          <w:color w:val="231F20"/>
          <w:spacing w:val="-22"/>
          <w:w w:val="105"/>
          <w:sz w:val="21"/>
          <w:szCs w:val="21"/>
        </w:rPr>
        <w:t xml:space="preserve"> </w:t>
      </w:r>
      <w:r>
        <w:rPr>
          <w:color w:val="231F20"/>
          <w:w w:val="105"/>
          <w:sz w:val="21"/>
          <w:szCs w:val="21"/>
        </w:rPr>
        <w:t>below.</w:t>
      </w:r>
      <w:r>
        <w:rPr>
          <w:color w:val="AC1F24"/>
          <w:w w:val="105"/>
          <w:position w:val="7"/>
          <w:sz w:val="12"/>
          <w:szCs w:val="12"/>
        </w:rPr>
        <w:t>17</w:t>
      </w:r>
    </w:p>
    <w:p w:rsidR="00000000" w:rsidRDefault="00F4295E">
      <w:pPr>
        <w:pStyle w:val="BodyText"/>
        <w:kinsoku w:val="0"/>
        <w:overflowPunct w:val="0"/>
        <w:spacing w:before="3"/>
        <w:rPr>
          <w:sz w:val="23"/>
          <w:szCs w:val="23"/>
        </w:rPr>
      </w:pPr>
    </w:p>
    <w:p w:rsidR="00000000" w:rsidRDefault="00F4295E">
      <w:pPr>
        <w:pStyle w:val="BodyText"/>
        <w:kinsoku w:val="0"/>
        <w:overflowPunct w:val="0"/>
        <w:ind w:left="964"/>
        <w:rPr>
          <w:color w:val="AC1F24"/>
        </w:rPr>
      </w:pPr>
      <w:r>
        <w:rPr>
          <w:rFonts w:ascii="Arial" w:hAnsi="Arial" w:cs="Arial"/>
          <w:b/>
          <w:bCs/>
          <w:color w:val="AC1F24"/>
        </w:rPr>
        <w:t xml:space="preserve">TABLE 8: </w:t>
      </w:r>
      <w:r>
        <w:rPr>
          <w:color w:val="AC1F24"/>
        </w:rPr>
        <w:t>SIX LENSES OF RISK OR FAILURE</w:t>
      </w:r>
    </w:p>
    <w:p w:rsidR="00000000" w:rsidRDefault="00F4295E">
      <w:pPr>
        <w:pStyle w:val="BodyText"/>
        <w:kinsoku w:val="0"/>
        <w:overflowPunct w:val="0"/>
        <w:spacing w:before="7"/>
        <w:rPr>
          <w:sz w:val="6"/>
          <w:szCs w:val="6"/>
        </w:rPr>
      </w:pPr>
    </w:p>
    <w:tbl>
      <w:tblPr>
        <w:tblW w:w="0" w:type="auto"/>
        <w:tblInd w:w="964" w:type="dxa"/>
        <w:tblLayout w:type="fixed"/>
        <w:tblCellMar>
          <w:left w:w="0" w:type="dxa"/>
          <w:right w:w="0" w:type="dxa"/>
        </w:tblCellMar>
        <w:tblLook w:val="0000" w:firstRow="0" w:lastRow="0" w:firstColumn="0" w:lastColumn="0" w:noHBand="0" w:noVBand="0"/>
      </w:tblPr>
      <w:tblGrid>
        <w:gridCol w:w="510"/>
        <w:gridCol w:w="1773"/>
        <w:gridCol w:w="5160"/>
        <w:gridCol w:w="1357"/>
      </w:tblGrid>
      <w:tr w:rsidR="00000000">
        <w:tblPrEx>
          <w:tblCellMar>
            <w:top w:w="0" w:type="dxa"/>
            <w:left w:w="0" w:type="dxa"/>
            <w:bottom w:w="0" w:type="dxa"/>
            <w:right w:w="0" w:type="dxa"/>
          </w:tblCellMar>
        </w:tblPrEx>
        <w:trPr>
          <w:trHeight w:val="384"/>
        </w:trPr>
        <w:tc>
          <w:tcPr>
            <w:tcW w:w="510"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113"/>
              <w:rPr>
                <w:rFonts w:ascii="Arial" w:hAnsi="Arial" w:cs="Arial"/>
                <w:b/>
                <w:bCs/>
                <w:color w:val="FFFFFF"/>
                <w:sz w:val="21"/>
                <w:szCs w:val="21"/>
              </w:rPr>
            </w:pPr>
            <w:r>
              <w:rPr>
                <w:rFonts w:ascii="Arial" w:hAnsi="Arial" w:cs="Arial"/>
                <w:b/>
                <w:bCs/>
                <w:color w:val="FFFFFF"/>
                <w:sz w:val="21"/>
                <w:szCs w:val="21"/>
              </w:rPr>
              <w:t>NO</w:t>
            </w:r>
          </w:p>
        </w:tc>
        <w:tc>
          <w:tcPr>
            <w:tcW w:w="1773"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171"/>
              <w:rPr>
                <w:rFonts w:ascii="Arial" w:hAnsi="Arial" w:cs="Arial"/>
                <w:b/>
                <w:bCs/>
                <w:color w:val="FFFFFF"/>
                <w:w w:val="90"/>
                <w:sz w:val="21"/>
                <w:szCs w:val="21"/>
              </w:rPr>
            </w:pPr>
            <w:r>
              <w:rPr>
                <w:rFonts w:ascii="Arial" w:hAnsi="Arial" w:cs="Arial"/>
                <w:b/>
                <w:bCs/>
                <w:color w:val="FFFFFF"/>
                <w:w w:val="90"/>
                <w:sz w:val="21"/>
                <w:szCs w:val="21"/>
              </w:rPr>
              <w:t>RISK CATEGORY</w:t>
            </w:r>
          </w:p>
        </w:tc>
        <w:tc>
          <w:tcPr>
            <w:tcW w:w="5160"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1845" w:right="1839"/>
              <w:jc w:val="center"/>
              <w:rPr>
                <w:rFonts w:ascii="Arial" w:hAnsi="Arial" w:cs="Arial"/>
                <w:b/>
                <w:bCs/>
                <w:color w:val="FFFFFF"/>
                <w:sz w:val="21"/>
                <w:szCs w:val="21"/>
              </w:rPr>
            </w:pPr>
            <w:r>
              <w:rPr>
                <w:rFonts w:ascii="Arial" w:hAnsi="Arial" w:cs="Arial"/>
                <w:b/>
                <w:bCs/>
                <w:color w:val="FFFFFF"/>
                <w:sz w:val="21"/>
                <w:szCs w:val="21"/>
              </w:rPr>
              <w:t>DESCRIPTION</w:t>
            </w:r>
          </w:p>
        </w:tc>
        <w:tc>
          <w:tcPr>
            <w:tcW w:w="1357"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76" w:right="88"/>
              <w:jc w:val="center"/>
              <w:rPr>
                <w:rFonts w:ascii="Arial" w:hAnsi="Arial" w:cs="Arial"/>
                <w:b/>
                <w:bCs/>
                <w:color w:val="FFFFFF"/>
                <w:w w:val="95"/>
                <w:sz w:val="21"/>
                <w:szCs w:val="21"/>
              </w:rPr>
            </w:pPr>
            <w:r>
              <w:rPr>
                <w:rFonts w:ascii="Arial" w:hAnsi="Arial" w:cs="Arial"/>
                <w:b/>
                <w:bCs/>
                <w:color w:val="FFFFFF"/>
                <w:w w:val="95"/>
                <w:sz w:val="21"/>
                <w:szCs w:val="21"/>
              </w:rPr>
              <w:t>WEIGHTING</w:t>
            </w:r>
          </w:p>
        </w:tc>
      </w:tr>
      <w:tr w:rsidR="00000000">
        <w:tblPrEx>
          <w:tblCellMar>
            <w:top w:w="0" w:type="dxa"/>
            <w:left w:w="0" w:type="dxa"/>
            <w:bottom w:w="0" w:type="dxa"/>
            <w:right w:w="0" w:type="dxa"/>
          </w:tblCellMar>
        </w:tblPrEx>
        <w:trPr>
          <w:trHeight w:val="315"/>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98"/>
                <w:sz w:val="20"/>
                <w:szCs w:val="20"/>
              </w:rPr>
            </w:pPr>
            <w:r>
              <w:rPr>
                <w:color w:val="231F20"/>
                <w:w w:val="98"/>
                <w:sz w:val="20"/>
                <w:szCs w:val="20"/>
              </w:rPr>
              <w:t>1</w:t>
            </w:r>
          </w:p>
        </w:tc>
        <w:tc>
          <w:tcPr>
            <w:tcW w:w="1773"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sz w:val="20"/>
                <w:szCs w:val="20"/>
              </w:rPr>
            </w:pPr>
            <w:r>
              <w:rPr>
                <w:color w:val="231F20"/>
                <w:sz w:val="20"/>
                <w:szCs w:val="20"/>
              </w:rPr>
              <w:t>No. of Institutions</w:t>
            </w:r>
          </w:p>
        </w:tc>
        <w:tc>
          <w:tcPr>
            <w:tcW w:w="516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5"/>
              <w:rPr>
                <w:color w:val="231F20"/>
                <w:w w:val="105"/>
                <w:sz w:val="20"/>
                <w:szCs w:val="20"/>
              </w:rPr>
            </w:pPr>
            <w:r>
              <w:rPr>
                <w:color w:val="231F20"/>
                <w:w w:val="105"/>
                <w:sz w:val="20"/>
                <w:szCs w:val="20"/>
              </w:rPr>
              <w:t>Are</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large</w:t>
            </w:r>
            <w:r>
              <w:rPr>
                <w:color w:val="231F20"/>
                <w:spacing w:val="-14"/>
                <w:w w:val="105"/>
                <w:sz w:val="20"/>
                <w:szCs w:val="20"/>
              </w:rPr>
              <w:t xml:space="preserve"> </w:t>
            </w:r>
            <w:r>
              <w:rPr>
                <w:color w:val="231F20"/>
                <w:w w:val="105"/>
                <w:sz w:val="20"/>
                <w:szCs w:val="20"/>
              </w:rPr>
              <w:t>number</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institutions</w:t>
            </w:r>
            <w:r>
              <w:rPr>
                <w:color w:val="231F20"/>
                <w:spacing w:val="-14"/>
                <w:w w:val="105"/>
                <w:sz w:val="20"/>
                <w:szCs w:val="20"/>
              </w:rPr>
              <w:t xml:space="preserve"> </w:t>
            </w:r>
            <w:r>
              <w:rPr>
                <w:color w:val="231F20"/>
                <w:w w:val="105"/>
                <w:sz w:val="20"/>
                <w:szCs w:val="20"/>
              </w:rPr>
              <w:t>involved</w:t>
            </w:r>
            <w:r>
              <w:rPr>
                <w:color w:val="231F20"/>
                <w:spacing w:val="-13"/>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achieving</w:t>
            </w:r>
            <w:r>
              <w:rPr>
                <w:color w:val="231F20"/>
                <w:spacing w:val="-14"/>
                <w:w w:val="105"/>
                <w:sz w:val="20"/>
                <w:szCs w:val="20"/>
              </w:rPr>
              <w:t xml:space="preserve"> </w:t>
            </w:r>
            <w:r>
              <w:rPr>
                <w:color w:val="231F20"/>
                <w:w w:val="105"/>
                <w:sz w:val="20"/>
                <w:szCs w:val="20"/>
              </w:rPr>
              <w:t>the</w:t>
            </w:r>
          </w:p>
        </w:tc>
        <w:tc>
          <w:tcPr>
            <w:tcW w:w="13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75" w:right="88"/>
              <w:jc w:val="center"/>
              <w:rPr>
                <w:color w:val="231F20"/>
                <w:sz w:val="20"/>
                <w:szCs w:val="20"/>
              </w:rPr>
            </w:pPr>
            <w:r>
              <w:rPr>
                <w:color w:val="231F20"/>
                <w:sz w:val="20"/>
                <w:szCs w:val="20"/>
              </w:rPr>
              <w:t>0.15</w:t>
            </w: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3"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16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5"/>
              <w:rPr>
                <w:color w:val="231F20"/>
                <w:w w:val="105"/>
                <w:sz w:val="20"/>
                <w:szCs w:val="20"/>
              </w:rPr>
            </w:pPr>
            <w:r>
              <w:rPr>
                <w:color w:val="231F20"/>
                <w:w w:val="105"/>
                <w:sz w:val="20"/>
                <w:szCs w:val="20"/>
              </w:rPr>
              <w:t>output? The more institutions involved, the higher the risk</w:t>
            </w:r>
          </w:p>
        </w:tc>
        <w:tc>
          <w:tcPr>
            <w:tcW w:w="13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51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3"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516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35"/>
              <w:rPr>
                <w:color w:val="231F20"/>
                <w:sz w:val="20"/>
                <w:szCs w:val="20"/>
              </w:rPr>
            </w:pPr>
            <w:r>
              <w:rPr>
                <w:color w:val="231F20"/>
                <w:sz w:val="20"/>
                <w:szCs w:val="20"/>
              </w:rPr>
              <w:t>of failure.</w:t>
            </w:r>
          </w:p>
        </w:tc>
        <w:tc>
          <w:tcPr>
            <w:tcW w:w="135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15"/>
        </w:trPr>
        <w:tc>
          <w:tcPr>
            <w:tcW w:w="51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98"/>
                <w:sz w:val="20"/>
                <w:szCs w:val="20"/>
              </w:rPr>
            </w:pPr>
            <w:r>
              <w:rPr>
                <w:color w:val="231F20"/>
                <w:w w:val="98"/>
                <w:sz w:val="20"/>
                <w:szCs w:val="20"/>
              </w:rPr>
              <w:t>2</w:t>
            </w:r>
          </w:p>
        </w:tc>
        <w:tc>
          <w:tcPr>
            <w:tcW w:w="1773"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105"/>
                <w:sz w:val="20"/>
                <w:szCs w:val="20"/>
              </w:rPr>
            </w:pPr>
            <w:r>
              <w:rPr>
                <w:color w:val="231F20"/>
                <w:w w:val="105"/>
                <w:sz w:val="20"/>
                <w:szCs w:val="20"/>
              </w:rPr>
              <w:t>Time Required</w:t>
            </w:r>
          </w:p>
        </w:tc>
        <w:tc>
          <w:tcPr>
            <w:tcW w:w="516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5"/>
              <w:rPr>
                <w:color w:val="231F20"/>
                <w:w w:val="105"/>
                <w:sz w:val="20"/>
                <w:szCs w:val="20"/>
              </w:rPr>
            </w:pPr>
            <w:r>
              <w:rPr>
                <w:color w:val="231F20"/>
                <w:w w:val="105"/>
                <w:sz w:val="20"/>
                <w:szCs w:val="20"/>
              </w:rPr>
              <w:t>Is it envisaged that achievement of the output will require</w:t>
            </w:r>
          </w:p>
        </w:tc>
        <w:tc>
          <w:tcPr>
            <w:tcW w:w="1357"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75" w:right="88"/>
              <w:jc w:val="center"/>
              <w:rPr>
                <w:color w:val="231F20"/>
                <w:sz w:val="20"/>
                <w:szCs w:val="20"/>
              </w:rPr>
            </w:pPr>
            <w:r>
              <w:rPr>
                <w:color w:val="231F20"/>
                <w:sz w:val="20"/>
                <w:szCs w:val="20"/>
              </w:rPr>
              <w:t>0.15</w:t>
            </w: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3"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16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5"/>
              <w:rPr>
                <w:color w:val="231F20"/>
                <w:w w:val="105"/>
                <w:sz w:val="20"/>
                <w:szCs w:val="20"/>
              </w:rPr>
            </w:pPr>
            <w:r>
              <w:rPr>
                <w:color w:val="231F20"/>
                <w:w w:val="105"/>
                <w:sz w:val="20"/>
                <w:szCs w:val="20"/>
              </w:rPr>
              <w:t>a</w:t>
            </w:r>
            <w:r>
              <w:rPr>
                <w:color w:val="231F20"/>
                <w:spacing w:val="-17"/>
                <w:w w:val="105"/>
                <w:sz w:val="20"/>
                <w:szCs w:val="20"/>
              </w:rPr>
              <w:t xml:space="preserve"> </w:t>
            </w:r>
            <w:r>
              <w:rPr>
                <w:color w:val="231F20"/>
                <w:w w:val="105"/>
                <w:sz w:val="20"/>
                <w:szCs w:val="20"/>
              </w:rPr>
              <w:t>significant</w:t>
            </w:r>
            <w:r>
              <w:rPr>
                <w:color w:val="231F20"/>
                <w:spacing w:val="-17"/>
                <w:w w:val="105"/>
                <w:sz w:val="20"/>
                <w:szCs w:val="20"/>
              </w:rPr>
              <w:t xml:space="preserve"> </w:t>
            </w:r>
            <w:r>
              <w:rPr>
                <w:color w:val="231F20"/>
                <w:w w:val="105"/>
                <w:sz w:val="20"/>
                <w:szCs w:val="20"/>
              </w:rPr>
              <w:t>time</w:t>
            </w:r>
            <w:r>
              <w:rPr>
                <w:color w:val="231F20"/>
                <w:spacing w:val="-16"/>
                <w:w w:val="105"/>
                <w:sz w:val="20"/>
                <w:szCs w:val="20"/>
              </w:rPr>
              <w:t xml:space="preserve"> </w:t>
            </w:r>
            <w:r>
              <w:rPr>
                <w:color w:val="231F20"/>
                <w:w w:val="105"/>
                <w:sz w:val="20"/>
                <w:szCs w:val="20"/>
              </w:rPr>
              <w:t>investment?</w:t>
            </w:r>
            <w:r>
              <w:rPr>
                <w:color w:val="231F20"/>
                <w:spacing w:val="-17"/>
                <w:w w:val="105"/>
                <w:sz w:val="20"/>
                <w:szCs w:val="20"/>
              </w:rPr>
              <w:t xml:space="preserve"> </w:t>
            </w:r>
            <w:r>
              <w:rPr>
                <w:color w:val="231F20"/>
                <w:w w:val="105"/>
                <w:sz w:val="20"/>
                <w:szCs w:val="20"/>
              </w:rPr>
              <w:t>The</w:t>
            </w:r>
            <w:r>
              <w:rPr>
                <w:color w:val="231F20"/>
                <w:spacing w:val="-17"/>
                <w:w w:val="105"/>
                <w:sz w:val="20"/>
                <w:szCs w:val="20"/>
              </w:rPr>
              <w:t xml:space="preserve"> </w:t>
            </w:r>
            <w:r>
              <w:rPr>
                <w:color w:val="231F20"/>
                <w:w w:val="105"/>
                <w:sz w:val="20"/>
                <w:szCs w:val="20"/>
              </w:rPr>
              <w:t>more</w:t>
            </w:r>
            <w:r>
              <w:rPr>
                <w:color w:val="231F20"/>
                <w:spacing w:val="-16"/>
                <w:w w:val="105"/>
                <w:sz w:val="20"/>
                <w:szCs w:val="20"/>
              </w:rPr>
              <w:t xml:space="preserve"> </w:t>
            </w:r>
            <w:r>
              <w:rPr>
                <w:color w:val="231F20"/>
                <w:w w:val="105"/>
                <w:sz w:val="20"/>
                <w:szCs w:val="20"/>
              </w:rPr>
              <w:t>time</w:t>
            </w:r>
            <w:r>
              <w:rPr>
                <w:color w:val="231F20"/>
                <w:spacing w:val="-17"/>
                <w:w w:val="105"/>
                <w:sz w:val="20"/>
                <w:szCs w:val="20"/>
              </w:rPr>
              <w:t xml:space="preserve"> </w:t>
            </w:r>
            <w:r>
              <w:rPr>
                <w:color w:val="231F20"/>
                <w:w w:val="105"/>
                <w:sz w:val="20"/>
                <w:szCs w:val="20"/>
              </w:rPr>
              <w:t>required,</w:t>
            </w:r>
            <w:r>
              <w:rPr>
                <w:color w:val="231F20"/>
                <w:spacing w:val="-17"/>
                <w:w w:val="105"/>
                <w:sz w:val="20"/>
                <w:szCs w:val="20"/>
              </w:rPr>
              <w:t xml:space="preserve"> </w:t>
            </w:r>
            <w:r>
              <w:rPr>
                <w:color w:val="231F20"/>
                <w:w w:val="105"/>
                <w:sz w:val="20"/>
                <w:szCs w:val="20"/>
              </w:rPr>
              <w:t>the</w:t>
            </w:r>
          </w:p>
        </w:tc>
        <w:tc>
          <w:tcPr>
            <w:tcW w:w="13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51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3"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516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35"/>
              <w:rPr>
                <w:color w:val="231F20"/>
                <w:w w:val="105"/>
                <w:sz w:val="20"/>
                <w:szCs w:val="20"/>
              </w:rPr>
            </w:pPr>
            <w:r>
              <w:rPr>
                <w:color w:val="231F20"/>
                <w:w w:val="105"/>
                <w:sz w:val="20"/>
                <w:szCs w:val="20"/>
              </w:rPr>
              <w:t>higher the risk of failure.</w:t>
            </w:r>
          </w:p>
        </w:tc>
        <w:tc>
          <w:tcPr>
            <w:tcW w:w="135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15"/>
        </w:trPr>
        <w:tc>
          <w:tcPr>
            <w:tcW w:w="51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2"/>
              <w:rPr>
                <w:color w:val="231F20"/>
                <w:w w:val="98"/>
                <w:sz w:val="20"/>
                <w:szCs w:val="20"/>
              </w:rPr>
            </w:pPr>
            <w:r>
              <w:rPr>
                <w:color w:val="231F20"/>
                <w:w w:val="98"/>
                <w:sz w:val="20"/>
                <w:szCs w:val="20"/>
              </w:rPr>
              <w:t>3</w:t>
            </w:r>
          </w:p>
        </w:tc>
        <w:tc>
          <w:tcPr>
            <w:tcW w:w="1773"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105"/>
                <w:sz w:val="20"/>
                <w:szCs w:val="20"/>
              </w:rPr>
            </w:pPr>
            <w:r>
              <w:rPr>
                <w:color w:val="231F20"/>
                <w:w w:val="105"/>
                <w:sz w:val="20"/>
                <w:szCs w:val="20"/>
              </w:rPr>
              <w:t>Complexity/Scope</w:t>
            </w:r>
          </w:p>
        </w:tc>
        <w:tc>
          <w:tcPr>
            <w:tcW w:w="516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5"/>
              <w:rPr>
                <w:color w:val="231F20"/>
                <w:w w:val="105"/>
                <w:sz w:val="20"/>
                <w:szCs w:val="20"/>
              </w:rPr>
            </w:pPr>
            <w:r>
              <w:rPr>
                <w:color w:val="231F20"/>
                <w:w w:val="105"/>
                <w:sz w:val="20"/>
                <w:szCs w:val="20"/>
              </w:rPr>
              <w:t>How</w:t>
            </w:r>
            <w:r>
              <w:rPr>
                <w:color w:val="231F20"/>
                <w:spacing w:val="-17"/>
                <w:w w:val="105"/>
                <w:sz w:val="20"/>
                <w:szCs w:val="20"/>
              </w:rPr>
              <w:t xml:space="preserve"> </w:t>
            </w:r>
            <w:r>
              <w:rPr>
                <w:color w:val="231F20"/>
                <w:w w:val="105"/>
                <w:sz w:val="20"/>
                <w:szCs w:val="20"/>
              </w:rPr>
              <w:t>complex</w:t>
            </w:r>
            <w:r>
              <w:rPr>
                <w:color w:val="231F20"/>
                <w:spacing w:val="-16"/>
                <w:w w:val="105"/>
                <w:sz w:val="20"/>
                <w:szCs w:val="20"/>
              </w:rPr>
              <w:t xml:space="preserve"> </w:t>
            </w:r>
            <w:r>
              <w:rPr>
                <w:color w:val="231F20"/>
                <w:w w:val="105"/>
                <w:sz w:val="20"/>
                <w:szCs w:val="20"/>
              </w:rPr>
              <w:t>is</w:t>
            </w:r>
            <w:r>
              <w:rPr>
                <w:color w:val="231F20"/>
                <w:spacing w:val="-17"/>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work</w:t>
            </w:r>
            <w:r>
              <w:rPr>
                <w:color w:val="231F20"/>
                <w:spacing w:val="-16"/>
                <w:w w:val="105"/>
                <w:sz w:val="20"/>
                <w:szCs w:val="20"/>
              </w:rPr>
              <w:t xml:space="preserve"> </w:t>
            </w:r>
            <w:r>
              <w:rPr>
                <w:color w:val="231F20"/>
                <w:w w:val="105"/>
                <w:sz w:val="20"/>
                <w:szCs w:val="20"/>
              </w:rPr>
              <w:t>required?</w:t>
            </w:r>
            <w:r>
              <w:rPr>
                <w:color w:val="231F20"/>
                <w:spacing w:val="-17"/>
                <w:w w:val="105"/>
                <w:sz w:val="20"/>
                <w:szCs w:val="20"/>
              </w:rPr>
              <w:t xml:space="preserve"> </w:t>
            </w:r>
            <w:r>
              <w:rPr>
                <w:color w:val="231F20"/>
                <w:w w:val="105"/>
                <w:sz w:val="20"/>
                <w:szCs w:val="20"/>
              </w:rPr>
              <w:t>How</w:t>
            </w:r>
            <w:r>
              <w:rPr>
                <w:color w:val="231F20"/>
                <w:spacing w:val="-16"/>
                <w:w w:val="105"/>
                <w:sz w:val="20"/>
                <w:szCs w:val="20"/>
              </w:rPr>
              <w:t xml:space="preserve"> </w:t>
            </w:r>
            <w:r>
              <w:rPr>
                <w:color w:val="231F20"/>
                <w:w w:val="105"/>
                <w:sz w:val="20"/>
                <w:szCs w:val="20"/>
              </w:rPr>
              <w:t>broad</w:t>
            </w:r>
            <w:r>
              <w:rPr>
                <w:color w:val="231F20"/>
                <w:spacing w:val="-17"/>
                <w:w w:val="105"/>
                <w:sz w:val="20"/>
                <w:szCs w:val="20"/>
              </w:rPr>
              <w:t xml:space="preserve"> </w:t>
            </w:r>
            <w:r>
              <w:rPr>
                <w:color w:val="231F20"/>
                <w:w w:val="105"/>
                <w:sz w:val="20"/>
                <w:szCs w:val="20"/>
              </w:rPr>
              <w:t>is</w:t>
            </w:r>
            <w:r>
              <w:rPr>
                <w:color w:val="231F20"/>
                <w:spacing w:val="-16"/>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scope</w:t>
            </w:r>
          </w:p>
        </w:tc>
        <w:tc>
          <w:tcPr>
            <w:tcW w:w="1357"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75" w:right="88"/>
              <w:jc w:val="center"/>
              <w:rPr>
                <w:color w:val="231F20"/>
                <w:sz w:val="20"/>
                <w:szCs w:val="20"/>
              </w:rPr>
            </w:pPr>
            <w:r>
              <w:rPr>
                <w:color w:val="231F20"/>
                <w:sz w:val="20"/>
                <w:szCs w:val="20"/>
              </w:rPr>
              <w:t>0.15</w:t>
            </w: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3"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16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5"/>
              <w:rPr>
                <w:color w:val="231F20"/>
                <w:sz w:val="20"/>
                <w:szCs w:val="20"/>
              </w:rPr>
            </w:pPr>
            <w:r>
              <w:rPr>
                <w:color w:val="231F20"/>
                <w:sz w:val="20"/>
                <w:szCs w:val="20"/>
              </w:rPr>
              <w:t>for achievement of the output? The higher the complexity,</w:t>
            </w:r>
          </w:p>
        </w:tc>
        <w:tc>
          <w:tcPr>
            <w:tcW w:w="13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51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3"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516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35"/>
              <w:rPr>
                <w:color w:val="231F20"/>
                <w:sz w:val="20"/>
                <w:szCs w:val="20"/>
              </w:rPr>
            </w:pPr>
            <w:r>
              <w:rPr>
                <w:color w:val="231F20"/>
                <w:sz w:val="20"/>
                <w:szCs w:val="20"/>
              </w:rPr>
              <w:t>the higher the risk of failure.</w:t>
            </w:r>
          </w:p>
        </w:tc>
        <w:tc>
          <w:tcPr>
            <w:tcW w:w="135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bl>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1"/>
        <w:rPr>
          <w:sz w:val="20"/>
          <w:szCs w:val="20"/>
        </w:rPr>
      </w:pPr>
      <w:r>
        <w:rPr>
          <w:noProof/>
        </w:rPr>
        <mc:AlternateContent>
          <mc:Choice Requires="wps">
            <w:drawing>
              <wp:anchor distT="0" distB="0" distL="0" distR="0" simplePos="0" relativeHeight="251675136" behindDoc="0" locked="0" layoutInCell="0" allowOverlap="1">
                <wp:simplePos x="0" y="0"/>
                <wp:positionH relativeFrom="page">
                  <wp:posOffset>719455</wp:posOffset>
                </wp:positionH>
                <wp:positionV relativeFrom="paragraph">
                  <wp:posOffset>189865</wp:posOffset>
                </wp:positionV>
                <wp:extent cx="914400" cy="12700"/>
                <wp:effectExtent l="0" t="0" r="0" b="0"/>
                <wp:wrapTopAndBottom/>
                <wp:docPr id="250"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C1BD7B" id="Freeform 537"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4.95pt,128.65pt,14.9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F4295E">
      <w:pPr>
        <w:pStyle w:val="BodyText"/>
        <w:kinsoku w:val="0"/>
        <w:overflowPunct w:val="0"/>
        <w:ind w:left="113"/>
        <w:rPr>
          <w:color w:val="414042"/>
          <w:sz w:val="18"/>
          <w:szCs w:val="18"/>
        </w:rPr>
      </w:pPr>
      <w:r>
        <w:rPr>
          <w:rFonts w:ascii="Trebuchet MS" w:hAnsi="Trebuchet MS" w:cs="Trebuchet MS"/>
          <w:i/>
          <w:iCs/>
          <w:color w:val="B2392E"/>
          <w:position w:val="6"/>
          <w:sz w:val="16"/>
          <w:szCs w:val="16"/>
        </w:rPr>
        <w:t xml:space="preserve">17 </w:t>
      </w:r>
      <w:r>
        <w:rPr>
          <w:color w:val="414042"/>
          <w:sz w:val="18"/>
          <w:szCs w:val="18"/>
        </w:rPr>
        <w:t>For further information see: Diamond 2013, and The Institute of State Effectiveness 2018</w:t>
      </w:r>
    </w:p>
    <w:p w:rsidR="00000000" w:rsidRDefault="00EA3998">
      <w:pPr>
        <w:pStyle w:val="BodyText"/>
        <w:kinsoku w:val="0"/>
        <w:overflowPunct w:val="0"/>
        <w:spacing w:before="10"/>
        <w:rPr>
          <w:sz w:val="14"/>
          <w:szCs w:val="14"/>
        </w:rPr>
      </w:pPr>
      <w:r>
        <w:rPr>
          <w:noProof/>
        </w:rPr>
        <mc:AlternateContent>
          <mc:Choice Requires="wps">
            <w:drawing>
              <wp:anchor distT="0" distB="0" distL="0" distR="0" simplePos="0" relativeHeight="251676160" behindDoc="0" locked="0" layoutInCell="0" allowOverlap="1">
                <wp:simplePos x="0" y="0"/>
                <wp:positionH relativeFrom="page">
                  <wp:posOffset>719455</wp:posOffset>
                </wp:positionH>
                <wp:positionV relativeFrom="paragraph">
                  <wp:posOffset>142875</wp:posOffset>
                </wp:positionV>
                <wp:extent cx="6120130" cy="12700"/>
                <wp:effectExtent l="0" t="0" r="0" b="0"/>
                <wp:wrapTopAndBottom/>
                <wp:docPr id="249"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156C97" id="Freeform 538"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25pt,538.5pt,11.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32</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10"/>
        <w:rPr>
          <w:rFonts w:ascii="Trebuchet MS" w:hAnsi="Trebuchet MS" w:cs="Trebuchet MS"/>
          <w:i/>
          <w:iCs/>
          <w:sz w:val="12"/>
          <w:szCs w:val="12"/>
        </w:rPr>
      </w:pPr>
    </w:p>
    <w:tbl>
      <w:tblPr>
        <w:tblW w:w="0" w:type="auto"/>
        <w:tblInd w:w="964" w:type="dxa"/>
        <w:tblLayout w:type="fixed"/>
        <w:tblCellMar>
          <w:left w:w="0" w:type="dxa"/>
          <w:right w:w="0" w:type="dxa"/>
        </w:tblCellMar>
        <w:tblLook w:val="0000" w:firstRow="0" w:lastRow="0" w:firstColumn="0" w:lastColumn="0" w:noHBand="0" w:noVBand="0"/>
      </w:tblPr>
      <w:tblGrid>
        <w:gridCol w:w="510"/>
        <w:gridCol w:w="1775"/>
        <w:gridCol w:w="5081"/>
        <w:gridCol w:w="1437"/>
      </w:tblGrid>
      <w:tr w:rsidR="00000000">
        <w:tblPrEx>
          <w:tblCellMar>
            <w:top w:w="0" w:type="dxa"/>
            <w:left w:w="0" w:type="dxa"/>
            <w:bottom w:w="0" w:type="dxa"/>
            <w:right w:w="0" w:type="dxa"/>
          </w:tblCellMar>
        </w:tblPrEx>
        <w:trPr>
          <w:trHeight w:val="384"/>
        </w:trPr>
        <w:tc>
          <w:tcPr>
            <w:tcW w:w="510"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113"/>
              <w:rPr>
                <w:rFonts w:ascii="Arial" w:hAnsi="Arial" w:cs="Arial"/>
                <w:b/>
                <w:bCs/>
                <w:color w:val="FFFFFF"/>
                <w:sz w:val="21"/>
                <w:szCs w:val="21"/>
              </w:rPr>
            </w:pPr>
            <w:r>
              <w:rPr>
                <w:rFonts w:ascii="Arial" w:hAnsi="Arial" w:cs="Arial"/>
                <w:b/>
                <w:bCs/>
                <w:color w:val="FFFFFF"/>
                <w:sz w:val="21"/>
                <w:szCs w:val="21"/>
              </w:rPr>
              <w:t>NO</w:t>
            </w:r>
          </w:p>
        </w:tc>
        <w:tc>
          <w:tcPr>
            <w:tcW w:w="1775"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171"/>
              <w:rPr>
                <w:rFonts w:ascii="Arial" w:hAnsi="Arial" w:cs="Arial"/>
                <w:b/>
                <w:bCs/>
                <w:color w:val="FFFFFF"/>
                <w:w w:val="90"/>
                <w:sz w:val="21"/>
                <w:szCs w:val="21"/>
              </w:rPr>
            </w:pPr>
            <w:r>
              <w:rPr>
                <w:rFonts w:ascii="Arial" w:hAnsi="Arial" w:cs="Arial"/>
                <w:b/>
                <w:bCs/>
                <w:color w:val="FFFFFF"/>
                <w:w w:val="90"/>
                <w:sz w:val="21"/>
                <w:szCs w:val="21"/>
              </w:rPr>
              <w:t>RISK CATEGORY</w:t>
            </w:r>
          </w:p>
        </w:tc>
        <w:tc>
          <w:tcPr>
            <w:tcW w:w="5081"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1843" w:right="1762"/>
              <w:jc w:val="center"/>
              <w:rPr>
                <w:rFonts w:ascii="Arial" w:hAnsi="Arial" w:cs="Arial"/>
                <w:b/>
                <w:bCs/>
                <w:color w:val="FFFFFF"/>
                <w:sz w:val="21"/>
                <w:szCs w:val="21"/>
              </w:rPr>
            </w:pPr>
            <w:r>
              <w:rPr>
                <w:rFonts w:ascii="Arial" w:hAnsi="Arial" w:cs="Arial"/>
                <w:b/>
                <w:bCs/>
                <w:color w:val="FFFFFF"/>
                <w:sz w:val="21"/>
                <w:szCs w:val="21"/>
              </w:rPr>
              <w:t>DESCRIPTION</w:t>
            </w:r>
          </w:p>
        </w:tc>
        <w:tc>
          <w:tcPr>
            <w:tcW w:w="1437"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151" w:right="92"/>
              <w:jc w:val="center"/>
              <w:rPr>
                <w:rFonts w:ascii="Arial" w:hAnsi="Arial" w:cs="Arial"/>
                <w:b/>
                <w:bCs/>
                <w:color w:val="FFFFFF"/>
                <w:w w:val="95"/>
                <w:sz w:val="21"/>
                <w:szCs w:val="21"/>
              </w:rPr>
            </w:pPr>
            <w:r>
              <w:rPr>
                <w:rFonts w:ascii="Arial" w:hAnsi="Arial" w:cs="Arial"/>
                <w:b/>
                <w:bCs/>
                <w:color w:val="FFFFFF"/>
                <w:w w:val="95"/>
                <w:sz w:val="21"/>
                <w:szCs w:val="21"/>
              </w:rPr>
              <w:t>WEIGHTING</w:t>
            </w:r>
          </w:p>
        </w:tc>
      </w:tr>
      <w:tr w:rsidR="00000000">
        <w:tblPrEx>
          <w:tblCellMar>
            <w:top w:w="0" w:type="dxa"/>
            <w:left w:w="0" w:type="dxa"/>
            <w:bottom w:w="0" w:type="dxa"/>
            <w:right w:w="0" w:type="dxa"/>
          </w:tblCellMar>
        </w:tblPrEx>
        <w:trPr>
          <w:trHeight w:val="315"/>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98"/>
                <w:sz w:val="20"/>
                <w:szCs w:val="20"/>
              </w:rPr>
            </w:pPr>
            <w:r>
              <w:rPr>
                <w:color w:val="231F20"/>
                <w:w w:val="98"/>
                <w:sz w:val="20"/>
                <w:szCs w:val="20"/>
              </w:rPr>
              <w:t>4</w:t>
            </w:r>
          </w:p>
        </w:tc>
        <w:tc>
          <w:tcPr>
            <w:tcW w:w="1775"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105"/>
                <w:sz w:val="20"/>
                <w:szCs w:val="20"/>
              </w:rPr>
            </w:pPr>
            <w:r>
              <w:rPr>
                <w:color w:val="231F20"/>
                <w:w w:val="105"/>
                <w:sz w:val="20"/>
                <w:szCs w:val="20"/>
              </w:rPr>
              <w:t>Behaviour Change</w:t>
            </w:r>
          </w:p>
        </w:tc>
        <w:tc>
          <w:tcPr>
            <w:tcW w:w="508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3"/>
              <w:rPr>
                <w:color w:val="231F20"/>
                <w:w w:val="105"/>
                <w:sz w:val="20"/>
                <w:szCs w:val="20"/>
              </w:rPr>
            </w:pPr>
            <w:r>
              <w:rPr>
                <w:color w:val="231F20"/>
                <w:w w:val="105"/>
                <w:sz w:val="20"/>
                <w:szCs w:val="20"/>
              </w:rPr>
              <w:t>Is there behaviour change involved in the successful</w:t>
            </w:r>
          </w:p>
        </w:tc>
        <w:tc>
          <w:tcPr>
            <w:tcW w:w="143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50" w:right="92"/>
              <w:jc w:val="center"/>
              <w:rPr>
                <w:color w:val="231F20"/>
                <w:sz w:val="20"/>
                <w:szCs w:val="20"/>
              </w:rPr>
            </w:pPr>
            <w:r>
              <w:rPr>
                <w:color w:val="231F20"/>
                <w:sz w:val="20"/>
                <w:szCs w:val="20"/>
              </w:rPr>
              <w:t>0.15</w:t>
            </w: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5"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08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3"/>
              <w:rPr>
                <w:color w:val="231F20"/>
                <w:sz w:val="20"/>
                <w:szCs w:val="20"/>
              </w:rPr>
            </w:pPr>
            <w:r>
              <w:rPr>
                <w:color w:val="231F20"/>
                <w:sz w:val="20"/>
                <w:szCs w:val="20"/>
              </w:rPr>
              <w:t>achievement of the output? To what degree? The greater</w:t>
            </w:r>
          </w:p>
        </w:tc>
        <w:tc>
          <w:tcPr>
            <w:tcW w:w="143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5"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08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3"/>
              <w:rPr>
                <w:color w:val="231F20"/>
                <w:sz w:val="20"/>
                <w:szCs w:val="20"/>
              </w:rPr>
            </w:pPr>
            <w:r>
              <w:rPr>
                <w:color w:val="231F20"/>
                <w:sz w:val="20"/>
                <w:szCs w:val="20"/>
              </w:rPr>
              <w:t>the amount of behaviour change required, the higher the</w:t>
            </w:r>
          </w:p>
        </w:tc>
        <w:tc>
          <w:tcPr>
            <w:tcW w:w="143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51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5"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508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33"/>
              <w:rPr>
                <w:color w:val="231F20"/>
                <w:w w:val="105"/>
                <w:sz w:val="20"/>
                <w:szCs w:val="20"/>
              </w:rPr>
            </w:pPr>
            <w:r>
              <w:rPr>
                <w:color w:val="231F20"/>
                <w:w w:val="105"/>
                <w:sz w:val="20"/>
                <w:szCs w:val="20"/>
              </w:rPr>
              <w:t>risk of failure.</w:t>
            </w:r>
          </w:p>
        </w:tc>
        <w:tc>
          <w:tcPr>
            <w:tcW w:w="143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15"/>
        </w:trPr>
        <w:tc>
          <w:tcPr>
            <w:tcW w:w="51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98"/>
                <w:sz w:val="20"/>
                <w:szCs w:val="20"/>
              </w:rPr>
            </w:pPr>
            <w:r>
              <w:rPr>
                <w:color w:val="231F20"/>
                <w:w w:val="98"/>
                <w:sz w:val="20"/>
                <w:szCs w:val="20"/>
              </w:rPr>
              <w:t>5</w:t>
            </w:r>
          </w:p>
        </w:tc>
        <w:tc>
          <w:tcPr>
            <w:tcW w:w="1775"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105"/>
                <w:sz w:val="20"/>
                <w:szCs w:val="20"/>
              </w:rPr>
            </w:pPr>
            <w:r>
              <w:rPr>
                <w:color w:val="231F20"/>
                <w:w w:val="105"/>
                <w:sz w:val="20"/>
                <w:szCs w:val="20"/>
              </w:rPr>
              <w:t>Visibility</w:t>
            </w:r>
          </w:p>
        </w:tc>
        <w:tc>
          <w:tcPr>
            <w:tcW w:w="5081"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3"/>
              <w:rPr>
                <w:color w:val="231F20"/>
                <w:w w:val="105"/>
                <w:sz w:val="20"/>
                <w:szCs w:val="20"/>
              </w:rPr>
            </w:pPr>
            <w:r>
              <w:rPr>
                <w:color w:val="231F20"/>
                <w:w w:val="105"/>
                <w:sz w:val="20"/>
                <w:szCs w:val="20"/>
              </w:rPr>
              <w:t>Is there high-level visibility within GoI over this output?</w:t>
            </w:r>
          </w:p>
        </w:tc>
        <w:tc>
          <w:tcPr>
            <w:tcW w:w="1437"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50" w:right="92"/>
              <w:jc w:val="center"/>
              <w:rPr>
                <w:color w:val="231F20"/>
                <w:sz w:val="20"/>
                <w:szCs w:val="20"/>
              </w:rPr>
            </w:pPr>
            <w:r>
              <w:rPr>
                <w:color w:val="231F20"/>
                <w:sz w:val="20"/>
                <w:szCs w:val="20"/>
              </w:rPr>
              <w:t>0.25</w:t>
            </w: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5"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08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3"/>
              <w:rPr>
                <w:color w:val="231F20"/>
                <w:sz w:val="20"/>
                <w:szCs w:val="20"/>
              </w:rPr>
            </w:pPr>
            <w:r>
              <w:rPr>
                <w:color w:val="231F20"/>
                <w:sz w:val="20"/>
                <w:szCs w:val="20"/>
              </w:rPr>
              <w:t>Who within GoI wants this output to be delivered? The</w:t>
            </w:r>
          </w:p>
        </w:tc>
        <w:tc>
          <w:tcPr>
            <w:tcW w:w="143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51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5"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508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33"/>
              <w:rPr>
                <w:color w:val="231F20"/>
                <w:sz w:val="20"/>
                <w:szCs w:val="20"/>
              </w:rPr>
            </w:pPr>
            <w:r>
              <w:rPr>
                <w:color w:val="231F20"/>
                <w:sz w:val="20"/>
                <w:szCs w:val="20"/>
              </w:rPr>
              <w:t>higher the level of visibility, the lower the risk of failure.</w:t>
            </w:r>
          </w:p>
        </w:tc>
        <w:tc>
          <w:tcPr>
            <w:tcW w:w="143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15"/>
        </w:trPr>
        <w:tc>
          <w:tcPr>
            <w:tcW w:w="510"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2"/>
              <w:rPr>
                <w:color w:val="231F20"/>
                <w:w w:val="98"/>
                <w:sz w:val="20"/>
                <w:szCs w:val="20"/>
              </w:rPr>
            </w:pPr>
            <w:r>
              <w:rPr>
                <w:color w:val="231F20"/>
                <w:w w:val="98"/>
                <w:sz w:val="20"/>
                <w:szCs w:val="20"/>
              </w:rPr>
              <w:t>6</w:t>
            </w:r>
          </w:p>
        </w:tc>
        <w:tc>
          <w:tcPr>
            <w:tcW w:w="1775"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105"/>
                <w:sz w:val="20"/>
                <w:szCs w:val="20"/>
              </w:rPr>
            </w:pPr>
            <w:r>
              <w:rPr>
                <w:color w:val="231F20"/>
                <w:w w:val="105"/>
                <w:sz w:val="20"/>
                <w:szCs w:val="20"/>
              </w:rPr>
              <w:t>Capacity</w:t>
            </w:r>
          </w:p>
        </w:tc>
        <w:tc>
          <w:tcPr>
            <w:tcW w:w="5081"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33"/>
              <w:rPr>
                <w:color w:val="231F20"/>
                <w:sz w:val="20"/>
                <w:szCs w:val="20"/>
              </w:rPr>
            </w:pPr>
            <w:r>
              <w:rPr>
                <w:color w:val="231F20"/>
                <w:sz w:val="20"/>
                <w:szCs w:val="20"/>
              </w:rPr>
              <w:t>Does KOMPAK require additional capacity/resources to</w:t>
            </w:r>
          </w:p>
        </w:tc>
        <w:tc>
          <w:tcPr>
            <w:tcW w:w="1437"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50" w:right="92"/>
              <w:jc w:val="center"/>
              <w:rPr>
                <w:color w:val="231F20"/>
                <w:sz w:val="20"/>
                <w:szCs w:val="20"/>
              </w:rPr>
            </w:pPr>
            <w:r>
              <w:rPr>
                <w:color w:val="231F20"/>
                <w:sz w:val="20"/>
                <w:szCs w:val="20"/>
              </w:rPr>
              <w:t>0.15</w:t>
            </w: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5"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08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3"/>
              <w:rPr>
                <w:color w:val="231F20"/>
                <w:w w:val="105"/>
                <w:sz w:val="20"/>
                <w:szCs w:val="20"/>
              </w:rPr>
            </w:pPr>
            <w:r>
              <w:rPr>
                <w:color w:val="231F20"/>
                <w:w w:val="105"/>
                <w:sz w:val="20"/>
                <w:szCs w:val="20"/>
              </w:rPr>
              <w:t>deliver the output? The greater the amount of additional</w:t>
            </w:r>
          </w:p>
        </w:tc>
        <w:tc>
          <w:tcPr>
            <w:tcW w:w="143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40"/>
        </w:trPr>
        <w:tc>
          <w:tcPr>
            <w:tcW w:w="510"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1775"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508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33"/>
              <w:rPr>
                <w:color w:val="231F20"/>
                <w:sz w:val="20"/>
                <w:szCs w:val="20"/>
              </w:rPr>
            </w:pPr>
            <w:r>
              <w:rPr>
                <w:color w:val="231F20"/>
                <w:sz w:val="20"/>
                <w:szCs w:val="20"/>
              </w:rPr>
              <w:t>resources required to deliver the output, the higher the</w:t>
            </w:r>
          </w:p>
        </w:tc>
        <w:tc>
          <w:tcPr>
            <w:tcW w:w="143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91"/>
        </w:trPr>
        <w:tc>
          <w:tcPr>
            <w:tcW w:w="510"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1775"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508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133"/>
              <w:rPr>
                <w:color w:val="231F20"/>
                <w:w w:val="105"/>
                <w:sz w:val="20"/>
                <w:szCs w:val="20"/>
              </w:rPr>
            </w:pPr>
            <w:r>
              <w:rPr>
                <w:color w:val="231F20"/>
                <w:w w:val="105"/>
                <w:sz w:val="20"/>
                <w:szCs w:val="20"/>
              </w:rPr>
              <w:t>risk of failure.</w:t>
            </w:r>
          </w:p>
        </w:tc>
        <w:tc>
          <w:tcPr>
            <w:tcW w:w="143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r>
    </w:tbl>
    <w:p w:rsidR="00000000" w:rsidRDefault="00F4295E">
      <w:pPr>
        <w:pStyle w:val="BodyText"/>
        <w:kinsoku w:val="0"/>
        <w:overflowPunct w:val="0"/>
        <w:spacing w:before="4"/>
        <w:rPr>
          <w:rFonts w:ascii="Trebuchet MS" w:hAnsi="Trebuchet MS" w:cs="Trebuchet MS"/>
          <w:i/>
          <w:iCs/>
          <w:sz w:val="18"/>
          <w:szCs w:val="18"/>
        </w:rPr>
      </w:pPr>
    </w:p>
    <w:p w:rsidR="00000000" w:rsidRDefault="00F4295E">
      <w:pPr>
        <w:pStyle w:val="ListParagraph"/>
        <w:numPr>
          <w:ilvl w:val="1"/>
          <w:numId w:val="44"/>
        </w:numPr>
        <w:tabs>
          <w:tab w:val="left" w:pos="965"/>
        </w:tabs>
        <w:kinsoku w:val="0"/>
        <w:overflowPunct w:val="0"/>
        <w:spacing w:before="100" w:line="261" w:lineRule="auto"/>
        <w:ind w:right="330"/>
        <w:jc w:val="both"/>
        <w:rPr>
          <w:color w:val="231F20"/>
          <w:w w:val="105"/>
          <w:sz w:val="21"/>
          <w:szCs w:val="21"/>
        </w:rPr>
      </w:pPr>
      <w:r>
        <w:rPr>
          <w:color w:val="231F20"/>
          <w:w w:val="105"/>
          <w:sz w:val="21"/>
          <w:szCs w:val="21"/>
        </w:rPr>
        <w:t>Each Activity will consider each of the six risk of failure lenses in turn, and give a score of 1 to 4 for each (1 representing low risk; 4 representing high risk). The cumulative score (using the</w:t>
      </w:r>
      <w:r>
        <w:rPr>
          <w:color w:val="231F20"/>
          <w:spacing w:val="-30"/>
          <w:w w:val="105"/>
          <w:sz w:val="21"/>
          <w:szCs w:val="21"/>
        </w:rPr>
        <w:t xml:space="preserve"> </w:t>
      </w:r>
      <w:r>
        <w:rPr>
          <w:color w:val="231F20"/>
          <w:w w:val="105"/>
          <w:sz w:val="21"/>
          <w:szCs w:val="21"/>
        </w:rPr>
        <w:t>associated weighting)</w:t>
      </w:r>
      <w:r>
        <w:rPr>
          <w:color w:val="231F20"/>
          <w:spacing w:val="-10"/>
          <w:w w:val="105"/>
          <w:sz w:val="21"/>
          <w:szCs w:val="21"/>
        </w:rPr>
        <w:t xml:space="preserve"> </w:t>
      </w:r>
      <w:r>
        <w:rPr>
          <w:color w:val="231F20"/>
          <w:w w:val="105"/>
          <w:sz w:val="21"/>
          <w:szCs w:val="21"/>
        </w:rPr>
        <w:t>will</w:t>
      </w:r>
      <w:r>
        <w:rPr>
          <w:color w:val="231F20"/>
          <w:spacing w:val="-9"/>
          <w:w w:val="105"/>
          <w:sz w:val="21"/>
          <w:szCs w:val="21"/>
        </w:rPr>
        <w:t xml:space="preserve"> </w:t>
      </w:r>
      <w:r>
        <w:rPr>
          <w:color w:val="231F20"/>
          <w:w w:val="105"/>
          <w:sz w:val="21"/>
          <w:szCs w:val="21"/>
        </w:rPr>
        <w:t>provide</w:t>
      </w:r>
      <w:r>
        <w:rPr>
          <w:color w:val="231F20"/>
          <w:spacing w:val="-9"/>
          <w:w w:val="105"/>
          <w:sz w:val="21"/>
          <w:szCs w:val="21"/>
        </w:rPr>
        <w:t xml:space="preserve"> </w:t>
      </w:r>
      <w:r>
        <w:rPr>
          <w:color w:val="231F20"/>
          <w:w w:val="105"/>
          <w:sz w:val="21"/>
          <w:szCs w:val="21"/>
        </w:rPr>
        <w:t>an</w:t>
      </w:r>
      <w:r>
        <w:rPr>
          <w:color w:val="231F20"/>
          <w:spacing w:val="-10"/>
          <w:w w:val="105"/>
          <w:sz w:val="21"/>
          <w:szCs w:val="21"/>
        </w:rPr>
        <w:t xml:space="preserve"> </w:t>
      </w:r>
      <w:r>
        <w:rPr>
          <w:color w:val="231F20"/>
          <w:w w:val="105"/>
          <w:sz w:val="21"/>
          <w:szCs w:val="21"/>
        </w:rPr>
        <w:t>overall</w:t>
      </w:r>
      <w:r>
        <w:rPr>
          <w:color w:val="231F20"/>
          <w:spacing w:val="-9"/>
          <w:w w:val="105"/>
          <w:sz w:val="21"/>
          <w:szCs w:val="21"/>
        </w:rPr>
        <w:t xml:space="preserve"> </w:t>
      </w:r>
      <w:r>
        <w:rPr>
          <w:color w:val="231F20"/>
          <w:w w:val="105"/>
          <w:sz w:val="21"/>
          <w:szCs w:val="21"/>
        </w:rPr>
        <w:t>‘risk</w:t>
      </w:r>
      <w:r>
        <w:rPr>
          <w:color w:val="231F20"/>
          <w:spacing w:val="-9"/>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fail</w:t>
      </w:r>
      <w:r>
        <w:rPr>
          <w:color w:val="231F20"/>
          <w:w w:val="105"/>
          <w:sz w:val="21"/>
          <w:szCs w:val="21"/>
        </w:rPr>
        <w:t>ure’</w:t>
      </w:r>
      <w:r>
        <w:rPr>
          <w:color w:val="231F20"/>
          <w:spacing w:val="-10"/>
          <w:w w:val="105"/>
          <w:sz w:val="21"/>
          <w:szCs w:val="21"/>
        </w:rPr>
        <w:t xml:space="preserve"> </w:t>
      </w:r>
      <w:r>
        <w:rPr>
          <w:color w:val="231F20"/>
          <w:w w:val="105"/>
          <w:sz w:val="21"/>
          <w:szCs w:val="21"/>
        </w:rPr>
        <w:t>score.</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w w:val="105"/>
          <w:sz w:val="21"/>
          <w:szCs w:val="21"/>
        </w:rPr>
      </w:pPr>
      <w:r>
        <w:rPr>
          <w:color w:val="231F20"/>
          <w:w w:val="105"/>
          <w:sz w:val="21"/>
          <w:szCs w:val="21"/>
        </w:rPr>
        <w:t>Each</w:t>
      </w:r>
      <w:r>
        <w:rPr>
          <w:color w:val="231F20"/>
          <w:spacing w:val="-14"/>
          <w:w w:val="105"/>
          <w:sz w:val="21"/>
          <w:szCs w:val="21"/>
        </w:rPr>
        <w:t xml:space="preserve"> </w:t>
      </w:r>
      <w:r>
        <w:rPr>
          <w:color w:val="231F20"/>
          <w:w w:val="105"/>
          <w:sz w:val="21"/>
          <w:szCs w:val="21"/>
        </w:rPr>
        <w:t>activity</w:t>
      </w:r>
      <w:r>
        <w:rPr>
          <w:color w:val="231F20"/>
          <w:spacing w:val="-14"/>
          <w:w w:val="105"/>
          <w:sz w:val="21"/>
          <w:szCs w:val="21"/>
        </w:rPr>
        <w:t xml:space="preserve"> </w:t>
      </w:r>
      <w:r>
        <w:rPr>
          <w:color w:val="231F20"/>
          <w:w w:val="105"/>
          <w:sz w:val="21"/>
          <w:szCs w:val="21"/>
        </w:rPr>
        <w:t>will</w:t>
      </w:r>
      <w:r>
        <w:rPr>
          <w:color w:val="231F20"/>
          <w:spacing w:val="-14"/>
          <w:w w:val="105"/>
          <w:sz w:val="21"/>
          <w:szCs w:val="21"/>
        </w:rPr>
        <w:t xml:space="preserve"> </w:t>
      </w:r>
      <w:r>
        <w:rPr>
          <w:color w:val="231F20"/>
          <w:w w:val="105"/>
          <w:sz w:val="21"/>
          <w:szCs w:val="21"/>
        </w:rPr>
        <w:t>also</w:t>
      </w:r>
      <w:r>
        <w:rPr>
          <w:color w:val="231F20"/>
          <w:spacing w:val="-14"/>
          <w:w w:val="105"/>
          <w:sz w:val="21"/>
          <w:szCs w:val="21"/>
        </w:rPr>
        <w:t xml:space="preserve"> </w:t>
      </w:r>
      <w:r>
        <w:rPr>
          <w:color w:val="231F20"/>
          <w:w w:val="105"/>
          <w:sz w:val="21"/>
          <w:szCs w:val="21"/>
        </w:rPr>
        <w:t>be</w:t>
      </w:r>
      <w:r>
        <w:rPr>
          <w:color w:val="231F20"/>
          <w:spacing w:val="-14"/>
          <w:w w:val="105"/>
          <w:sz w:val="21"/>
          <w:szCs w:val="21"/>
        </w:rPr>
        <w:t xml:space="preserve"> </w:t>
      </w:r>
      <w:r>
        <w:rPr>
          <w:color w:val="231F20"/>
          <w:w w:val="105"/>
          <w:sz w:val="21"/>
          <w:szCs w:val="21"/>
        </w:rPr>
        <w:t>assessed</w:t>
      </w:r>
      <w:r>
        <w:rPr>
          <w:color w:val="231F20"/>
          <w:spacing w:val="-14"/>
          <w:w w:val="105"/>
          <w:sz w:val="21"/>
          <w:szCs w:val="21"/>
        </w:rPr>
        <w:t xml:space="preserve"> </w:t>
      </w:r>
      <w:r>
        <w:rPr>
          <w:color w:val="231F20"/>
          <w:w w:val="105"/>
          <w:sz w:val="21"/>
          <w:szCs w:val="21"/>
        </w:rPr>
        <w:t>against</w:t>
      </w:r>
      <w:r>
        <w:rPr>
          <w:color w:val="231F20"/>
          <w:spacing w:val="-14"/>
          <w:w w:val="105"/>
          <w:sz w:val="21"/>
          <w:szCs w:val="21"/>
        </w:rPr>
        <w:t xml:space="preserve"> </w:t>
      </w:r>
      <w:r>
        <w:rPr>
          <w:color w:val="231F20"/>
          <w:w w:val="105"/>
          <w:sz w:val="21"/>
          <w:szCs w:val="21"/>
        </w:rPr>
        <w:t>the</w:t>
      </w:r>
      <w:r>
        <w:rPr>
          <w:color w:val="231F20"/>
          <w:spacing w:val="-14"/>
          <w:w w:val="105"/>
          <w:sz w:val="21"/>
          <w:szCs w:val="21"/>
        </w:rPr>
        <w:t xml:space="preserve"> </w:t>
      </w:r>
      <w:r>
        <w:rPr>
          <w:color w:val="231F20"/>
          <w:w w:val="105"/>
          <w:sz w:val="21"/>
          <w:szCs w:val="21"/>
        </w:rPr>
        <w:t>potential</w:t>
      </w:r>
      <w:r>
        <w:rPr>
          <w:color w:val="231F20"/>
          <w:spacing w:val="-13"/>
          <w:w w:val="105"/>
          <w:sz w:val="21"/>
          <w:szCs w:val="21"/>
        </w:rPr>
        <w:t xml:space="preserve"> </w:t>
      </w:r>
      <w:r>
        <w:rPr>
          <w:color w:val="231F20"/>
          <w:w w:val="105"/>
          <w:sz w:val="21"/>
          <w:szCs w:val="21"/>
        </w:rPr>
        <w:t>impact/importance:</w:t>
      </w:r>
      <w:r>
        <w:rPr>
          <w:color w:val="231F20"/>
          <w:spacing w:val="-14"/>
          <w:w w:val="105"/>
          <w:sz w:val="21"/>
          <w:szCs w:val="21"/>
        </w:rPr>
        <w:t xml:space="preserve"> </w:t>
      </w:r>
      <w:r>
        <w:rPr>
          <w:color w:val="231F20"/>
          <w:w w:val="105"/>
          <w:sz w:val="21"/>
          <w:szCs w:val="21"/>
        </w:rPr>
        <w:t>where</w:t>
      </w:r>
      <w:r>
        <w:rPr>
          <w:color w:val="231F20"/>
          <w:spacing w:val="-14"/>
          <w:w w:val="105"/>
          <w:sz w:val="21"/>
          <w:szCs w:val="21"/>
        </w:rPr>
        <w:t xml:space="preserve"> </w:t>
      </w:r>
      <w:r>
        <w:rPr>
          <w:color w:val="231F20"/>
          <w:w w:val="105"/>
          <w:sz w:val="21"/>
          <w:szCs w:val="21"/>
        </w:rPr>
        <w:t>1</w:t>
      </w:r>
      <w:r>
        <w:rPr>
          <w:color w:val="231F20"/>
          <w:spacing w:val="-14"/>
          <w:w w:val="105"/>
          <w:sz w:val="21"/>
          <w:szCs w:val="21"/>
        </w:rPr>
        <w:t xml:space="preserve"> </w:t>
      </w:r>
      <w:r>
        <w:rPr>
          <w:color w:val="231F20"/>
          <w:w w:val="105"/>
          <w:sz w:val="21"/>
          <w:szCs w:val="21"/>
        </w:rPr>
        <w:t>represents</w:t>
      </w:r>
      <w:r>
        <w:rPr>
          <w:color w:val="231F20"/>
          <w:spacing w:val="-14"/>
          <w:w w:val="105"/>
          <w:sz w:val="21"/>
          <w:szCs w:val="21"/>
        </w:rPr>
        <w:t xml:space="preserve"> </w:t>
      </w:r>
      <w:r>
        <w:rPr>
          <w:color w:val="231F20"/>
          <w:w w:val="105"/>
          <w:sz w:val="21"/>
          <w:szCs w:val="21"/>
        </w:rPr>
        <w:t xml:space="preserve">that successful achievement of the activity/output will have lower level of impact on achievement of </w:t>
      </w:r>
      <w:r>
        <w:rPr>
          <w:color w:val="231F20"/>
          <w:spacing w:val="-4"/>
          <w:w w:val="105"/>
          <w:sz w:val="21"/>
          <w:szCs w:val="21"/>
        </w:rPr>
        <w:t>KOMPAK’s</w:t>
      </w:r>
      <w:r>
        <w:rPr>
          <w:color w:val="231F20"/>
          <w:spacing w:val="-28"/>
          <w:w w:val="105"/>
          <w:sz w:val="21"/>
          <w:szCs w:val="21"/>
        </w:rPr>
        <w:t xml:space="preserve"> </w:t>
      </w:r>
      <w:r>
        <w:rPr>
          <w:color w:val="231F20"/>
          <w:w w:val="105"/>
          <w:sz w:val="21"/>
          <w:szCs w:val="21"/>
        </w:rPr>
        <w:t>outcomes,</w:t>
      </w:r>
      <w:r>
        <w:rPr>
          <w:color w:val="231F20"/>
          <w:spacing w:val="-28"/>
          <w:w w:val="105"/>
          <w:sz w:val="21"/>
          <w:szCs w:val="21"/>
        </w:rPr>
        <w:t xml:space="preserve"> </w:t>
      </w:r>
      <w:r>
        <w:rPr>
          <w:color w:val="231F20"/>
          <w:w w:val="105"/>
          <w:sz w:val="21"/>
          <w:szCs w:val="21"/>
        </w:rPr>
        <w:t>and</w:t>
      </w:r>
      <w:r>
        <w:rPr>
          <w:color w:val="231F20"/>
          <w:spacing w:val="-28"/>
          <w:w w:val="105"/>
          <w:sz w:val="21"/>
          <w:szCs w:val="21"/>
        </w:rPr>
        <w:t xml:space="preserve"> </w:t>
      </w:r>
      <w:r>
        <w:rPr>
          <w:color w:val="231F20"/>
          <w:w w:val="105"/>
          <w:sz w:val="21"/>
          <w:szCs w:val="21"/>
        </w:rPr>
        <w:t>a</w:t>
      </w:r>
      <w:r>
        <w:rPr>
          <w:color w:val="231F20"/>
          <w:spacing w:val="-27"/>
          <w:w w:val="105"/>
          <w:sz w:val="21"/>
          <w:szCs w:val="21"/>
        </w:rPr>
        <w:t xml:space="preserve"> </w:t>
      </w:r>
      <w:r>
        <w:rPr>
          <w:color w:val="231F20"/>
          <w:w w:val="105"/>
          <w:sz w:val="21"/>
          <w:szCs w:val="21"/>
        </w:rPr>
        <w:t>score</w:t>
      </w:r>
      <w:r>
        <w:rPr>
          <w:color w:val="231F20"/>
          <w:spacing w:val="-28"/>
          <w:w w:val="105"/>
          <w:sz w:val="21"/>
          <w:szCs w:val="21"/>
        </w:rPr>
        <w:t xml:space="preserve"> </w:t>
      </w:r>
      <w:r>
        <w:rPr>
          <w:color w:val="231F20"/>
          <w:w w:val="105"/>
          <w:sz w:val="21"/>
          <w:szCs w:val="21"/>
        </w:rPr>
        <w:t>of</w:t>
      </w:r>
      <w:r>
        <w:rPr>
          <w:color w:val="231F20"/>
          <w:spacing w:val="-28"/>
          <w:w w:val="105"/>
          <w:sz w:val="21"/>
          <w:szCs w:val="21"/>
        </w:rPr>
        <w:t xml:space="preserve"> </w:t>
      </w:r>
      <w:r>
        <w:rPr>
          <w:color w:val="231F20"/>
          <w:w w:val="105"/>
          <w:sz w:val="21"/>
          <w:szCs w:val="21"/>
        </w:rPr>
        <w:t>4</w:t>
      </w:r>
      <w:r>
        <w:rPr>
          <w:color w:val="231F20"/>
          <w:spacing w:val="-27"/>
          <w:w w:val="105"/>
          <w:sz w:val="21"/>
          <w:szCs w:val="21"/>
        </w:rPr>
        <w:t xml:space="preserve"> </w:t>
      </w:r>
      <w:r>
        <w:rPr>
          <w:color w:val="231F20"/>
          <w:w w:val="105"/>
          <w:sz w:val="21"/>
          <w:szCs w:val="21"/>
        </w:rPr>
        <w:t>represents</w:t>
      </w:r>
      <w:r>
        <w:rPr>
          <w:color w:val="231F20"/>
          <w:spacing w:val="-28"/>
          <w:w w:val="105"/>
          <w:sz w:val="21"/>
          <w:szCs w:val="21"/>
        </w:rPr>
        <w:t xml:space="preserve"> </w:t>
      </w:r>
      <w:r>
        <w:rPr>
          <w:color w:val="231F20"/>
          <w:w w:val="105"/>
          <w:sz w:val="21"/>
          <w:szCs w:val="21"/>
        </w:rPr>
        <w:t>that</w:t>
      </w:r>
      <w:r>
        <w:rPr>
          <w:color w:val="231F20"/>
          <w:spacing w:val="-28"/>
          <w:w w:val="105"/>
          <w:sz w:val="21"/>
          <w:szCs w:val="21"/>
        </w:rPr>
        <w:t xml:space="preserve"> </w:t>
      </w:r>
      <w:r>
        <w:rPr>
          <w:color w:val="231F20"/>
          <w:w w:val="105"/>
          <w:sz w:val="21"/>
          <w:szCs w:val="21"/>
        </w:rPr>
        <w:t>it</w:t>
      </w:r>
      <w:r>
        <w:rPr>
          <w:color w:val="231F20"/>
          <w:spacing w:val="-27"/>
          <w:w w:val="105"/>
          <w:sz w:val="21"/>
          <w:szCs w:val="21"/>
        </w:rPr>
        <w:t xml:space="preserve"> </w:t>
      </w:r>
      <w:r>
        <w:rPr>
          <w:color w:val="231F20"/>
          <w:w w:val="105"/>
          <w:sz w:val="21"/>
          <w:szCs w:val="21"/>
        </w:rPr>
        <w:t>will</w:t>
      </w:r>
      <w:r>
        <w:rPr>
          <w:color w:val="231F20"/>
          <w:spacing w:val="-28"/>
          <w:w w:val="105"/>
          <w:sz w:val="21"/>
          <w:szCs w:val="21"/>
        </w:rPr>
        <w:t xml:space="preserve"> </w:t>
      </w:r>
      <w:r>
        <w:rPr>
          <w:color w:val="231F20"/>
          <w:w w:val="105"/>
          <w:sz w:val="21"/>
          <w:szCs w:val="21"/>
        </w:rPr>
        <w:t>have</w:t>
      </w:r>
      <w:r>
        <w:rPr>
          <w:color w:val="231F20"/>
          <w:spacing w:val="-28"/>
          <w:w w:val="105"/>
          <w:sz w:val="21"/>
          <w:szCs w:val="21"/>
        </w:rPr>
        <w:t xml:space="preserve"> </w:t>
      </w:r>
      <w:r>
        <w:rPr>
          <w:color w:val="231F20"/>
          <w:w w:val="105"/>
          <w:sz w:val="21"/>
          <w:szCs w:val="21"/>
        </w:rPr>
        <w:t>a</w:t>
      </w:r>
      <w:r>
        <w:rPr>
          <w:color w:val="231F20"/>
          <w:spacing w:val="-28"/>
          <w:w w:val="105"/>
          <w:sz w:val="21"/>
          <w:szCs w:val="21"/>
        </w:rPr>
        <w:t xml:space="preserve"> </w:t>
      </w:r>
      <w:r>
        <w:rPr>
          <w:color w:val="231F20"/>
          <w:w w:val="105"/>
          <w:sz w:val="21"/>
          <w:szCs w:val="21"/>
        </w:rPr>
        <w:t>high</w:t>
      </w:r>
      <w:r>
        <w:rPr>
          <w:color w:val="231F20"/>
          <w:spacing w:val="-27"/>
          <w:w w:val="105"/>
          <w:sz w:val="21"/>
          <w:szCs w:val="21"/>
        </w:rPr>
        <w:t xml:space="preserve"> </w:t>
      </w:r>
      <w:r>
        <w:rPr>
          <w:color w:val="231F20"/>
          <w:w w:val="105"/>
          <w:sz w:val="21"/>
          <w:szCs w:val="21"/>
        </w:rPr>
        <w:t>level</w:t>
      </w:r>
      <w:r>
        <w:rPr>
          <w:color w:val="231F20"/>
          <w:spacing w:val="-28"/>
          <w:w w:val="105"/>
          <w:sz w:val="21"/>
          <w:szCs w:val="21"/>
        </w:rPr>
        <w:t xml:space="preserve"> </w:t>
      </w:r>
      <w:r>
        <w:rPr>
          <w:color w:val="231F20"/>
          <w:w w:val="105"/>
          <w:sz w:val="21"/>
          <w:szCs w:val="21"/>
        </w:rPr>
        <w:t>of</w:t>
      </w:r>
      <w:r>
        <w:rPr>
          <w:color w:val="231F20"/>
          <w:spacing w:val="-28"/>
          <w:w w:val="105"/>
          <w:sz w:val="21"/>
          <w:szCs w:val="21"/>
        </w:rPr>
        <w:t xml:space="preserve"> </w:t>
      </w:r>
      <w:r>
        <w:rPr>
          <w:color w:val="231F20"/>
          <w:w w:val="105"/>
          <w:sz w:val="21"/>
          <w:szCs w:val="21"/>
        </w:rPr>
        <w:t>impact</w:t>
      </w:r>
      <w:r>
        <w:rPr>
          <w:color w:val="231F20"/>
          <w:spacing w:val="-27"/>
          <w:w w:val="105"/>
          <w:sz w:val="21"/>
          <w:szCs w:val="21"/>
        </w:rPr>
        <w:t xml:space="preserve"> </w:t>
      </w:r>
      <w:r>
        <w:rPr>
          <w:color w:val="231F20"/>
          <w:w w:val="105"/>
          <w:sz w:val="21"/>
          <w:szCs w:val="21"/>
        </w:rPr>
        <w:t>on</w:t>
      </w:r>
      <w:r>
        <w:rPr>
          <w:color w:val="231F20"/>
          <w:spacing w:val="-28"/>
          <w:w w:val="105"/>
          <w:sz w:val="21"/>
          <w:szCs w:val="21"/>
        </w:rPr>
        <w:t xml:space="preserve"> </w:t>
      </w:r>
      <w:r>
        <w:rPr>
          <w:color w:val="231F20"/>
          <w:w w:val="105"/>
          <w:sz w:val="21"/>
          <w:szCs w:val="21"/>
        </w:rPr>
        <w:t>achievement of</w:t>
      </w:r>
      <w:r>
        <w:rPr>
          <w:color w:val="231F20"/>
          <w:spacing w:val="-23"/>
          <w:w w:val="105"/>
          <w:sz w:val="21"/>
          <w:szCs w:val="21"/>
        </w:rPr>
        <w:t xml:space="preserve"> </w:t>
      </w:r>
      <w:r>
        <w:rPr>
          <w:color w:val="231F20"/>
          <w:spacing w:val="-4"/>
          <w:w w:val="105"/>
          <w:sz w:val="21"/>
          <w:szCs w:val="21"/>
        </w:rPr>
        <w:t>KOMPAK’s</w:t>
      </w:r>
      <w:r>
        <w:rPr>
          <w:color w:val="231F20"/>
          <w:spacing w:val="-23"/>
          <w:w w:val="105"/>
          <w:sz w:val="21"/>
          <w:szCs w:val="21"/>
        </w:rPr>
        <w:t xml:space="preserve"> </w:t>
      </w:r>
      <w:r>
        <w:rPr>
          <w:color w:val="231F20"/>
          <w:w w:val="105"/>
          <w:sz w:val="21"/>
          <w:szCs w:val="21"/>
        </w:rPr>
        <w:t>outcomes.</w:t>
      </w:r>
      <w:r>
        <w:rPr>
          <w:color w:val="231F20"/>
          <w:spacing w:val="-22"/>
          <w:w w:val="105"/>
          <w:sz w:val="21"/>
          <w:szCs w:val="21"/>
        </w:rPr>
        <w:t xml:space="preserve"> </w:t>
      </w:r>
      <w:r>
        <w:rPr>
          <w:color w:val="231F20"/>
          <w:w w:val="105"/>
          <w:sz w:val="21"/>
          <w:szCs w:val="21"/>
        </w:rPr>
        <w:t>Given</w:t>
      </w:r>
      <w:r>
        <w:rPr>
          <w:color w:val="231F20"/>
          <w:spacing w:val="-23"/>
          <w:w w:val="105"/>
          <w:sz w:val="21"/>
          <w:szCs w:val="21"/>
        </w:rPr>
        <w:t xml:space="preserve"> </w:t>
      </w:r>
      <w:r>
        <w:rPr>
          <w:color w:val="231F20"/>
          <w:w w:val="105"/>
          <w:sz w:val="21"/>
          <w:szCs w:val="21"/>
        </w:rPr>
        <w:t>the</w:t>
      </w:r>
      <w:r>
        <w:rPr>
          <w:color w:val="231F20"/>
          <w:spacing w:val="-22"/>
          <w:w w:val="105"/>
          <w:sz w:val="21"/>
          <w:szCs w:val="21"/>
        </w:rPr>
        <w:t xml:space="preserve"> </w:t>
      </w:r>
      <w:r>
        <w:rPr>
          <w:color w:val="231F20"/>
          <w:w w:val="105"/>
          <w:sz w:val="21"/>
          <w:szCs w:val="21"/>
        </w:rPr>
        <w:t>subjectivity</w:t>
      </w:r>
      <w:r>
        <w:rPr>
          <w:color w:val="231F20"/>
          <w:spacing w:val="-23"/>
          <w:w w:val="105"/>
          <w:sz w:val="21"/>
          <w:szCs w:val="21"/>
        </w:rPr>
        <w:t xml:space="preserve"> </w:t>
      </w:r>
      <w:r>
        <w:rPr>
          <w:color w:val="231F20"/>
          <w:w w:val="105"/>
          <w:sz w:val="21"/>
          <w:szCs w:val="21"/>
        </w:rPr>
        <w:t>of</w:t>
      </w:r>
      <w:r>
        <w:rPr>
          <w:color w:val="231F20"/>
          <w:spacing w:val="-23"/>
          <w:w w:val="105"/>
          <w:sz w:val="21"/>
          <w:szCs w:val="21"/>
        </w:rPr>
        <w:t xml:space="preserve"> </w:t>
      </w:r>
      <w:r>
        <w:rPr>
          <w:color w:val="231F20"/>
          <w:w w:val="105"/>
          <w:sz w:val="21"/>
          <w:szCs w:val="21"/>
        </w:rPr>
        <w:t>this</w:t>
      </w:r>
      <w:r>
        <w:rPr>
          <w:color w:val="231F20"/>
          <w:spacing w:val="-22"/>
          <w:w w:val="105"/>
          <w:sz w:val="21"/>
          <w:szCs w:val="21"/>
        </w:rPr>
        <w:t xml:space="preserve"> </w:t>
      </w:r>
      <w:r>
        <w:rPr>
          <w:color w:val="231F20"/>
          <w:w w:val="105"/>
          <w:sz w:val="21"/>
          <w:szCs w:val="21"/>
        </w:rPr>
        <w:t>exercise,</w:t>
      </w:r>
      <w:r>
        <w:rPr>
          <w:color w:val="231F20"/>
          <w:spacing w:val="-23"/>
          <w:w w:val="105"/>
          <w:sz w:val="21"/>
          <w:szCs w:val="21"/>
        </w:rPr>
        <w:t xml:space="preserve"> </w:t>
      </w:r>
      <w:r>
        <w:rPr>
          <w:color w:val="231F20"/>
          <w:w w:val="105"/>
          <w:sz w:val="21"/>
          <w:szCs w:val="21"/>
        </w:rPr>
        <w:t>the</w:t>
      </w:r>
      <w:r>
        <w:rPr>
          <w:color w:val="231F20"/>
          <w:spacing w:val="-22"/>
          <w:w w:val="105"/>
          <w:sz w:val="21"/>
          <w:szCs w:val="21"/>
        </w:rPr>
        <w:t xml:space="preserve"> </w:t>
      </w:r>
      <w:r>
        <w:rPr>
          <w:color w:val="231F20"/>
          <w:w w:val="105"/>
          <w:sz w:val="21"/>
          <w:szCs w:val="21"/>
        </w:rPr>
        <w:t>assessment</w:t>
      </w:r>
      <w:r>
        <w:rPr>
          <w:color w:val="231F20"/>
          <w:spacing w:val="-23"/>
          <w:w w:val="105"/>
          <w:sz w:val="21"/>
          <w:szCs w:val="21"/>
        </w:rPr>
        <w:t xml:space="preserve"> </w:t>
      </w:r>
      <w:r>
        <w:rPr>
          <w:color w:val="231F20"/>
          <w:w w:val="105"/>
          <w:sz w:val="21"/>
          <w:szCs w:val="21"/>
        </w:rPr>
        <w:t>will</w:t>
      </w:r>
      <w:r>
        <w:rPr>
          <w:color w:val="231F20"/>
          <w:spacing w:val="-23"/>
          <w:w w:val="105"/>
          <w:sz w:val="21"/>
          <w:szCs w:val="21"/>
        </w:rPr>
        <w:t xml:space="preserve"> </w:t>
      </w:r>
      <w:r>
        <w:rPr>
          <w:color w:val="231F20"/>
          <w:w w:val="105"/>
          <w:sz w:val="21"/>
          <w:szCs w:val="21"/>
        </w:rPr>
        <w:t>have</w:t>
      </w:r>
      <w:r>
        <w:rPr>
          <w:color w:val="231F20"/>
          <w:spacing w:val="-22"/>
          <w:w w:val="105"/>
          <w:sz w:val="21"/>
          <w:szCs w:val="21"/>
        </w:rPr>
        <w:t xml:space="preserve"> </w:t>
      </w:r>
      <w:r>
        <w:rPr>
          <w:color w:val="231F20"/>
          <w:w w:val="105"/>
          <w:sz w:val="21"/>
          <w:szCs w:val="21"/>
        </w:rPr>
        <w:t>limited</w:t>
      </w:r>
      <w:r>
        <w:rPr>
          <w:color w:val="231F20"/>
          <w:spacing w:val="-23"/>
          <w:w w:val="105"/>
          <w:sz w:val="21"/>
          <w:szCs w:val="21"/>
        </w:rPr>
        <w:t xml:space="preserve"> </w:t>
      </w:r>
      <w:r>
        <w:rPr>
          <w:color w:val="231F20"/>
          <w:w w:val="105"/>
          <w:sz w:val="21"/>
          <w:szCs w:val="21"/>
        </w:rPr>
        <w:t>use</w:t>
      </w:r>
      <w:r>
        <w:rPr>
          <w:color w:val="231F20"/>
          <w:spacing w:val="-22"/>
          <w:w w:val="105"/>
          <w:sz w:val="21"/>
          <w:szCs w:val="21"/>
        </w:rPr>
        <w:t xml:space="preserve"> </w:t>
      </w:r>
      <w:r>
        <w:rPr>
          <w:color w:val="231F20"/>
          <w:w w:val="105"/>
          <w:sz w:val="21"/>
          <w:szCs w:val="21"/>
        </w:rPr>
        <w:t>at the</w:t>
      </w:r>
      <w:r>
        <w:rPr>
          <w:color w:val="231F20"/>
          <w:spacing w:val="-26"/>
          <w:w w:val="105"/>
          <w:sz w:val="21"/>
          <w:szCs w:val="21"/>
        </w:rPr>
        <w:t xml:space="preserve"> </w:t>
      </w:r>
      <w:r>
        <w:rPr>
          <w:color w:val="231F20"/>
          <w:w w:val="105"/>
          <w:sz w:val="21"/>
          <w:szCs w:val="21"/>
        </w:rPr>
        <w:t>individual</w:t>
      </w:r>
      <w:r>
        <w:rPr>
          <w:color w:val="231F20"/>
          <w:spacing w:val="-25"/>
          <w:w w:val="105"/>
          <w:sz w:val="21"/>
          <w:szCs w:val="21"/>
        </w:rPr>
        <w:t xml:space="preserve"> </w:t>
      </w:r>
      <w:r>
        <w:rPr>
          <w:color w:val="231F20"/>
          <w:w w:val="105"/>
          <w:sz w:val="21"/>
          <w:szCs w:val="21"/>
        </w:rPr>
        <w:t>activity/investment</w:t>
      </w:r>
      <w:r>
        <w:rPr>
          <w:color w:val="231F20"/>
          <w:spacing w:val="-25"/>
          <w:w w:val="105"/>
          <w:sz w:val="21"/>
          <w:szCs w:val="21"/>
        </w:rPr>
        <w:t xml:space="preserve"> </w:t>
      </w:r>
      <w:r>
        <w:rPr>
          <w:color w:val="231F20"/>
          <w:w w:val="105"/>
          <w:sz w:val="21"/>
          <w:szCs w:val="21"/>
        </w:rPr>
        <w:t>level.</w:t>
      </w:r>
      <w:r>
        <w:rPr>
          <w:color w:val="231F20"/>
          <w:spacing w:val="-25"/>
          <w:w w:val="105"/>
          <w:sz w:val="21"/>
          <w:szCs w:val="21"/>
        </w:rPr>
        <w:t xml:space="preserve"> </w:t>
      </w:r>
      <w:r>
        <w:rPr>
          <w:color w:val="231F20"/>
          <w:w w:val="105"/>
          <w:sz w:val="21"/>
          <w:szCs w:val="21"/>
        </w:rPr>
        <w:t>However,</w:t>
      </w:r>
      <w:r>
        <w:rPr>
          <w:color w:val="231F20"/>
          <w:spacing w:val="-26"/>
          <w:w w:val="105"/>
          <w:sz w:val="21"/>
          <w:szCs w:val="21"/>
        </w:rPr>
        <w:t xml:space="preserve"> </w:t>
      </w:r>
      <w:r>
        <w:rPr>
          <w:color w:val="231F20"/>
          <w:w w:val="105"/>
          <w:sz w:val="21"/>
          <w:szCs w:val="21"/>
        </w:rPr>
        <w:t>once</w:t>
      </w:r>
      <w:r>
        <w:rPr>
          <w:color w:val="231F20"/>
          <w:spacing w:val="-25"/>
          <w:w w:val="105"/>
          <w:sz w:val="21"/>
          <w:szCs w:val="21"/>
        </w:rPr>
        <w:t xml:space="preserve"> </w:t>
      </w:r>
      <w:r>
        <w:rPr>
          <w:color w:val="231F20"/>
          <w:w w:val="105"/>
          <w:sz w:val="21"/>
          <w:szCs w:val="21"/>
        </w:rPr>
        <w:t>the</w:t>
      </w:r>
      <w:r>
        <w:rPr>
          <w:color w:val="231F20"/>
          <w:spacing w:val="-25"/>
          <w:w w:val="105"/>
          <w:sz w:val="21"/>
          <w:szCs w:val="21"/>
        </w:rPr>
        <w:t xml:space="preserve"> </w:t>
      </w:r>
      <w:r>
        <w:rPr>
          <w:color w:val="231F20"/>
          <w:w w:val="105"/>
          <w:sz w:val="21"/>
          <w:szCs w:val="21"/>
        </w:rPr>
        <w:t>information</w:t>
      </w:r>
      <w:r>
        <w:rPr>
          <w:color w:val="231F20"/>
          <w:spacing w:val="-25"/>
          <w:w w:val="105"/>
          <w:sz w:val="21"/>
          <w:szCs w:val="21"/>
        </w:rPr>
        <w:t xml:space="preserve"> </w:t>
      </w:r>
      <w:r>
        <w:rPr>
          <w:color w:val="231F20"/>
          <w:w w:val="105"/>
          <w:sz w:val="21"/>
          <w:szCs w:val="21"/>
        </w:rPr>
        <w:t>is</w:t>
      </w:r>
      <w:r>
        <w:rPr>
          <w:color w:val="231F20"/>
          <w:spacing w:val="-26"/>
          <w:w w:val="105"/>
          <w:sz w:val="21"/>
          <w:szCs w:val="21"/>
        </w:rPr>
        <w:t xml:space="preserve"> </w:t>
      </w:r>
      <w:r>
        <w:rPr>
          <w:color w:val="231F20"/>
          <w:w w:val="105"/>
          <w:sz w:val="21"/>
          <w:szCs w:val="21"/>
        </w:rPr>
        <w:t>aggregated</w:t>
      </w:r>
      <w:r>
        <w:rPr>
          <w:color w:val="231F20"/>
          <w:spacing w:val="-25"/>
          <w:w w:val="105"/>
          <w:sz w:val="21"/>
          <w:szCs w:val="21"/>
        </w:rPr>
        <w:t xml:space="preserve"> </w:t>
      </w:r>
      <w:r>
        <w:rPr>
          <w:color w:val="231F20"/>
          <w:w w:val="105"/>
          <w:sz w:val="21"/>
          <w:szCs w:val="21"/>
        </w:rPr>
        <w:t>to</w:t>
      </w:r>
      <w:r>
        <w:rPr>
          <w:color w:val="231F20"/>
          <w:spacing w:val="-25"/>
          <w:w w:val="105"/>
          <w:sz w:val="21"/>
          <w:szCs w:val="21"/>
        </w:rPr>
        <w:t xml:space="preserve"> </w:t>
      </w:r>
      <w:r>
        <w:rPr>
          <w:color w:val="231F20"/>
          <w:w w:val="105"/>
          <w:sz w:val="21"/>
          <w:szCs w:val="21"/>
        </w:rPr>
        <w:t>the</w:t>
      </w:r>
      <w:r>
        <w:rPr>
          <w:color w:val="231F20"/>
          <w:spacing w:val="-25"/>
          <w:w w:val="105"/>
          <w:sz w:val="21"/>
          <w:szCs w:val="21"/>
        </w:rPr>
        <w:t xml:space="preserve"> </w:t>
      </w:r>
      <w:r>
        <w:rPr>
          <w:color w:val="231F20"/>
          <w:w w:val="105"/>
          <w:sz w:val="21"/>
          <w:szCs w:val="21"/>
        </w:rPr>
        <w:t xml:space="preserve">outcome level it provides a useful lens for considering </w:t>
      </w:r>
      <w:r>
        <w:rPr>
          <w:color w:val="231F20"/>
          <w:spacing w:val="-4"/>
          <w:w w:val="105"/>
          <w:sz w:val="21"/>
          <w:szCs w:val="21"/>
        </w:rPr>
        <w:t xml:space="preserve">KOMPAK’s </w:t>
      </w:r>
      <w:r>
        <w:rPr>
          <w:color w:val="231F20"/>
          <w:w w:val="105"/>
          <w:sz w:val="21"/>
          <w:szCs w:val="21"/>
        </w:rPr>
        <w:t>portfolio and whether it contains the right mix</w:t>
      </w:r>
      <w:r>
        <w:rPr>
          <w:color w:val="231F20"/>
          <w:spacing w:val="-23"/>
          <w:w w:val="105"/>
          <w:sz w:val="21"/>
          <w:szCs w:val="21"/>
        </w:rPr>
        <w:t xml:space="preserve"> </w:t>
      </w:r>
      <w:r>
        <w:rPr>
          <w:color w:val="231F20"/>
          <w:w w:val="105"/>
          <w:sz w:val="21"/>
          <w:szCs w:val="21"/>
        </w:rPr>
        <w:t>of</w:t>
      </w:r>
      <w:r>
        <w:rPr>
          <w:color w:val="231F20"/>
          <w:spacing w:val="-23"/>
          <w:w w:val="105"/>
          <w:sz w:val="21"/>
          <w:szCs w:val="21"/>
        </w:rPr>
        <w:t xml:space="preserve"> </w:t>
      </w:r>
      <w:r>
        <w:rPr>
          <w:color w:val="231F20"/>
          <w:w w:val="105"/>
          <w:sz w:val="21"/>
          <w:szCs w:val="21"/>
        </w:rPr>
        <w:t>investments.</w:t>
      </w:r>
      <w:r>
        <w:rPr>
          <w:color w:val="231F20"/>
          <w:spacing w:val="-22"/>
          <w:w w:val="105"/>
          <w:sz w:val="21"/>
          <w:szCs w:val="21"/>
        </w:rPr>
        <w:t xml:space="preserve"> </w:t>
      </w:r>
      <w:r>
        <w:rPr>
          <w:color w:val="231F20"/>
          <w:w w:val="105"/>
          <w:sz w:val="21"/>
          <w:szCs w:val="21"/>
        </w:rPr>
        <w:t>This</w:t>
      </w:r>
      <w:r>
        <w:rPr>
          <w:color w:val="231F20"/>
          <w:spacing w:val="-23"/>
          <w:w w:val="105"/>
          <w:sz w:val="21"/>
          <w:szCs w:val="21"/>
        </w:rPr>
        <w:t xml:space="preserve"> </w:t>
      </w:r>
      <w:r>
        <w:rPr>
          <w:color w:val="231F20"/>
          <w:w w:val="105"/>
          <w:sz w:val="21"/>
          <w:szCs w:val="21"/>
        </w:rPr>
        <w:t>aggregated</w:t>
      </w:r>
      <w:r>
        <w:rPr>
          <w:color w:val="231F20"/>
          <w:spacing w:val="-22"/>
          <w:w w:val="105"/>
          <w:sz w:val="21"/>
          <w:szCs w:val="21"/>
        </w:rPr>
        <w:t xml:space="preserve"> </w:t>
      </w:r>
      <w:r>
        <w:rPr>
          <w:color w:val="231F20"/>
          <w:w w:val="105"/>
          <w:sz w:val="21"/>
          <w:szCs w:val="21"/>
        </w:rPr>
        <w:t>level</w:t>
      </w:r>
      <w:r>
        <w:rPr>
          <w:color w:val="231F20"/>
          <w:spacing w:val="-23"/>
          <w:w w:val="105"/>
          <w:sz w:val="21"/>
          <w:szCs w:val="21"/>
        </w:rPr>
        <w:t xml:space="preserve"> </w:t>
      </w:r>
      <w:r>
        <w:rPr>
          <w:color w:val="231F20"/>
          <w:w w:val="105"/>
          <w:sz w:val="21"/>
          <w:szCs w:val="21"/>
        </w:rPr>
        <w:t>information</w:t>
      </w:r>
      <w:r>
        <w:rPr>
          <w:color w:val="231F20"/>
          <w:spacing w:val="-22"/>
          <w:w w:val="105"/>
          <w:sz w:val="21"/>
          <w:szCs w:val="21"/>
        </w:rPr>
        <w:t xml:space="preserve"> </w:t>
      </w:r>
      <w:r>
        <w:rPr>
          <w:color w:val="231F20"/>
          <w:w w:val="105"/>
          <w:sz w:val="21"/>
          <w:szCs w:val="21"/>
        </w:rPr>
        <w:t>will</w:t>
      </w:r>
      <w:r>
        <w:rPr>
          <w:color w:val="231F20"/>
          <w:spacing w:val="-23"/>
          <w:w w:val="105"/>
          <w:sz w:val="21"/>
          <w:szCs w:val="21"/>
        </w:rPr>
        <w:t xml:space="preserve"> </w:t>
      </w:r>
      <w:r>
        <w:rPr>
          <w:color w:val="231F20"/>
          <w:w w:val="105"/>
          <w:sz w:val="21"/>
          <w:szCs w:val="21"/>
        </w:rPr>
        <w:t>support:</w:t>
      </w:r>
      <w:r>
        <w:rPr>
          <w:color w:val="231F20"/>
          <w:spacing w:val="-23"/>
          <w:w w:val="105"/>
          <w:sz w:val="21"/>
          <w:szCs w:val="21"/>
        </w:rPr>
        <w:t xml:space="preserve"> </w:t>
      </w:r>
      <w:r>
        <w:rPr>
          <w:color w:val="231F20"/>
          <w:w w:val="105"/>
          <w:sz w:val="21"/>
          <w:szCs w:val="21"/>
        </w:rPr>
        <w:t>investment</w:t>
      </w:r>
      <w:r>
        <w:rPr>
          <w:color w:val="231F20"/>
          <w:spacing w:val="-22"/>
          <w:w w:val="105"/>
          <w:sz w:val="21"/>
          <w:szCs w:val="21"/>
        </w:rPr>
        <w:t xml:space="preserve"> </w:t>
      </w:r>
      <w:r>
        <w:rPr>
          <w:color w:val="231F20"/>
          <w:w w:val="105"/>
          <w:sz w:val="21"/>
          <w:szCs w:val="21"/>
        </w:rPr>
        <w:t>decisions;</w:t>
      </w:r>
      <w:r>
        <w:rPr>
          <w:color w:val="231F20"/>
          <w:spacing w:val="-23"/>
          <w:w w:val="105"/>
          <w:sz w:val="21"/>
          <w:szCs w:val="21"/>
        </w:rPr>
        <w:t xml:space="preserve"> </w:t>
      </w:r>
      <w:r>
        <w:rPr>
          <w:color w:val="231F20"/>
          <w:w w:val="105"/>
          <w:sz w:val="21"/>
          <w:szCs w:val="21"/>
        </w:rPr>
        <w:t>resourcing; learning;</w:t>
      </w:r>
      <w:r>
        <w:rPr>
          <w:color w:val="231F20"/>
          <w:spacing w:val="-10"/>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can</w:t>
      </w:r>
      <w:r>
        <w:rPr>
          <w:color w:val="231F20"/>
          <w:spacing w:val="-10"/>
          <w:w w:val="105"/>
          <w:sz w:val="21"/>
          <w:szCs w:val="21"/>
        </w:rPr>
        <w:t xml:space="preserve"> </w:t>
      </w:r>
      <w:r>
        <w:rPr>
          <w:color w:val="231F20"/>
          <w:w w:val="105"/>
          <w:sz w:val="21"/>
          <w:szCs w:val="21"/>
        </w:rPr>
        <w:t>be</w:t>
      </w:r>
      <w:r>
        <w:rPr>
          <w:color w:val="231F20"/>
          <w:spacing w:val="-9"/>
          <w:w w:val="105"/>
          <w:sz w:val="21"/>
          <w:szCs w:val="21"/>
        </w:rPr>
        <w:t xml:space="preserve"> </w:t>
      </w:r>
      <w:r>
        <w:rPr>
          <w:color w:val="231F20"/>
          <w:w w:val="105"/>
          <w:sz w:val="21"/>
          <w:szCs w:val="21"/>
        </w:rPr>
        <w:t>used</w:t>
      </w:r>
      <w:r>
        <w:rPr>
          <w:color w:val="231F20"/>
          <w:spacing w:val="-10"/>
          <w:w w:val="105"/>
          <w:sz w:val="21"/>
          <w:szCs w:val="21"/>
        </w:rPr>
        <w:t xml:space="preserve"> </w:t>
      </w:r>
      <w:r>
        <w:rPr>
          <w:color w:val="231F20"/>
          <w:w w:val="105"/>
          <w:sz w:val="21"/>
          <w:szCs w:val="21"/>
        </w:rPr>
        <w:t>in</w:t>
      </w:r>
      <w:r>
        <w:rPr>
          <w:color w:val="231F20"/>
          <w:spacing w:val="-9"/>
          <w:w w:val="105"/>
          <w:sz w:val="21"/>
          <w:szCs w:val="21"/>
        </w:rPr>
        <w:t xml:space="preserve"> </w:t>
      </w:r>
      <w:r>
        <w:rPr>
          <w:color w:val="231F20"/>
          <w:w w:val="105"/>
          <w:sz w:val="21"/>
          <w:szCs w:val="21"/>
        </w:rPr>
        <w:t>any</w:t>
      </w:r>
      <w:r>
        <w:rPr>
          <w:color w:val="231F20"/>
          <w:spacing w:val="-10"/>
          <w:w w:val="105"/>
          <w:sz w:val="21"/>
          <w:szCs w:val="21"/>
        </w:rPr>
        <w:t xml:space="preserve"> </w:t>
      </w:r>
      <w:r>
        <w:rPr>
          <w:color w:val="231F20"/>
          <w:w w:val="105"/>
          <w:sz w:val="21"/>
          <w:szCs w:val="21"/>
        </w:rPr>
        <w:t>assessment</w:t>
      </w:r>
      <w:r>
        <w:rPr>
          <w:color w:val="231F20"/>
          <w:spacing w:val="-9"/>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team</w:t>
      </w:r>
      <w:r>
        <w:rPr>
          <w:color w:val="231F20"/>
          <w:spacing w:val="-9"/>
          <w:w w:val="105"/>
          <w:sz w:val="21"/>
          <w:szCs w:val="21"/>
        </w:rPr>
        <w:t xml:space="preserve"> </w:t>
      </w:r>
      <w:r>
        <w:rPr>
          <w:color w:val="231F20"/>
          <w:w w:val="105"/>
          <w:sz w:val="21"/>
          <w:szCs w:val="21"/>
        </w:rPr>
        <w:t>performance.</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9"/>
        <w:rPr>
          <w:sz w:val="20"/>
          <w:szCs w:val="20"/>
        </w:rPr>
      </w:pPr>
      <w:r>
        <w:rPr>
          <w:noProof/>
        </w:rPr>
        <mc:AlternateContent>
          <mc:Choice Requires="wps">
            <w:drawing>
              <wp:anchor distT="0" distB="0" distL="0" distR="0" simplePos="0" relativeHeight="251677184" behindDoc="0" locked="0" layoutInCell="0" allowOverlap="1">
                <wp:simplePos x="0" y="0"/>
                <wp:positionH relativeFrom="page">
                  <wp:posOffset>719455</wp:posOffset>
                </wp:positionH>
                <wp:positionV relativeFrom="paragraph">
                  <wp:posOffset>188595</wp:posOffset>
                </wp:positionV>
                <wp:extent cx="6120130" cy="12700"/>
                <wp:effectExtent l="0" t="0" r="0" b="0"/>
                <wp:wrapTopAndBottom/>
                <wp:docPr id="24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472DEE" id="Freeform 539"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4.85pt,538.5pt,14.8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33</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Heading1"/>
        <w:numPr>
          <w:ilvl w:val="0"/>
          <w:numId w:val="44"/>
        </w:numPr>
        <w:tabs>
          <w:tab w:val="left" w:pos="965"/>
        </w:tabs>
        <w:kinsoku w:val="0"/>
        <w:overflowPunct w:val="0"/>
        <w:spacing w:line="237" w:lineRule="auto"/>
        <w:ind w:right="2846"/>
        <w:rPr>
          <w:color w:val="AC1F24"/>
          <w:spacing w:val="-4"/>
        </w:rPr>
      </w:pPr>
      <w:r>
        <w:rPr>
          <w:color w:val="AC1F24"/>
          <w:w w:val="95"/>
        </w:rPr>
        <w:t>Communications</w:t>
      </w:r>
      <w:r>
        <w:rPr>
          <w:color w:val="AC1F24"/>
          <w:spacing w:val="-33"/>
          <w:w w:val="95"/>
        </w:rPr>
        <w:t xml:space="preserve"> </w:t>
      </w:r>
      <w:r>
        <w:rPr>
          <w:color w:val="AC1F24"/>
          <w:spacing w:val="-6"/>
          <w:w w:val="95"/>
        </w:rPr>
        <w:t xml:space="preserve">and </w:t>
      </w:r>
      <w:r>
        <w:rPr>
          <w:color w:val="AC1F24"/>
        </w:rPr>
        <w:t>Reporting</w:t>
      </w:r>
      <w:r>
        <w:rPr>
          <w:color w:val="AC1F24"/>
          <w:spacing w:val="-174"/>
        </w:rPr>
        <w:t xml:space="preserve"> </w:t>
      </w:r>
      <w:r>
        <w:rPr>
          <w:color w:val="AC1F24"/>
          <w:spacing w:val="-4"/>
        </w:rPr>
        <w:t>Related</w:t>
      </w:r>
      <w:r>
        <w:rPr>
          <w:color w:val="AC1F24"/>
          <w:spacing w:val="-174"/>
        </w:rPr>
        <w:t xml:space="preserve"> </w:t>
      </w:r>
      <w:r>
        <w:rPr>
          <w:color w:val="AC1F24"/>
          <w:spacing w:val="-4"/>
        </w:rPr>
        <w:t>to Performance</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rPr>
          <w:rFonts w:ascii="Tahoma" w:hAnsi="Tahoma" w:cs="Tahoma"/>
          <w:sz w:val="15"/>
          <w:szCs w:val="15"/>
        </w:rPr>
      </w:pPr>
      <w:r>
        <w:rPr>
          <w:noProof/>
        </w:rPr>
        <mc:AlternateContent>
          <mc:Choice Requires="wps">
            <w:drawing>
              <wp:anchor distT="0" distB="0" distL="0" distR="0" simplePos="0" relativeHeight="251678208" behindDoc="0" locked="0" layoutInCell="0" allowOverlap="1">
                <wp:simplePos x="0" y="0"/>
                <wp:positionH relativeFrom="page">
                  <wp:posOffset>719455</wp:posOffset>
                </wp:positionH>
                <wp:positionV relativeFrom="paragraph">
                  <wp:posOffset>142875</wp:posOffset>
                </wp:positionV>
                <wp:extent cx="6120130" cy="12700"/>
                <wp:effectExtent l="0" t="0" r="0" b="0"/>
                <wp:wrapTopAndBottom/>
                <wp:docPr id="247"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72F7C" id="Freeform 540"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25pt,538.5pt,11.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kinsoku w:val="0"/>
        <w:overflowPunct w:val="0"/>
        <w:spacing w:before="4"/>
        <w:rPr>
          <w:rFonts w:ascii="Tahoma" w:hAnsi="Tahoma" w:cs="Tahoma"/>
          <w:sz w:val="22"/>
          <w:szCs w:val="22"/>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spacing w:val="-4"/>
          <w:w w:val="105"/>
          <w:sz w:val="21"/>
          <w:szCs w:val="21"/>
        </w:rPr>
        <w:t>KOMPAK’s</w:t>
      </w:r>
      <w:r>
        <w:rPr>
          <w:color w:val="231F20"/>
          <w:spacing w:val="-7"/>
          <w:w w:val="105"/>
          <w:sz w:val="21"/>
          <w:szCs w:val="21"/>
        </w:rPr>
        <w:t xml:space="preserve"> </w:t>
      </w:r>
      <w:r>
        <w:rPr>
          <w:color w:val="231F20"/>
          <w:w w:val="105"/>
          <w:sz w:val="21"/>
          <w:szCs w:val="21"/>
        </w:rPr>
        <w:t>overall</w:t>
      </w:r>
      <w:r>
        <w:rPr>
          <w:color w:val="231F20"/>
          <w:spacing w:val="-7"/>
          <w:w w:val="105"/>
          <w:sz w:val="21"/>
          <w:szCs w:val="21"/>
        </w:rPr>
        <w:t xml:space="preserve"> </w:t>
      </w:r>
      <w:r>
        <w:rPr>
          <w:color w:val="231F20"/>
          <w:w w:val="105"/>
          <w:sz w:val="21"/>
          <w:szCs w:val="21"/>
        </w:rPr>
        <w:t>communication</w:t>
      </w:r>
      <w:r>
        <w:rPr>
          <w:color w:val="231F20"/>
          <w:spacing w:val="-7"/>
          <w:w w:val="105"/>
          <w:sz w:val="21"/>
          <w:szCs w:val="21"/>
        </w:rPr>
        <w:t xml:space="preserve"> </w:t>
      </w:r>
      <w:r>
        <w:rPr>
          <w:color w:val="231F20"/>
          <w:w w:val="105"/>
          <w:sz w:val="21"/>
          <w:szCs w:val="21"/>
        </w:rPr>
        <w:t>plan</w:t>
      </w:r>
      <w:r>
        <w:rPr>
          <w:color w:val="231F20"/>
          <w:spacing w:val="-7"/>
          <w:w w:val="105"/>
          <w:sz w:val="21"/>
          <w:szCs w:val="21"/>
        </w:rPr>
        <w:t xml:space="preserve"> </w:t>
      </w:r>
      <w:r>
        <w:rPr>
          <w:color w:val="231F20"/>
          <w:w w:val="105"/>
          <w:sz w:val="21"/>
          <w:szCs w:val="21"/>
        </w:rPr>
        <w:t>is</w:t>
      </w:r>
      <w:r>
        <w:rPr>
          <w:color w:val="231F20"/>
          <w:spacing w:val="-6"/>
          <w:w w:val="105"/>
          <w:sz w:val="21"/>
          <w:szCs w:val="21"/>
        </w:rPr>
        <w:t xml:space="preserve"> </w:t>
      </w:r>
      <w:r>
        <w:rPr>
          <w:color w:val="231F20"/>
          <w:w w:val="105"/>
          <w:sz w:val="21"/>
          <w:szCs w:val="21"/>
        </w:rPr>
        <w:t>outlined</w:t>
      </w:r>
      <w:r>
        <w:rPr>
          <w:color w:val="231F20"/>
          <w:spacing w:val="-7"/>
          <w:w w:val="105"/>
          <w:sz w:val="21"/>
          <w:szCs w:val="21"/>
        </w:rPr>
        <w:t xml:space="preserve"> </w:t>
      </w:r>
      <w:r>
        <w:rPr>
          <w:color w:val="231F20"/>
          <w:w w:val="105"/>
          <w:sz w:val="21"/>
          <w:szCs w:val="21"/>
        </w:rPr>
        <w:t>in</w:t>
      </w:r>
      <w:r>
        <w:rPr>
          <w:color w:val="231F20"/>
          <w:spacing w:val="-7"/>
          <w:w w:val="105"/>
          <w:sz w:val="21"/>
          <w:szCs w:val="21"/>
        </w:rPr>
        <w:t xml:space="preserve"> </w:t>
      </w:r>
      <w:r>
        <w:rPr>
          <w:color w:val="231F20"/>
          <w:w w:val="105"/>
          <w:sz w:val="21"/>
          <w:szCs w:val="21"/>
        </w:rPr>
        <w:t>the</w:t>
      </w:r>
      <w:r>
        <w:rPr>
          <w:color w:val="231F20"/>
          <w:spacing w:val="-7"/>
          <w:w w:val="105"/>
          <w:sz w:val="21"/>
          <w:szCs w:val="21"/>
        </w:rPr>
        <w:t xml:space="preserve"> </w:t>
      </w:r>
      <w:r>
        <w:rPr>
          <w:color w:val="231F20"/>
          <w:w w:val="105"/>
          <w:sz w:val="21"/>
          <w:szCs w:val="21"/>
        </w:rPr>
        <w:t>Communication</w:t>
      </w:r>
      <w:r>
        <w:rPr>
          <w:color w:val="231F20"/>
          <w:spacing w:val="-7"/>
          <w:w w:val="105"/>
          <w:sz w:val="21"/>
          <w:szCs w:val="21"/>
        </w:rPr>
        <w:t xml:space="preserve"> </w:t>
      </w:r>
      <w:r>
        <w:rPr>
          <w:color w:val="231F20"/>
          <w:spacing w:val="-3"/>
          <w:w w:val="105"/>
          <w:sz w:val="21"/>
          <w:szCs w:val="21"/>
        </w:rPr>
        <w:t>Strategy.</w:t>
      </w:r>
      <w:r>
        <w:rPr>
          <w:color w:val="231F20"/>
          <w:spacing w:val="-6"/>
          <w:w w:val="105"/>
          <w:sz w:val="21"/>
          <w:szCs w:val="21"/>
        </w:rPr>
        <w:t xml:space="preserve"> </w:t>
      </w:r>
      <w:r>
        <w:rPr>
          <w:color w:val="231F20"/>
          <w:w w:val="105"/>
          <w:sz w:val="21"/>
          <w:szCs w:val="21"/>
        </w:rPr>
        <w:t>In</w:t>
      </w:r>
      <w:r>
        <w:rPr>
          <w:color w:val="231F20"/>
          <w:spacing w:val="-7"/>
          <w:w w:val="105"/>
          <w:sz w:val="21"/>
          <w:szCs w:val="21"/>
        </w:rPr>
        <w:t xml:space="preserve"> </w:t>
      </w:r>
      <w:r>
        <w:rPr>
          <w:color w:val="231F20"/>
          <w:w w:val="105"/>
          <w:sz w:val="21"/>
          <w:szCs w:val="21"/>
        </w:rPr>
        <w:t>relation</w:t>
      </w:r>
      <w:r>
        <w:rPr>
          <w:color w:val="231F20"/>
          <w:spacing w:val="-7"/>
          <w:w w:val="105"/>
          <w:sz w:val="21"/>
          <w:szCs w:val="21"/>
        </w:rPr>
        <w:t xml:space="preserve"> </w:t>
      </w:r>
      <w:r>
        <w:rPr>
          <w:color w:val="231F20"/>
          <w:w w:val="105"/>
          <w:sz w:val="21"/>
          <w:szCs w:val="21"/>
        </w:rPr>
        <w:t>to</w:t>
      </w:r>
      <w:r>
        <w:rPr>
          <w:color w:val="231F20"/>
          <w:spacing w:val="-7"/>
          <w:w w:val="105"/>
          <w:sz w:val="21"/>
          <w:szCs w:val="21"/>
        </w:rPr>
        <w:t xml:space="preserve"> </w:t>
      </w:r>
      <w:r>
        <w:rPr>
          <w:color w:val="231F20"/>
          <w:w w:val="105"/>
          <w:sz w:val="21"/>
          <w:szCs w:val="21"/>
        </w:rPr>
        <w:t>the PMF</w:t>
      </w:r>
      <w:r>
        <w:rPr>
          <w:color w:val="231F20"/>
          <w:spacing w:val="-11"/>
          <w:w w:val="105"/>
          <w:sz w:val="21"/>
          <w:szCs w:val="21"/>
        </w:rPr>
        <w:t xml:space="preserve"> </w:t>
      </w:r>
      <w:r>
        <w:rPr>
          <w:color w:val="231F20"/>
          <w:w w:val="105"/>
          <w:sz w:val="21"/>
          <w:szCs w:val="21"/>
        </w:rPr>
        <w:t>and</w:t>
      </w:r>
      <w:r>
        <w:rPr>
          <w:color w:val="231F20"/>
          <w:spacing w:val="-11"/>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communication</w:t>
      </w:r>
      <w:r>
        <w:rPr>
          <w:color w:val="231F20"/>
          <w:spacing w:val="-11"/>
          <w:w w:val="105"/>
          <w:sz w:val="21"/>
          <w:szCs w:val="21"/>
        </w:rPr>
        <w:t xml:space="preserve"> </w:t>
      </w:r>
      <w:r>
        <w:rPr>
          <w:color w:val="231F20"/>
          <w:w w:val="105"/>
          <w:sz w:val="21"/>
          <w:szCs w:val="21"/>
        </w:rPr>
        <w:t>of</w:t>
      </w:r>
      <w:r>
        <w:rPr>
          <w:color w:val="231F20"/>
          <w:spacing w:val="-11"/>
          <w:w w:val="105"/>
          <w:sz w:val="21"/>
          <w:szCs w:val="21"/>
        </w:rPr>
        <w:t xml:space="preserve"> </w:t>
      </w:r>
      <w:r>
        <w:rPr>
          <w:color w:val="231F20"/>
          <w:w w:val="105"/>
          <w:sz w:val="21"/>
          <w:szCs w:val="21"/>
        </w:rPr>
        <w:t>information</w:t>
      </w:r>
      <w:r>
        <w:rPr>
          <w:color w:val="231F20"/>
          <w:spacing w:val="-11"/>
          <w:w w:val="105"/>
          <w:sz w:val="21"/>
          <w:szCs w:val="21"/>
        </w:rPr>
        <w:t xml:space="preserve"> </w:t>
      </w:r>
      <w:r>
        <w:rPr>
          <w:color w:val="231F20"/>
          <w:w w:val="105"/>
          <w:sz w:val="21"/>
          <w:szCs w:val="21"/>
        </w:rPr>
        <w:t>related</w:t>
      </w:r>
      <w:r>
        <w:rPr>
          <w:color w:val="231F20"/>
          <w:spacing w:val="-11"/>
          <w:w w:val="105"/>
          <w:sz w:val="21"/>
          <w:szCs w:val="21"/>
        </w:rPr>
        <w:t xml:space="preserve"> </w:t>
      </w:r>
      <w:r>
        <w:rPr>
          <w:color w:val="231F20"/>
          <w:w w:val="105"/>
          <w:sz w:val="21"/>
          <w:szCs w:val="21"/>
        </w:rPr>
        <w:t>to</w:t>
      </w:r>
      <w:r>
        <w:rPr>
          <w:color w:val="231F20"/>
          <w:spacing w:val="-11"/>
          <w:w w:val="105"/>
          <w:sz w:val="21"/>
          <w:szCs w:val="21"/>
        </w:rPr>
        <w:t xml:space="preserve"> </w:t>
      </w:r>
      <w:r>
        <w:rPr>
          <w:color w:val="231F20"/>
          <w:spacing w:val="-4"/>
          <w:w w:val="105"/>
          <w:sz w:val="21"/>
          <w:szCs w:val="21"/>
        </w:rPr>
        <w:t>KOMPAK’s</w:t>
      </w:r>
      <w:r>
        <w:rPr>
          <w:color w:val="231F20"/>
          <w:spacing w:val="-11"/>
          <w:w w:val="105"/>
          <w:sz w:val="21"/>
          <w:szCs w:val="21"/>
        </w:rPr>
        <w:t xml:space="preserve"> </w:t>
      </w:r>
      <w:r>
        <w:rPr>
          <w:color w:val="231F20"/>
          <w:w w:val="105"/>
          <w:sz w:val="21"/>
          <w:szCs w:val="21"/>
        </w:rPr>
        <w:t>performance,</w:t>
      </w:r>
      <w:r>
        <w:rPr>
          <w:color w:val="231F20"/>
          <w:spacing w:val="-10"/>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communication objectives are</w:t>
      </w:r>
      <w:r>
        <w:rPr>
          <w:color w:val="231F20"/>
          <w:spacing w:val="-18"/>
          <w:w w:val="105"/>
          <w:sz w:val="21"/>
          <w:szCs w:val="21"/>
        </w:rPr>
        <w:t xml:space="preserve"> </w:t>
      </w:r>
      <w:r>
        <w:rPr>
          <w:color w:val="231F20"/>
          <w:w w:val="105"/>
          <w:sz w:val="21"/>
          <w:szCs w:val="21"/>
        </w:rPr>
        <w:t>to:</w:t>
      </w:r>
    </w:p>
    <w:p w:rsidR="00000000" w:rsidRDefault="00F4295E">
      <w:pPr>
        <w:pStyle w:val="BodyText"/>
        <w:kinsoku w:val="0"/>
        <w:overflowPunct w:val="0"/>
        <w:rPr>
          <w:sz w:val="23"/>
          <w:szCs w:val="23"/>
        </w:rPr>
      </w:pPr>
    </w:p>
    <w:p w:rsidR="00000000" w:rsidRDefault="00F4295E">
      <w:pPr>
        <w:pStyle w:val="ListParagraph"/>
        <w:numPr>
          <w:ilvl w:val="2"/>
          <w:numId w:val="44"/>
        </w:numPr>
        <w:tabs>
          <w:tab w:val="left" w:pos="1248"/>
        </w:tabs>
        <w:kinsoku w:val="0"/>
        <w:overflowPunct w:val="0"/>
        <w:spacing w:before="1"/>
        <w:ind w:hanging="283"/>
        <w:rPr>
          <w:color w:val="AC1F24"/>
          <w:w w:val="105"/>
          <w:sz w:val="21"/>
          <w:szCs w:val="21"/>
        </w:rPr>
      </w:pPr>
      <w:r>
        <w:rPr>
          <w:color w:val="231F20"/>
          <w:w w:val="105"/>
          <w:sz w:val="21"/>
          <w:szCs w:val="21"/>
        </w:rPr>
        <w:t>Communicate</w:t>
      </w:r>
      <w:r>
        <w:rPr>
          <w:color w:val="231F20"/>
          <w:spacing w:val="-10"/>
          <w:w w:val="105"/>
          <w:sz w:val="21"/>
          <w:szCs w:val="21"/>
        </w:rPr>
        <w:t xml:space="preserve"> </w:t>
      </w:r>
      <w:r>
        <w:rPr>
          <w:color w:val="231F20"/>
          <w:w w:val="105"/>
          <w:sz w:val="21"/>
          <w:szCs w:val="21"/>
        </w:rPr>
        <w:t>high-level</w:t>
      </w:r>
      <w:r>
        <w:rPr>
          <w:color w:val="231F20"/>
          <w:spacing w:val="-10"/>
          <w:w w:val="105"/>
          <w:sz w:val="21"/>
          <w:szCs w:val="21"/>
        </w:rPr>
        <w:t xml:space="preserve"> </w:t>
      </w:r>
      <w:r>
        <w:rPr>
          <w:color w:val="231F20"/>
          <w:w w:val="105"/>
          <w:sz w:val="21"/>
          <w:szCs w:val="21"/>
        </w:rPr>
        <w:t>results</w:t>
      </w:r>
      <w:r>
        <w:rPr>
          <w:color w:val="231F20"/>
          <w:spacing w:val="-10"/>
          <w:w w:val="105"/>
          <w:sz w:val="21"/>
          <w:szCs w:val="21"/>
        </w:rPr>
        <w:t xml:space="preserve"> </w:t>
      </w:r>
      <w:r>
        <w:rPr>
          <w:color w:val="231F20"/>
          <w:w w:val="105"/>
          <w:sz w:val="21"/>
          <w:szCs w:val="21"/>
        </w:rPr>
        <w:t>and</w:t>
      </w:r>
      <w:r>
        <w:rPr>
          <w:color w:val="231F20"/>
          <w:spacing w:val="-10"/>
          <w:w w:val="105"/>
          <w:sz w:val="21"/>
          <w:szCs w:val="21"/>
        </w:rPr>
        <w:t xml:space="preserve"> </w:t>
      </w:r>
      <w:r>
        <w:rPr>
          <w:color w:val="231F20"/>
          <w:w w:val="105"/>
          <w:sz w:val="21"/>
          <w:szCs w:val="21"/>
        </w:rPr>
        <w:t>outcomes</w:t>
      </w:r>
      <w:r>
        <w:rPr>
          <w:color w:val="231F20"/>
          <w:spacing w:val="-10"/>
          <w:w w:val="105"/>
          <w:sz w:val="21"/>
          <w:szCs w:val="21"/>
        </w:rPr>
        <w:t xml:space="preserve"> </w:t>
      </w:r>
      <w:r>
        <w:rPr>
          <w:color w:val="231F20"/>
          <w:w w:val="105"/>
          <w:sz w:val="21"/>
          <w:szCs w:val="21"/>
        </w:rPr>
        <w:t>to</w:t>
      </w:r>
      <w:r>
        <w:rPr>
          <w:color w:val="231F20"/>
          <w:spacing w:val="-10"/>
          <w:w w:val="105"/>
          <w:sz w:val="21"/>
          <w:szCs w:val="21"/>
        </w:rPr>
        <w:t xml:space="preserve"> </w:t>
      </w:r>
      <w:r>
        <w:rPr>
          <w:color w:val="231F20"/>
          <w:w w:val="105"/>
          <w:sz w:val="21"/>
          <w:szCs w:val="21"/>
        </w:rPr>
        <w:t>a</w:t>
      </w:r>
      <w:r>
        <w:rPr>
          <w:color w:val="231F20"/>
          <w:spacing w:val="-9"/>
          <w:w w:val="105"/>
          <w:sz w:val="21"/>
          <w:szCs w:val="21"/>
        </w:rPr>
        <w:t xml:space="preserve"> </w:t>
      </w:r>
      <w:r>
        <w:rPr>
          <w:color w:val="231F20"/>
          <w:w w:val="105"/>
          <w:sz w:val="21"/>
          <w:szCs w:val="21"/>
        </w:rPr>
        <w:t>variety</w:t>
      </w:r>
      <w:r>
        <w:rPr>
          <w:color w:val="231F20"/>
          <w:spacing w:val="-10"/>
          <w:w w:val="105"/>
          <w:sz w:val="21"/>
          <w:szCs w:val="21"/>
        </w:rPr>
        <w:t xml:space="preserve"> </w:t>
      </w:r>
      <w:r>
        <w:rPr>
          <w:color w:val="231F20"/>
          <w:w w:val="105"/>
          <w:sz w:val="21"/>
          <w:szCs w:val="21"/>
        </w:rPr>
        <w:t>of</w:t>
      </w:r>
      <w:r>
        <w:rPr>
          <w:color w:val="231F20"/>
          <w:spacing w:val="-10"/>
          <w:w w:val="105"/>
          <w:sz w:val="21"/>
          <w:szCs w:val="21"/>
        </w:rPr>
        <w:t xml:space="preserve"> </w:t>
      </w:r>
      <w:r>
        <w:rPr>
          <w:color w:val="231F20"/>
          <w:w w:val="105"/>
          <w:sz w:val="21"/>
          <w:szCs w:val="21"/>
        </w:rPr>
        <w:t>audiences.</w:t>
      </w:r>
    </w:p>
    <w:p w:rsidR="00000000" w:rsidRDefault="00F4295E">
      <w:pPr>
        <w:pStyle w:val="ListParagraph"/>
        <w:numPr>
          <w:ilvl w:val="2"/>
          <w:numId w:val="44"/>
        </w:numPr>
        <w:tabs>
          <w:tab w:val="left" w:pos="1248"/>
        </w:tabs>
        <w:kinsoku w:val="0"/>
        <w:overflowPunct w:val="0"/>
        <w:spacing w:before="23" w:line="261" w:lineRule="auto"/>
        <w:ind w:right="332" w:hanging="283"/>
        <w:rPr>
          <w:color w:val="AC1F24"/>
          <w:w w:val="105"/>
          <w:sz w:val="21"/>
          <w:szCs w:val="21"/>
        </w:rPr>
      </w:pPr>
      <w:r>
        <w:rPr>
          <w:color w:val="231F20"/>
          <w:w w:val="105"/>
          <w:sz w:val="21"/>
          <w:szCs w:val="21"/>
        </w:rPr>
        <w:t>Highlight</w:t>
      </w:r>
      <w:r>
        <w:rPr>
          <w:color w:val="231F20"/>
          <w:spacing w:val="-17"/>
          <w:w w:val="105"/>
          <w:sz w:val="21"/>
          <w:szCs w:val="21"/>
        </w:rPr>
        <w:t xml:space="preserve"> </w:t>
      </w:r>
      <w:r>
        <w:rPr>
          <w:color w:val="231F20"/>
          <w:spacing w:val="-4"/>
          <w:w w:val="105"/>
          <w:sz w:val="21"/>
          <w:szCs w:val="21"/>
        </w:rPr>
        <w:t>KOMPAK’s</w:t>
      </w:r>
      <w:r>
        <w:rPr>
          <w:color w:val="231F20"/>
          <w:spacing w:val="-16"/>
          <w:w w:val="105"/>
          <w:sz w:val="21"/>
          <w:szCs w:val="21"/>
        </w:rPr>
        <w:t xml:space="preserve"> </w:t>
      </w:r>
      <w:r>
        <w:rPr>
          <w:color w:val="231F20"/>
          <w:w w:val="105"/>
          <w:sz w:val="21"/>
          <w:szCs w:val="21"/>
        </w:rPr>
        <w:t>contribution</w:t>
      </w:r>
      <w:r>
        <w:rPr>
          <w:color w:val="231F20"/>
          <w:spacing w:val="-17"/>
          <w:w w:val="105"/>
          <w:sz w:val="21"/>
          <w:szCs w:val="21"/>
        </w:rPr>
        <w:t xml:space="preserve"> </w:t>
      </w:r>
      <w:r>
        <w:rPr>
          <w:color w:val="231F20"/>
          <w:w w:val="105"/>
          <w:sz w:val="21"/>
          <w:szCs w:val="21"/>
        </w:rPr>
        <w:t>to</w:t>
      </w:r>
      <w:r>
        <w:rPr>
          <w:color w:val="231F20"/>
          <w:spacing w:val="-16"/>
          <w:w w:val="105"/>
          <w:sz w:val="21"/>
          <w:szCs w:val="21"/>
        </w:rPr>
        <w:t xml:space="preserve"> </w:t>
      </w:r>
      <w:r>
        <w:rPr>
          <w:color w:val="231F20"/>
          <w:w w:val="105"/>
          <w:sz w:val="21"/>
          <w:szCs w:val="21"/>
        </w:rPr>
        <w:t>strengthening</w:t>
      </w:r>
      <w:r>
        <w:rPr>
          <w:color w:val="231F20"/>
          <w:spacing w:val="-17"/>
          <w:w w:val="105"/>
          <w:sz w:val="21"/>
          <w:szCs w:val="21"/>
        </w:rPr>
        <w:t xml:space="preserve"> </w:t>
      </w:r>
      <w:r>
        <w:rPr>
          <w:color w:val="231F20"/>
          <w:w w:val="105"/>
          <w:sz w:val="21"/>
          <w:szCs w:val="21"/>
        </w:rPr>
        <w:t>relations</w:t>
      </w:r>
      <w:r>
        <w:rPr>
          <w:color w:val="231F20"/>
          <w:spacing w:val="-16"/>
          <w:w w:val="105"/>
          <w:sz w:val="21"/>
          <w:szCs w:val="21"/>
        </w:rPr>
        <w:t xml:space="preserve"> </w:t>
      </w:r>
      <w:r>
        <w:rPr>
          <w:color w:val="231F20"/>
          <w:w w:val="105"/>
          <w:sz w:val="21"/>
          <w:szCs w:val="21"/>
        </w:rPr>
        <w:t>and</w:t>
      </w:r>
      <w:r>
        <w:rPr>
          <w:color w:val="231F20"/>
          <w:spacing w:val="-17"/>
          <w:w w:val="105"/>
          <w:sz w:val="21"/>
          <w:szCs w:val="21"/>
        </w:rPr>
        <w:t xml:space="preserve"> </w:t>
      </w:r>
      <w:r>
        <w:rPr>
          <w:color w:val="231F20"/>
          <w:w w:val="105"/>
          <w:sz w:val="21"/>
          <w:szCs w:val="21"/>
        </w:rPr>
        <w:t>policy</w:t>
      </w:r>
      <w:r>
        <w:rPr>
          <w:color w:val="231F20"/>
          <w:spacing w:val="-16"/>
          <w:w w:val="105"/>
          <w:sz w:val="21"/>
          <w:szCs w:val="21"/>
        </w:rPr>
        <w:t xml:space="preserve"> </w:t>
      </w:r>
      <w:r>
        <w:rPr>
          <w:color w:val="231F20"/>
          <w:w w:val="105"/>
          <w:sz w:val="21"/>
          <w:szCs w:val="21"/>
        </w:rPr>
        <w:t>dialogue</w:t>
      </w:r>
      <w:r>
        <w:rPr>
          <w:color w:val="231F20"/>
          <w:spacing w:val="-17"/>
          <w:w w:val="105"/>
          <w:sz w:val="21"/>
          <w:szCs w:val="21"/>
        </w:rPr>
        <w:t xml:space="preserve"> </w:t>
      </w:r>
      <w:r>
        <w:rPr>
          <w:color w:val="231F20"/>
          <w:w w:val="105"/>
          <w:sz w:val="21"/>
          <w:szCs w:val="21"/>
        </w:rPr>
        <w:t>between</w:t>
      </w:r>
      <w:r>
        <w:rPr>
          <w:color w:val="231F20"/>
          <w:spacing w:val="-16"/>
          <w:w w:val="105"/>
          <w:sz w:val="21"/>
          <w:szCs w:val="21"/>
        </w:rPr>
        <w:t xml:space="preserve"> </w:t>
      </w:r>
      <w:r>
        <w:rPr>
          <w:color w:val="231F20"/>
          <w:w w:val="105"/>
          <w:sz w:val="21"/>
          <w:szCs w:val="21"/>
        </w:rPr>
        <w:t>GoI</w:t>
      </w:r>
      <w:r>
        <w:rPr>
          <w:color w:val="231F20"/>
          <w:spacing w:val="-17"/>
          <w:w w:val="105"/>
          <w:sz w:val="21"/>
          <w:szCs w:val="21"/>
        </w:rPr>
        <w:t xml:space="preserve"> </w:t>
      </w:r>
      <w:r>
        <w:rPr>
          <w:color w:val="231F20"/>
          <w:w w:val="105"/>
          <w:sz w:val="21"/>
          <w:szCs w:val="21"/>
        </w:rPr>
        <w:t>and GOA.</w:t>
      </w:r>
    </w:p>
    <w:p w:rsidR="00000000" w:rsidRDefault="00F4295E">
      <w:pPr>
        <w:pStyle w:val="ListParagraph"/>
        <w:numPr>
          <w:ilvl w:val="2"/>
          <w:numId w:val="44"/>
        </w:numPr>
        <w:tabs>
          <w:tab w:val="left" w:pos="1248"/>
        </w:tabs>
        <w:kinsoku w:val="0"/>
        <w:overflowPunct w:val="0"/>
        <w:spacing w:before="1" w:line="261" w:lineRule="auto"/>
        <w:ind w:right="331" w:hanging="283"/>
        <w:rPr>
          <w:color w:val="AC1F24"/>
          <w:w w:val="105"/>
          <w:sz w:val="21"/>
          <w:szCs w:val="21"/>
        </w:rPr>
      </w:pPr>
      <w:r>
        <w:rPr>
          <w:color w:val="231F20"/>
          <w:w w:val="105"/>
          <w:sz w:val="21"/>
          <w:szCs w:val="21"/>
        </w:rPr>
        <w:t>Deliver high quality communication products that decision-makers can use to improve policies, systems and</w:t>
      </w:r>
      <w:r>
        <w:rPr>
          <w:color w:val="231F20"/>
          <w:spacing w:val="-18"/>
          <w:w w:val="105"/>
          <w:sz w:val="21"/>
          <w:szCs w:val="21"/>
        </w:rPr>
        <w:t xml:space="preserve"> </w:t>
      </w:r>
      <w:r>
        <w:rPr>
          <w:color w:val="231F20"/>
          <w:w w:val="105"/>
          <w:sz w:val="21"/>
          <w:szCs w:val="21"/>
        </w:rPr>
        <w:t>practice.</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231F20"/>
          <w:w w:val="105"/>
          <w:sz w:val="21"/>
          <w:szCs w:val="21"/>
        </w:rPr>
        <w:t>A</w:t>
      </w:r>
      <w:r>
        <w:rPr>
          <w:color w:val="231F20"/>
          <w:spacing w:val="-10"/>
          <w:w w:val="105"/>
          <w:sz w:val="21"/>
          <w:szCs w:val="21"/>
        </w:rPr>
        <w:t xml:space="preserve"> </w:t>
      </w:r>
      <w:r>
        <w:rPr>
          <w:color w:val="231F20"/>
          <w:w w:val="105"/>
          <w:sz w:val="21"/>
          <w:szCs w:val="21"/>
        </w:rPr>
        <w:t>key</w:t>
      </w:r>
      <w:r>
        <w:rPr>
          <w:color w:val="231F20"/>
          <w:spacing w:val="-10"/>
          <w:w w:val="105"/>
          <w:sz w:val="21"/>
          <w:szCs w:val="21"/>
        </w:rPr>
        <w:t xml:space="preserve"> </w:t>
      </w:r>
      <w:r>
        <w:rPr>
          <w:color w:val="231F20"/>
          <w:w w:val="105"/>
          <w:sz w:val="21"/>
          <w:szCs w:val="21"/>
        </w:rPr>
        <w:t>learning</w:t>
      </w:r>
      <w:r>
        <w:rPr>
          <w:color w:val="231F20"/>
          <w:spacing w:val="-10"/>
          <w:w w:val="105"/>
          <w:sz w:val="21"/>
          <w:szCs w:val="21"/>
        </w:rPr>
        <w:t xml:space="preserve"> </w:t>
      </w:r>
      <w:r>
        <w:rPr>
          <w:color w:val="231F20"/>
          <w:w w:val="105"/>
          <w:sz w:val="21"/>
          <w:szCs w:val="21"/>
        </w:rPr>
        <w:t>from</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first</w:t>
      </w:r>
      <w:r>
        <w:rPr>
          <w:color w:val="231F20"/>
          <w:spacing w:val="-10"/>
          <w:w w:val="105"/>
          <w:sz w:val="21"/>
          <w:szCs w:val="21"/>
        </w:rPr>
        <w:t xml:space="preserve"> </w:t>
      </w:r>
      <w:r>
        <w:rPr>
          <w:color w:val="231F20"/>
          <w:w w:val="105"/>
          <w:sz w:val="21"/>
          <w:szCs w:val="21"/>
        </w:rPr>
        <w:t>three</w:t>
      </w:r>
      <w:r>
        <w:rPr>
          <w:color w:val="231F20"/>
          <w:spacing w:val="-10"/>
          <w:w w:val="105"/>
          <w:sz w:val="21"/>
          <w:szCs w:val="21"/>
        </w:rPr>
        <w:t xml:space="preserve"> </w:t>
      </w:r>
      <w:r>
        <w:rPr>
          <w:color w:val="231F20"/>
          <w:w w:val="105"/>
          <w:sz w:val="21"/>
          <w:szCs w:val="21"/>
        </w:rPr>
        <w:t>years</w:t>
      </w:r>
      <w:r>
        <w:rPr>
          <w:color w:val="231F20"/>
          <w:spacing w:val="-10"/>
          <w:w w:val="105"/>
          <w:sz w:val="21"/>
          <w:szCs w:val="21"/>
        </w:rPr>
        <w:t xml:space="preserve"> </w:t>
      </w:r>
      <w:r>
        <w:rPr>
          <w:color w:val="231F20"/>
          <w:w w:val="105"/>
          <w:sz w:val="21"/>
          <w:szCs w:val="21"/>
        </w:rPr>
        <w:t>of</w:t>
      </w:r>
      <w:r>
        <w:rPr>
          <w:color w:val="231F20"/>
          <w:spacing w:val="-9"/>
          <w:w w:val="105"/>
          <w:sz w:val="21"/>
          <w:szCs w:val="21"/>
        </w:rPr>
        <w:t xml:space="preserve"> </w:t>
      </w:r>
      <w:r>
        <w:rPr>
          <w:color w:val="231F20"/>
          <w:spacing w:val="-3"/>
          <w:w w:val="105"/>
          <w:sz w:val="21"/>
          <w:szCs w:val="21"/>
        </w:rPr>
        <w:t>KOMPAK</w:t>
      </w:r>
      <w:r>
        <w:rPr>
          <w:color w:val="231F20"/>
          <w:spacing w:val="-10"/>
          <w:w w:val="105"/>
          <w:sz w:val="21"/>
          <w:szCs w:val="21"/>
        </w:rPr>
        <w:t xml:space="preserve"> </w:t>
      </w:r>
      <w:r>
        <w:rPr>
          <w:color w:val="231F20"/>
          <w:w w:val="105"/>
          <w:sz w:val="21"/>
          <w:szCs w:val="21"/>
        </w:rPr>
        <w:t>implementation</w:t>
      </w:r>
      <w:r>
        <w:rPr>
          <w:color w:val="231F20"/>
          <w:spacing w:val="-10"/>
          <w:w w:val="105"/>
          <w:sz w:val="21"/>
          <w:szCs w:val="21"/>
        </w:rPr>
        <w:t xml:space="preserve"> </w:t>
      </w:r>
      <w:r>
        <w:rPr>
          <w:color w:val="231F20"/>
          <w:w w:val="105"/>
          <w:sz w:val="21"/>
          <w:szCs w:val="21"/>
        </w:rPr>
        <w:t>is</w:t>
      </w:r>
      <w:r>
        <w:rPr>
          <w:color w:val="231F20"/>
          <w:spacing w:val="-10"/>
          <w:w w:val="105"/>
          <w:sz w:val="21"/>
          <w:szCs w:val="21"/>
        </w:rPr>
        <w:t xml:space="preserve"> </w:t>
      </w:r>
      <w:r>
        <w:rPr>
          <w:color w:val="231F20"/>
          <w:w w:val="105"/>
          <w:sz w:val="21"/>
          <w:szCs w:val="21"/>
        </w:rPr>
        <w:t>the</w:t>
      </w:r>
      <w:r>
        <w:rPr>
          <w:color w:val="231F20"/>
          <w:spacing w:val="-10"/>
          <w:w w:val="105"/>
          <w:sz w:val="21"/>
          <w:szCs w:val="21"/>
        </w:rPr>
        <w:t xml:space="preserve"> </w:t>
      </w:r>
      <w:r>
        <w:rPr>
          <w:color w:val="231F20"/>
          <w:w w:val="105"/>
          <w:sz w:val="21"/>
          <w:szCs w:val="21"/>
        </w:rPr>
        <w:t>need</w:t>
      </w:r>
      <w:r>
        <w:rPr>
          <w:color w:val="231F20"/>
          <w:spacing w:val="-10"/>
          <w:w w:val="105"/>
          <w:sz w:val="21"/>
          <w:szCs w:val="21"/>
        </w:rPr>
        <w:t xml:space="preserve"> </w:t>
      </w:r>
      <w:r>
        <w:rPr>
          <w:color w:val="231F20"/>
          <w:w w:val="105"/>
          <w:sz w:val="21"/>
          <w:szCs w:val="21"/>
        </w:rPr>
        <w:t>for</w:t>
      </w:r>
      <w:r>
        <w:rPr>
          <w:color w:val="231F20"/>
          <w:spacing w:val="-10"/>
          <w:w w:val="105"/>
          <w:sz w:val="21"/>
          <w:szCs w:val="21"/>
        </w:rPr>
        <w:t xml:space="preserve"> </w:t>
      </w:r>
      <w:r>
        <w:rPr>
          <w:color w:val="231F20"/>
          <w:w w:val="105"/>
          <w:sz w:val="21"/>
          <w:szCs w:val="21"/>
        </w:rPr>
        <w:t>communication products</w:t>
      </w:r>
      <w:r>
        <w:rPr>
          <w:color w:val="231F20"/>
          <w:spacing w:val="-27"/>
          <w:w w:val="105"/>
          <w:sz w:val="21"/>
          <w:szCs w:val="21"/>
        </w:rPr>
        <w:t xml:space="preserve"> </w:t>
      </w:r>
      <w:r>
        <w:rPr>
          <w:color w:val="231F20"/>
          <w:w w:val="105"/>
          <w:sz w:val="21"/>
          <w:szCs w:val="21"/>
        </w:rPr>
        <w:t>to</w:t>
      </w:r>
      <w:r>
        <w:rPr>
          <w:color w:val="231F20"/>
          <w:spacing w:val="-26"/>
          <w:w w:val="105"/>
          <w:sz w:val="21"/>
          <w:szCs w:val="21"/>
        </w:rPr>
        <w:t xml:space="preserve"> </w:t>
      </w:r>
      <w:r>
        <w:rPr>
          <w:color w:val="231F20"/>
          <w:w w:val="105"/>
          <w:sz w:val="21"/>
          <w:szCs w:val="21"/>
        </w:rPr>
        <w:t>assist</w:t>
      </w:r>
      <w:r>
        <w:rPr>
          <w:color w:val="231F20"/>
          <w:spacing w:val="-26"/>
          <w:w w:val="105"/>
          <w:sz w:val="21"/>
          <w:szCs w:val="21"/>
        </w:rPr>
        <w:t xml:space="preserve"> </w:t>
      </w:r>
      <w:r>
        <w:rPr>
          <w:color w:val="231F20"/>
          <w:w w:val="105"/>
          <w:sz w:val="21"/>
          <w:szCs w:val="21"/>
        </w:rPr>
        <w:t>in</w:t>
      </w:r>
      <w:r>
        <w:rPr>
          <w:color w:val="231F20"/>
          <w:spacing w:val="-26"/>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sharing</w:t>
      </w:r>
      <w:r>
        <w:rPr>
          <w:color w:val="231F20"/>
          <w:spacing w:val="-27"/>
          <w:w w:val="105"/>
          <w:sz w:val="21"/>
          <w:szCs w:val="21"/>
        </w:rPr>
        <w:t xml:space="preserve"> </w:t>
      </w:r>
      <w:r>
        <w:rPr>
          <w:color w:val="231F20"/>
          <w:w w:val="105"/>
          <w:sz w:val="21"/>
          <w:szCs w:val="21"/>
        </w:rPr>
        <w:t>of</w:t>
      </w:r>
      <w:r>
        <w:rPr>
          <w:color w:val="231F20"/>
          <w:spacing w:val="-26"/>
          <w:w w:val="105"/>
          <w:sz w:val="21"/>
          <w:szCs w:val="21"/>
        </w:rPr>
        <w:t xml:space="preserve"> </w:t>
      </w:r>
      <w:r>
        <w:rPr>
          <w:color w:val="231F20"/>
          <w:w w:val="105"/>
          <w:sz w:val="21"/>
          <w:szCs w:val="21"/>
        </w:rPr>
        <w:t>smart</w:t>
      </w:r>
      <w:r>
        <w:rPr>
          <w:color w:val="231F20"/>
          <w:spacing w:val="-26"/>
          <w:w w:val="105"/>
          <w:sz w:val="21"/>
          <w:szCs w:val="21"/>
        </w:rPr>
        <w:t xml:space="preserve"> </w:t>
      </w:r>
      <w:r>
        <w:rPr>
          <w:color w:val="231F20"/>
          <w:w w:val="105"/>
          <w:sz w:val="21"/>
          <w:szCs w:val="21"/>
        </w:rPr>
        <w:t>practice</w:t>
      </w:r>
      <w:r>
        <w:rPr>
          <w:color w:val="231F20"/>
          <w:spacing w:val="-26"/>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learning</w:t>
      </w:r>
      <w:r>
        <w:rPr>
          <w:color w:val="231F20"/>
          <w:spacing w:val="-26"/>
          <w:w w:val="105"/>
          <w:sz w:val="21"/>
          <w:szCs w:val="21"/>
        </w:rPr>
        <w:t xml:space="preserve"> </w:t>
      </w:r>
      <w:r>
        <w:rPr>
          <w:color w:val="231F20"/>
          <w:w w:val="105"/>
          <w:sz w:val="21"/>
          <w:szCs w:val="21"/>
        </w:rPr>
        <w:t>with</w:t>
      </w:r>
      <w:r>
        <w:rPr>
          <w:color w:val="231F20"/>
          <w:spacing w:val="-27"/>
          <w:w w:val="105"/>
          <w:sz w:val="21"/>
          <w:szCs w:val="21"/>
        </w:rPr>
        <w:t xml:space="preserve"> </w:t>
      </w:r>
      <w:r>
        <w:rPr>
          <w:color w:val="231F20"/>
          <w:w w:val="105"/>
          <w:sz w:val="21"/>
          <w:szCs w:val="21"/>
        </w:rPr>
        <w:t>government</w:t>
      </w:r>
      <w:r>
        <w:rPr>
          <w:color w:val="231F20"/>
          <w:spacing w:val="-26"/>
          <w:w w:val="105"/>
          <w:sz w:val="21"/>
          <w:szCs w:val="21"/>
        </w:rPr>
        <w:t xml:space="preserve"> </w:t>
      </w:r>
      <w:r>
        <w:rPr>
          <w:color w:val="231F20"/>
          <w:w w:val="105"/>
          <w:sz w:val="21"/>
          <w:szCs w:val="21"/>
        </w:rPr>
        <w:t>and</w:t>
      </w:r>
      <w:r>
        <w:rPr>
          <w:color w:val="231F20"/>
          <w:spacing w:val="-26"/>
          <w:w w:val="105"/>
          <w:sz w:val="21"/>
          <w:szCs w:val="21"/>
        </w:rPr>
        <w:t xml:space="preserve"> </w:t>
      </w:r>
      <w:r>
        <w:rPr>
          <w:color w:val="231F20"/>
          <w:w w:val="105"/>
          <w:sz w:val="21"/>
          <w:szCs w:val="21"/>
        </w:rPr>
        <w:t>key</w:t>
      </w:r>
      <w:r>
        <w:rPr>
          <w:color w:val="231F20"/>
          <w:spacing w:val="-26"/>
          <w:w w:val="105"/>
          <w:sz w:val="21"/>
          <w:szCs w:val="21"/>
        </w:rPr>
        <w:t xml:space="preserve"> </w:t>
      </w:r>
      <w:r>
        <w:rPr>
          <w:color w:val="231F20"/>
          <w:w w:val="105"/>
          <w:sz w:val="21"/>
          <w:szCs w:val="21"/>
        </w:rPr>
        <w:t>stakeholders, for uptake and replication, particularly institutionalisation. Going forward, the MEL team will work more</w:t>
      </w:r>
      <w:r>
        <w:rPr>
          <w:color w:val="231F20"/>
          <w:spacing w:val="-28"/>
          <w:w w:val="105"/>
          <w:sz w:val="21"/>
          <w:szCs w:val="21"/>
        </w:rPr>
        <w:t xml:space="preserve"> </w:t>
      </w:r>
      <w:r>
        <w:rPr>
          <w:color w:val="231F20"/>
          <w:w w:val="105"/>
          <w:sz w:val="21"/>
          <w:szCs w:val="21"/>
        </w:rPr>
        <w:t>closely</w:t>
      </w:r>
      <w:r>
        <w:rPr>
          <w:color w:val="231F20"/>
          <w:spacing w:val="-28"/>
          <w:w w:val="105"/>
          <w:sz w:val="21"/>
          <w:szCs w:val="21"/>
        </w:rPr>
        <w:t xml:space="preserve"> </w:t>
      </w:r>
      <w:r>
        <w:rPr>
          <w:color w:val="231F20"/>
          <w:w w:val="105"/>
          <w:sz w:val="21"/>
          <w:szCs w:val="21"/>
        </w:rPr>
        <w:t>with</w:t>
      </w:r>
      <w:r>
        <w:rPr>
          <w:color w:val="231F20"/>
          <w:spacing w:val="-27"/>
          <w:w w:val="105"/>
          <w:sz w:val="21"/>
          <w:szCs w:val="21"/>
        </w:rPr>
        <w:t xml:space="preserve"> </w:t>
      </w:r>
      <w:r>
        <w:rPr>
          <w:color w:val="231F20"/>
          <w:w w:val="105"/>
          <w:sz w:val="21"/>
          <w:szCs w:val="21"/>
        </w:rPr>
        <w:t>the</w:t>
      </w:r>
      <w:r>
        <w:rPr>
          <w:color w:val="231F20"/>
          <w:spacing w:val="-28"/>
          <w:w w:val="105"/>
          <w:sz w:val="21"/>
          <w:szCs w:val="21"/>
        </w:rPr>
        <w:t xml:space="preserve"> </w:t>
      </w:r>
      <w:r>
        <w:rPr>
          <w:color w:val="231F20"/>
          <w:w w:val="105"/>
          <w:sz w:val="21"/>
          <w:szCs w:val="21"/>
        </w:rPr>
        <w:t>Communication</w:t>
      </w:r>
      <w:r>
        <w:rPr>
          <w:color w:val="231F20"/>
          <w:spacing w:val="-27"/>
          <w:w w:val="105"/>
          <w:sz w:val="21"/>
          <w:szCs w:val="21"/>
        </w:rPr>
        <w:t xml:space="preserve"> </w:t>
      </w:r>
      <w:r>
        <w:rPr>
          <w:color w:val="231F20"/>
          <w:w w:val="105"/>
          <w:sz w:val="21"/>
          <w:szCs w:val="21"/>
        </w:rPr>
        <w:t>Lead</w:t>
      </w:r>
      <w:r>
        <w:rPr>
          <w:color w:val="231F20"/>
          <w:spacing w:val="-28"/>
          <w:w w:val="105"/>
          <w:sz w:val="21"/>
          <w:szCs w:val="21"/>
        </w:rPr>
        <w:t xml:space="preserve"> </w:t>
      </w:r>
      <w:r>
        <w:rPr>
          <w:color w:val="231F20"/>
          <w:w w:val="105"/>
          <w:sz w:val="21"/>
          <w:szCs w:val="21"/>
        </w:rPr>
        <w:t>and</w:t>
      </w:r>
      <w:r>
        <w:rPr>
          <w:color w:val="231F20"/>
          <w:spacing w:val="-27"/>
          <w:w w:val="105"/>
          <w:sz w:val="21"/>
          <w:szCs w:val="21"/>
        </w:rPr>
        <w:t xml:space="preserve"> </w:t>
      </w:r>
      <w:r>
        <w:rPr>
          <w:color w:val="231F20"/>
          <w:w w:val="105"/>
          <w:sz w:val="21"/>
          <w:szCs w:val="21"/>
        </w:rPr>
        <w:t>Knowledge</w:t>
      </w:r>
      <w:r>
        <w:rPr>
          <w:color w:val="231F20"/>
          <w:spacing w:val="-28"/>
          <w:w w:val="105"/>
          <w:sz w:val="21"/>
          <w:szCs w:val="21"/>
        </w:rPr>
        <w:t xml:space="preserve"> </w:t>
      </w:r>
      <w:r>
        <w:rPr>
          <w:color w:val="231F20"/>
          <w:w w:val="105"/>
          <w:sz w:val="21"/>
          <w:szCs w:val="21"/>
        </w:rPr>
        <w:t>Management</w:t>
      </w:r>
      <w:r>
        <w:rPr>
          <w:color w:val="231F20"/>
          <w:spacing w:val="-28"/>
          <w:w w:val="105"/>
          <w:sz w:val="21"/>
          <w:szCs w:val="21"/>
        </w:rPr>
        <w:t xml:space="preserve"> </w:t>
      </w:r>
      <w:r>
        <w:rPr>
          <w:color w:val="231F20"/>
          <w:w w:val="105"/>
          <w:sz w:val="21"/>
          <w:szCs w:val="21"/>
        </w:rPr>
        <w:t>Manager</w:t>
      </w:r>
      <w:r>
        <w:rPr>
          <w:color w:val="231F20"/>
          <w:spacing w:val="-27"/>
          <w:w w:val="105"/>
          <w:sz w:val="21"/>
          <w:szCs w:val="21"/>
        </w:rPr>
        <w:t xml:space="preserve"> </w:t>
      </w:r>
      <w:r>
        <w:rPr>
          <w:color w:val="231F20"/>
          <w:w w:val="105"/>
          <w:sz w:val="21"/>
          <w:szCs w:val="21"/>
        </w:rPr>
        <w:t>to</w:t>
      </w:r>
      <w:r>
        <w:rPr>
          <w:color w:val="231F20"/>
          <w:spacing w:val="-28"/>
          <w:w w:val="105"/>
          <w:sz w:val="21"/>
          <w:szCs w:val="21"/>
        </w:rPr>
        <w:t xml:space="preserve"> </w:t>
      </w:r>
      <w:r>
        <w:rPr>
          <w:color w:val="231F20"/>
          <w:w w:val="105"/>
          <w:sz w:val="21"/>
          <w:szCs w:val="21"/>
        </w:rPr>
        <w:t>identify</w:t>
      </w:r>
      <w:r>
        <w:rPr>
          <w:color w:val="231F20"/>
          <w:spacing w:val="-27"/>
          <w:w w:val="105"/>
          <w:sz w:val="21"/>
          <w:szCs w:val="21"/>
        </w:rPr>
        <w:t xml:space="preserve"> </w:t>
      </w:r>
      <w:r>
        <w:rPr>
          <w:color w:val="231F20"/>
          <w:w w:val="105"/>
          <w:sz w:val="21"/>
          <w:szCs w:val="21"/>
        </w:rPr>
        <w:t>specific ways</w:t>
      </w:r>
      <w:r>
        <w:rPr>
          <w:color w:val="231F20"/>
          <w:spacing w:val="-19"/>
          <w:w w:val="105"/>
          <w:sz w:val="21"/>
          <w:szCs w:val="21"/>
        </w:rPr>
        <w:t xml:space="preserve"> </w:t>
      </w:r>
      <w:r>
        <w:rPr>
          <w:color w:val="231F20"/>
          <w:w w:val="105"/>
          <w:sz w:val="21"/>
          <w:szCs w:val="21"/>
        </w:rPr>
        <w:t>in</w:t>
      </w:r>
      <w:r>
        <w:rPr>
          <w:color w:val="231F20"/>
          <w:spacing w:val="-19"/>
          <w:w w:val="105"/>
          <w:sz w:val="21"/>
          <w:szCs w:val="21"/>
        </w:rPr>
        <w:t xml:space="preserve"> </w:t>
      </w:r>
      <w:r>
        <w:rPr>
          <w:color w:val="231F20"/>
          <w:w w:val="105"/>
          <w:sz w:val="21"/>
          <w:szCs w:val="21"/>
        </w:rPr>
        <w:t>which</w:t>
      </w:r>
      <w:r>
        <w:rPr>
          <w:color w:val="231F20"/>
          <w:spacing w:val="-19"/>
          <w:w w:val="105"/>
          <w:sz w:val="21"/>
          <w:szCs w:val="21"/>
        </w:rPr>
        <w:t xml:space="preserve"> </w:t>
      </w:r>
      <w:r>
        <w:rPr>
          <w:color w:val="231F20"/>
          <w:w w:val="105"/>
          <w:sz w:val="21"/>
          <w:szCs w:val="21"/>
        </w:rPr>
        <w:t>MEL</w:t>
      </w:r>
      <w:r>
        <w:rPr>
          <w:color w:val="231F20"/>
          <w:spacing w:val="-19"/>
          <w:w w:val="105"/>
          <w:sz w:val="21"/>
          <w:szCs w:val="21"/>
        </w:rPr>
        <w:t xml:space="preserve"> </w:t>
      </w:r>
      <w:r>
        <w:rPr>
          <w:color w:val="231F20"/>
          <w:w w:val="105"/>
          <w:sz w:val="21"/>
          <w:szCs w:val="21"/>
        </w:rPr>
        <w:t>learning</w:t>
      </w:r>
      <w:r>
        <w:rPr>
          <w:color w:val="231F20"/>
          <w:spacing w:val="-18"/>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results</w:t>
      </w:r>
      <w:r>
        <w:rPr>
          <w:color w:val="231F20"/>
          <w:spacing w:val="-19"/>
          <w:w w:val="105"/>
          <w:sz w:val="21"/>
          <w:szCs w:val="21"/>
        </w:rPr>
        <w:t xml:space="preserve"> </w:t>
      </w:r>
      <w:r>
        <w:rPr>
          <w:color w:val="231F20"/>
          <w:w w:val="105"/>
          <w:sz w:val="21"/>
          <w:szCs w:val="21"/>
        </w:rPr>
        <w:t>can</w:t>
      </w:r>
      <w:r>
        <w:rPr>
          <w:color w:val="231F20"/>
          <w:spacing w:val="-19"/>
          <w:w w:val="105"/>
          <w:sz w:val="21"/>
          <w:szCs w:val="21"/>
        </w:rPr>
        <w:t xml:space="preserve"> </w:t>
      </w:r>
      <w:r>
        <w:rPr>
          <w:color w:val="231F20"/>
          <w:w w:val="105"/>
          <w:sz w:val="21"/>
          <w:szCs w:val="21"/>
        </w:rPr>
        <w:t>be</w:t>
      </w:r>
      <w:r>
        <w:rPr>
          <w:color w:val="231F20"/>
          <w:spacing w:val="-18"/>
          <w:w w:val="105"/>
          <w:sz w:val="21"/>
          <w:szCs w:val="21"/>
        </w:rPr>
        <w:t xml:space="preserve"> </w:t>
      </w:r>
      <w:r>
        <w:rPr>
          <w:color w:val="231F20"/>
          <w:w w:val="105"/>
          <w:sz w:val="21"/>
          <w:szCs w:val="21"/>
        </w:rPr>
        <w:t>packaged</w:t>
      </w:r>
      <w:r>
        <w:rPr>
          <w:color w:val="231F20"/>
          <w:spacing w:val="-19"/>
          <w:w w:val="105"/>
          <w:sz w:val="21"/>
          <w:szCs w:val="21"/>
        </w:rPr>
        <w:t xml:space="preserve"> </w:t>
      </w:r>
      <w:r>
        <w:rPr>
          <w:color w:val="231F20"/>
          <w:w w:val="105"/>
          <w:sz w:val="21"/>
          <w:szCs w:val="21"/>
        </w:rPr>
        <w:t>and</w:t>
      </w:r>
      <w:r>
        <w:rPr>
          <w:color w:val="231F20"/>
          <w:spacing w:val="-19"/>
          <w:w w:val="105"/>
          <w:sz w:val="21"/>
          <w:szCs w:val="21"/>
        </w:rPr>
        <w:t xml:space="preserve"> </w:t>
      </w:r>
      <w:r>
        <w:rPr>
          <w:color w:val="231F20"/>
          <w:w w:val="105"/>
          <w:sz w:val="21"/>
          <w:szCs w:val="21"/>
        </w:rPr>
        <w:t>shared</w:t>
      </w:r>
      <w:r>
        <w:rPr>
          <w:color w:val="231F20"/>
          <w:spacing w:val="-19"/>
          <w:w w:val="105"/>
          <w:sz w:val="21"/>
          <w:szCs w:val="21"/>
        </w:rPr>
        <w:t xml:space="preserve"> </w:t>
      </w:r>
      <w:r>
        <w:rPr>
          <w:color w:val="231F20"/>
          <w:w w:val="105"/>
          <w:sz w:val="21"/>
          <w:szCs w:val="21"/>
        </w:rPr>
        <w:t>for</w:t>
      </w:r>
      <w:r>
        <w:rPr>
          <w:color w:val="231F20"/>
          <w:spacing w:val="-19"/>
          <w:w w:val="105"/>
          <w:sz w:val="21"/>
          <w:szCs w:val="21"/>
        </w:rPr>
        <w:t xml:space="preserve"> </w:t>
      </w:r>
      <w:r>
        <w:rPr>
          <w:color w:val="231F20"/>
          <w:w w:val="105"/>
          <w:sz w:val="21"/>
          <w:szCs w:val="21"/>
        </w:rPr>
        <w:t>key</w:t>
      </w:r>
      <w:r>
        <w:rPr>
          <w:color w:val="231F20"/>
          <w:spacing w:val="-18"/>
          <w:w w:val="105"/>
          <w:sz w:val="21"/>
          <w:szCs w:val="21"/>
        </w:rPr>
        <w:t xml:space="preserve"> </w:t>
      </w:r>
      <w:r>
        <w:rPr>
          <w:color w:val="231F20"/>
          <w:w w:val="105"/>
          <w:sz w:val="21"/>
          <w:szCs w:val="21"/>
        </w:rPr>
        <w:t>stakeholders</w:t>
      </w:r>
      <w:r>
        <w:rPr>
          <w:color w:val="231F20"/>
          <w:spacing w:val="-19"/>
          <w:w w:val="105"/>
          <w:sz w:val="21"/>
          <w:szCs w:val="21"/>
        </w:rPr>
        <w:t xml:space="preserve"> </w:t>
      </w:r>
      <w:r>
        <w:rPr>
          <w:color w:val="231F20"/>
          <w:w w:val="105"/>
          <w:sz w:val="21"/>
          <w:szCs w:val="21"/>
        </w:rPr>
        <w:t>to</w:t>
      </w:r>
      <w:r>
        <w:rPr>
          <w:color w:val="231F20"/>
          <w:spacing w:val="-19"/>
          <w:w w:val="105"/>
          <w:sz w:val="21"/>
          <w:szCs w:val="21"/>
        </w:rPr>
        <w:t xml:space="preserve"> </w:t>
      </w:r>
      <w:r>
        <w:rPr>
          <w:color w:val="231F20"/>
          <w:w w:val="105"/>
          <w:sz w:val="21"/>
          <w:szCs w:val="21"/>
        </w:rPr>
        <w:t>influence dialogue.</w:t>
      </w:r>
      <w:r>
        <w:rPr>
          <w:color w:val="231F20"/>
          <w:spacing w:val="-13"/>
          <w:w w:val="105"/>
          <w:sz w:val="21"/>
          <w:szCs w:val="21"/>
        </w:rPr>
        <w:t xml:space="preserve"> </w:t>
      </w:r>
      <w:r>
        <w:rPr>
          <w:color w:val="231F20"/>
          <w:w w:val="105"/>
          <w:sz w:val="21"/>
          <w:szCs w:val="21"/>
        </w:rPr>
        <w:t>Communication</w:t>
      </w:r>
      <w:r>
        <w:rPr>
          <w:color w:val="231F20"/>
          <w:spacing w:val="-12"/>
          <w:w w:val="105"/>
          <w:sz w:val="21"/>
          <w:szCs w:val="21"/>
        </w:rPr>
        <w:t xml:space="preserve"> </w:t>
      </w:r>
      <w:r>
        <w:rPr>
          <w:color w:val="231F20"/>
          <w:w w:val="105"/>
          <w:sz w:val="21"/>
          <w:szCs w:val="21"/>
        </w:rPr>
        <w:t>activities</w:t>
      </w:r>
      <w:r>
        <w:rPr>
          <w:color w:val="231F20"/>
          <w:spacing w:val="-13"/>
          <w:w w:val="105"/>
          <w:sz w:val="21"/>
          <w:szCs w:val="21"/>
        </w:rPr>
        <w:t xml:space="preserve"> </w:t>
      </w:r>
      <w:r>
        <w:rPr>
          <w:color w:val="231F20"/>
          <w:w w:val="105"/>
          <w:sz w:val="21"/>
          <w:szCs w:val="21"/>
        </w:rPr>
        <w:t>that</w:t>
      </w:r>
      <w:r>
        <w:rPr>
          <w:color w:val="231F20"/>
          <w:spacing w:val="-12"/>
          <w:w w:val="105"/>
          <w:sz w:val="21"/>
          <w:szCs w:val="21"/>
        </w:rPr>
        <w:t xml:space="preserve"> </w:t>
      </w:r>
      <w:r>
        <w:rPr>
          <w:color w:val="231F20"/>
          <w:w w:val="105"/>
          <w:sz w:val="21"/>
          <w:szCs w:val="21"/>
        </w:rPr>
        <w:t>contribute</w:t>
      </w:r>
      <w:r>
        <w:rPr>
          <w:color w:val="231F20"/>
          <w:spacing w:val="-13"/>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implementation</w:t>
      </w:r>
      <w:r>
        <w:rPr>
          <w:color w:val="231F20"/>
          <w:spacing w:val="-13"/>
          <w:w w:val="105"/>
          <w:sz w:val="21"/>
          <w:szCs w:val="21"/>
        </w:rPr>
        <w:t xml:space="preserve"> </w:t>
      </w:r>
      <w:r>
        <w:rPr>
          <w:color w:val="231F20"/>
          <w:w w:val="105"/>
          <w:sz w:val="21"/>
          <w:szCs w:val="21"/>
        </w:rPr>
        <w:t>of</w:t>
      </w:r>
      <w:r>
        <w:rPr>
          <w:color w:val="231F20"/>
          <w:spacing w:val="-12"/>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PMF</w:t>
      </w:r>
      <w:r>
        <w:rPr>
          <w:color w:val="231F20"/>
          <w:spacing w:val="-12"/>
          <w:w w:val="105"/>
          <w:sz w:val="21"/>
          <w:szCs w:val="21"/>
        </w:rPr>
        <w:t xml:space="preserve"> </w:t>
      </w:r>
      <w:r>
        <w:rPr>
          <w:color w:val="231F20"/>
          <w:w w:val="105"/>
          <w:sz w:val="21"/>
          <w:szCs w:val="21"/>
        </w:rPr>
        <w:t>include:</w:t>
      </w:r>
    </w:p>
    <w:p w:rsidR="00000000" w:rsidRDefault="00F4295E">
      <w:pPr>
        <w:pStyle w:val="BodyText"/>
        <w:kinsoku w:val="0"/>
        <w:overflowPunct w:val="0"/>
        <w:spacing w:before="2"/>
        <w:rPr>
          <w:sz w:val="23"/>
          <w:szCs w:val="23"/>
        </w:rPr>
      </w:pPr>
    </w:p>
    <w:p w:rsidR="00000000" w:rsidRDefault="00F4295E">
      <w:pPr>
        <w:pStyle w:val="ListParagraph"/>
        <w:numPr>
          <w:ilvl w:val="2"/>
          <w:numId w:val="44"/>
        </w:numPr>
        <w:tabs>
          <w:tab w:val="left" w:pos="1248"/>
        </w:tabs>
        <w:kinsoku w:val="0"/>
        <w:overflowPunct w:val="0"/>
        <w:spacing w:line="261" w:lineRule="auto"/>
        <w:ind w:right="331" w:hanging="283"/>
        <w:rPr>
          <w:color w:val="AC1F24"/>
          <w:w w:val="105"/>
          <w:sz w:val="21"/>
          <w:szCs w:val="21"/>
        </w:rPr>
      </w:pPr>
      <w:r>
        <w:rPr>
          <w:color w:val="231F20"/>
          <w:w w:val="105"/>
          <w:sz w:val="21"/>
          <w:szCs w:val="21"/>
        </w:rPr>
        <w:t>Theme-based</w:t>
      </w:r>
      <w:r>
        <w:rPr>
          <w:color w:val="231F20"/>
          <w:spacing w:val="-12"/>
          <w:w w:val="105"/>
          <w:sz w:val="21"/>
          <w:szCs w:val="21"/>
        </w:rPr>
        <w:t xml:space="preserve"> </w:t>
      </w:r>
      <w:r>
        <w:rPr>
          <w:color w:val="231F20"/>
          <w:w w:val="105"/>
          <w:sz w:val="21"/>
          <w:szCs w:val="21"/>
        </w:rPr>
        <w:t>notes,</w:t>
      </w:r>
      <w:r>
        <w:rPr>
          <w:color w:val="231F20"/>
          <w:spacing w:val="-11"/>
          <w:w w:val="105"/>
          <w:sz w:val="21"/>
          <w:szCs w:val="21"/>
        </w:rPr>
        <w:t xml:space="preserve"> </w:t>
      </w:r>
      <w:r>
        <w:rPr>
          <w:color w:val="231F20"/>
          <w:w w:val="105"/>
          <w:sz w:val="21"/>
          <w:szCs w:val="21"/>
        </w:rPr>
        <w:t>policy</w:t>
      </w:r>
      <w:r>
        <w:rPr>
          <w:color w:val="231F20"/>
          <w:spacing w:val="-12"/>
          <w:w w:val="105"/>
          <w:sz w:val="21"/>
          <w:szCs w:val="21"/>
        </w:rPr>
        <w:t xml:space="preserve"> </w:t>
      </w:r>
      <w:r>
        <w:rPr>
          <w:color w:val="231F20"/>
          <w:w w:val="105"/>
          <w:sz w:val="21"/>
          <w:szCs w:val="21"/>
        </w:rPr>
        <w:t>papers</w:t>
      </w:r>
      <w:r>
        <w:rPr>
          <w:color w:val="231F20"/>
          <w:spacing w:val="-11"/>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knowledge</w:t>
      </w:r>
      <w:r>
        <w:rPr>
          <w:color w:val="231F20"/>
          <w:spacing w:val="-11"/>
          <w:w w:val="105"/>
          <w:sz w:val="21"/>
          <w:szCs w:val="21"/>
        </w:rPr>
        <w:t xml:space="preserve"> </w:t>
      </w:r>
      <w:r>
        <w:rPr>
          <w:color w:val="231F20"/>
          <w:w w:val="105"/>
          <w:sz w:val="21"/>
          <w:szCs w:val="21"/>
        </w:rPr>
        <w:t>products</w:t>
      </w:r>
      <w:r>
        <w:rPr>
          <w:color w:val="231F20"/>
          <w:spacing w:val="-12"/>
          <w:w w:val="105"/>
          <w:sz w:val="21"/>
          <w:szCs w:val="21"/>
        </w:rPr>
        <w:t xml:space="preserve"> </w:t>
      </w:r>
      <w:r>
        <w:rPr>
          <w:color w:val="231F20"/>
          <w:w w:val="105"/>
          <w:sz w:val="21"/>
          <w:szCs w:val="21"/>
        </w:rPr>
        <w:t>highlighting</w:t>
      </w:r>
      <w:r>
        <w:rPr>
          <w:color w:val="231F20"/>
          <w:spacing w:val="-11"/>
          <w:w w:val="105"/>
          <w:sz w:val="21"/>
          <w:szCs w:val="21"/>
        </w:rPr>
        <w:t xml:space="preserve"> </w:t>
      </w:r>
      <w:r>
        <w:rPr>
          <w:color w:val="231F20"/>
          <w:w w:val="105"/>
          <w:sz w:val="21"/>
          <w:szCs w:val="21"/>
        </w:rPr>
        <w:t>program</w:t>
      </w:r>
      <w:r>
        <w:rPr>
          <w:color w:val="231F20"/>
          <w:spacing w:val="-12"/>
          <w:w w:val="105"/>
          <w:sz w:val="21"/>
          <w:szCs w:val="21"/>
        </w:rPr>
        <w:t xml:space="preserve"> </w:t>
      </w:r>
      <w:r>
        <w:rPr>
          <w:color w:val="231F20"/>
          <w:w w:val="105"/>
          <w:sz w:val="21"/>
          <w:szCs w:val="21"/>
        </w:rPr>
        <w:t>achievements, to</w:t>
      </w:r>
      <w:r>
        <w:rPr>
          <w:color w:val="231F20"/>
          <w:spacing w:val="-10"/>
          <w:w w:val="105"/>
          <w:sz w:val="21"/>
          <w:szCs w:val="21"/>
        </w:rPr>
        <w:t xml:space="preserve"> </w:t>
      </w:r>
      <w:r>
        <w:rPr>
          <w:color w:val="231F20"/>
          <w:w w:val="105"/>
          <w:sz w:val="21"/>
          <w:szCs w:val="21"/>
        </w:rPr>
        <w:t>inform</w:t>
      </w:r>
      <w:r>
        <w:rPr>
          <w:color w:val="231F20"/>
          <w:spacing w:val="-9"/>
          <w:w w:val="105"/>
          <w:sz w:val="21"/>
          <w:szCs w:val="21"/>
        </w:rPr>
        <w:t xml:space="preserve"> </w:t>
      </w:r>
      <w:r>
        <w:rPr>
          <w:color w:val="231F20"/>
          <w:w w:val="105"/>
          <w:sz w:val="21"/>
          <w:szCs w:val="21"/>
        </w:rPr>
        <w:t>policy</w:t>
      </w:r>
      <w:r>
        <w:rPr>
          <w:color w:val="231F20"/>
          <w:spacing w:val="-9"/>
          <w:w w:val="105"/>
          <w:sz w:val="21"/>
          <w:szCs w:val="21"/>
        </w:rPr>
        <w:t xml:space="preserve"> </w:t>
      </w:r>
      <w:r>
        <w:rPr>
          <w:color w:val="231F20"/>
          <w:w w:val="105"/>
          <w:sz w:val="21"/>
          <w:szCs w:val="21"/>
        </w:rPr>
        <w:t>dialogue</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exchange</w:t>
      </w:r>
      <w:r>
        <w:rPr>
          <w:color w:val="231F20"/>
          <w:spacing w:val="-9"/>
          <w:w w:val="105"/>
          <w:sz w:val="21"/>
          <w:szCs w:val="21"/>
        </w:rPr>
        <w:t xml:space="preserve"> </w:t>
      </w:r>
      <w:r>
        <w:rPr>
          <w:color w:val="231F20"/>
          <w:w w:val="105"/>
          <w:sz w:val="21"/>
          <w:szCs w:val="21"/>
        </w:rPr>
        <w:t>on</w:t>
      </w:r>
      <w:r>
        <w:rPr>
          <w:color w:val="231F20"/>
          <w:spacing w:val="-9"/>
          <w:w w:val="105"/>
          <w:sz w:val="21"/>
          <w:szCs w:val="21"/>
        </w:rPr>
        <w:t xml:space="preserve"> </w:t>
      </w:r>
      <w:r>
        <w:rPr>
          <w:color w:val="231F20"/>
          <w:w w:val="105"/>
          <w:sz w:val="21"/>
          <w:szCs w:val="21"/>
        </w:rPr>
        <w:t>priority</w:t>
      </w:r>
      <w:r>
        <w:rPr>
          <w:color w:val="231F20"/>
          <w:spacing w:val="-9"/>
          <w:w w:val="105"/>
          <w:sz w:val="21"/>
          <w:szCs w:val="21"/>
        </w:rPr>
        <w:t xml:space="preserve"> </w:t>
      </w:r>
      <w:r>
        <w:rPr>
          <w:color w:val="231F20"/>
          <w:w w:val="105"/>
          <w:sz w:val="21"/>
          <w:szCs w:val="21"/>
        </w:rPr>
        <w:t>issues.</w:t>
      </w:r>
    </w:p>
    <w:p w:rsidR="00000000" w:rsidRDefault="00F4295E">
      <w:pPr>
        <w:pStyle w:val="ListParagraph"/>
        <w:numPr>
          <w:ilvl w:val="2"/>
          <w:numId w:val="44"/>
        </w:numPr>
        <w:tabs>
          <w:tab w:val="left" w:pos="1248"/>
        </w:tabs>
        <w:kinsoku w:val="0"/>
        <w:overflowPunct w:val="0"/>
        <w:spacing w:before="1" w:line="261" w:lineRule="auto"/>
        <w:ind w:right="331" w:hanging="283"/>
        <w:rPr>
          <w:color w:val="AC1F24"/>
          <w:w w:val="105"/>
          <w:sz w:val="21"/>
          <w:szCs w:val="21"/>
        </w:rPr>
      </w:pPr>
      <w:r>
        <w:rPr>
          <w:color w:val="231F20"/>
          <w:w w:val="105"/>
          <w:sz w:val="21"/>
          <w:szCs w:val="21"/>
        </w:rPr>
        <w:t>Human interest features profiling achievements and changes experienced by those engaged in and b</w:t>
      </w:r>
      <w:r>
        <w:rPr>
          <w:color w:val="231F20"/>
          <w:w w:val="105"/>
          <w:sz w:val="21"/>
          <w:szCs w:val="21"/>
        </w:rPr>
        <w:t>enefitting from program</w:t>
      </w:r>
      <w:r>
        <w:rPr>
          <w:color w:val="231F20"/>
          <w:spacing w:val="-37"/>
          <w:w w:val="105"/>
          <w:sz w:val="21"/>
          <w:szCs w:val="21"/>
        </w:rPr>
        <w:t xml:space="preserve"> </w:t>
      </w:r>
      <w:r>
        <w:rPr>
          <w:color w:val="231F20"/>
          <w:w w:val="105"/>
          <w:sz w:val="21"/>
          <w:szCs w:val="21"/>
        </w:rPr>
        <w:t>interventions.</w:t>
      </w:r>
    </w:p>
    <w:p w:rsidR="00000000" w:rsidRDefault="00F4295E">
      <w:pPr>
        <w:pStyle w:val="ListParagraph"/>
        <w:numPr>
          <w:ilvl w:val="2"/>
          <w:numId w:val="44"/>
        </w:numPr>
        <w:tabs>
          <w:tab w:val="left" w:pos="1248"/>
        </w:tabs>
        <w:kinsoku w:val="0"/>
        <w:overflowPunct w:val="0"/>
        <w:spacing w:before="1"/>
        <w:rPr>
          <w:color w:val="AC1F24"/>
          <w:w w:val="105"/>
          <w:sz w:val="21"/>
          <w:szCs w:val="21"/>
        </w:rPr>
      </w:pPr>
      <w:r>
        <w:rPr>
          <w:color w:val="231F20"/>
          <w:w w:val="105"/>
          <w:sz w:val="21"/>
          <w:szCs w:val="21"/>
        </w:rPr>
        <w:t>Leveraging</w:t>
      </w:r>
      <w:r>
        <w:rPr>
          <w:color w:val="231F20"/>
          <w:spacing w:val="-13"/>
          <w:w w:val="105"/>
          <w:sz w:val="21"/>
          <w:szCs w:val="21"/>
        </w:rPr>
        <w:t xml:space="preserve"> </w:t>
      </w:r>
      <w:r>
        <w:rPr>
          <w:color w:val="231F20"/>
          <w:w w:val="105"/>
          <w:sz w:val="21"/>
          <w:szCs w:val="21"/>
        </w:rPr>
        <w:t>GoA</w:t>
      </w:r>
      <w:r>
        <w:rPr>
          <w:color w:val="231F20"/>
          <w:spacing w:val="-12"/>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GoI</w:t>
      </w:r>
      <w:r>
        <w:rPr>
          <w:color w:val="231F20"/>
          <w:spacing w:val="-13"/>
          <w:w w:val="105"/>
          <w:sz w:val="21"/>
          <w:szCs w:val="21"/>
        </w:rPr>
        <w:t xml:space="preserve"> </w:t>
      </w:r>
      <w:r>
        <w:rPr>
          <w:color w:val="231F20"/>
          <w:w w:val="105"/>
          <w:sz w:val="21"/>
          <w:szCs w:val="21"/>
        </w:rPr>
        <w:t>social</w:t>
      </w:r>
      <w:r>
        <w:rPr>
          <w:color w:val="231F20"/>
          <w:spacing w:val="-12"/>
          <w:w w:val="105"/>
          <w:sz w:val="21"/>
          <w:szCs w:val="21"/>
        </w:rPr>
        <w:t xml:space="preserve"> </w:t>
      </w:r>
      <w:r>
        <w:rPr>
          <w:color w:val="231F20"/>
          <w:w w:val="105"/>
          <w:sz w:val="21"/>
          <w:szCs w:val="21"/>
        </w:rPr>
        <w:t>media</w:t>
      </w:r>
      <w:r>
        <w:rPr>
          <w:color w:val="231F20"/>
          <w:spacing w:val="-12"/>
          <w:w w:val="105"/>
          <w:sz w:val="21"/>
          <w:szCs w:val="21"/>
        </w:rPr>
        <w:t xml:space="preserve"> </w:t>
      </w:r>
      <w:r>
        <w:rPr>
          <w:color w:val="231F20"/>
          <w:w w:val="105"/>
          <w:sz w:val="21"/>
          <w:szCs w:val="21"/>
        </w:rPr>
        <w:t>platforms</w:t>
      </w:r>
      <w:r>
        <w:rPr>
          <w:color w:val="231F20"/>
          <w:spacing w:val="-13"/>
          <w:w w:val="105"/>
          <w:sz w:val="21"/>
          <w:szCs w:val="21"/>
        </w:rPr>
        <w:t xml:space="preserve"> </w:t>
      </w:r>
      <w:r>
        <w:rPr>
          <w:color w:val="231F20"/>
          <w:w w:val="105"/>
          <w:sz w:val="21"/>
          <w:szCs w:val="21"/>
        </w:rPr>
        <w:t>to</w:t>
      </w:r>
      <w:r>
        <w:rPr>
          <w:color w:val="231F20"/>
          <w:spacing w:val="-12"/>
          <w:w w:val="105"/>
          <w:sz w:val="21"/>
          <w:szCs w:val="21"/>
        </w:rPr>
        <w:t xml:space="preserve"> </w:t>
      </w:r>
      <w:r>
        <w:rPr>
          <w:color w:val="231F20"/>
          <w:w w:val="105"/>
          <w:sz w:val="21"/>
          <w:szCs w:val="21"/>
        </w:rPr>
        <w:t>share</w:t>
      </w:r>
      <w:r>
        <w:rPr>
          <w:color w:val="231F20"/>
          <w:spacing w:val="-12"/>
          <w:w w:val="105"/>
          <w:sz w:val="21"/>
          <w:szCs w:val="21"/>
        </w:rPr>
        <w:t xml:space="preserve"> </w:t>
      </w:r>
      <w:r>
        <w:rPr>
          <w:color w:val="231F20"/>
          <w:w w:val="105"/>
          <w:sz w:val="21"/>
          <w:szCs w:val="21"/>
        </w:rPr>
        <w:t>results</w:t>
      </w:r>
      <w:r>
        <w:rPr>
          <w:color w:val="231F20"/>
          <w:spacing w:val="-12"/>
          <w:w w:val="105"/>
          <w:sz w:val="21"/>
          <w:szCs w:val="21"/>
        </w:rPr>
        <w:t xml:space="preserve"> </w:t>
      </w:r>
      <w:r>
        <w:rPr>
          <w:color w:val="231F20"/>
          <w:w w:val="105"/>
          <w:sz w:val="21"/>
          <w:szCs w:val="21"/>
        </w:rPr>
        <w:t>and</w:t>
      </w:r>
      <w:r>
        <w:rPr>
          <w:color w:val="231F20"/>
          <w:spacing w:val="-13"/>
          <w:w w:val="105"/>
          <w:sz w:val="21"/>
          <w:szCs w:val="21"/>
        </w:rPr>
        <w:t xml:space="preserve"> </w:t>
      </w:r>
      <w:r>
        <w:rPr>
          <w:color w:val="231F20"/>
          <w:w w:val="105"/>
          <w:sz w:val="21"/>
          <w:szCs w:val="21"/>
        </w:rPr>
        <w:t>program</w:t>
      </w:r>
      <w:r>
        <w:rPr>
          <w:color w:val="231F20"/>
          <w:spacing w:val="-12"/>
          <w:w w:val="105"/>
          <w:sz w:val="21"/>
          <w:szCs w:val="21"/>
        </w:rPr>
        <w:t xml:space="preserve"> </w:t>
      </w:r>
      <w:r>
        <w:rPr>
          <w:color w:val="231F20"/>
          <w:w w:val="105"/>
          <w:sz w:val="21"/>
          <w:szCs w:val="21"/>
        </w:rPr>
        <w:t>achievements.</w:t>
      </w:r>
    </w:p>
    <w:p w:rsidR="00000000" w:rsidRDefault="00F4295E">
      <w:pPr>
        <w:pStyle w:val="ListParagraph"/>
        <w:numPr>
          <w:ilvl w:val="2"/>
          <w:numId w:val="44"/>
        </w:numPr>
        <w:tabs>
          <w:tab w:val="left" w:pos="1248"/>
        </w:tabs>
        <w:kinsoku w:val="0"/>
        <w:overflowPunct w:val="0"/>
        <w:spacing w:before="24"/>
        <w:ind w:hanging="283"/>
        <w:rPr>
          <w:color w:val="AC1F24"/>
          <w:w w:val="105"/>
          <w:sz w:val="21"/>
          <w:szCs w:val="21"/>
        </w:rPr>
      </w:pPr>
      <w:r>
        <w:rPr>
          <w:color w:val="231F20"/>
          <w:w w:val="105"/>
          <w:sz w:val="21"/>
          <w:szCs w:val="21"/>
        </w:rPr>
        <w:t>Periodic press</w:t>
      </w:r>
      <w:r>
        <w:rPr>
          <w:color w:val="231F20"/>
          <w:spacing w:val="-18"/>
          <w:w w:val="105"/>
          <w:sz w:val="21"/>
          <w:szCs w:val="21"/>
        </w:rPr>
        <w:t xml:space="preserve"> </w:t>
      </w:r>
      <w:r>
        <w:rPr>
          <w:color w:val="231F20"/>
          <w:w w:val="105"/>
          <w:sz w:val="21"/>
          <w:szCs w:val="21"/>
        </w:rPr>
        <w:t>releases.</w:t>
      </w:r>
    </w:p>
    <w:p w:rsidR="00000000" w:rsidRDefault="00F4295E">
      <w:pPr>
        <w:pStyle w:val="BodyText"/>
        <w:kinsoku w:val="0"/>
        <w:overflowPunct w:val="0"/>
        <w:spacing w:before="5"/>
        <w:rPr>
          <w:sz w:val="19"/>
          <w:szCs w:val="19"/>
        </w:rPr>
      </w:pPr>
    </w:p>
    <w:p w:rsidR="00000000" w:rsidRDefault="00F4295E">
      <w:pPr>
        <w:pStyle w:val="Heading3"/>
        <w:kinsoku w:val="0"/>
        <w:overflowPunct w:val="0"/>
        <w:spacing w:before="1"/>
        <w:rPr>
          <w:color w:val="AC1F24"/>
          <w:w w:val="105"/>
        </w:rPr>
      </w:pPr>
      <w:r>
        <w:rPr>
          <w:color w:val="AC1F24"/>
          <w:w w:val="105"/>
        </w:rPr>
        <w:t>REPORTING REQUIREMENTS</w:t>
      </w:r>
    </w:p>
    <w:p w:rsidR="00000000" w:rsidRDefault="00F4295E">
      <w:pPr>
        <w:pStyle w:val="ListParagraph"/>
        <w:numPr>
          <w:ilvl w:val="1"/>
          <w:numId w:val="44"/>
        </w:numPr>
        <w:tabs>
          <w:tab w:val="left" w:pos="965"/>
        </w:tabs>
        <w:kinsoku w:val="0"/>
        <w:overflowPunct w:val="0"/>
        <w:spacing w:before="285" w:line="261" w:lineRule="auto"/>
        <w:ind w:right="331"/>
        <w:jc w:val="both"/>
        <w:rPr>
          <w:color w:val="231F20"/>
          <w:w w:val="105"/>
          <w:sz w:val="21"/>
          <w:szCs w:val="21"/>
        </w:rPr>
      </w:pPr>
      <w:r>
        <w:rPr>
          <w:color w:val="AC1F24"/>
          <w:w w:val="105"/>
          <w:sz w:val="21"/>
          <w:szCs w:val="21"/>
        </w:rPr>
        <w:t>Annual</w:t>
      </w:r>
      <w:r>
        <w:rPr>
          <w:color w:val="AC1F24"/>
          <w:spacing w:val="-9"/>
          <w:w w:val="105"/>
          <w:sz w:val="21"/>
          <w:szCs w:val="21"/>
        </w:rPr>
        <w:t xml:space="preserve"> </w:t>
      </w:r>
      <w:r>
        <w:rPr>
          <w:color w:val="AC1F24"/>
          <w:w w:val="105"/>
          <w:sz w:val="21"/>
          <w:szCs w:val="21"/>
        </w:rPr>
        <w:t>Program</w:t>
      </w:r>
      <w:r>
        <w:rPr>
          <w:color w:val="AC1F24"/>
          <w:spacing w:val="-9"/>
          <w:w w:val="105"/>
          <w:sz w:val="21"/>
          <w:szCs w:val="21"/>
        </w:rPr>
        <w:t xml:space="preserve"> </w:t>
      </w:r>
      <w:r>
        <w:rPr>
          <w:color w:val="AC1F24"/>
          <w:w w:val="105"/>
          <w:sz w:val="21"/>
          <w:szCs w:val="21"/>
        </w:rPr>
        <w:t>Work</w:t>
      </w:r>
      <w:r>
        <w:rPr>
          <w:color w:val="AC1F24"/>
          <w:spacing w:val="-9"/>
          <w:w w:val="105"/>
          <w:sz w:val="21"/>
          <w:szCs w:val="21"/>
        </w:rPr>
        <w:t xml:space="preserve"> </w:t>
      </w:r>
      <w:r>
        <w:rPr>
          <w:color w:val="AC1F24"/>
          <w:w w:val="105"/>
          <w:sz w:val="21"/>
          <w:szCs w:val="21"/>
        </w:rPr>
        <w:t>Plan.</w:t>
      </w:r>
      <w:r>
        <w:rPr>
          <w:color w:val="AC1F24"/>
          <w:spacing w:val="-9"/>
          <w:w w:val="105"/>
          <w:sz w:val="21"/>
          <w:szCs w:val="21"/>
        </w:rPr>
        <w:t xml:space="preserve"> </w:t>
      </w:r>
      <w:r>
        <w:rPr>
          <w:color w:val="231F20"/>
          <w:spacing w:val="-3"/>
          <w:w w:val="105"/>
          <w:sz w:val="21"/>
          <w:szCs w:val="21"/>
        </w:rPr>
        <w:t>KOMPAK</w:t>
      </w:r>
      <w:r>
        <w:rPr>
          <w:color w:val="231F20"/>
          <w:spacing w:val="-9"/>
          <w:w w:val="105"/>
          <w:sz w:val="21"/>
          <w:szCs w:val="21"/>
        </w:rPr>
        <w:t xml:space="preserve"> </w:t>
      </w:r>
      <w:r>
        <w:rPr>
          <w:color w:val="231F20"/>
          <w:w w:val="105"/>
          <w:sz w:val="21"/>
          <w:szCs w:val="21"/>
        </w:rPr>
        <w:t>will</w:t>
      </w:r>
      <w:r>
        <w:rPr>
          <w:color w:val="231F20"/>
          <w:spacing w:val="-8"/>
          <w:w w:val="105"/>
          <w:sz w:val="21"/>
          <w:szCs w:val="21"/>
        </w:rPr>
        <w:t xml:space="preserve"> </w:t>
      </w:r>
      <w:r>
        <w:rPr>
          <w:color w:val="231F20"/>
          <w:w w:val="105"/>
          <w:sz w:val="21"/>
          <w:szCs w:val="21"/>
        </w:rPr>
        <w:t>prepare</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Annual</w:t>
      </w:r>
      <w:r>
        <w:rPr>
          <w:color w:val="231F20"/>
          <w:spacing w:val="-9"/>
          <w:w w:val="105"/>
          <w:sz w:val="21"/>
          <w:szCs w:val="21"/>
        </w:rPr>
        <w:t xml:space="preserve"> </w:t>
      </w:r>
      <w:r>
        <w:rPr>
          <w:color w:val="231F20"/>
          <w:w w:val="105"/>
          <w:sz w:val="21"/>
          <w:szCs w:val="21"/>
        </w:rPr>
        <w:t>Work</w:t>
      </w:r>
      <w:r>
        <w:rPr>
          <w:color w:val="231F20"/>
          <w:spacing w:val="-9"/>
          <w:w w:val="105"/>
          <w:sz w:val="21"/>
          <w:szCs w:val="21"/>
        </w:rPr>
        <w:t xml:space="preserve"> </w:t>
      </w:r>
      <w:r>
        <w:rPr>
          <w:color w:val="231F20"/>
          <w:w w:val="105"/>
          <w:sz w:val="21"/>
          <w:szCs w:val="21"/>
        </w:rPr>
        <w:t>Plan</w:t>
      </w:r>
      <w:r>
        <w:rPr>
          <w:color w:val="231F20"/>
          <w:spacing w:val="-9"/>
          <w:w w:val="105"/>
          <w:sz w:val="21"/>
          <w:szCs w:val="21"/>
        </w:rPr>
        <w:t xml:space="preserve"> </w:t>
      </w:r>
      <w:r>
        <w:rPr>
          <w:color w:val="231F20"/>
          <w:w w:val="105"/>
          <w:sz w:val="21"/>
          <w:szCs w:val="21"/>
        </w:rPr>
        <w:t>to</w:t>
      </w:r>
      <w:r>
        <w:rPr>
          <w:color w:val="231F20"/>
          <w:spacing w:val="-8"/>
          <w:w w:val="105"/>
          <w:sz w:val="21"/>
          <w:szCs w:val="21"/>
        </w:rPr>
        <w:t xml:space="preserve"> </w:t>
      </w:r>
      <w:r>
        <w:rPr>
          <w:color w:val="231F20"/>
          <w:w w:val="105"/>
          <w:sz w:val="21"/>
          <w:szCs w:val="21"/>
        </w:rPr>
        <w:t>be</w:t>
      </w:r>
      <w:r>
        <w:rPr>
          <w:color w:val="231F20"/>
          <w:spacing w:val="-9"/>
          <w:w w:val="105"/>
          <w:sz w:val="21"/>
          <w:szCs w:val="21"/>
        </w:rPr>
        <w:t xml:space="preserve"> </w:t>
      </w:r>
      <w:r>
        <w:rPr>
          <w:color w:val="231F20"/>
          <w:w w:val="105"/>
          <w:sz w:val="21"/>
          <w:szCs w:val="21"/>
        </w:rPr>
        <w:t>reviewed</w:t>
      </w:r>
      <w:r>
        <w:rPr>
          <w:color w:val="231F20"/>
          <w:spacing w:val="-9"/>
          <w:w w:val="105"/>
          <w:sz w:val="21"/>
          <w:szCs w:val="21"/>
        </w:rPr>
        <w:t xml:space="preserve"> </w:t>
      </w:r>
      <w:r>
        <w:rPr>
          <w:color w:val="231F20"/>
          <w:w w:val="105"/>
          <w:sz w:val="21"/>
          <w:szCs w:val="21"/>
        </w:rPr>
        <w:t>mid-year</w:t>
      </w:r>
      <w:r>
        <w:rPr>
          <w:color w:val="231F20"/>
          <w:spacing w:val="-9"/>
          <w:w w:val="105"/>
          <w:sz w:val="21"/>
          <w:szCs w:val="21"/>
        </w:rPr>
        <w:t xml:space="preserve"> </w:t>
      </w:r>
      <w:r>
        <w:rPr>
          <w:color w:val="231F20"/>
          <w:w w:val="105"/>
          <w:sz w:val="21"/>
          <w:szCs w:val="21"/>
        </w:rPr>
        <w:t>in June</w:t>
      </w:r>
      <w:r>
        <w:rPr>
          <w:color w:val="231F20"/>
          <w:spacing w:val="-9"/>
          <w:w w:val="105"/>
          <w:sz w:val="21"/>
          <w:szCs w:val="21"/>
        </w:rPr>
        <w:t xml:space="preserve"> </w:t>
      </w:r>
      <w:r>
        <w:rPr>
          <w:color w:val="231F20"/>
          <w:w w:val="105"/>
          <w:sz w:val="21"/>
          <w:szCs w:val="21"/>
        </w:rPr>
        <w:t>by</w:t>
      </w:r>
      <w:r>
        <w:rPr>
          <w:color w:val="231F20"/>
          <w:spacing w:val="-9"/>
          <w:w w:val="105"/>
          <w:sz w:val="21"/>
          <w:szCs w:val="21"/>
        </w:rPr>
        <w:t xml:space="preserve"> </w:t>
      </w:r>
      <w:r>
        <w:rPr>
          <w:color w:val="231F20"/>
          <w:w w:val="105"/>
          <w:sz w:val="21"/>
          <w:szCs w:val="21"/>
        </w:rPr>
        <w:t>the</w:t>
      </w:r>
      <w:r>
        <w:rPr>
          <w:color w:val="231F20"/>
          <w:spacing w:val="-8"/>
          <w:w w:val="105"/>
          <w:sz w:val="21"/>
          <w:szCs w:val="21"/>
        </w:rPr>
        <w:t xml:space="preserve"> </w:t>
      </w:r>
      <w:r>
        <w:rPr>
          <w:color w:val="231F20"/>
          <w:w w:val="105"/>
          <w:sz w:val="21"/>
          <w:szCs w:val="21"/>
        </w:rPr>
        <w:t>Steering</w:t>
      </w:r>
      <w:r>
        <w:rPr>
          <w:color w:val="231F20"/>
          <w:spacing w:val="-9"/>
          <w:w w:val="105"/>
          <w:sz w:val="21"/>
          <w:szCs w:val="21"/>
        </w:rPr>
        <w:t xml:space="preserve"> </w:t>
      </w:r>
      <w:r>
        <w:rPr>
          <w:color w:val="231F20"/>
          <w:w w:val="105"/>
          <w:sz w:val="21"/>
          <w:szCs w:val="21"/>
        </w:rPr>
        <w:t>Committee,</w:t>
      </w:r>
      <w:r>
        <w:rPr>
          <w:color w:val="231F20"/>
          <w:spacing w:val="-9"/>
          <w:w w:val="105"/>
          <w:sz w:val="21"/>
          <w:szCs w:val="21"/>
        </w:rPr>
        <w:t xml:space="preserve"> </w:t>
      </w:r>
      <w:r>
        <w:rPr>
          <w:color w:val="231F20"/>
          <w:w w:val="105"/>
          <w:sz w:val="21"/>
          <w:szCs w:val="21"/>
        </w:rPr>
        <w:t>and</w:t>
      </w:r>
      <w:r>
        <w:rPr>
          <w:color w:val="231F20"/>
          <w:spacing w:val="-8"/>
          <w:w w:val="105"/>
          <w:sz w:val="21"/>
          <w:szCs w:val="21"/>
        </w:rPr>
        <w:t xml:space="preserve"> </w:t>
      </w:r>
      <w:r>
        <w:rPr>
          <w:color w:val="231F20"/>
          <w:w w:val="105"/>
          <w:sz w:val="21"/>
          <w:szCs w:val="21"/>
        </w:rPr>
        <w:t>adjustments</w:t>
      </w:r>
      <w:r>
        <w:rPr>
          <w:color w:val="231F20"/>
          <w:spacing w:val="-9"/>
          <w:w w:val="105"/>
          <w:sz w:val="21"/>
          <w:szCs w:val="21"/>
        </w:rPr>
        <w:t xml:space="preserve"> </w:t>
      </w:r>
      <w:r>
        <w:rPr>
          <w:color w:val="231F20"/>
          <w:w w:val="105"/>
          <w:sz w:val="21"/>
          <w:szCs w:val="21"/>
        </w:rPr>
        <w:t>are</w:t>
      </w:r>
      <w:r>
        <w:rPr>
          <w:color w:val="231F20"/>
          <w:spacing w:val="-9"/>
          <w:w w:val="105"/>
          <w:sz w:val="21"/>
          <w:szCs w:val="21"/>
        </w:rPr>
        <w:t xml:space="preserve"> </w:t>
      </w:r>
      <w:r>
        <w:rPr>
          <w:color w:val="231F20"/>
          <w:w w:val="105"/>
          <w:sz w:val="21"/>
          <w:szCs w:val="21"/>
        </w:rPr>
        <w:t>made</w:t>
      </w:r>
      <w:r>
        <w:rPr>
          <w:color w:val="231F20"/>
          <w:spacing w:val="-8"/>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required,</w:t>
      </w:r>
      <w:r>
        <w:rPr>
          <w:color w:val="231F20"/>
          <w:spacing w:val="-9"/>
          <w:w w:val="105"/>
          <w:sz w:val="21"/>
          <w:szCs w:val="21"/>
        </w:rPr>
        <w:t xml:space="preserve"> </w:t>
      </w:r>
      <w:r>
        <w:rPr>
          <w:color w:val="231F20"/>
          <w:w w:val="105"/>
          <w:sz w:val="21"/>
          <w:szCs w:val="21"/>
        </w:rPr>
        <w:t>based</w:t>
      </w:r>
      <w:r>
        <w:rPr>
          <w:color w:val="231F20"/>
          <w:spacing w:val="-8"/>
          <w:w w:val="105"/>
          <w:sz w:val="21"/>
          <w:szCs w:val="21"/>
        </w:rPr>
        <w:t xml:space="preserve"> </w:t>
      </w:r>
      <w:r>
        <w:rPr>
          <w:color w:val="231F20"/>
          <w:w w:val="105"/>
          <w:sz w:val="21"/>
          <w:szCs w:val="21"/>
        </w:rPr>
        <w:t>on</w:t>
      </w:r>
      <w:r>
        <w:rPr>
          <w:color w:val="231F20"/>
          <w:spacing w:val="-9"/>
          <w:w w:val="105"/>
          <w:sz w:val="21"/>
          <w:szCs w:val="21"/>
        </w:rPr>
        <w:t xml:space="preserve"> </w:t>
      </w:r>
      <w:r>
        <w:rPr>
          <w:color w:val="231F20"/>
          <w:w w:val="105"/>
          <w:sz w:val="21"/>
          <w:szCs w:val="21"/>
        </w:rPr>
        <w:t>learning,</w:t>
      </w:r>
      <w:r>
        <w:rPr>
          <w:color w:val="231F20"/>
          <w:spacing w:val="-9"/>
          <w:w w:val="105"/>
          <w:sz w:val="21"/>
          <w:szCs w:val="21"/>
        </w:rPr>
        <w:t xml:space="preserve"> </w:t>
      </w:r>
      <w:r>
        <w:rPr>
          <w:color w:val="231F20"/>
          <w:w w:val="105"/>
          <w:sz w:val="21"/>
          <w:szCs w:val="21"/>
        </w:rPr>
        <w:t>results, and</w:t>
      </w:r>
      <w:r>
        <w:rPr>
          <w:color w:val="231F20"/>
          <w:spacing w:val="-11"/>
          <w:w w:val="105"/>
          <w:sz w:val="21"/>
          <w:szCs w:val="21"/>
        </w:rPr>
        <w:t xml:space="preserve"> </w:t>
      </w:r>
      <w:r>
        <w:rPr>
          <w:color w:val="231F20"/>
          <w:w w:val="105"/>
          <w:sz w:val="21"/>
          <w:szCs w:val="21"/>
        </w:rPr>
        <w:t>emerging</w:t>
      </w:r>
      <w:r>
        <w:rPr>
          <w:color w:val="231F20"/>
          <w:spacing w:val="-11"/>
          <w:w w:val="105"/>
          <w:sz w:val="21"/>
          <w:szCs w:val="21"/>
        </w:rPr>
        <w:t xml:space="preserve"> </w:t>
      </w:r>
      <w:r>
        <w:rPr>
          <w:color w:val="231F20"/>
          <w:w w:val="105"/>
          <w:sz w:val="21"/>
          <w:szCs w:val="21"/>
        </w:rPr>
        <w:t>priorities</w:t>
      </w:r>
      <w:r>
        <w:rPr>
          <w:color w:val="231F20"/>
          <w:spacing w:val="-11"/>
          <w:w w:val="105"/>
          <w:sz w:val="21"/>
          <w:szCs w:val="21"/>
        </w:rPr>
        <w:t xml:space="preserve"> </w:t>
      </w:r>
      <w:r>
        <w:rPr>
          <w:color w:val="231F20"/>
          <w:w w:val="105"/>
          <w:sz w:val="21"/>
          <w:szCs w:val="21"/>
        </w:rPr>
        <w:t>from</w:t>
      </w:r>
      <w:r>
        <w:rPr>
          <w:color w:val="231F20"/>
          <w:spacing w:val="-11"/>
          <w:w w:val="105"/>
          <w:sz w:val="21"/>
          <w:szCs w:val="21"/>
        </w:rPr>
        <w:t xml:space="preserve"> </w:t>
      </w:r>
      <w:r>
        <w:rPr>
          <w:color w:val="231F20"/>
          <w:w w:val="105"/>
          <w:sz w:val="21"/>
          <w:szCs w:val="21"/>
        </w:rPr>
        <w:t>GoI</w:t>
      </w:r>
      <w:r>
        <w:rPr>
          <w:color w:val="231F20"/>
          <w:spacing w:val="-11"/>
          <w:w w:val="105"/>
          <w:sz w:val="21"/>
          <w:szCs w:val="21"/>
        </w:rPr>
        <w:t xml:space="preserve"> </w:t>
      </w:r>
      <w:r>
        <w:rPr>
          <w:color w:val="231F20"/>
          <w:w w:val="105"/>
          <w:sz w:val="21"/>
          <w:szCs w:val="21"/>
        </w:rPr>
        <w:t>or</w:t>
      </w:r>
      <w:r>
        <w:rPr>
          <w:color w:val="231F20"/>
          <w:spacing w:val="-11"/>
          <w:w w:val="105"/>
          <w:sz w:val="21"/>
          <w:szCs w:val="21"/>
        </w:rPr>
        <w:t xml:space="preserve"> </w:t>
      </w:r>
      <w:r>
        <w:rPr>
          <w:color w:val="231F20"/>
          <w:w w:val="105"/>
          <w:sz w:val="21"/>
          <w:szCs w:val="21"/>
        </w:rPr>
        <w:t>GoA,</w:t>
      </w:r>
      <w:r>
        <w:rPr>
          <w:color w:val="231F20"/>
          <w:spacing w:val="-11"/>
          <w:w w:val="105"/>
          <w:sz w:val="21"/>
          <w:szCs w:val="21"/>
        </w:rPr>
        <w:t xml:space="preserve"> </w:t>
      </w:r>
      <w:r>
        <w:rPr>
          <w:color w:val="231F20"/>
          <w:w w:val="105"/>
          <w:sz w:val="21"/>
          <w:szCs w:val="21"/>
        </w:rPr>
        <w:t>as</w:t>
      </w:r>
      <w:r>
        <w:rPr>
          <w:color w:val="231F20"/>
          <w:spacing w:val="-11"/>
          <w:w w:val="105"/>
          <w:sz w:val="21"/>
          <w:szCs w:val="21"/>
        </w:rPr>
        <w:t xml:space="preserve"> </w:t>
      </w:r>
      <w:r>
        <w:rPr>
          <w:color w:val="231F20"/>
          <w:w w:val="105"/>
          <w:sz w:val="21"/>
          <w:szCs w:val="21"/>
        </w:rPr>
        <w:t>agreed</w:t>
      </w:r>
      <w:r>
        <w:rPr>
          <w:color w:val="231F20"/>
          <w:spacing w:val="-11"/>
          <w:w w:val="105"/>
          <w:sz w:val="21"/>
          <w:szCs w:val="21"/>
        </w:rPr>
        <w:t xml:space="preserve"> </w:t>
      </w:r>
      <w:r>
        <w:rPr>
          <w:color w:val="231F20"/>
          <w:w w:val="105"/>
          <w:sz w:val="21"/>
          <w:szCs w:val="21"/>
        </w:rPr>
        <w:t>by</w:t>
      </w:r>
      <w:r>
        <w:rPr>
          <w:color w:val="231F20"/>
          <w:spacing w:val="-11"/>
          <w:w w:val="105"/>
          <w:sz w:val="21"/>
          <w:szCs w:val="21"/>
        </w:rPr>
        <w:t xml:space="preserve"> </w:t>
      </w:r>
      <w:r>
        <w:rPr>
          <w:color w:val="231F20"/>
          <w:w w:val="105"/>
          <w:sz w:val="21"/>
          <w:szCs w:val="21"/>
        </w:rPr>
        <w:t>the</w:t>
      </w:r>
      <w:r>
        <w:rPr>
          <w:color w:val="231F20"/>
          <w:spacing w:val="-11"/>
          <w:w w:val="105"/>
          <w:sz w:val="21"/>
          <w:szCs w:val="21"/>
        </w:rPr>
        <w:t xml:space="preserve"> </w:t>
      </w:r>
      <w:r>
        <w:rPr>
          <w:color w:val="231F20"/>
          <w:w w:val="105"/>
          <w:sz w:val="21"/>
          <w:szCs w:val="21"/>
        </w:rPr>
        <w:t>Steering</w:t>
      </w:r>
      <w:r>
        <w:rPr>
          <w:color w:val="231F20"/>
          <w:spacing w:val="-11"/>
          <w:w w:val="105"/>
          <w:sz w:val="21"/>
          <w:szCs w:val="21"/>
        </w:rPr>
        <w:t xml:space="preserve"> </w:t>
      </w:r>
      <w:r>
        <w:rPr>
          <w:color w:val="231F20"/>
          <w:w w:val="105"/>
          <w:sz w:val="21"/>
          <w:szCs w:val="21"/>
        </w:rPr>
        <w:t>Committee.</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spacing w:val="-8"/>
          <w:w w:val="105"/>
          <w:sz w:val="21"/>
          <w:szCs w:val="21"/>
        </w:rPr>
      </w:pPr>
      <w:r>
        <w:rPr>
          <w:color w:val="AC1F24"/>
          <w:w w:val="105"/>
          <w:sz w:val="21"/>
          <w:szCs w:val="21"/>
        </w:rPr>
        <w:t>Progress</w:t>
      </w:r>
      <w:r>
        <w:rPr>
          <w:color w:val="AC1F24"/>
          <w:spacing w:val="-12"/>
          <w:w w:val="105"/>
          <w:sz w:val="21"/>
          <w:szCs w:val="21"/>
        </w:rPr>
        <w:t xml:space="preserve"> </w:t>
      </w:r>
      <w:r>
        <w:rPr>
          <w:color w:val="AC1F24"/>
          <w:w w:val="105"/>
          <w:sz w:val="21"/>
          <w:szCs w:val="21"/>
        </w:rPr>
        <w:t>Reporting.</w:t>
      </w:r>
      <w:r>
        <w:rPr>
          <w:color w:val="AC1F24"/>
          <w:spacing w:val="-12"/>
          <w:w w:val="105"/>
          <w:sz w:val="21"/>
          <w:szCs w:val="21"/>
        </w:rPr>
        <w:t xml:space="preserve"> </w:t>
      </w:r>
      <w:r>
        <w:rPr>
          <w:color w:val="231F20"/>
          <w:w w:val="105"/>
          <w:sz w:val="21"/>
          <w:szCs w:val="21"/>
        </w:rPr>
        <w:t>Every</w:t>
      </w:r>
      <w:r>
        <w:rPr>
          <w:color w:val="231F20"/>
          <w:spacing w:val="-11"/>
          <w:w w:val="105"/>
          <w:sz w:val="21"/>
          <w:szCs w:val="21"/>
        </w:rPr>
        <w:t xml:space="preserve"> </w:t>
      </w:r>
      <w:r>
        <w:rPr>
          <w:color w:val="231F20"/>
          <w:w w:val="105"/>
          <w:sz w:val="21"/>
          <w:szCs w:val="21"/>
        </w:rPr>
        <w:t>August</w:t>
      </w:r>
      <w:r>
        <w:rPr>
          <w:color w:val="231F20"/>
          <w:spacing w:val="-12"/>
          <w:w w:val="105"/>
          <w:sz w:val="21"/>
          <w:szCs w:val="21"/>
        </w:rPr>
        <w:t xml:space="preserve"> </w:t>
      </w:r>
      <w:r>
        <w:rPr>
          <w:color w:val="231F20"/>
          <w:spacing w:val="-3"/>
          <w:w w:val="105"/>
          <w:sz w:val="21"/>
          <w:szCs w:val="21"/>
        </w:rPr>
        <w:t>KOMPAK</w:t>
      </w:r>
      <w:r>
        <w:rPr>
          <w:color w:val="231F20"/>
          <w:spacing w:val="-11"/>
          <w:w w:val="105"/>
          <w:sz w:val="21"/>
          <w:szCs w:val="21"/>
        </w:rPr>
        <w:t xml:space="preserve"> </w:t>
      </w:r>
      <w:r>
        <w:rPr>
          <w:color w:val="231F20"/>
          <w:w w:val="105"/>
          <w:sz w:val="21"/>
          <w:szCs w:val="21"/>
        </w:rPr>
        <w:t>will</w:t>
      </w:r>
      <w:r>
        <w:rPr>
          <w:color w:val="231F20"/>
          <w:spacing w:val="-12"/>
          <w:w w:val="105"/>
          <w:sz w:val="21"/>
          <w:szCs w:val="21"/>
        </w:rPr>
        <w:t xml:space="preserve"> </w:t>
      </w:r>
      <w:r>
        <w:rPr>
          <w:color w:val="231F20"/>
          <w:w w:val="105"/>
          <w:sz w:val="21"/>
          <w:szCs w:val="21"/>
        </w:rPr>
        <w:t>submit</w:t>
      </w:r>
      <w:r>
        <w:rPr>
          <w:color w:val="231F20"/>
          <w:spacing w:val="-11"/>
          <w:w w:val="105"/>
          <w:sz w:val="21"/>
          <w:szCs w:val="21"/>
        </w:rPr>
        <w:t xml:space="preserve"> </w:t>
      </w:r>
      <w:r>
        <w:rPr>
          <w:color w:val="231F20"/>
          <w:w w:val="105"/>
          <w:sz w:val="21"/>
          <w:szCs w:val="21"/>
        </w:rPr>
        <w:t>to</w:t>
      </w:r>
      <w:r>
        <w:rPr>
          <w:color w:val="231F20"/>
          <w:spacing w:val="-12"/>
          <w:w w:val="105"/>
          <w:sz w:val="21"/>
          <w:szCs w:val="21"/>
        </w:rPr>
        <w:t xml:space="preserve"> </w:t>
      </w:r>
      <w:r>
        <w:rPr>
          <w:color w:val="231F20"/>
          <w:spacing w:val="-5"/>
          <w:w w:val="105"/>
          <w:sz w:val="21"/>
          <w:szCs w:val="21"/>
        </w:rPr>
        <w:t>DFAT</w:t>
      </w:r>
      <w:r>
        <w:rPr>
          <w:color w:val="231F20"/>
          <w:spacing w:val="-11"/>
          <w:w w:val="105"/>
          <w:sz w:val="21"/>
          <w:szCs w:val="21"/>
        </w:rPr>
        <w:t xml:space="preserve"> </w:t>
      </w:r>
      <w:r>
        <w:rPr>
          <w:color w:val="231F20"/>
          <w:w w:val="105"/>
          <w:sz w:val="21"/>
          <w:szCs w:val="21"/>
        </w:rPr>
        <w:t>a</w:t>
      </w:r>
      <w:r>
        <w:rPr>
          <w:color w:val="231F20"/>
          <w:spacing w:val="-12"/>
          <w:w w:val="105"/>
          <w:sz w:val="21"/>
          <w:szCs w:val="21"/>
        </w:rPr>
        <w:t xml:space="preserve"> </w:t>
      </w:r>
      <w:r>
        <w:rPr>
          <w:color w:val="231F20"/>
          <w:w w:val="105"/>
          <w:sz w:val="21"/>
          <w:szCs w:val="21"/>
        </w:rPr>
        <w:t>(final</w:t>
      </w:r>
      <w:r>
        <w:rPr>
          <w:color w:val="231F20"/>
          <w:spacing w:val="-11"/>
          <w:w w:val="105"/>
          <w:sz w:val="21"/>
          <w:szCs w:val="21"/>
        </w:rPr>
        <w:t xml:space="preserve"> </w:t>
      </w:r>
      <w:r>
        <w:rPr>
          <w:color w:val="231F20"/>
          <w:w w:val="105"/>
          <w:sz w:val="21"/>
          <w:szCs w:val="21"/>
        </w:rPr>
        <w:t>revised)</w:t>
      </w:r>
      <w:r>
        <w:rPr>
          <w:color w:val="231F20"/>
          <w:spacing w:val="-12"/>
          <w:w w:val="105"/>
          <w:sz w:val="21"/>
          <w:szCs w:val="21"/>
        </w:rPr>
        <w:t xml:space="preserve"> </w:t>
      </w:r>
      <w:r>
        <w:rPr>
          <w:color w:val="231F20"/>
          <w:w w:val="105"/>
          <w:sz w:val="21"/>
          <w:szCs w:val="21"/>
        </w:rPr>
        <w:t>Progress</w:t>
      </w:r>
      <w:r>
        <w:rPr>
          <w:color w:val="231F20"/>
          <w:spacing w:val="-11"/>
          <w:w w:val="105"/>
          <w:sz w:val="21"/>
          <w:szCs w:val="21"/>
        </w:rPr>
        <w:t xml:space="preserve"> </w:t>
      </w:r>
      <w:r>
        <w:rPr>
          <w:color w:val="231F20"/>
          <w:w w:val="105"/>
          <w:sz w:val="21"/>
          <w:szCs w:val="21"/>
        </w:rPr>
        <w:t>Report</w:t>
      </w:r>
      <w:r>
        <w:rPr>
          <w:color w:val="231F20"/>
          <w:spacing w:val="-12"/>
          <w:w w:val="105"/>
          <w:sz w:val="21"/>
          <w:szCs w:val="21"/>
        </w:rPr>
        <w:t xml:space="preserve"> </w:t>
      </w:r>
      <w:r>
        <w:rPr>
          <w:color w:val="231F20"/>
          <w:w w:val="105"/>
          <w:sz w:val="21"/>
          <w:szCs w:val="21"/>
        </w:rPr>
        <w:t>with financial</w:t>
      </w:r>
      <w:r>
        <w:rPr>
          <w:color w:val="231F20"/>
          <w:spacing w:val="-27"/>
          <w:w w:val="105"/>
          <w:sz w:val="21"/>
          <w:szCs w:val="21"/>
        </w:rPr>
        <w:t xml:space="preserve"> </w:t>
      </w:r>
      <w:r>
        <w:rPr>
          <w:color w:val="231F20"/>
          <w:w w:val="105"/>
          <w:sz w:val="21"/>
          <w:szCs w:val="21"/>
        </w:rPr>
        <w:t>information,</w:t>
      </w:r>
      <w:r>
        <w:rPr>
          <w:color w:val="231F20"/>
          <w:spacing w:val="-26"/>
          <w:w w:val="105"/>
          <w:sz w:val="21"/>
          <w:szCs w:val="21"/>
        </w:rPr>
        <w:t xml:space="preserve"> </w:t>
      </w:r>
      <w:r>
        <w:rPr>
          <w:color w:val="231F20"/>
          <w:w w:val="105"/>
          <w:sz w:val="21"/>
          <w:szCs w:val="21"/>
        </w:rPr>
        <w:t>and</w:t>
      </w:r>
      <w:r>
        <w:rPr>
          <w:color w:val="231F20"/>
          <w:spacing w:val="-27"/>
          <w:w w:val="105"/>
          <w:sz w:val="21"/>
          <w:szCs w:val="21"/>
        </w:rPr>
        <w:t xml:space="preserve"> </w:t>
      </w:r>
      <w:r>
        <w:rPr>
          <w:color w:val="231F20"/>
          <w:w w:val="105"/>
          <w:sz w:val="21"/>
          <w:szCs w:val="21"/>
        </w:rPr>
        <w:t>every</w:t>
      </w:r>
      <w:r>
        <w:rPr>
          <w:color w:val="231F20"/>
          <w:spacing w:val="-26"/>
          <w:w w:val="105"/>
          <w:sz w:val="21"/>
          <w:szCs w:val="21"/>
        </w:rPr>
        <w:t xml:space="preserve"> </w:t>
      </w:r>
      <w:r>
        <w:rPr>
          <w:color w:val="231F20"/>
          <w:w w:val="105"/>
          <w:sz w:val="21"/>
          <w:szCs w:val="21"/>
        </w:rPr>
        <w:t>March</w:t>
      </w:r>
      <w:r>
        <w:rPr>
          <w:color w:val="231F20"/>
          <w:spacing w:val="-27"/>
          <w:w w:val="105"/>
          <w:sz w:val="21"/>
          <w:szCs w:val="21"/>
        </w:rPr>
        <w:t xml:space="preserve"> </w:t>
      </w:r>
      <w:r>
        <w:rPr>
          <w:color w:val="231F20"/>
          <w:w w:val="105"/>
          <w:sz w:val="21"/>
          <w:szCs w:val="21"/>
        </w:rPr>
        <w:t>a</w:t>
      </w:r>
      <w:r>
        <w:rPr>
          <w:color w:val="231F20"/>
          <w:spacing w:val="-26"/>
          <w:w w:val="105"/>
          <w:sz w:val="21"/>
          <w:szCs w:val="21"/>
        </w:rPr>
        <w:t xml:space="preserve"> </w:t>
      </w:r>
      <w:r>
        <w:rPr>
          <w:color w:val="231F20"/>
          <w:w w:val="105"/>
          <w:sz w:val="21"/>
          <w:szCs w:val="21"/>
        </w:rPr>
        <w:t>(final</w:t>
      </w:r>
      <w:r>
        <w:rPr>
          <w:color w:val="231F20"/>
          <w:spacing w:val="-27"/>
          <w:w w:val="105"/>
          <w:sz w:val="21"/>
          <w:szCs w:val="21"/>
        </w:rPr>
        <w:t xml:space="preserve"> </w:t>
      </w:r>
      <w:r>
        <w:rPr>
          <w:color w:val="231F20"/>
          <w:w w:val="105"/>
          <w:sz w:val="21"/>
          <w:szCs w:val="21"/>
        </w:rPr>
        <w:t>revised)</w:t>
      </w:r>
      <w:r>
        <w:rPr>
          <w:color w:val="231F20"/>
          <w:spacing w:val="-26"/>
          <w:w w:val="105"/>
          <w:sz w:val="21"/>
          <w:szCs w:val="21"/>
        </w:rPr>
        <w:t xml:space="preserve"> </w:t>
      </w:r>
      <w:r>
        <w:rPr>
          <w:color w:val="231F20"/>
          <w:w w:val="105"/>
          <w:sz w:val="21"/>
          <w:szCs w:val="21"/>
        </w:rPr>
        <w:t>Annual</w:t>
      </w:r>
      <w:r>
        <w:rPr>
          <w:color w:val="231F20"/>
          <w:spacing w:val="-26"/>
          <w:w w:val="105"/>
          <w:sz w:val="21"/>
          <w:szCs w:val="21"/>
        </w:rPr>
        <w:t xml:space="preserve"> </w:t>
      </w:r>
      <w:r>
        <w:rPr>
          <w:color w:val="231F20"/>
          <w:w w:val="105"/>
          <w:sz w:val="21"/>
          <w:szCs w:val="21"/>
        </w:rPr>
        <w:t>Report</w:t>
      </w:r>
      <w:r>
        <w:rPr>
          <w:color w:val="231F20"/>
          <w:spacing w:val="-27"/>
          <w:w w:val="105"/>
          <w:sz w:val="21"/>
          <w:szCs w:val="21"/>
        </w:rPr>
        <w:t xml:space="preserve"> </w:t>
      </w:r>
      <w:r>
        <w:rPr>
          <w:color w:val="231F20"/>
          <w:w w:val="105"/>
          <w:sz w:val="21"/>
          <w:szCs w:val="21"/>
        </w:rPr>
        <w:t>including</w:t>
      </w:r>
      <w:r>
        <w:rPr>
          <w:color w:val="231F20"/>
          <w:spacing w:val="-26"/>
          <w:w w:val="105"/>
          <w:sz w:val="21"/>
          <w:szCs w:val="21"/>
        </w:rPr>
        <w:t xml:space="preserve"> </w:t>
      </w:r>
      <w:r>
        <w:rPr>
          <w:color w:val="231F20"/>
          <w:w w:val="105"/>
          <w:sz w:val="21"/>
          <w:szCs w:val="21"/>
        </w:rPr>
        <w:t>financials.</w:t>
      </w:r>
      <w:r>
        <w:rPr>
          <w:color w:val="231F20"/>
          <w:spacing w:val="-27"/>
          <w:w w:val="105"/>
          <w:sz w:val="21"/>
          <w:szCs w:val="21"/>
        </w:rPr>
        <w:t xml:space="preserve"> </w:t>
      </w:r>
      <w:r>
        <w:rPr>
          <w:color w:val="231F20"/>
          <w:w w:val="105"/>
          <w:sz w:val="21"/>
          <w:szCs w:val="21"/>
        </w:rPr>
        <w:t>The</w:t>
      </w:r>
      <w:r>
        <w:rPr>
          <w:color w:val="231F20"/>
          <w:spacing w:val="-26"/>
          <w:w w:val="105"/>
          <w:sz w:val="21"/>
          <w:szCs w:val="21"/>
        </w:rPr>
        <w:t xml:space="preserve"> </w:t>
      </w:r>
      <w:r>
        <w:rPr>
          <w:color w:val="231F20"/>
          <w:w w:val="105"/>
          <w:sz w:val="21"/>
          <w:szCs w:val="21"/>
        </w:rPr>
        <w:t>August progress report submission will focus on activity progress, providing analysis towards answering AQ1–4.</w:t>
      </w:r>
      <w:r>
        <w:rPr>
          <w:color w:val="231F20"/>
          <w:spacing w:val="-24"/>
          <w:w w:val="105"/>
          <w:sz w:val="21"/>
          <w:szCs w:val="21"/>
        </w:rPr>
        <w:t xml:space="preserve"> </w:t>
      </w:r>
      <w:r>
        <w:rPr>
          <w:color w:val="231F20"/>
          <w:w w:val="105"/>
          <w:sz w:val="21"/>
          <w:szCs w:val="21"/>
        </w:rPr>
        <w:t>The</w:t>
      </w:r>
      <w:r>
        <w:rPr>
          <w:color w:val="231F20"/>
          <w:spacing w:val="-23"/>
          <w:w w:val="105"/>
          <w:sz w:val="21"/>
          <w:szCs w:val="21"/>
        </w:rPr>
        <w:t xml:space="preserve"> </w:t>
      </w:r>
      <w:r>
        <w:rPr>
          <w:color w:val="231F20"/>
          <w:w w:val="105"/>
          <w:sz w:val="21"/>
          <w:szCs w:val="21"/>
        </w:rPr>
        <w:t>March</w:t>
      </w:r>
      <w:r>
        <w:rPr>
          <w:color w:val="231F20"/>
          <w:spacing w:val="-23"/>
          <w:w w:val="105"/>
          <w:sz w:val="21"/>
          <w:szCs w:val="21"/>
        </w:rPr>
        <w:t xml:space="preserve"> </w:t>
      </w:r>
      <w:r>
        <w:rPr>
          <w:color w:val="231F20"/>
          <w:w w:val="105"/>
          <w:sz w:val="21"/>
          <w:szCs w:val="21"/>
        </w:rPr>
        <w:t>Annual</w:t>
      </w:r>
      <w:r>
        <w:rPr>
          <w:color w:val="231F20"/>
          <w:spacing w:val="-23"/>
          <w:w w:val="105"/>
          <w:sz w:val="21"/>
          <w:szCs w:val="21"/>
        </w:rPr>
        <w:t xml:space="preserve"> </w:t>
      </w:r>
      <w:r>
        <w:rPr>
          <w:color w:val="231F20"/>
          <w:w w:val="105"/>
          <w:sz w:val="21"/>
          <w:szCs w:val="21"/>
        </w:rPr>
        <w:t>Report</w:t>
      </w:r>
      <w:r>
        <w:rPr>
          <w:color w:val="231F20"/>
          <w:spacing w:val="-23"/>
          <w:w w:val="105"/>
          <w:sz w:val="21"/>
          <w:szCs w:val="21"/>
        </w:rPr>
        <w:t xml:space="preserve"> </w:t>
      </w:r>
      <w:r>
        <w:rPr>
          <w:color w:val="231F20"/>
          <w:w w:val="105"/>
          <w:sz w:val="21"/>
          <w:szCs w:val="21"/>
        </w:rPr>
        <w:t>submission</w:t>
      </w:r>
      <w:r>
        <w:rPr>
          <w:color w:val="231F20"/>
          <w:spacing w:val="-24"/>
          <w:w w:val="105"/>
          <w:sz w:val="21"/>
          <w:szCs w:val="21"/>
        </w:rPr>
        <w:t xml:space="preserve"> </w:t>
      </w:r>
      <w:r>
        <w:rPr>
          <w:color w:val="231F20"/>
          <w:w w:val="105"/>
          <w:sz w:val="21"/>
          <w:szCs w:val="21"/>
        </w:rPr>
        <w:t>will</w:t>
      </w:r>
      <w:r>
        <w:rPr>
          <w:color w:val="231F20"/>
          <w:spacing w:val="-23"/>
          <w:w w:val="105"/>
          <w:sz w:val="21"/>
          <w:szCs w:val="21"/>
        </w:rPr>
        <w:t xml:space="preserve"> </w:t>
      </w:r>
      <w:r>
        <w:rPr>
          <w:color w:val="231F20"/>
          <w:w w:val="105"/>
          <w:sz w:val="21"/>
          <w:szCs w:val="21"/>
        </w:rPr>
        <w:t>focus</w:t>
      </w:r>
      <w:r>
        <w:rPr>
          <w:color w:val="231F20"/>
          <w:spacing w:val="-23"/>
          <w:w w:val="105"/>
          <w:sz w:val="21"/>
          <w:szCs w:val="21"/>
        </w:rPr>
        <w:t xml:space="preserve"> </w:t>
      </w:r>
      <w:r>
        <w:rPr>
          <w:color w:val="231F20"/>
          <w:w w:val="105"/>
          <w:sz w:val="21"/>
          <w:szCs w:val="21"/>
        </w:rPr>
        <w:t>on</w:t>
      </w:r>
      <w:r>
        <w:rPr>
          <w:color w:val="231F20"/>
          <w:spacing w:val="-23"/>
          <w:w w:val="105"/>
          <w:sz w:val="21"/>
          <w:szCs w:val="21"/>
        </w:rPr>
        <w:t xml:space="preserve"> </w:t>
      </w:r>
      <w:r>
        <w:rPr>
          <w:color w:val="231F20"/>
          <w:w w:val="105"/>
          <w:sz w:val="21"/>
          <w:szCs w:val="21"/>
        </w:rPr>
        <w:t>outcome</w:t>
      </w:r>
      <w:r>
        <w:rPr>
          <w:color w:val="231F20"/>
          <w:spacing w:val="-23"/>
          <w:w w:val="105"/>
          <w:sz w:val="21"/>
          <w:szCs w:val="21"/>
        </w:rPr>
        <w:t xml:space="preserve"> </w:t>
      </w:r>
      <w:r>
        <w:rPr>
          <w:color w:val="231F20"/>
          <w:w w:val="105"/>
          <w:sz w:val="21"/>
          <w:szCs w:val="21"/>
        </w:rPr>
        <w:t>level</w:t>
      </w:r>
      <w:r>
        <w:rPr>
          <w:color w:val="231F20"/>
          <w:spacing w:val="-24"/>
          <w:w w:val="105"/>
          <w:sz w:val="21"/>
          <w:szCs w:val="21"/>
        </w:rPr>
        <w:t xml:space="preserve"> </w:t>
      </w:r>
      <w:r>
        <w:rPr>
          <w:color w:val="231F20"/>
          <w:w w:val="105"/>
          <w:sz w:val="21"/>
          <w:szCs w:val="21"/>
        </w:rPr>
        <w:t>progress,</w:t>
      </w:r>
      <w:r>
        <w:rPr>
          <w:color w:val="231F20"/>
          <w:spacing w:val="-23"/>
          <w:w w:val="105"/>
          <w:sz w:val="21"/>
          <w:szCs w:val="21"/>
        </w:rPr>
        <w:t xml:space="preserve"> </w:t>
      </w:r>
      <w:r>
        <w:rPr>
          <w:color w:val="231F20"/>
          <w:w w:val="105"/>
          <w:sz w:val="21"/>
          <w:szCs w:val="21"/>
        </w:rPr>
        <w:t>providing</w:t>
      </w:r>
      <w:r>
        <w:rPr>
          <w:color w:val="231F20"/>
          <w:spacing w:val="-23"/>
          <w:w w:val="105"/>
          <w:sz w:val="21"/>
          <w:szCs w:val="21"/>
        </w:rPr>
        <w:t xml:space="preserve"> </w:t>
      </w:r>
      <w:r>
        <w:rPr>
          <w:color w:val="231F20"/>
          <w:w w:val="105"/>
          <w:sz w:val="21"/>
          <w:szCs w:val="21"/>
        </w:rPr>
        <w:t>analysis towards answering IO Q1–4. The final format and contents for each report will be agreed</w:t>
      </w:r>
      <w:r>
        <w:rPr>
          <w:color w:val="231F20"/>
          <w:spacing w:val="-32"/>
          <w:w w:val="105"/>
          <w:sz w:val="21"/>
          <w:szCs w:val="21"/>
        </w:rPr>
        <w:t xml:space="preserve"> </w:t>
      </w:r>
      <w:r>
        <w:rPr>
          <w:color w:val="231F20"/>
          <w:w w:val="105"/>
          <w:sz w:val="21"/>
          <w:szCs w:val="21"/>
        </w:rPr>
        <w:t xml:space="preserve">between </w:t>
      </w:r>
      <w:r>
        <w:rPr>
          <w:color w:val="231F20"/>
          <w:spacing w:val="-3"/>
          <w:w w:val="105"/>
          <w:sz w:val="21"/>
          <w:szCs w:val="21"/>
        </w:rPr>
        <w:t xml:space="preserve">KOMPAK </w:t>
      </w:r>
      <w:r>
        <w:rPr>
          <w:color w:val="231F20"/>
          <w:w w:val="105"/>
          <w:sz w:val="21"/>
          <w:szCs w:val="21"/>
        </w:rPr>
        <w:t>and</w:t>
      </w:r>
      <w:r>
        <w:rPr>
          <w:color w:val="231F20"/>
          <w:spacing w:val="-15"/>
          <w:w w:val="105"/>
          <w:sz w:val="21"/>
          <w:szCs w:val="21"/>
        </w:rPr>
        <w:t xml:space="preserve"> </w:t>
      </w:r>
      <w:r>
        <w:rPr>
          <w:color w:val="231F20"/>
          <w:spacing w:val="-8"/>
          <w:w w:val="105"/>
          <w:sz w:val="21"/>
          <w:szCs w:val="21"/>
        </w:rPr>
        <w:t>DFAT.</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3"/>
        <w:rPr>
          <w:sz w:val="10"/>
          <w:szCs w:val="10"/>
        </w:rPr>
      </w:pPr>
      <w:r>
        <w:rPr>
          <w:noProof/>
        </w:rPr>
        <mc:AlternateContent>
          <mc:Choice Requires="wps">
            <w:drawing>
              <wp:anchor distT="0" distB="0" distL="0" distR="0" simplePos="0" relativeHeight="251679232" behindDoc="0" locked="0" layoutInCell="0" allowOverlap="1">
                <wp:simplePos x="0" y="0"/>
                <wp:positionH relativeFrom="page">
                  <wp:posOffset>719455</wp:posOffset>
                </wp:positionH>
                <wp:positionV relativeFrom="paragraph">
                  <wp:posOffset>107315</wp:posOffset>
                </wp:positionV>
                <wp:extent cx="6120130" cy="12700"/>
                <wp:effectExtent l="0" t="0" r="0" b="0"/>
                <wp:wrapTopAndBottom/>
                <wp:docPr id="246"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8802F7" id="Freeform 541"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45pt,538.5pt,8.4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34</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6"/>
        <w:rPr>
          <w:rFonts w:ascii="Trebuchet MS" w:hAnsi="Trebuchet MS" w:cs="Trebuchet MS"/>
          <w:i/>
          <w:iCs/>
          <w:sz w:val="22"/>
          <w:szCs w:val="22"/>
        </w:rPr>
      </w:pPr>
    </w:p>
    <w:p w:rsidR="00000000" w:rsidRDefault="00F4295E">
      <w:pPr>
        <w:pStyle w:val="ListParagraph"/>
        <w:numPr>
          <w:ilvl w:val="1"/>
          <w:numId w:val="44"/>
        </w:numPr>
        <w:tabs>
          <w:tab w:val="left" w:pos="965"/>
        </w:tabs>
        <w:kinsoku w:val="0"/>
        <w:overflowPunct w:val="0"/>
        <w:spacing w:before="1" w:line="261" w:lineRule="auto"/>
        <w:ind w:right="332"/>
        <w:jc w:val="both"/>
        <w:rPr>
          <w:color w:val="231F20"/>
          <w:w w:val="105"/>
          <w:sz w:val="21"/>
          <w:szCs w:val="21"/>
        </w:rPr>
      </w:pPr>
      <w:r>
        <w:rPr>
          <w:color w:val="AC1F24"/>
          <w:w w:val="105"/>
          <w:sz w:val="21"/>
          <w:szCs w:val="21"/>
        </w:rPr>
        <w:t>Reporting</w:t>
      </w:r>
      <w:r>
        <w:rPr>
          <w:color w:val="AC1F24"/>
          <w:spacing w:val="-10"/>
          <w:w w:val="105"/>
          <w:sz w:val="21"/>
          <w:szCs w:val="21"/>
        </w:rPr>
        <w:t xml:space="preserve"> </w:t>
      </w:r>
      <w:r>
        <w:rPr>
          <w:color w:val="AC1F24"/>
          <w:w w:val="105"/>
          <w:sz w:val="21"/>
          <w:szCs w:val="21"/>
        </w:rPr>
        <w:t>to</w:t>
      </w:r>
      <w:r>
        <w:rPr>
          <w:color w:val="AC1F24"/>
          <w:spacing w:val="-9"/>
          <w:w w:val="105"/>
          <w:sz w:val="21"/>
          <w:szCs w:val="21"/>
        </w:rPr>
        <w:t xml:space="preserve"> </w:t>
      </w:r>
      <w:r>
        <w:rPr>
          <w:color w:val="AC1F24"/>
          <w:w w:val="105"/>
          <w:sz w:val="21"/>
          <w:szCs w:val="21"/>
        </w:rPr>
        <w:t>Steering</w:t>
      </w:r>
      <w:r>
        <w:rPr>
          <w:color w:val="AC1F24"/>
          <w:spacing w:val="-10"/>
          <w:w w:val="105"/>
          <w:sz w:val="21"/>
          <w:szCs w:val="21"/>
        </w:rPr>
        <w:t xml:space="preserve"> </w:t>
      </w:r>
      <w:r>
        <w:rPr>
          <w:color w:val="AC1F24"/>
          <w:w w:val="105"/>
          <w:sz w:val="21"/>
          <w:szCs w:val="21"/>
        </w:rPr>
        <w:t>Committee.</w:t>
      </w:r>
      <w:r>
        <w:rPr>
          <w:color w:val="AC1F24"/>
          <w:spacing w:val="-9"/>
          <w:w w:val="105"/>
          <w:sz w:val="21"/>
          <w:szCs w:val="21"/>
        </w:rPr>
        <w:t xml:space="preserve"> </w:t>
      </w:r>
      <w:r>
        <w:rPr>
          <w:color w:val="231F20"/>
          <w:spacing w:val="-3"/>
          <w:w w:val="105"/>
          <w:sz w:val="21"/>
          <w:szCs w:val="21"/>
        </w:rPr>
        <w:t>KOMPAK</w:t>
      </w:r>
      <w:r>
        <w:rPr>
          <w:color w:val="231F20"/>
          <w:spacing w:val="-9"/>
          <w:w w:val="105"/>
          <w:sz w:val="21"/>
          <w:szCs w:val="21"/>
        </w:rPr>
        <w:t xml:space="preserve"> </w:t>
      </w:r>
      <w:r>
        <w:rPr>
          <w:color w:val="231F20"/>
          <w:w w:val="105"/>
          <w:sz w:val="21"/>
          <w:szCs w:val="21"/>
        </w:rPr>
        <w:t>reports</w:t>
      </w:r>
      <w:r>
        <w:rPr>
          <w:color w:val="231F20"/>
          <w:spacing w:val="-10"/>
          <w:w w:val="105"/>
          <w:sz w:val="21"/>
          <w:szCs w:val="21"/>
        </w:rPr>
        <w:t xml:space="preserve"> </w:t>
      </w:r>
      <w:r>
        <w:rPr>
          <w:color w:val="231F20"/>
          <w:w w:val="105"/>
          <w:sz w:val="21"/>
          <w:szCs w:val="21"/>
        </w:rPr>
        <w:t>to</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Steering</w:t>
      </w:r>
      <w:r>
        <w:rPr>
          <w:color w:val="231F20"/>
          <w:spacing w:val="-10"/>
          <w:w w:val="105"/>
          <w:sz w:val="21"/>
          <w:szCs w:val="21"/>
        </w:rPr>
        <w:t xml:space="preserve"> </w:t>
      </w:r>
      <w:r>
        <w:rPr>
          <w:color w:val="231F20"/>
          <w:w w:val="105"/>
          <w:sz w:val="21"/>
          <w:szCs w:val="21"/>
        </w:rPr>
        <w:t>Committee</w:t>
      </w:r>
      <w:r>
        <w:rPr>
          <w:color w:val="231F20"/>
          <w:spacing w:val="-9"/>
          <w:w w:val="105"/>
          <w:sz w:val="21"/>
          <w:szCs w:val="21"/>
        </w:rPr>
        <w:t xml:space="preserve"> </w:t>
      </w:r>
      <w:r>
        <w:rPr>
          <w:color w:val="231F20"/>
          <w:w w:val="105"/>
          <w:sz w:val="21"/>
          <w:szCs w:val="21"/>
        </w:rPr>
        <w:t>as</w:t>
      </w:r>
      <w:r>
        <w:rPr>
          <w:color w:val="231F20"/>
          <w:spacing w:val="-9"/>
          <w:w w:val="105"/>
          <w:sz w:val="21"/>
          <w:szCs w:val="21"/>
        </w:rPr>
        <w:t xml:space="preserve"> </w:t>
      </w:r>
      <w:r>
        <w:rPr>
          <w:color w:val="231F20"/>
          <w:w w:val="105"/>
          <w:sz w:val="21"/>
          <w:szCs w:val="21"/>
        </w:rPr>
        <w:t>part</w:t>
      </w:r>
      <w:r>
        <w:rPr>
          <w:color w:val="231F20"/>
          <w:spacing w:val="-10"/>
          <w:w w:val="105"/>
          <w:sz w:val="21"/>
          <w:szCs w:val="21"/>
        </w:rPr>
        <w:t xml:space="preserve"> </w:t>
      </w:r>
      <w:r>
        <w:rPr>
          <w:color w:val="231F20"/>
          <w:w w:val="105"/>
          <w:sz w:val="21"/>
          <w:szCs w:val="21"/>
        </w:rPr>
        <w:t>of</w:t>
      </w:r>
      <w:r>
        <w:rPr>
          <w:color w:val="231F20"/>
          <w:spacing w:val="-9"/>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 xml:space="preserve">annual work planning process. </w:t>
      </w:r>
      <w:r>
        <w:rPr>
          <w:color w:val="231F20"/>
          <w:spacing w:val="-3"/>
          <w:w w:val="105"/>
          <w:sz w:val="21"/>
          <w:szCs w:val="21"/>
        </w:rPr>
        <w:t xml:space="preserve">KOMPAK </w:t>
      </w:r>
      <w:r>
        <w:rPr>
          <w:color w:val="231F20"/>
          <w:w w:val="105"/>
          <w:sz w:val="21"/>
          <w:szCs w:val="21"/>
        </w:rPr>
        <w:t xml:space="preserve">presents the achievements, progress, and proposed annual work plan for review and approval in January. </w:t>
      </w:r>
      <w:r>
        <w:rPr>
          <w:color w:val="231F20"/>
          <w:spacing w:val="-3"/>
          <w:w w:val="105"/>
          <w:sz w:val="21"/>
          <w:szCs w:val="21"/>
        </w:rPr>
        <w:t xml:space="preserve">KOMPAK </w:t>
      </w:r>
      <w:r>
        <w:rPr>
          <w:color w:val="231F20"/>
          <w:w w:val="105"/>
          <w:sz w:val="21"/>
          <w:szCs w:val="21"/>
        </w:rPr>
        <w:t>then reports progress mid-year on the</w:t>
      </w:r>
      <w:r>
        <w:rPr>
          <w:color w:val="231F20"/>
          <w:spacing w:val="-26"/>
          <w:w w:val="105"/>
          <w:sz w:val="21"/>
          <w:szCs w:val="21"/>
        </w:rPr>
        <w:t xml:space="preserve"> </w:t>
      </w:r>
      <w:r>
        <w:rPr>
          <w:color w:val="231F20"/>
          <w:w w:val="105"/>
          <w:sz w:val="21"/>
          <w:szCs w:val="21"/>
        </w:rPr>
        <w:t>approved annual work plan for any amendments and shifts, based on implementation and responding to emerging</w:t>
      </w:r>
      <w:r>
        <w:rPr>
          <w:color w:val="231F20"/>
          <w:spacing w:val="-9"/>
          <w:w w:val="105"/>
          <w:sz w:val="21"/>
          <w:szCs w:val="21"/>
        </w:rPr>
        <w:t xml:space="preserve"> </w:t>
      </w:r>
      <w:r>
        <w:rPr>
          <w:color w:val="231F20"/>
          <w:w w:val="105"/>
          <w:sz w:val="21"/>
          <w:szCs w:val="21"/>
        </w:rPr>
        <w:t>priorities</w:t>
      </w:r>
      <w:r>
        <w:rPr>
          <w:color w:val="231F20"/>
          <w:spacing w:val="-9"/>
          <w:w w:val="105"/>
          <w:sz w:val="21"/>
          <w:szCs w:val="21"/>
        </w:rPr>
        <w:t xml:space="preserve"> </w:t>
      </w:r>
      <w:r>
        <w:rPr>
          <w:color w:val="231F20"/>
          <w:w w:val="105"/>
          <w:sz w:val="21"/>
          <w:szCs w:val="21"/>
        </w:rPr>
        <w:t>for</w:t>
      </w:r>
      <w:r>
        <w:rPr>
          <w:color w:val="231F20"/>
          <w:spacing w:val="-9"/>
          <w:w w:val="105"/>
          <w:sz w:val="21"/>
          <w:szCs w:val="21"/>
        </w:rPr>
        <w:t xml:space="preserve"> </w:t>
      </w:r>
      <w:r>
        <w:rPr>
          <w:color w:val="231F20"/>
          <w:w w:val="105"/>
          <w:sz w:val="21"/>
          <w:szCs w:val="21"/>
        </w:rPr>
        <w:t>GoI</w:t>
      </w:r>
      <w:r>
        <w:rPr>
          <w:color w:val="231F20"/>
          <w:spacing w:val="-9"/>
          <w:w w:val="105"/>
          <w:sz w:val="21"/>
          <w:szCs w:val="21"/>
        </w:rPr>
        <w:t xml:space="preserve"> </w:t>
      </w:r>
      <w:r>
        <w:rPr>
          <w:color w:val="231F20"/>
          <w:w w:val="105"/>
          <w:sz w:val="21"/>
          <w:szCs w:val="21"/>
        </w:rPr>
        <w:t>and</w:t>
      </w:r>
      <w:r>
        <w:rPr>
          <w:color w:val="231F20"/>
          <w:spacing w:val="-9"/>
          <w:w w:val="105"/>
          <w:sz w:val="21"/>
          <w:szCs w:val="21"/>
        </w:rPr>
        <w:t xml:space="preserve"> </w:t>
      </w:r>
      <w:r>
        <w:rPr>
          <w:color w:val="231F20"/>
          <w:w w:val="105"/>
          <w:sz w:val="21"/>
          <w:szCs w:val="21"/>
        </w:rPr>
        <w:t>GoA.</w:t>
      </w:r>
    </w:p>
    <w:p w:rsidR="00000000" w:rsidRDefault="00F4295E">
      <w:pPr>
        <w:pStyle w:val="BodyText"/>
        <w:kinsoku w:val="0"/>
        <w:overflowPunct w:val="0"/>
        <w:spacing w:before="1"/>
        <w:rPr>
          <w:sz w:val="23"/>
          <w:szCs w:val="23"/>
        </w:rPr>
      </w:pPr>
    </w:p>
    <w:p w:rsidR="00000000" w:rsidRDefault="00F4295E">
      <w:pPr>
        <w:pStyle w:val="ListParagraph"/>
        <w:numPr>
          <w:ilvl w:val="1"/>
          <w:numId w:val="44"/>
        </w:numPr>
        <w:tabs>
          <w:tab w:val="left" w:pos="965"/>
        </w:tabs>
        <w:kinsoku w:val="0"/>
        <w:overflowPunct w:val="0"/>
        <w:spacing w:before="1" w:line="261" w:lineRule="auto"/>
        <w:ind w:right="331"/>
        <w:jc w:val="both"/>
        <w:rPr>
          <w:color w:val="231F20"/>
          <w:w w:val="105"/>
          <w:sz w:val="21"/>
          <w:szCs w:val="21"/>
        </w:rPr>
      </w:pPr>
      <w:r>
        <w:rPr>
          <w:color w:val="AC1F24"/>
          <w:w w:val="105"/>
          <w:sz w:val="21"/>
          <w:szCs w:val="21"/>
        </w:rPr>
        <w:t>Annual</w:t>
      </w:r>
      <w:r>
        <w:rPr>
          <w:color w:val="AC1F24"/>
          <w:spacing w:val="-11"/>
          <w:w w:val="105"/>
          <w:sz w:val="21"/>
          <w:szCs w:val="21"/>
        </w:rPr>
        <w:t xml:space="preserve"> </w:t>
      </w:r>
      <w:r>
        <w:rPr>
          <w:color w:val="AC1F24"/>
          <w:w w:val="105"/>
          <w:sz w:val="21"/>
          <w:szCs w:val="21"/>
        </w:rPr>
        <w:t>Participatory</w:t>
      </w:r>
      <w:r>
        <w:rPr>
          <w:color w:val="AC1F24"/>
          <w:spacing w:val="-10"/>
          <w:w w:val="105"/>
          <w:sz w:val="21"/>
          <w:szCs w:val="21"/>
        </w:rPr>
        <w:t xml:space="preserve"> </w:t>
      </w:r>
      <w:r>
        <w:rPr>
          <w:color w:val="AC1F24"/>
          <w:w w:val="105"/>
          <w:sz w:val="21"/>
          <w:szCs w:val="21"/>
        </w:rPr>
        <w:t>Performance</w:t>
      </w:r>
      <w:r>
        <w:rPr>
          <w:color w:val="AC1F24"/>
          <w:spacing w:val="-10"/>
          <w:w w:val="105"/>
          <w:sz w:val="21"/>
          <w:szCs w:val="21"/>
        </w:rPr>
        <w:t xml:space="preserve"> </w:t>
      </w:r>
      <w:r>
        <w:rPr>
          <w:color w:val="AC1F24"/>
          <w:w w:val="105"/>
          <w:sz w:val="21"/>
          <w:szCs w:val="21"/>
        </w:rPr>
        <w:t>Appraisal</w:t>
      </w:r>
      <w:r>
        <w:rPr>
          <w:color w:val="AC1F24"/>
          <w:spacing w:val="-10"/>
          <w:w w:val="105"/>
          <w:sz w:val="21"/>
          <w:szCs w:val="21"/>
        </w:rPr>
        <w:t xml:space="preserve"> </w:t>
      </w:r>
      <w:r>
        <w:rPr>
          <w:color w:val="AC1F24"/>
          <w:w w:val="105"/>
          <w:sz w:val="21"/>
          <w:szCs w:val="21"/>
        </w:rPr>
        <w:t>(PPA).</w:t>
      </w:r>
      <w:r>
        <w:rPr>
          <w:color w:val="AC1F24"/>
          <w:spacing w:val="-10"/>
          <w:w w:val="105"/>
          <w:sz w:val="21"/>
          <w:szCs w:val="21"/>
        </w:rPr>
        <w:t xml:space="preserve"> </w:t>
      </w:r>
      <w:r>
        <w:rPr>
          <w:color w:val="231F20"/>
          <w:spacing w:val="-3"/>
          <w:w w:val="105"/>
          <w:sz w:val="21"/>
          <w:szCs w:val="21"/>
        </w:rPr>
        <w:t>KOMPAK</w:t>
      </w:r>
      <w:r>
        <w:rPr>
          <w:color w:val="231F20"/>
          <w:spacing w:val="-11"/>
          <w:w w:val="105"/>
          <w:sz w:val="21"/>
          <w:szCs w:val="21"/>
        </w:rPr>
        <w:t xml:space="preserve"> </w:t>
      </w:r>
      <w:r>
        <w:rPr>
          <w:color w:val="231F20"/>
          <w:w w:val="105"/>
          <w:sz w:val="21"/>
          <w:szCs w:val="21"/>
        </w:rPr>
        <w:t>receives</w:t>
      </w:r>
      <w:r>
        <w:rPr>
          <w:color w:val="231F20"/>
          <w:spacing w:val="-10"/>
          <w:w w:val="105"/>
          <w:sz w:val="21"/>
          <w:szCs w:val="21"/>
        </w:rPr>
        <w:t xml:space="preserve"> </w:t>
      </w:r>
      <w:r>
        <w:rPr>
          <w:color w:val="231F20"/>
          <w:w w:val="105"/>
          <w:sz w:val="21"/>
          <w:szCs w:val="21"/>
        </w:rPr>
        <w:t>formal</w:t>
      </w:r>
      <w:r>
        <w:rPr>
          <w:color w:val="231F20"/>
          <w:spacing w:val="-10"/>
          <w:w w:val="105"/>
          <w:sz w:val="21"/>
          <w:szCs w:val="21"/>
        </w:rPr>
        <w:t xml:space="preserve"> </w:t>
      </w:r>
      <w:r>
        <w:rPr>
          <w:color w:val="231F20"/>
          <w:w w:val="105"/>
          <w:sz w:val="21"/>
          <w:szCs w:val="21"/>
        </w:rPr>
        <w:t>performance</w:t>
      </w:r>
      <w:r>
        <w:rPr>
          <w:color w:val="231F20"/>
          <w:spacing w:val="-10"/>
          <w:w w:val="105"/>
          <w:sz w:val="21"/>
          <w:szCs w:val="21"/>
        </w:rPr>
        <w:t xml:space="preserve"> </w:t>
      </w:r>
      <w:r>
        <w:rPr>
          <w:color w:val="231F20"/>
          <w:w w:val="105"/>
          <w:sz w:val="21"/>
          <w:szCs w:val="21"/>
        </w:rPr>
        <w:t>feedback from</w:t>
      </w:r>
      <w:r>
        <w:rPr>
          <w:color w:val="231F20"/>
          <w:spacing w:val="-15"/>
          <w:w w:val="105"/>
          <w:sz w:val="21"/>
          <w:szCs w:val="21"/>
        </w:rPr>
        <w:t xml:space="preserve"> </w:t>
      </w:r>
      <w:r>
        <w:rPr>
          <w:color w:val="231F20"/>
          <w:spacing w:val="-5"/>
          <w:w w:val="105"/>
          <w:sz w:val="21"/>
          <w:szCs w:val="21"/>
        </w:rPr>
        <w:t>DFAT</w:t>
      </w:r>
      <w:r>
        <w:rPr>
          <w:color w:val="231F20"/>
          <w:spacing w:val="-15"/>
          <w:w w:val="105"/>
          <w:sz w:val="21"/>
          <w:szCs w:val="21"/>
        </w:rPr>
        <w:t xml:space="preserve"> </w:t>
      </w:r>
      <w:r>
        <w:rPr>
          <w:color w:val="231F20"/>
          <w:w w:val="105"/>
          <w:sz w:val="21"/>
          <w:szCs w:val="21"/>
        </w:rPr>
        <w:t>and</w:t>
      </w:r>
      <w:r>
        <w:rPr>
          <w:color w:val="231F20"/>
          <w:spacing w:val="-15"/>
          <w:w w:val="105"/>
          <w:sz w:val="21"/>
          <w:szCs w:val="21"/>
        </w:rPr>
        <w:t xml:space="preserve"> </w:t>
      </w:r>
      <w:r>
        <w:rPr>
          <w:color w:val="231F20"/>
          <w:w w:val="105"/>
          <w:sz w:val="21"/>
          <w:szCs w:val="21"/>
        </w:rPr>
        <w:t>responds</w:t>
      </w:r>
      <w:r>
        <w:rPr>
          <w:color w:val="231F20"/>
          <w:spacing w:val="-14"/>
          <w:w w:val="105"/>
          <w:sz w:val="21"/>
          <w:szCs w:val="21"/>
        </w:rPr>
        <w:t xml:space="preserve"> </w:t>
      </w:r>
      <w:r>
        <w:rPr>
          <w:color w:val="231F20"/>
          <w:w w:val="105"/>
          <w:sz w:val="21"/>
          <w:szCs w:val="21"/>
        </w:rPr>
        <w:t>to</w:t>
      </w:r>
      <w:r>
        <w:rPr>
          <w:color w:val="231F20"/>
          <w:spacing w:val="-15"/>
          <w:w w:val="105"/>
          <w:sz w:val="21"/>
          <w:szCs w:val="21"/>
        </w:rPr>
        <w:t xml:space="preserve"> </w:t>
      </w:r>
      <w:r>
        <w:rPr>
          <w:color w:val="231F20"/>
          <w:w w:val="105"/>
          <w:sz w:val="21"/>
          <w:szCs w:val="21"/>
        </w:rPr>
        <w:t>this</w:t>
      </w:r>
      <w:r>
        <w:rPr>
          <w:color w:val="231F20"/>
          <w:spacing w:val="-15"/>
          <w:w w:val="105"/>
          <w:sz w:val="21"/>
          <w:szCs w:val="21"/>
        </w:rPr>
        <w:t xml:space="preserve"> </w:t>
      </w:r>
      <w:r>
        <w:rPr>
          <w:color w:val="231F20"/>
          <w:w w:val="105"/>
          <w:sz w:val="21"/>
          <w:szCs w:val="21"/>
        </w:rPr>
        <w:t>feedback</w:t>
      </w:r>
      <w:r>
        <w:rPr>
          <w:color w:val="231F20"/>
          <w:spacing w:val="-14"/>
          <w:w w:val="105"/>
          <w:sz w:val="21"/>
          <w:szCs w:val="21"/>
        </w:rPr>
        <w:t xml:space="preserve"> </w:t>
      </w:r>
      <w:r>
        <w:rPr>
          <w:color w:val="231F20"/>
          <w:w w:val="105"/>
          <w:sz w:val="21"/>
          <w:szCs w:val="21"/>
        </w:rPr>
        <w:t>via</w:t>
      </w:r>
      <w:r>
        <w:rPr>
          <w:color w:val="231F20"/>
          <w:spacing w:val="-15"/>
          <w:w w:val="105"/>
          <w:sz w:val="21"/>
          <w:szCs w:val="21"/>
        </w:rPr>
        <w:t xml:space="preserve"> </w:t>
      </w:r>
      <w:r>
        <w:rPr>
          <w:color w:val="231F20"/>
          <w:w w:val="105"/>
          <w:sz w:val="21"/>
          <w:szCs w:val="21"/>
        </w:rPr>
        <w:t>the</w:t>
      </w:r>
      <w:r>
        <w:rPr>
          <w:color w:val="231F20"/>
          <w:spacing w:val="-15"/>
          <w:w w:val="105"/>
          <w:sz w:val="21"/>
          <w:szCs w:val="21"/>
        </w:rPr>
        <w:t xml:space="preserve"> </w:t>
      </w:r>
      <w:r>
        <w:rPr>
          <w:color w:val="231F20"/>
          <w:spacing w:val="-4"/>
          <w:w w:val="105"/>
          <w:sz w:val="21"/>
          <w:szCs w:val="21"/>
        </w:rPr>
        <w:t>PPA</w:t>
      </w:r>
      <w:r>
        <w:rPr>
          <w:color w:val="231F20"/>
          <w:spacing w:val="-14"/>
          <w:w w:val="105"/>
          <w:sz w:val="21"/>
          <w:szCs w:val="21"/>
        </w:rPr>
        <w:t xml:space="preserve"> </w:t>
      </w:r>
      <w:r>
        <w:rPr>
          <w:color w:val="231F20"/>
          <w:w w:val="105"/>
          <w:sz w:val="21"/>
          <w:szCs w:val="21"/>
        </w:rPr>
        <w:t>process,</w:t>
      </w:r>
      <w:r>
        <w:rPr>
          <w:color w:val="231F20"/>
          <w:spacing w:val="-15"/>
          <w:w w:val="105"/>
          <w:sz w:val="21"/>
          <w:szCs w:val="21"/>
        </w:rPr>
        <w:t xml:space="preserve"> </w:t>
      </w:r>
      <w:r>
        <w:rPr>
          <w:color w:val="231F20"/>
          <w:w w:val="105"/>
          <w:sz w:val="21"/>
          <w:szCs w:val="21"/>
        </w:rPr>
        <w:t>which</w:t>
      </w:r>
      <w:r>
        <w:rPr>
          <w:color w:val="231F20"/>
          <w:spacing w:val="-15"/>
          <w:w w:val="105"/>
          <w:sz w:val="21"/>
          <w:szCs w:val="21"/>
        </w:rPr>
        <w:t xml:space="preserve"> </w:t>
      </w:r>
      <w:r>
        <w:rPr>
          <w:color w:val="231F20"/>
          <w:w w:val="105"/>
          <w:sz w:val="21"/>
          <w:szCs w:val="21"/>
        </w:rPr>
        <w:t>generally</w:t>
      </w:r>
      <w:r>
        <w:rPr>
          <w:color w:val="231F20"/>
          <w:spacing w:val="-15"/>
          <w:w w:val="105"/>
          <w:sz w:val="21"/>
          <w:szCs w:val="21"/>
        </w:rPr>
        <w:t xml:space="preserve"> </w:t>
      </w:r>
      <w:r>
        <w:rPr>
          <w:color w:val="231F20"/>
          <w:w w:val="105"/>
          <w:sz w:val="21"/>
          <w:szCs w:val="21"/>
        </w:rPr>
        <w:t>takes</w:t>
      </w:r>
      <w:r>
        <w:rPr>
          <w:color w:val="231F20"/>
          <w:spacing w:val="-14"/>
          <w:w w:val="105"/>
          <w:sz w:val="21"/>
          <w:szCs w:val="21"/>
        </w:rPr>
        <w:t xml:space="preserve"> </w:t>
      </w:r>
      <w:r>
        <w:rPr>
          <w:color w:val="231F20"/>
          <w:w w:val="105"/>
          <w:sz w:val="21"/>
          <w:szCs w:val="21"/>
        </w:rPr>
        <w:t>place</w:t>
      </w:r>
      <w:r>
        <w:rPr>
          <w:color w:val="231F20"/>
          <w:spacing w:val="-15"/>
          <w:w w:val="105"/>
          <w:sz w:val="21"/>
          <w:szCs w:val="21"/>
        </w:rPr>
        <w:t xml:space="preserve"> </w:t>
      </w:r>
      <w:r>
        <w:rPr>
          <w:color w:val="231F20"/>
          <w:w w:val="105"/>
          <w:sz w:val="21"/>
          <w:szCs w:val="21"/>
        </w:rPr>
        <w:t>every</w:t>
      </w:r>
      <w:r>
        <w:rPr>
          <w:color w:val="231F20"/>
          <w:spacing w:val="-15"/>
          <w:w w:val="105"/>
          <w:sz w:val="21"/>
          <w:szCs w:val="21"/>
        </w:rPr>
        <w:t xml:space="preserve"> </w:t>
      </w:r>
      <w:r>
        <w:rPr>
          <w:color w:val="231F20"/>
          <w:w w:val="105"/>
          <w:sz w:val="21"/>
          <w:szCs w:val="21"/>
        </w:rPr>
        <w:t>year during</w:t>
      </w:r>
      <w:r>
        <w:rPr>
          <w:color w:val="231F20"/>
          <w:spacing w:val="-10"/>
          <w:w w:val="105"/>
          <w:sz w:val="21"/>
          <w:szCs w:val="21"/>
        </w:rPr>
        <w:t xml:space="preserve"> </w:t>
      </w:r>
      <w:r>
        <w:rPr>
          <w:color w:val="231F20"/>
          <w:w w:val="105"/>
          <w:sz w:val="21"/>
          <w:szCs w:val="21"/>
        </w:rPr>
        <w:t>the</w:t>
      </w:r>
      <w:r>
        <w:rPr>
          <w:color w:val="231F20"/>
          <w:spacing w:val="-9"/>
          <w:w w:val="105"/>
          <w:sz w:val="21"/>
          <w:szCs w:val="21"/>
        </w:rPr>
        <w:t xml:space="preserve"> </w:t>
      </w:r>
      <w:r>
        <w:rPr>
          <w:color w:val="231F20"/>
          <w:w w:val="105"/>
          <w:sz w:val="21"/>
          <w:szCs w:val="21"/>
        </w:rPr>
        <w:t>April</w:t>
      </w:r>
      <w:r>
        <w:rPr>
          <w:color w:val="231F20"/>
          <w:spacing w:val="-9"/>
          <w:w w:val="105"/>
          <w:sz w:val="21"/>
          <w:szCs w:val="21"/>
        </w:rPr>
        <w:t xml:space="preserve"> </w:t>
      </w:r>
      <w:r>
        <w:rPr>
          <w:color w:val="231F20"/>
          <w:w w:val="105"/>
          <w:sz w:val="21"/>
          <w:szCs w:val="21"/>
        </w:rPr>
        <w:t>to</w:t>
      </w:r>
      <w:r>
        <w:rPr>
          <w:color w:val="231F20"/>
          <w:spacing w:val="-9"/>
          <w:w w:val="105"/>
          <w:sz w:val="21"/>
          <w:szCs w:val="21"/>
        </w:rPr>
        <w:t xml:space="preserve"> </w:t>
      </w:r>
      <w:r>
        <w:rPr>
          <w:color w:val="231F20"/>
          <w:w w:val="105"/>
          <w:sz w:val="21"/>
          <w:szCs w:val="21"/>
        </w:rPr>
        <w:t>June</w:t>
      </w:r>
      <w:r>
        <w:rPr>
          <w:color w:val="231F20"/>
          <w:spacing w:val="-9"/>
          <w:w w:val="105"/>
          <w:sz w:val="21"/>
          <w:szCs w:val="21"/>
        </w:rPr>
        <w:t xml:space="preserve"> </w:t>
      </w:r>
      <w:r>
        <w:rPr>
          <w:color w:val="231F20"/>
          <w:w w:val="105"/>
          <w:sz w:val="21"/>
          <w:szCs w:val="21"/>
        </w:rPr>
        <w:t>period</w:t>
      </w:r>
      <w:r>
        <w:rPr>
          <w:color w:val="231F20"/>
          <w:spacing w:val="-10"/>
          <w:w w:val="105"/>
          <w:sz w:val="21"/>
          <w:szCs w:val="21"/>
        </w:rPr>
        <w:t xml:space="preserve"> </w:t>
      </w:r>
      <w:r>
        <w:rPr>
          <w:color w:val="231F20"/>
          <w:w w:val="105"/>
          <w:sz w:val="21"/>
          <w:szCs w:val="21"/>
        </w:rPr>
        <w:t>(previously</w:t>
      </w:r>
      <w:r>
        <w:rPr>
          <w:color w:val="231F20"/>
          <w:spacing w:val="-9"/>
          <w:w w:val="105"/>
          <w:sz w:val="21"/>
          <w:szCs w:val="21"/>
        </w:rPr>
        <w:t xml:space="preserve"> </w:t>
      </w:r>
      <w:r>
        <w:rPr>
          <w:color w:val="231F20"/>
          <w:w w:val="105"/>
          <w:sz w:val="21"/>
          <w:szCs w:val="21"/>
        </w:rPr>
        <w:t>this</w:t>
      </w:r>
      <w:r>
        <w:rPr>
          <w:color w:val="231F20"/>
          <w:spacing w:val="-9"/>
          <w:w w:val="105"/>
          <w:sz w:val="21"/>
          <w:szCs w:val="21"/>
        </w:rPr>
        <w:t xml:space="preserve"> </w:t>
      </w:r>
      <w:r>
        <w:rPr>
          <w:color w:val="231F20"/>
          <w:w w:val="105"/>
          <w:sz w:val="21"/>
          <w:szCs w:val="21"/>
        </w:rPr>
        <w:t>was</w:t>
      </w:r>
      <w:r>
        <w:rPr>
          <w:color w:val="231F20"/>
          <w:spacing w:val="-9"/>
          <w:w w:val="105"/>
          <w:sz w:val="21"/>
          <w:szCs w:val="21"/>
        </w:rPr>
        <w:t xml:space="preserve"> </w:t>
      </w:r>
      <w:r>
        <w:rPr>
          <w:color w:val="231F20"/>
          <w:w w:val="105"/>
          <w:sz w:val="21"/>
          <w:szCs w:val="21"/>
        </w:rPr>
        <w:t>a</w:t>
      </w:r>
      <w:r>
        <w:rPr>
          <w:color w:val="231F20"/>
          <w:spacing w:val="-9"/>
          <w:w w:val="105"/>
          <w:sz w:val="21"/>
          <w:szCs w:val="21"/>
        </w:rPr>
        <w:t xml:space="preserve"> </w:t>
      </w:r>
      <w:r>
        <w:rPr>
          <w:color w:val="231F20"/>
          <w:w w:val="105"/>
          <w:sz w:val="21"/>
          <w:szCs w:val="21"/>
        </w:rPr>
        <w:t>biannual</w:t>
      </w:r>
      <w:r>
        <w:rPr>
          <w:color w:val="231F20"/>
          <w:spacing w:val="-10"/>
          <w:w w:val="105"/>
          <w:sz w:val="21"/>
          <w:szCs w:val="21"/>
        </w:rPr>
        <w:t xml:space="preserve"> </w:t>
      </w:r>
      <w:r>
        <w:rPr>
          <w:color w:val="231F20"/>
          <w:w w:val="105"/>
          <w:sz w:val="21"/>
          <w:szCs w:val="21"/>
        </w:rPr>
        <w:t>process).</w:t>
      </w:r>
    </w:p>
    <w:p w:rsidR="00000000" w:rsidRDefault="00F4295E">
      <w:pPr>
        <w:pStyle w:val="BodyText"/>
        <w:kinsoku w:val="0"/>
        <w:overflowPunct w:val="0"/>
        <w:rPr>
          <w:sz w:val="23"/>
          <w:szCs w:val="23"/>
        </w:rPr>
      </w:pPr>
    </w:p>
    <w:p w:rsidR="00000000" w:rsidRDefault="00F4295E">
      <w:pPr>
        <w:pStyle w:val="ListParagraph"/>
        <w:numPr>
          <w:ilvl w:val="1"/>
          <w:numId w:val="44"/>
        </w:numPr>
        <w:tabs>
          <w:tab w:val="left" w:pos="965"/>
        </w:tabs>
        <w:kinsoku w:val="0"/>
        <w:overflowPunct w:val="0"/>
        <w:spacing w:line="261" w:lineRule="auto"/>
        <w:ind w:right="331"/>
        <w:jc w:val="both"/>
        <w:rPr>
          <w:color w:val="231F20"/>
          <w:spacing w:val="-8"/>
          <w:w w:val="105"/>
          <w:sz w:val="21"/>
          <w:szCs w:val="21"/>
        </w:rPr>
      </w:pPr>
      <w:r>
        <w:rPr>
          <w:color w:val="AC1F24"/>
          <w:w w:val="105"/>
          <w:sz w:val="21"/>
          <w:szCs w:val="21"/>
        </w:rPr>
        <w:t>Achievement</w:t>
      </w:r>
      <w:r>
        <w:rPr>
          <w:color w:val="AC1F24"/>
          <w:spacing w:val="-5"/>
          <w:w w:val="105"/>
          <w:sz w:val="21"/>
          <w:szCs w:val="21"/>
        </w:rPr>
        <w:t xml:space="preserve"> </w:t>
      </w:r>
      <w:r>
        <w:rPr>
          <w:color w:val="AC1F24"/>
          <w:w w:val="105"/>
          <w:sz w:val="21"/>
          <w:szCs w:val="21"/>
        </w:rPr>
        <w:t>Report/Completion</w:t>
      </w:r>
      <w:r>
        <w:rPr>
          <w:color w:val="AC1F24"/>
          <w:spacing w:val="-5"/>
          <w:w w:val="105"/>
          <w:sz w:val="21"/>
          <w:szCs w:val="21"/>
        </w:rPr>
        <w:t xml:space="preserve"> </w:t>
      </w:r>
      <w:r>
        <w:rPr>
          <w:color w:val="AC1F24"/>
          <w:w w:val="105"/>
          <w:sz w:val="21"/>
          <w:szCs w:val="21"/>
        </w:rPr>
        <w:t>Report.</w:t>
      </w:r>
      <w:r>
        <w:rPr>
          <w:color w:val="AC1F24"/>
          <w:spacing w:val="-5"/>
          <w:w w:val="105"/>
          <w:sz w:val="21"/>
          <w:szCs w:val="21"/>
        </w:rPr>
        <w:t xml:space="preserve"> </w:t>
      </w:r>
      <w:r>
        <w:rPr>
          <w:color w:val="231F20"/>
          <w:spacing w:val="-3"/>
          <w:w w:val="105"/>
          <w:sz w:val="21"/>
          <w:szCs w:val="21"/>
        </w:rPr>
        <w:t>KOMPAK</w:t>
      </w:r>
      <w:r>
        <w:rPr>
          <w:color w:val="231F20"/>
          <w:spacing w:val="-5"/>
          <w:w w:val="105"/>
          <w:sz w:val="21"/>
          <w:szCs w:val="21"/>
        </w:rPr>
        <w:t xml:space="preserve"> </w:t>
      </w:r>
      <w:r>
        <w:rPr>
          <w:color w:val="231F20"/>
          <w:w w:val="105"/>
          <w:sz w:val="21"/>
          <w:szCs w:val="21"/>
        </w:rPr>
        <w:t>will</w:t>
      </w:r>
      <w:r>
        <w:rPr>
          <w:color w:val="231F20"/>
          <w:spacing w:val="-5"/>
          <w:w w:val="105"/>
          <w:sz w:val="21"/>
          <w:szCs w:val="21"/>
        </w:rPr>
        <w:t xml:space="preserve"> </w:t>
      </w:r>
      <w:r>
        <w:rPr>
          <w:color w:val="231F20"/>
          <w:w w:val="105"/>
          <w:sz w:val="21"/>
          <w:szCs w:val="21"/>
        </w:rPr>
        <w:t>submit</w:t>
      </w:r>
      <w:r>
        <w:rPr>
          <w:color w:val="231F20"/>
          <w:spacing w:val="-5"/>
          <w:w w:val="105"/>
          <w:sz w:val="21"/>
          <w:szCs w:val="21"/>
        </w:rPr>
        <w:t xml:space="preserve"> </w:t>
      </w:r>
      <w:r>
        <w:rPr>
          <w:color w:val="231F20"/>
          <w:w w:val="105"/>
          <w:sz w:val="21"/>
          <w:szCs w:val="21"/>
        </w:rPr>
        <w:t>an</w:t>
      </w:r>
      <w:r>
        <w:rPr>
          <w:color w:val="231F20"/>
          <w:spacing w:val="-5"/>
          <w:w w:val="105"/>
          <w:sz w:val="21"/>
          <w:szCs w:val="21"/>
        </w:rPr>
        <w:t xml:space="preserve"> </w:t>
      </w:r>
      <w:r>
        <w:rPr>
          <w:color w:val="231F20"/>
          <w:w w:val="105"/>
          <w:sz w:val="21"/>
          <w:szCs w:val="21"/>
        </w:rPr>
        <w:t>Achievement</w:t>
      </w:r>
      <w:r>
        <w:rPr>
          <w:color w:val="231F20"/>
          <w:spacing w:val="-5"/>
          <w:w w:val="105"/>
          <w:sz w:val="21"/>
          <w:szCs w:val="21"/>
        </w:rPr>
        <w:t xml:space="preserve"> </w:t>
      </w:r>
      <w:r>
        <w:rPr>
          <w:color w:val="231F20"/>
          <w:w w:val="105"/>
          <w:sz w:val="21"/>
          <w:szCs w:val="21"/>
        </w:rPr>
        <w:t>Report</w:t>
      </w:r>
      <w:r>
        <w:rPr>
          <w:color w:val="231F20"/>
          <w:spacing w:val="-5"/>
          <w:w w:val="105"/>
          <w:sz w:val="21"/>
          <w:szCs w:val="21"/>
        </w:rPr>
        <w:t xml:space="preserve"> </w:t>
      </w:r>
      <w:r>
        <w:rPr>
          <w:color w:val="231F20"/>
          <w:w w:val="105"/>
          <w:sz w:val="21"/>
          <w:szCs w:val="21"/>
        </w:rPr>
        <w:t>for</w:t>
      </w:r>
      <w:r>
        <w:rPr>
          <w:color w:val="231F20"/>
          <w:spacing w:val="-5"/>
          <w:w w:val="105"/>
          <w:sz w:val="21"/>
          <w:szCs w:val="21"/>
        </w:rPr>
        <w:t xml:space="preserve"> </w:t>
      </w:r>
      <w:r>
        <w:rPr>
          <w:color w:val="231F20"/>
          <w:w w:val="105"/>
          <w:sz w:val="21"/>
          <w:szCs w:val="21"/>
        </w:rPr>
        <w:t>its</w:t>
      </w:r>
      <w:r>
        <w:rPr>
          <w:color w:val="231F20"/>
          <w:spacing w:val="-5"/>
          <w:w w:val="105"/>
          <w:sz w:val="21"/>
          <w:szCs w:val="21"/>
        </w:rPr>
        <w:t xml:space="preserve"> </w:t>
      </w:r>
      <w:r>
        <w:rPr>
          <w:color w:val="231F20"/>
          <w:w w:val="105"/>
          <w:sz w:val="21"/>
          <w:szCs w:val="21"/>
        </w:rPr>
        <w:t>initial phase (January 2015 to June 2018). The content and format of this report has already been</w:t>
      </w:r>
      <w:r>
        <w:rPr>
          <w:color w:val="231F20"/>
          <w:spacing w:val="-24"/>
          <w:w w:val="105"/>
          <w:sz w:val="21"/>
          <w:szCs w:val="21"/>
        </w:rPr>
        <w:t xml:space="preserve"> </w:t>
      </w:r>
      <w:r>
        <w:rPr>
          <w:color w:val="231F20"/>
          <w:spacing w:val="-3"/>
          <w:w w:val="105"/>
          <w:sz w:val="21"/>
          <w:szCs w:val="21"/>
        </w:rPr>
        <w:t xml:space="preserve">agreed </w:t>
      </w:r>
      <w:r>
        <w:rPr>
          <w:color w:val="231F20"/>
          <w:w w:val="105"/>
          <w:sz w:val="21"/>
          <w:szCs w:val="21"/>
        </w:rPr>
        <w:t>between</w:t>
      </w:r>
      <w:r>
        <w:rPr>
          <w:color w:val="231F20"/>
          <w:spacing w:val="-38"/>
          <w:w w:val="105"/>
          <w:sz w:val="21"/>
          <w:szCs w:val="21"/>
        </w:rPr>
        <w:t xml:space="preserve"> </w:t>
      </w:r>
      <w:r>
        <w:rPr>
          <w:color w:val="231F20"/>
          <w:spacing w:val="-3"/>
          <w:w w:val="105"/>
          <w:sz w:val="21"/>
          <w:szCs w:val="21"/>
        </w:rPr>
        <w:t>KOMPAK</w:t>
      </w:r>
      <w:r>
        <w:rPr>
          <w:color w:val="231F20"/>
          <w:spacing w:val="-38"/>
          <w:w w:val="105"/>
          <w:sz w:val="21"/>
          <w:szCs w:val="21"/>
        </w:rPr>
        <w:t xml:space="preserve"> </w:t>
      </w:r>
      <w:r>
        <w:rPr>
          <w:color w:val="231F20"/>
          <w:w w:val="105"/>
          <w:sz w:val="21"/>
          <w:szCs w:val="21"/>
        </w:rPr>
        <w:t>and</w:t>
      </w:r>
      <w:r>
        <w:rPr>
          <w:color w:val="231F20"/>
          <w:spacing w:val="-37"/>
          <w:w w:val="105"/>
          <w:sz w:val="21"/>
          <w:szCs w:val="21"/>
        </w:rPr>
        <w:t xml:space="preserve"> </w:t>
      </w:r>
      <w:r>
        <w:rPr>
          <w:color w:val="231F20"/>
          <w:spacing w:val="-8"/>
          <w:w w:val="105"/>
          <w:sz w:val="21"/>
          <w:szCs w:val="21"/>
        </w:rPr>
        <w:t>DFAT.</w:t>
      </w:r>
      <w:r>
        <w:rPr>
          <w:color w:val="231F20"/>
          <w:spacing w:val="-38"/>
          <w:w w:val="105"/>
          <w:sz w:val="21"/>
          <w:szCs w:val="21"/>
        </w:rPr>
        <w:t xml:space="preserve"> </w:t>
      </w:r>
      <w:r>
        <w:rPr>
          <w:color w:val="231F20"/>
          <w:w w:val="105"/>
          <w:sz w:val="21"/>
          <w:szCs w:val="21"/>
        </w:rPr>
        <w:t>Subject</w:t>
      </w:r>
      <w:r>
        <w:rPr>
          <w:color w:val="231F20"/>
          <w:spacing w:val="-38"/>
          <w:w w:val="105"/>
          <w:sz w:val="21"/>
          <w:szCs w:val="21"/>
        </w:rPr>
        <w:t xml:space="preserve"> </w:t>
      </w:r>
      <w:r>
        <w:rPr>
          <w:color w:val="231F20"/>
          <w:w w:val="105"/>
          <w:sz w:val="21"/>
          <w:szCs w:val="21"/>
        </w:rPr>
        <w:t>to</w:t>
      </w:r>
      <w:r>
        <w:rPr>
          <w:color w:val="231F20"/>
          <w:spacing w:val="-37"/>
          <w:w w:val="105"/>
          <w:sz w:val="21"/>
          <w:szCs w:val="21"/>
        </w:rPr>
        <w:t xml:space="preserve"> </w:t>
      </w:r>
      <w:r>
        <w:rPr>
          <w:color w:val="231F20"/>
          <w:w w:val="105"/>
          <w:sz w:val="21"/>
          <w:szCs w:val="21"/>
        </w:rPr>
        <w:t>further</w:t>
      </w:r>
      <w:r>
        <w:rPr>
          <w:color w:val="231F20"/>
          <w:spacing w:val="-38"/>
          <w:w w:val="105"/>
          <w:sz w:val="21"/>
          <w:szCs w:val="21"/>
        </w:rPr>
        <w:t xml:space="preserve"> </w:t>
      </w:r>
      <w:r>
        <w:rPr>
          <w:color w:val="231F20"/>
          <w:w w:val="105"/>
          <w:sz w:val="21"/>
          <w:szCs w:val="21"/>
        </w:rPr>
        <w:t>extension</w:t>
      </w:r>
      <w:r>
        <w:rPr>
          <w:color w:val="231F20"/>
          <w:spacing w:val="-38"/>
          <w:w w:val="105"/>
          <w:sz w:val="21"/>
          <w:szCs w:val="21"/>
        </w:rPr>
        <w:t xml:space="preserve"> </w:t>
      </w:r>
      <w:r>
        <w:rPr>
          <w:color w:val="231F20"/>
          <w:w w:val="105"/>
          <w:sz w:val="21"/>
          <w:szCs w:val="21"/>
        </w:rPr>
        <w:t>of</w:t>
      </w:r>
      <w:r>
        <w:rPr>
          <w:color w:val="231F20"/>
          <w:spacing w:val="-37"/>
          <w:w w:val="105"/>
          <w:sz w:val="21"/>
          <w:szCs w:val="21"/>
        </w:rPr>
        <w:t xml:space="preserve"> </w:t>
      </w:r>
      <w:r>
        <w:rPr>
          <w:color w:val="231F20"/>
          <w:spacing w:val="-3"/>
          <w:w w:val="105"/>
          <w:sz w:val="21"/>
          <w:szCs w:val="21"/>
        </w:rPr>
        <w:t>KOMPAK</w:t>
      </w:r>
      <w:r>
        <w:rPr>
          <w:color w:val="231F20"/>
          <w:spacing w:val="-38"/>
          <w:w w:val="105"/>
          <w:sz w:val="21"/>
          <w:szCs w:val="21"/>
        </w:rPr>
        <w:t xml:space="preserve"> </w:t>
      </w:r>
      <w:r>
        <w:rPr>
          <w:color w:val="231F20"/>
          <w:w w:val="105"/>
          <w:sz w:val="21"/>
          <w:szCs w:val="21"/>
        </w:rPr>
        <w:t>beyond</w:t>
      </w:r>
      <w:r>
        <w:rPr>
          <w:color w:val="231F20"/>
          <w:spacing w:val="-38"/>
          <w:w w:val="105"/>
          <w:sz w:val="21"/>
          <w:szCs w:val="21"/>
        </w:rPr>
        <w:t xml:space="preserve"> </w:t>
      </w:r>
      <w:r>
        <w:rPr>
          <w:color w:val="231F20"/>
          <w:w w:val="105"/>
          <w:sz w:val="21"/>
          <w:szCs w:val="21"/>
        </w:rPr>
        <w:t>December</w:t>
      </w:r>
      <w:r>
        <w:rPr>
          <w:color w:val="231F20"/>
          <w:spacing w:val="-37"/>
          <w:w w:val="105"/>
          <w:sz w:val="21"/>
          <w:szCs w:val="21"/>
        </w:rPr>
        <w:t xml:space="preserve"> </w:t>
      </w:r>
      <w:r>
        <w:rPr>
          <w:color w:val="231F20"/>
          <w:w w:val="105"/>
          <w:sz w:val="21"/>
          <w:szCs w:val="21"/>
        </w:rPr>
        <w:t>2018,</w:t>
      </w:r>
      <w:r>
        <w:rPr>
          <w:color w:val="231F20"/>
          <w:spacing w:val="-38"/>
          <w:w w:val="105"/>
          <w:sz w:val="21"/>
          <w:szCs w:val="21"/>
        </w:rPr>
        <w:t xml:space="preserve"> </w:t>
      </w:r>
      <w:r>
        <w:rPr>
          <w:color w:val="231F20"/>
          <w:spacing w:val="-3"/>
          <w:w w:val="105"/>
          <w:sz w:val="21"/>
          <w:szCs w:val="21"/>
        </w:rPr>
        <w:t xml:space="preserve">KOMPAK </w:t>
      </w:r>
      <w:r>
        <w:rPr>
          <w:color w:val="231F20"/>
          <w:w w:val="105"/>
          <w:sz w:val="21"/>
          <w:szCs w:val="21"/>
        </w:rPr>
        <w:t>will prepare a Completion Report covering overall level changes and outcomes, responding to the KQ1–5.</w:t>
      </w:r>
      <w:r>
        <w:rPr>
          <w:color w:val="231F20"/>
          <w:spacing w:val="-20"/>
          <w:w w:val="105"/>
          <w:sz w:val="21"/>
          <w:szCs w:val="21"/>
        </w:rPr>
        <w:t xml:space="preserve"> </w:t>
      </w:r>
      <w:r>
        <w:rPr>
          <w:color w:val="231F20"/>
          <w:w w:val="105"/>
          <w:sz w:val="21"/>
          <w:szCs w:val="21"/>
        </w:rPr>
        <w:t>The</w:t>
      </w:r>
      <w:r>
        <w:rPr>
          <w:color w:val="231F20"/>
          <w:spacing w:val="-20"/>
          <w:w w:val="105"/>
          <w:sz w:val="21"/>
          <w:szCs w:val="21"/>
        </w:rPr>
        <w:t xml:space="preserve"> </w:t>
      </w:r>
      <w:r>
        <w:rPr>
          <w:color w:val="231F20"/>
          <w:w w:val="105"/>
          <w:sz w:val="21"/>
          <w:szCs w:val="21"/>
        </w:rPr>
        <w:t>format</w:t>
      </w:r>
      <w:r>
        <w:rPr>
          <w:color w:val="231F20"/>
          <w:spacing w:val="-19"/>
          <w:w w:val="105"/>
          <w:sz w:val="21"/>
          <w:szCs w:val="21"/>
        </w:rPr>
        <w:t xml:space="preserve"> </w:t>
      </w:r>
      <w:r>
        <w:rPr>
          <w:color w:val="231F20"/>
          <w:w w:val="105"/>
          <w:sz w:val="21"/>
          <w:szCs w:val="21"/>
        </w:rPr>
        <w:t>and</w:t>
      </w:r>
      <w:r>
        <w:rPr>
          <w:color w:val="231F20"/>
          <w:spacing w:val="-20"/>
          <w:w w:val="105"/>
          <w:sz w:val="21"/>
          <w:szCs w:val="21"/>
        </w:rPr>
        <w:t xml:space="preserve"> </w:t>
      </w:r>
      <w:r>
        <w:rPr>
          <w:color w:val="231F20"/>
          <w:w w:val="105"/>
          <w:sz w:val="21"/>
          <w:szCs w:val="21"/>
        </w:rPr>
        <w:t>content</w:t>
      </w:r>
      <w:r>
        <w:rPr>
          <w:color w:val="231F20"/>
          <w:spacing w:val="-19"/>
          <w:w w:val="105"/>
          <w:sz w:val="21"/>
          <w:szCs w:val="21"/>
        </w:rPr>
        <w:t xml:space="preserve"> </w:t>
      </w:r>
      <w:r>
        <w:rPr>
          <w:color w:val="231F20"/>
          <w:w w:val="105"/>
          <w:sz w:val="21"/>
          <w:szCs w:val="21"/>
        </w:rPr>
        <w:t>of</w:t>
      </w:r>
      <w:r>
        <w:rPr>
          <w:color w:val="231F20"/>
          <w:spacing w:val="-20"/>
          <w:w w:val="105"/>
          <w:sz w:val="21"/>
          <w:szCs w:val="21"/>
        </w:rPr>
        <w:t xml:space="preserve"> </w:t>
      </w:r>
      <w:r>
        <w:rPr>
          <w:color w:val="231F20"/>
          <w:w w:val="105"/>
          <w:sz w:val="21"/>
          <w:szCs w:val="21"/>
        </w:rPr>
        <w:t>the</w:t>
      </w:r>
      <w:r>
        <w:rPr>
          <w:color w:val="231F20"/>
          <w:spacing w:val="-19"/>
          <w:w w:val="105"/>
          <w:sz w:val="21"/>
          <w:szCs w:val="21"/>
        </w:rPr>
        <w:t xml:space="preserve"> </w:t>
      </w:r>
      <w:r>
        <w:rPr>
          <w:color w:val="231F20"/>
          <w:w w:val="105"/>
          <w:sz w:val="21"/>
          <w:szCs w:val="21"/>
        </w:rPr>
        <w:t>report</w:t>
      </w:r>
      <w:r>
        <w:rPr>
          <w:color w:val="231F20"/>
          <w:spacing w:val="-20"/>
          <w:w w:val="105"/>
          <w:sz w:val="21"/>
          <w:szCs w:val="21"/>
        </w:rPr>
        <w:t xml:space="preserve"> </w:t>
      </w:r>
      <w:r>
        <w:rPr>
          <w:color w:val="231F20"/>
          <w:w w:val="105"/>
          <w:sz w:val="21"/>
          <w:szCs w:val="21"/>
        </w:rPr>
        <w:t>will</w:t>
      </w:r>
      <w:r>
        <w:rPr>
          <w:color w:val="231F20"/>
          <w:spacing w:val="-20"/>
          <w:w w:val="105"/>
          <w:sz w:val="21"/>
          <w:szCs w:val="21"/>
        </w:rPr>
        <w:t xml:space="preserve"> </w:t>
      </w:r>
      <w:r>
        <w:rPr>
          <w:color w:val="231F20"/>
          <w:w w:val="105"/>
          <w:sz w:val="21"/>
          <w:szCs w:val="21"/>
        </w:rPr>
        <w:t>be</w:t>
      </w:r>
      <w:r>
        <w:rPr>
          <w:color w:val="231F20"/>
          <w:spacing w:val="-19"/>
          <w:w w:val="105"/>
          <w:sz w:val="21"/>
          <w:szCs w:val="21"/>
        </w:rPr>
        <w:t xml:space="preserve"> </w:t>
      </w:r>
      <w:r>
        <w:rPr>
          <w:color w:val="231F20"/>
          <w:w w:val="105"/>
          <w:sz w:val="21"/>
          <w:szCs w:val="21"/>
        </w:rPr>
        <w:t>agreed</w:t>
      </w:r>
      <w:r>
        <w:rPr>
          <w:color w:val="231F20"/>
          <w:spacing w:val="-20"/>
          <w:w w:val="105"/>
          <w:sz w:val="21"/>
          <w:szCs w:val="21"/>
        </w:rPr>
        <w:t xml:space="preserve"> </w:t>
      </w:r>
      <w:r>
        <w:rPr>
          <w:color w:val="231F20"/>
          <w:w w:val="105"/>
          <w:sz w:val="21"/>
          <w:szCs w:val="21"/>
        </w:rPr>
        <w:t>in</w:t>
      </w:r>
      <w:r>
        <w:rPr>
          <w:color w:val="231F20"/>
          <w:spacing w:val="-19"/>
          <w:w w:val="105"/>
          <w:sz w:val="21"/>
          <w:szCs w:val="21"/>
        </w:rPr>
        <w:t xml:space="preserve"> </w:t>
      </w:r>
      <w:r>
        <w:rPr>
          <w:color w:val="231F20"/>
          <w:w w:val="105"/>
          <w:sz w:val="21"/>
          <w:szCs w:val="21"/>
        </w:rPr>
        <w:t>advance</w:t>
      </w:r>
      <w:r>
        <w:rPr>
          <w:color w:val="231F20"/>
          <w:spacing w:val="-20"/>
          <w:w w:val="105"/>
          <w:sz w:val="21"/>
          <w:szCs w:val="21"/>
        </w:rPr>
        <w:t xml:space="preserve"> </w:t>
      </w:r>
      <w:r>
        <w:rPr>
          <w:color w:val="231F20"/>
          <w:w w:val="105"/>
          <w:sz w:val="21"/>
          <w:szCs w:val="21"/>
        </w:rPr>
        <w:t>between</w:t>
      </w:r>
      <w:r>
        <w:rPr>
          <w:color w:val="231F20"/>
          <w:spacing w:val="-19"/>
          <w:w w:val="105"/>
          <w:sz w:val="21"/>
          <w:szCs w:val="21"/>
        </w:rPr>
        <w:t xml:space="preserve"> </w:t>
      </w:r>
      <w:r>
        <w:rPr>
          <w:color w:val="231F20"/>
          <w:spacing w:val="-3"/>
          <w:w w:val="105"/>
          <w:sz w:val="21"/>
          <w:szCs w:val="21"/>
        </w:rPr>
        <w:t>KOMPAK</w:t>
      </w:r>
      <w:r>
        <w:rPr>
          <w:color w:val="231F20"/>
          <w:spacing w:val="-20"/>
          <w:w w:val="105"/>
          <w:sz w:val="21"/>
          <w:szCs w:val="21"/>
        </w:rPr>
        <w:t xml:space="preserve"> </w:t>
      </w:r>
      <w:r>
        <w:rPr>
          <w:color w:val="231F20"/>
          <w:w w:val="105"/>
          <w:sz w:val="21"/>
          <w:szCs w:val="21"/>
        </w:rPr>
        <w:t>and</w:t>
      </w:r>
      <w:r>
        <w:rPr>
          <w:color w:val="231F20"/>
          <w:spacing w:val="-20"/>
          <w:w w:val="105"/>
          <w:sz w:val="21"/>
          <w:szCs w:val="21"/>
        </w:rPr>
        <w:t xml:space="preserve"> </w:t>
      </w:r>
      <w:r>
        <w:rPr>
          <w:color w:val="231F20"/>
          <w:spacing w:val="-8"/>
          <w:w w:val="105"/>
          <w:sz w:val="21"/>
          <w:szCs w:val="21"/>
        </w:rPr>
        <w:t>DFAT.</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
        <w:rPr>
          <w:sz w:val="10"/>
          <w:szCs w:val="10"/>
        </w:rPr>
      </w:pPr>
      <w:r>
        <w:rPr>
          <w:noProof/>
        </w:rPr>
        <mc:AlternateContent>
          <mc:Choice Requires="wps">
            <w:drawing>
              <wp:anchor distT="0" distB="0" distL="0" distR="0" simplePos="0" relativeHeight="251680256" behindDoc="0" locked="0" layoutInCell="0" allowOverlap="1">
                <wp:simplePos x="0" y="0"/>
                <wp:positionH relativeFrom="page">
                  <wp:posOffset>719455</wp:posOffset>
                </wp:positionH>
                <wp:positionV relativeFrom="paragraph">
                  <wp:posOffset>106045</wp:posOffset>
                </wp:positionV>
                <wp:extent cx="6120130" cy="12700"/>
                <wp:effectExtent l="0" t="0" r="0" b="0"/>
                <wp:wrapTopAndBottom/>
                <wp:docPr id="245"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277BE0" id="Freeform 542"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35pt,538.5pt,8.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35</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118"/>
        <w:ind w:left="113"/>
        <w:rPr>
          <w:rFonts w:ascii="Tahoma" w:hAnsi="Tahoma" w:cs="Tahoma"/>
          <w:color w:val="AC1F24"/>
          <w:sz w:val="60"/>
          <w:szCs w:val="60"/>
        </w:rPr>
      </w:pPr>
      <w:r>
        <w:rPr>
          <w:rFonts w:ascii="Tahoma" w:hAnsi="Tahoma" w:cs="Tahoma"/>
          <w:color w:val="AC1F24"/>
          <w:sz w:val="60"/>
          <w:szCs w:val="60"/>
        </w:rPr>
        <w:t>GLOSSARY</w:t>
      </w:r>
      <w:r>
        <w:rPr>
          <w:rFonts w:ascii="Tahoma" w:hAnsi="Tahoma" w:cs="Tahoma"/>
          <w:color w:val="AC1F24"/>
          <w:spacing w:val="-81"/>
          <w:sz w:val="60"/>
          <w:szCs w:val="60"/>
        </w:rPr>
        <w:t xml:space="preserve"> </w:t>
      </w:r>
      <w:r>
        <w:rPr>
          <w:rFonts w:ascii="Tahoma" w:hAnsi="Tahoma" w:cs="Tahoma"/>
          <w:color w:val="AC1F24"/>
          <w:sz w:val="60"/>
          <w:szCs w:val="60"/>
        </w:rPr>
        <w:t>OF</w:t>
      </w:r>
      <w:r>
        <w:rPr>
          <w:rFonts w:ascii="Tahoma" w:hAnsi="Tahoma" w:cs="Tahoma"/>
          <w:color w:val="AC1F24"/>
          <w:spacing w:val="-81"/>
          <w:sz w:val="60"/>
          <w:szCs w:val="60"/>
        </w:rPr>
        <w:t xml:space="preserve"> </w:t>
      </w:r>
      <w:r>
        <w:rPr>
          <w:rFonts w:ascii="Tahoma" w:hAnsi="Tahoma" w:cs="Tahoma"/>
          <w:color w:val="AC1F24"/>
          <w:sz w:val="60"/>
          <w:szCs w:val="60"/>
        </w:rPr>
        <w:t>TERMS</w:t>
      </w:r>
    </w:p>
    <w:p w:rsidR="00000000" w:rsidRDefault="00EA3998">
      <w:pPr>
        <w:pStyle w:val="BodyText"/>
        <w:kinsoku w:val="0"/>
        <w:overflowPunct w:val="0"/>
        <w:rPr>
          <w:rFonts w:ascii="Tahoma" w:hAnsi="Tahoma" w:cs="Tahoma"/>
          <w:sz w:val="14"/>
          <w:szCs w:val="14"/>
        </w:rPr>
      </w:pPr>
      <w:r>
        <w:rPr>
          <w:noProof/>
        </w:rPr>
        <mc:AlternateContent>
          <mc:Choice Requires="wpg">
            <w:drawing>
              <wp:anchor distT="0" distB="0" distL="0" distR="0" simplePos="0" relativeHeight="251681280" behindDoc="0" locked="0" layoutInCell="0" allowOverlap="1">
                <wp:simplePos x="0" y="0"/>
                <wp:positionH relativeFrom="page">
                  <wp:posOffset>719455</wp:posOffset>
                </wp:positionH>
                <wp:positionV relativeFrom="paragraph">
                  <wp:posOffset>132080</wp:posOffset>
                </wp:positionV>
                <wp:extent cx="6120130" cy="12700"/>
                <wp:effectExtent l="0" t="0" r="0" b="0"/>
                <wp:wrapTopAndBottom/>
                <wp:docPr id="242"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208"/>
                          <a:chExt cx="9638" cy="20"/>
                        </a:xfrm>
                      </wpg:grpSpPr>
                      <wps:wsp>
                        <wps:cNvPr id="243" name="Freeform 544"/>
                        <wps:cNvSpPr>
                          <a:spLocks/>
                        </wps:cNvSpPr>
                        <wps:spPr bwMode="auto">
                          <a:xfrm>
                            <a:off x="1133" y="213"/>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545"/>
                        <wps:cNvSpPr>
                          <a:spLocks/>
                        </wps:cNvSpPr>
                        <wps:spPr bwMode="auto">
                          <a:xfrm>
                            <a:off x="3458" y="213"/>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A67A3" id="Group 543" o:spid="_x0000_s1026" style="position:absolute;margin-left:56.65pt;margin-top:10.4pt;width:481.9pt;height:1pt;z-index:251681280;mso-wrap-distance-left:0;mso-wrap-distance-right:0;mso-position-horizontal-relative:page" coordorigin="1133,20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" o:allowincell="f">
                <v:shape id="Freeform 544" o:spid="_x0000_s1027" style="position:absolute;left:1133;top:213;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" path="m,l2324,e" filled="f" strokecolor="#3ea7b4" strokeweight=".5pt">
                  <v:path arrowok="t" o:connecttype="custom" o:connectlocs="0,0;2324,0" o:connectangles="0,0"/>
                </v:shape>
                <v:shape id="Freeform 545" o:spid="_x0000_s1028" style="position:absolute;left:3458;top:213;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" path="m,l7313,e" filled="f" strokecolor="#3ea7b4" strokeweight=".5pt">
                  <v:path arrowok="t" o:connecttype="custom" o:connectlocs="0,0;7313,0" o:connectangles="0,0"/>
                </v:shape>
                <w10:wrap type="topAndBottom" anchorx="page"/>
              </v:group>
            </w:pict>
          </mc:Fallback>
        </mc:AlternateContent>
      </w:r>
    </w:p>
    <w:p w:rsidR="00000000" w:rsidRDefault="00F4295E">
      <w:pPr>
        <w:pStyle w:val="BodyText"/>
        <w:tabs>
          <w:tab w:val="left" w:pos="2551"/>
        </w:tabs>
        <w:kinsoku w:val="0"/>
        <w:overflowPunct w:val="0"/>
        <w:spacing w:before="39"/>
        <w:ind w:left="227"/>
        <w:rPr>
          <w:color w:val="231F20"/>
          <w:w w:val="105"/>
          <w:sz w:val="20"/>
          <w:szCs w:val="20"/>
        </w:rPr>
      </w:pPr>
      <w:r>
        <w:rPr>
          <w:color w:val="231F20"/>
          <w:w w:val="105"/>
          <w:sz w:val="20"/>
          <w:szCs w:val="20"/>
        </w:rPr>
        <w:t>Activity</w:t>
      </w:r>
      <w:r>
        <w:rPr>
          <w:color w:val="231F20"/>
          <w:w w:val="105"/>
          <w:sz w:val="20"/>
          <w:szCs w:val="20"/>
        </w:rPr>
        <w:tab/>
        <w:t>‘Activity’</w:t>
      </w:r>
      <w:r>
        <w:rPr>
          <w:color w:val="231F20"/>
          <w:spacing w:val="-14"/>
          <w:w w:val="105"/>
          <w:sz w:val="20"/>
          <w:szCs w:val="20"/>
        </w:rPr>
        <w:t xml:space="preserve"> </w:t>
      </w:r>
      <w:r>
        <w:rPr>
          <w:color w:val="231F20"/>
          <w:w w:val="105"/>
          <w:sz w:val="20"/>
          <w:szCs w:val="20"/>
        </w:rPr>
        <w:t>has</w:t>
      </w:r>
      <w:r>
        <w:rPr>
          <w:color w:val="231F20"/>
          <w:spacing w:val="-13"/>
          <w:w w:val="105"/>
          <w:sz w:val="20"/>
          <w:szCs w:val="20"/>
        </w:rPr>
        <w:t xml:space="preserve"> </w:t>
      </w:r>
      <w:r>
        <w:rPr>
          <w:color w:val="231F20"/>
          <w:w w:val="105"/>
          <w:sz w:val="20"/>
          <w:szCs w:val="20"/>
        </w:rPr>
        <w:t>two</w:t>
      </w:r>
      <w:r>
        <w:rPr>
          <w:color w:val="231F20"/>
          <w:spacing w:val="-13"/>
          <w:w w:val="105"/>
          <w:sz w:val="20"/>
          <w:szCs w:val="20"/>
        </w:rPr>
        <w:t xml:space="preserve"> </w:t>
      </w:r>
      <w:r>
        <w:rPr>
          <w:color w:val="231F20"/>
          <w:w w:val="105"/>
          <w:sz w:val="20"/>
          <w:szCs w:val="20"/>
        </w:rPr>
        <w:t>meanings</w:t>
      </w:r>
      <w:r>
        <w:rPr>
          <w:color w:val="231F20"/>
          <w:spacing w:val="-13"/>
          <w:w w:val="105"/>
          <w:sz w:val="20"/>
          <w:szCs w:val="20"/>
        </w:rPr>
        <w:t xml:space="preserve"> </w:t>
      </w:r>
      <w:r>
        <w:rPr>
          <w:color w:val="231F20"/>
          <w:w w:val="105"/>
          <w:sz w:val="20"/>
          <w:szCs w:val="20"/>
        </w:rPr>
        <w:t>in</w:t>
      </w:r>
      <w:r>
        <w:rPr>
          <w:color w:val="231F20"/>
          <w:spacing w:val="-13"/>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context</w:t>
      </w:r>
      <w:r>
        <w:rPr>
          <w:color w:val="231F20"/>
          <w:spacing w:val="-13"/>
          <w:w w:val="105"/>
          <w:sz w:val="20"/>
          <w:szCs w:val="20"/>
        </w:rPr>
        <w:t xml:space="preserve"> </w:t>
      </w:r>
      <w:r>
        <w:rPr>
          <w:color w:val="231F20"/>
          <w:w w:val="105"/>
          <w:sz w:val="20"/>
          <w:szCs w:val="20"/>
        </w:rPr>
        <w:t>of</w:t>
      </w:r>
      <w:r>
        <w:rPr>
          <w:color w:val="231F20"/>
          <w:spacing w:val="-13"/>
          <w:w w:val="105"/>
          <w:sz w:val="20"/>
          <w:szCs w:val="20"/>
        </w:rPr>
        <w:t xml:space="preserve"> </w:t>
      </w:r>
      <w:r>
        <w:rPr>
          <w:color w:val="231F20"/>
          <w:spacing w:val="-3"/>
          <w:w w:val="105"/>
          <w:sz w:val="20"/>
          <w:szCs w:val="20"/>
        </w:rPr>
        <w:t>KOMPAK</w:t>
      </w:r>
      <w:r>
        <w:rPr>
          <w:color w:val="231F20"/>
          <w:spacing w:val="-13"/>
          <w:w w:val="105"/>
          <w:sz w:val="20"/>
          <w:szCs w:val="20"/>
        </w:rPr>
        <w:t xml:space="preserve"> </w:t>
      </w:r>
      <w:r>
        <w:rPr>
          <w:color w:val="231F20"/>
          <w:w w:val="105"/>
          <w:sz w:val="20"/>
          <w:szCs w:val="20"/>
        </w:rPr>
        <w:t>performance</w:t>
      </w:r>
      <w:r>
        <w:rPr>
          <w:color w:val="231F20"/>
          <w:spacing w:val="-13"/>
          <w:w w:val="105"/>
          <w:sz w:val="20"/>
          <w:szCs w:val="20"/>
        </w:rPr>
        <w:t xml:space="preserve"> </w:t>
      </w:r>
      <w:r>
        <w:rPr>
          <w:color w:val="231F20"/>
          <w:w w:val="105"/>
          <w:sz w:val="20"/>
          <w:szCs w:val="20"/>
        </w:rPr>
        <w:t>management:</w:t>
      </w:r>
    </w:p>
    <w:p w:rsidR="00000000" w:rsidRDefault="00F4295E">
      <w:pPr>
        <w:pStyle w:val="BodyText"/>
        <w:kinsoku w:val="0"/>
        <w:overflowPunct w:val="0"/>
        <w:spacing w:before="7"/>
        <w:rPr>
          <w:sz w:val="19"/>
          <w:szCs w:val="19"/>
        </w:rPr>
      </w:pPr>
    </w:p>
    <w:p w:rsidR="00000000" w:rsidRDefault="00F4295E">
      <w:pPr>
        <w:pStyle w:val="BodyText"/>
        <w:kinsoku w:val="0"/>
        <w:overflowPunct w:val="0"/>
        <w:spacing w:line="235" w:lineRule="auto"/>
        <w:ind w:left="2551" w:right="557"/>
        <w:rPr>
          <w:color w:val="231F20"/>
          <w:w w:val="105"/>
          <w:sz w:val="20"/>
          <w:szCs w:val="20"/>
        </w:rPr>
      </w:pPr>
      <w:r>
        <w:rPr>
          <w:color w:val="231F20"/>
          <w:w w:val="105"/>
          <w:sz w:val="20"/>
          <w:szCs w:val="20"/>
        </w:rPr>
        <w:t>‘Activities’</w:t>
      </w:r>
      <w:r>
        <w:rPr>
          <w:color w:val="231F20"/>
          <w:spacing w:val="-19"/>
          <w:w w:val="105"/>
          <w:sz w:val="20"/>
          <w:szCs w:val="20"/>
        </w:rPr>
        <w:t xml:space="preserve"> </w:t>
      </w:r>
      <w:r>
        <w:rPr>
          <w:color w:val="231F20"/>
          <w:w w:val="105"/>
          <w:sz w:val="20"/>
          <w:szCs w:val="20"/>
        </w:rPr>
        <w:t>(as</w:t>
      </w:r>
      <w:r>
        <w:rPr>
          <w:color w:val="231F20"/>
          <w:spacing w:val="-19"/>
          <w:w w:val="105"/>
          <w:sz w:val="20"/>
          <w:szCs w:val="20"/>
        </w:rPr>
        <w:t xml:space="preserve"> </w:t>
      </w:r>
      <w:r>
        <w:rPr>
          <w:color w:val="231F20"/>
          <w:w w:val="105"/>
          <w:sz w:val="20"/>
          <w:szCs w:val="20"/>
        </w:rPr>
        <w:t>indicated</w:t>
      </w:r>
      <w:r>
        <w:rPr>
          <w:color w:val="231F20"/>
          <w:spacing w:val="-18"/>
          <w:w w:val="105"/>
          <w:sz w:val="20"/>
          <w:szCs w:val="20"/>
        </w:rPr>
        <w:t xml:space="preserve"> </w:t>
      </w:r>
      <w:r>
        <w:rPr>
          <w:color w:val="231F20"/>
          <w:w w:val="105"/>
          <w:sz w:val="20"/>
          <w:szCs w:val="20"/>
        </w:rPr>
        <w:t>with</w:t>
      </w:r>
      <w:r>
        <w:rPr>
          <w:color w:val="231F20"/>
          <w:spacing w:val="-19"/>
          <w:w w:val="105"/>
          <w:sz w:val="20"/>
          <w:szCs w:val="20"/>
        </w:rPr>
        <w:t xml:space="preserve"> </w:t>
      </w:r>
      <w:r>
        <w:rPr>
          <w:color w:val="231F20"/>
          <w:w w:val="105"/>
          <w:sz w:val="20"/>
          <w:szCs w:val="20"/>
        </w:rPr>
        <w:t>a</w:t>
      </w:r>
      <w:r>
        <w:rPr>
          <w:color w:val="231F20"/>
          <w:spacing w:val="-19"/>
          <w:w w:val="105"/>
          <w:sz w:val="20"/>
          <w:szCs w:val="20"/>
        </w:rPr>
        <w:t xml:space="preserve"> </w:t>
      </w:r>
      <w:r>
        <w:rPr>
          <w:color w:val="231F20"/>
          <w:w w:val="105"/>
          <w:sz w:val="20"/>
          <w:szCs w:val="20"/>
        </w:rPr>
        <w:t>capital</w:t>
      </w:r>
      <w:r>
        <w:rPr>
          <w:color w:val="231F20"/>
          <w:spacing w:val="-18"/>
          <w:w w:val="105"/>
          <w:sz w:val="20"/>
          <w:szCs w:val="20"/>
        </w:rPr>
        <w:t xml:space="preserve"> </w:t>
      </w:r>
      <w:r>
        <w:rPr>
          <w:color w:val="231F20"/>
          <w:spacing w:val="-6"/>
          <w:w w:val="105"/>
          <w:sz w:val="20"/>
          <w:szCs w:val="20"/>
        </w:rPr>
        <w:t>‘A’)</w:t>
      </w:r>
      <w:r>
        <w:rPr>
          <w:color w:val="231F20"/>
          <w:spacing w:val="-19"/>
          <w:w w:val="105"/>
          <w:sz w:val="20"/>
          <w:szCs w:val="20"/>
        </w:rPr>
        <w:t xml:space="preserve"> </w:t>
      </w:r>
      <w:r>
        <w:rPr>
          <w:color w:val="231F20"/>
          <w:w w:val="105"/>
          <w:sz w:val="20"/>
          <w:szCs w:val="20"/>
        </w:rPr>
        <w:t>are</w:t>
      </w:r>
      <w:r>
        <w:rPr>
          <w:color w:val="231F20"/>
          <w:spacing w:val="-19"/>
          <w:w w:val="105"/>
          <w:sz w:val="20"/>
          <w:szCs w:val="20"/>
        </w:rPr>
        <w:t xml:space="preserve"> </w:t>
      </w:r>
      <w:r>
        <w:rPr>
          <w:color w:val="231F20"/>
          <w:w w:val="105"/>
          <w:sz w:val="20"/>
          <w:szCs w:val="20"/>
        </w:rPr>
        <w:t>the</w:t>
      </w:r>
      <w:r>
        <w:rPr>
          <w:color w:val="231F20"/>
          <w:spacing w:val="-18"/>
          <w:w w:val="105"/>
          <w:sz w:val="20"/>
          <w:szCs w:val="20"/>
        </w:rPr>
        <w:t xml:space="preserve"> </w:t>
      </w:r>
      <w:r>
        <w:rPr>
          <w:color w:val="231F20"/>
          <w:w w:val="105"/>
          <w:sz w:val="20"/>
          <w:szCs w:val="20"/>
        </w:rPr>
        <w:t>basic</w:t>
      </w:r>
      <w:r>
        <w:rPr>
          <w:color w:val="231F20"/>
          <w:spacing w:val="-19"/>
          <w:w w:val="105"/>
          <w:sz w:val="20"/>
          <w:szCs w:val="20"/>
        </w:rPr>
        <w:t xml:space="preserve"> </w:t>
      </w:r>
      <w:r>
        <w:rPr>
          <w:color w:val="231F20"/>
          <w:w w:val="105"/>
          <w:sz w:val="20"/>
          <w:szCs w:val="20"/>
        </w:rPr>
        <w:t>units</w:t>
      </w:r>
      <w:r>
        <w:rPr>
          <w:color w:val="231F20"/>
          <w:spacing w:val="-19"/>
          <w:w w:val="105"/>
          <w:sz w:val="20"/>
          <w:szCs w:val="20"/>
        </w:rPr>
        <w:t xml:space="preserve"> </w:t>
      </w:r>
      <w:r>
        <w:rPr>
          <w:color w:val="231F20"/>
          <w:w w:val="105"/>
          <w:sz w:val="20"/>
          <w:szCs w:val="20"/>
        </w:rPr>
        <w:t>of</w:t>
      </w:r>
      <w:r>
        <w:rPr>
          <w:color w:val="231F20"/>
          <w:spacing w:val="-18"/>
          <w:w w:val="105"/>
          <w:sz w:val="20"/>
          <w:szCs w:val="20"/>
        </w:rPr>
        <w:t xml:space="preserve"> </w:t>
      </w:r>
      <w:r>
        <w:rPr>
          <w:color w:val="231F20"/>
          <w:spacing w:val="-3"/>
          <w:w w:val="105"/>
          <w:sz w:val="20"/>
          <w:szCs w:val="20"/>
        </w:rPr>
        <w:t>KOMPAK</w:t>
      </w:r>
      <w:r>
        <w:rPr>
          <w:color w:val="231F20"/>
          <w:spacing w:val="-19"/>
          <w:w w:val="105"/>
          <w:sz w:val="20"/>
          <w:szCs w:val="20"/>
        </w:rPr>
        <w:t xml:space="preserve"> </w:t>
      </w:r>
      <w:r>
        <w:rPr>
          <w:color w:val="231F20"/>
          <w:w w:val="105"/>
          <w:sz w:val="20"/>
          <w:szCs w:val="20"/>
        </w:rPr>
        <w:t>investment. An</w:t>
      </w:r>
      <w:r>
        <w:rPr>
          <w:color w:val="231F20"/>
          <w:spacing w:val="-19"/>
          <w:w w:val="105"/>
          <w:sz w:val="20"/>
          <w:szCs w:val="20"/>
        </w:rPr>
        <w:t xml:space="preserve"> </w:t>
      </w:r>
      <w:r>
        <w:rPr>
          <w:color w:val="231F20"/>
          <w:w w:val="105"/>
          <w:sz w:val="20"/>
          <w:szCs w:val="20"/>
        </w:rPr>
        <w:t>Activity</w:t>
      </w:r>
      <w:r>
        <w:rPr>
          <w:color w:val="231F20"/>
          <w:spacing w:val="-19"/>
          <w:w w:val="105"/>
          <w:sz w:val="20"/>
          <w:szCs w:val="20"/>
        </w:rPr>
        <w:t xml:space="preserve"> </w:t>
      </w:r>
      <w:r>
        <w:rPr>
          <w:color w:val="231F20"/>
          <w:w w:val="105"/>
          <w:sz w:val="20"/>
          <w:szCs w:val="20"/>
        </w:rPr>
        <w:t>comprises</w:t>
      </w:r>
      <w:r>
        <w:rPr>
          <w:color w:val="231F20"/>
          <w:spacing w:val="-18"/>
          <w:w w:val="105"/>
          <w:sz w:val="20"/>
          <w:szCs w:val="20"/>
        </w:rPr>
        <w:t xml:space="preserve"> </w:t>
      </w:r>
      <w:r>
        <w:rPr>
          <w:color w:val="231F20"/>
          <w:w w:val="105"/>
          <w:sz w:val="20"/>
          <w:szCs w:val="20"/>
        </w:rPr>
        <w:t>a</w:t>
      </w:r>
      <w:r>
        <w:rPr>
          <w:color w:val="231F20"/>
          <w:spacing w:val="-19"/>
          <w:w w:val="105"/>
          <w:sz w:val="20"/>
          <w:szCs w:val="20"/>
        </w:rPr>
        <w:t xml:space="preserve"> </w:t>
      </w:r>
      <w:r>
        <w:rPr>
          <w:color w:val="231F20"/>
          <w:w w:val="105"/>
          <w:sz w:val="20"/>
          <w:szCs w:val="20"/>
        </w:rPr>
        <w:t>commitment</w:t>
      </w:r>
      <w:r>
        <w:rPr>
          <w:color w:val="231F20"/>
          <w:spacing w:val="-19"/>
          <w:w w:val="105"/>
          <w:sz w:val="20"/>
          <w:szCs w:val="20"/>
        </w:rPr>
        <w:t xml:space="preserve"> </w:t>
      </w:r>
      <w:r>
        <w:rPr>
          <w:color w:val="231F20"/>
          <w:w w:val="105"/>
          <w:sz w:val="20"/>
          <w:szCs w:val="20"/>
        </w:rPr>
        <w:t>of</w:t>
      </w:r>
      <w:r>
        <w:rPr>
          <w:color w:val="231F20"/>
          <w:spacing w:val="-18"/>
          <w:w w:val="105"/>
          <w:sz w:val="20"/>
          <w:szCs w:val="20"/>
        </w:rPr>
        <w:t xml:space="preserve"> </w:t>
      </w:r>
      <w:r>
        <w:rPr>
          <w:color w:val="231F20"/>
          <w:spacing w:val="-3"/>
          <w:w w:val="105"/>
          <w:sz w:val="20"/>
          <w:szCs w:val="20"/>
        </w:rPr>
        <w:t>KOMPAK</w:t>
      </w:r>
      <w:r>
        <w:rPr>
          <w:color w:val="231F20"/>
          <w:spacing w:val="-19"/>
          <w:w w:val="105"/>
          <w:sz w:val="20"/>
          <w:szCs w:val="20"/>
        </w:rPr>
        <w:t xml:space="preserve"> </w:t>
      </w:r>
      <w:r>
        <w:rPr>
          <w:color w:val="231F20"/>
          <w:w w:val="105"/>
          <w:sz w:val="20"/>
          <w:szCs w:val="20"/>
        </w:rPr>
        <w:t>resources</w:t>
      </w:r>
      <w:r>
        <w:rPr>
          <w:color w:val="231F20"/>
          <w:spacing w:val="-18"/>
          <w:w w:val="105"/>
          <w:sz w:val="20"/>
          <w:szCs w:val="20"/>
        </w:rPr>
        <w:t xml:space="preserve"> </w:t>
      </w:r>
      <w:r>
        <w:rPr>
          <w:color w:val="231F20"/>
          <w:w w:val="105"/>
          <w:sz w:val="20"/>
          <w:szCs w:val="20"/>
        </w:rPr>
        <w:t>for</w:t>
      </w:r>
      <w:r>
        <w:rPr>
          <w:color w:val="231F20"/>
          <w:spacing w:val="-19"/>
          <w:w w:val="105"/>
          <w:sz w:val="20"/>
          <w:szCs w:val="20"/>
        </w:rPr>
        <w:t xml:space="preserve"> </w:t>
      </w:r>
      <w:r>
        <w:rPr>
          <w:color w:val="231F20"/>
          <w:w w:val="105"/>
          <w:sz w:val="20"/>
          <w:szCs w:val="20"/>
        </w:rPr>
        <w:t>a</w:t>
      </w:r>
      <w:r>
        <w:rPr>
          <w:color w:val="231F20"/>
          <w:spacing w:val="-19"/>
          <w:w w:val="105"/>
          <w:sz w:val="20"/>
          <w:szCs w:val="20"/>
        </w:rPr>
        <w:t xml:space="preserve"> </w:t>
      </w:r>
      <w:r>
        <w:rPr>
          <w:color w:val="231F20"/>
          <w:w w:val="105"/>
          <w:sz w:val="20"/>
          <w:szCs w:val="20"/>
        </w:rPr>
        <w:t>specified</w:t>
      </w:r>
      <w:r>
        <w:rPr>
          <w:color w:val="231F20"/>
          <w:spacing w:val="-18"/>
          <w:w w:val="105"/>
          <w:sz w:val="20"/>
          <w:szCs w:val="20"/>
        </w:rPr>
        <w:t xml:space="preserve"> </w:t>
      </w:r>
      <w:r>
        <w:rPr>
          <w:color w:val="231F20"/>
          <w:w w:val="105"/>
          <w:sz w:val="20"/>
          <w:szCs w:val="20"/>
        </w:rPr>
        <w:t>period</w:t>
      </w:r>
      <w:r>
        <w:rPr>
          <w:color w:val="231F20"/>
          <w:spacing w:val="-19"/>
          <w:w w:val="105"/>
          <w:sz w:val="20"/>
          <w:szCs w:val="20"/>
        </w:rPr>
        <w:t xml:space="preserve"> </w:t>
      </w:r>
      <w:r>
        <w:rPr>
          <w:color w:val="231F20"/>
          <w:w w:val="105"/>
          <w:sz w:val="20"/>
          <w:szCs w:val="20"/>
        </w:rPr>
        <w:t>of time to achieve one or defined outcomes, and may include any number of (sub-) activities,</w:t>
      </w:r>
      <w:r>
        <w:rPr>
          <w:color w:val="231F20"/>
          <w:spacing w:val="-12"/>
          <w:w w:val="105"/>
          <w:sz w:val="20"/>
          <w:szCs w:val="20"/>
        </w:rPr>
        <w:t xml:space="preserve"> </w:t>
      </w:r>
      <w:r>
        <w:rPr>
          <w:color w:val="231F20"/>
          <w:w w:val="105"/>
          <w:sz w:val="20"/>
          <w:szCs w:val="20"/>
        </w:rPr>
        <w:t>including</w:t>
      </w:r>
      <w:r>
        <w:rPr>
          <w:color w:val="231F20"/>
          <w:spacing w:val="-12"/>
          <w:w w:val="105"/>
          <w:sz w:val="20"/>
          <w:szCs w:val="20"/>
        </w:rPr>
        <w:t xml:space="preserve"> </w:t>
      </w:r>
      <w:r>
        <w:rPr>
          <w:color w:val="231F20"/>
          <w:w w:val="105"/>
          <w:sz w:val="20"/>
          <w:szCs w:val="20"/>
        </w:rPr>
        <w:t>(but</w:t>
      </w:r>
      <w:r>
        <w:rPr>
          <w:color w:val="231F20"/>
          <w:spacing w:val="-11"/>
          <w:w w:val="105"/>
          <w:sz w:val="20"/>
          <w:szCs w:val="20"/>
        </w:rPr>
        <w:t xml:space="preserve"> </w:t>
      </w:r>
      <w:r>
        <w:rPr>
          <w:color w:val="231F20"/>
          <w:w w:val="105"/>
          <w:sz w:val="20"/>
          <w:szCs w:val="20"/>
        </w:rPr>
        <w:t>not</w:t>
      </w:r>
      <w:r>
        <w:rPr>
          <w:color w:val="231F20"/>
          <w:spacing w:val="-12"/>
          <w:w w:val="105"/>
          <w:sz w:val="20"/>
          <w:szCs w:val="20"/>
        </w:rPr>
        <w:t xml:space="preserve"> </w:t>
      </w:r>
      <w:r>
        <w:rPr>
          <w:color w:val="231F20"/>
          <w:w w:val="105"/>
          <w:sz w:val="20"/>
          <w:szCs w:val="20"/>
        </w:rPr>
        <w:t>limited</w:t>
      </w:r>
      <w:r>
        <w:rPr>
          <w:color w:val="231F20"/>
          <w:spacing w:val="-11"/>
          <w:w w:val="105"/>
          <w:sz w:val="20"/>
          <w:szCs w:val="20"/>
        </w:rPr>
        <w:t xml:space="preserve"> </w:t>
      </w:r>
      <w:r>
        <w:rPr>
          <w:color w:val="231F20"/>
          <w:w w:val="105"/>
          <w:sz w:val="20"/>
          <w:szCs w:val="20"/>
        </w:rPr>
        <w:t>to)</w:t>
      </w:r>
      <w:r>
        <w:rPr>
          <w:color w:val="231F20"/>
          <w:spacing w:val="-12"/>
          <w:w w:val="105"/>
          <w:sz w:val="20"/>
          <w:szCs w:val="20"/>
        </w:rPr>
        <w:t xml:space="preserve"> </w:t>
      </w:r>
      <w:r>
        <w:rPr>
          <w:color w:val="231F20"/>
          <w:w w:val="105"/>
          <w:sz w:val="20"/>
          <w:szCs w:val="20"/>
        </w:rPr>
        <w:t>technical</w:t>
      </w:r>
      <w:r>
        <w:rPr>
          <w:color w:val="231F20"/>
          <w:spacing w:val="-11"/>
          <w:w w:val="105"/>
          <w:sz w:val="20"/>
          <w:szCs w:val="20"/>
        </w:rPr>
        <w:t xml:space="preserve"> </w:t>
      </w:r>
      <w:r>
        <w:rPr>
          <w:color w:val="231F20"/>
          <w:w w:val="105"/>
          <w:sz w:val="20"/>
          <w:szCs w:val="20"/>
        </w:rPr>
        <w:t>assistance,</w:t>
      </w:r>
      <w:r>
        <w:rPr>
          <w:color w:val="231F20"/>
          <w:spacing w:val="-12"/>
          <w:w w:val="105"/>
          <w:sz w:val="20"/>
          <w:szCs w:val="20"/>
        </w:rPr>
        <w:t xml:space="preserve"> </w:t>
      </w:r>
      <w:r>
        <w:rPr>
          <w:color w:val="231F20"/>
          <w:w w:val="105"/>
          <w:sz w:val="20"/>
          <w:szCs w:val="20"/>
        </w:rPr>
        <w:t>pilot</w:t>
      </w:r>
      <w:r>
        <w:rPr>
          <w:color w:val="231F20"/>
          <w:spacing w:val="-12"/>
          <w:w w:val="105"/>
          <w:sz w:val="20"/>
          <w:szCs w:val="20"/>
        </w:rPr>
        <w:t xml:space="preserve"> </w:t>
      </w:r>
      <w:r>
        <w:rPr>
          <w:color w:val="231F20"/>
          <w:w w:val="105"/>
          <w:sz w:val="20"/>
          <w:szCs w:val="20"/>
        </w:rPr>
        <w:t>activities,</w:t>
      </w:r>
      <w:r>
        <w:rPr>
          <w:color w:val="231F20"/>
          <w:spacing w:val="-11"/>
          <w:w w:val="105"/>
          <w:sz w:val="20"/>
          <w:szCs w:val="20"/>
        </w:rPr>
        <w:t xml:space="preserve"> </w:t>
      </w:r>
      <w:r>
        <w:rPr>
          <w:color w:val="231F20"/>
          <w:spacing w:val="-3"/>
          <w:w w:val="105"/>
          <w:sz w:val="20"/>
          <w:szCs w:val="20"/>
        </w:rPr>
        <w:t xml:space="preserve">training </w:t>
      </w:r>
      <w:r>
        <w:rPr>
          <w:color w:val="231F20"/>
          <w:w w:val="105"/>
          <w:sz w:val="20"/>
          <w:szCs w:val="20"/>
        </w:rPr>
        <w:t>activities,</w:t>
      </w:r>
      <w:r>
        <w:rPr>
          <w:color w:val="231F20"/>
          <w:spacing w:val="-17"/>
          <w:w w:val="105"/>
          <w:sz w:val="20"/>
          <w:szCs w:val="20"/>
        </w:rPr>
        <w:t xml:space="preserve"> </w:t>
      </w:r>
      <w:r>
        <w:rPr>
          <w:color w:val="231F20"/>
          <w:w w:val="105"/>
          <w:sz w:val="20"/>
          <w:szCs w:val="20"/>
        </w:rPr>
        <w:t>advocacy</w:t>
      </w:r>
      <w:r>
        <w:rPr>
          <w:color w:val="231F20"/>
          <w:spacing w:val="-17"/>
          <w:w w:val="105"/>
          <w:sz w:val="20"/>
          <w:szCs w:val="20"/>
        </w:rPr>
        <w:t xml:space="preserve"> </w:t>
      </w:r>
      <w:r>
        <w:rPr>
          <w:color w:val="231F20"/>
          <w:w w:val="105"/>
          <w:sz w:val="20"/>
          <w:szCs w:val="20"/>
        </w:rPr>
        <w:t>efforts,</w:t>
      </w:r>
      <w:r>
        <w:rPr>
          <w:color w:val="231F20"/>
          <w:spacing w:val="-16"/>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research.</w:t>
      </w:r>
      <w:r>
        <w:rPr>
          <w:color w:val="231F20"/>
          <w:spacing w:val="-17"/>
          <w:w w:val="105"/>
          <w:sz w:val="20"/>
          <w:szCs w:val="20"/>
        </w:rPr>
        <w:t xml:space="preserve"> </w:t>
      </w:r>
      <w:r>
        <w:rPr>
          <w:color w:val="231F20"/>
          <w:w w:val="105"/>
          <w:sz w:val="20"/>
          <w:szCs w:val="20"/>
        </w:rPr>
        <w:t>Activities</w:t>
      </w:r>
      <w:r>
        <w:rPr>
          <w:color w:val="231F20"/>
          <w:spacing w:val="-16"/>
          <w:w w:val="105"/>
          <w:sz w:val="20"/>
          <w:szCs w:val="20"/>
        </w:rPr>
        <w:t xml:space="preserve"> </w:t>
      </w:r>
      <w:r>
        <w:rPr>
          <w:color w:val="231F20"/>
          <w:w w:val="105"/>
          <w:sz w:val="20"/>
          <w:szCs w:val="20"/>
        </w:rPr>
        <w:t>are</w:t>
      </w:r>
      <w:r>
        <w:rPr>
          <w:color w:val="231F20"/>
          <w:spacing w:val="-17"/>
          <w:w w:val="105"/>
          <w:sz w:val="20"/>
          <w:szCs w:val="20"/>
        </w:rPr>
        <w:t xml:space="preserve"> </w:t>
      </w:r>
      <w:r>
        <w:rPr>
          <w:color w:val="231F20"/>
          <w:w w:val="105"/>
          <w:sz w:val="20"/>
          <w:szCs w:val="20"/>
        </w:rPr>
        <w:t>defined</w:t>
      </w:r>
      <w:r>
        <w:rPr>
          <w:color w:val="231F20"/>
          <w:spacing w:val="-17"/>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Activity</w:t>
      </w:r>
      <w:r>
        <w:rPr>
          <w:color w:val="231F20"/>
          <w:spacing w:val="-17"/>
          <w:w w:val="105"/>
          <w:sz w:val="20"/>
          <w:szCs w:val="20"/>
        </w:rPr>
        <w:t xml:space="preserve"> </w:t>
      </w:r>
      <w:r>
        <w:rPr>
          <w:color w:val="231F20"/>
          <w:w w:val="105"/>
          <w:sz w:val="20"/>
          <w:szCs w:val="20"/>
        </w:rPr>
        <w:t>Concept Notes,</w:t>
      </w:r>
      <w:r>
        <w:rPr>
          <w:color w:val="231F20"/>
          <w:spacing w:val="-22"/>
          <w:w w:val="105"/>
          <w:sz w:val="20"/>
          <w:szCs w:val="20"/>
        </w:rPr>
        <w:t xml:space="preserve"> </w:t>
      </w:r>
      <w:r>
        <w:rPr>
          <w:color w:val="231F20"/>
          <w:w w:val="105"/>
          <w:sz w:val="20"/>
          <w:szCs w:val="20"/>
        </w:rPr>
        <w:t>and</w:t>
      </w:r>
      <w:r>
        <w:rPr>
          <w:color w:val="231F20"/>
          <w:spacing w:val="-21"/>
          <w:w w:val="105"/>
          <w:sz w:val="20"/>
          <w:szCs w:val="20"/>
        </w:rPr>
        <w:t xml:space="preserve"> </w:t>
      </w:r>
      <w:r>
        <w:rPr>
          <w:color w:val="231F20"/>
          <w:w w:val="105"/>
          <w:sz w:val="20"/>
          <w:szCs w:val="20"/>
        </w:rPr>
        <w:t>(for</w:t>
      </w:r>
      <w:r>
        <w:rPr>
          <w:color w:val="231F20"/>
          <w:spacing w:val="-21"/>
          <w:w w:val="105"/>
          <w:sz w:val="20"/>
          <w:szCs w:val="20"/>
        </w:rPr>
        <w:t xml:space="preserve"> </w:t>
      </w:r>
      <w:r>
        <w:rPr>
          <w:color w:val="231F20"/>
          <w:w w:val="105"/>
          <w:sz w:val="20"/>
          <w:szCs w:val="20"/>
        </w:rPr>
        <w:t>activities</w:t>
      </w:r>
      <w:r>
        <w:rPr>
          <w:color w:val="231F20"/>
          <w:spacing w:val="-21"/>
          <w:w w:val="105"/>
          <w:sz w:val="20"/>
          <w:szCs w:val="20"/>
        </w:rPr>
        <w:t xml:space="preserve"> </w:t>
      </w:r>
      <w:r>
        <w:rPr>
          <w:color w:val="231F20"/>
          <w:w w:val="105"/>
          <w:sz w:val="20"/>
          <w:szCs w:val="20"/>
        </w:rPr>
        <w:t>committing</w:t>
      </w:r>
      <w:r>
        <w:rPr>
          <w:color w:val="231F20"/>
          <w:spacing w:val="-21"/>
          <w:w w:val="105"/>
          <w:sz w:val="20"/>
          <w:szCs w:val="20"/>
        </w:rPr>
        <w:t xml:space="preserve"> </w:t>
      </w:r>
      <w:r>
        <w:rPr>
          <w:color w:val="231F20"/>
          <w:w w:val="105"/>
          <w:sz w:val="20"/>
          <w:szCs w:val="20"/>
        </w:rPr>
        <w:t>resources</w:t>
      </w:r>
      <w:r>
        <w:rPr>
          <w:color w:val="231F20"/>
          <w:spacing w:val="-21"/>
          <w:w w:val="105"/>
          <w:sz w:val="20"/>
          <w:szCs w:val="20"/>
        </w:rPr>
        <w:t xml:space="preserve"> </w:t>
      </w:r>
      <w:r>
        <w:rPr>
          <w:color w:val="231F20"/>
          <w:w w:val="105"/>
          <w:sz w:val="20"/>
          <w:szCs w:val="20"/>
        </w:rPr>
        <w:t>over</w:t>
      </w:r>
      <w:r>
        <w:rPr>
          <w:color w:val="231F20"/>
          <w:spacing w:val="-21"/>
          <w:w w:val="105"/>
          <w:sz w:val="20"/>
          <w:szCs w:val="20"/>
        </w:rPr>
        <w:t xml:space="preserve"> </w:t>
      </w:r>
      <w:r>
        <w:rPr>
          <w:color w:val="231F20"/>
          <w:w w:val="105"/>
          <w:sz w:val="20"/>
          <w:szCs w:val="20"/>
        </w:rPr>
        <w:t>AUD</w:t>
      </w:r>
      <w:r>
        <w:rPr>
          <w:color w:val="231F20"/>
          <w:spacing w:val="-21"/>
          <w:w w:val="105"/>
          <w:sz w:val="20"/>
          <w:szCs w:val="20"/>
        </w:rPr>
        <w:t xml:space="preserve"> </w:t>
      </w:r>
      <w:r>
        <w:rPr>
          <w:color w:val="231F20"/>
          <w:w w:val="105"/>
          <w:sz w:val="20"/>
          <w:szCs w:val="20"/>
        </w:rPr>
        <w:t>250,000)</w:t>
      </w:r>
      <w:r>
        <w:rPr>
          <w:color w:val="231F20"/>
          <w:spacing w:val="-21"/>
          <w:w w:val="105"/>
          <w:sz w:val="20"/>
          <w:szCs w:val="20"/>
        </w:rPr>
        <w:t xml:space="preserve"> </w:t>
      </w:r>
      <w:r>
        <w:rPr>
          <w:color w:val="231F20"/>
          <w:w w:val="105"/>
          <w:sz w:val="20"/>
          <w:szCs w:val="20"/>
        </w:rPr>
        <w:t>in</w:t>
      </w:r>
      <w:r>
        <w:rPr>
          <w:color w:val="231F20"/>
          <w:spacing w:val="-21"/>
          <w:w w:val="105"/>
          <w:sz w:val="20"/>
          <w:szCs w:val="20"/>
        </w:rPr>
        <w:t xml:space="preserve"> </w:t>
      </w:r>
      <w:r>
        <w:rPr>
          <w:color w:val="231F20"/>
          <w:w w:val="105"/>
          <w:sz w:val="20"/>
          <w:szCs w:val="20"/>
        </w:rPr>
        <w:t>more</w:t>
      </w:r>
      <w:r>
        <w:rPr>
          <w:color w:val="231F20"/>
          <w:spacing w:val="-21"/>
          <w:w w:val="105"/>
          <w:sz w:val="20"/>
          <w:szCs w:val="20"/>
        </w:rPr>
        <w:t xml:space="preserve"> </w:t>
      </w:r>
      <w:r>
        <w:rPr>
          <w:color w:val="231F20"/>
          <w:w w:val="105"/>
          <w:sz w:val="20"/>
          <w:szCs w:val="20"/>
        </w:rPr>
        <w:t>detailed Activity Design</w:t>
      </w:r>
      <w:r>
        <w:rPr>
          <w:color w:val="231F20"/>
          <w:spacing w:val="-16"/>
          <w:w w:val="105"/>
          <w:sz w:val="20"/>
          <w:szCs w:val="20"/>
        </w:rPr>
        <w:t xml:space="preserve"> </w:t>
      </w:r>
      <w:r>
        <w:rPr>
          <w:color w:val="231F20"/>
          <w:w w:val="105"/>
          <w:sz w:val="20"/>
          <w:szCs w:val="20"/>
        </w:rPr>
        <w:t>Notes.</w:t>
      </w:r>
    </w:p>
    <w:p w:rsidR="00000000" w:rsidRDefault="00F4295E">
      <w:pPr>
        <w:pStyle w:val="BodyText"/>
        <w:kinsoku w:val="0"/>
        <w:overflowPunct w:val="0"/>
        <w:spacing w:before="1"/>
        <w:rPr>
          <w:sz w:val="20"/>
          <w:szCs w:val="20"/>
        </w:rPr>
      </w:pPr>
    </w:p>
    <w:p w:rsidR="00000000" w:rsidRDefault="00EA3998">
      <w:pPr>
        <w:pStyle w:val="BodyText"/>
        <w:kinsoku w:val="0"/>
        <w:overflowPunct w:val="0"/>
        <w:spacing w:line="235" w:lineRule="auto"/>
        <w:ind w:left="2551" w:right="331"/>
        <w:rPr>
          <w:color w:val="231F20"/>
          <w:w w:val="105"/>
          <w:sz w:val="20"/>
          <w:szCs w:val="20"/>
        </w:rPr>
      </w:pPr>
      <w:r>
        <w:rPr>
          <w:noProof/>
        </w:rPr>
        <mc:AlternateContent>
          <mc:Choice Requires="wpg">
            <w:drawing>
              <wp:anchor distT="0" distB="0" distL="114300" distR="114300" simplePos="0" relativeHeight="251682304" behindDoc="0" locked="0" layoutInCell="0" allowOverlap="1">
                <wp:simplePos x="0" y="0"/>
                <wp:positionH relativeFrom="page">
                  <wp:posOffset>719455</wp:posOffset>
                </wp:positionH>
                <wp:positionV relativeFrom="paragraph">
                  <wp:posOffset>492125</wp:posOffset>
                </wp:positionV>
                <wp:extent cx="6120130" cy="12700"/>
                <wp:effectExtent l="0" t="0" r="0" b="0"/>
                <wp:wrapNone/>
                <wp:docPr id="239"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75"/>
                          <a:chExt cx="9638" cy="20"/>
                        </a:xfrm>
                      </wpg:grpSpPr>
                      <wps:wsp>
                        <wps:cNvPr id="240" name="Freeform 547"/>
                        <wps:cNvSpPr>
                          <a:spLocks/>
                        </wps:cNvSpPr>
                        <wps:spPr bwMode="auto">
                          <a:xfrm>
                            <a:off x="1133" y="780"/>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548"/>
                        <wps:cNvSpPr>
                          <a:spLocks/>
                        </wps:cNvSpPr>
                        <wps:spPr bwMode="auto">
                          <a:xfrm>
                            <a:off x="3458" y="780"/>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A0368" id="Group 546" o:spid="_x0000_s1026" style="position:absolute;margin-left:56.65pt;margin-top:38.75pt;width:481.9pt;height:1pt;z-index:251682304;mso-position-horizontal-relative:page" coordorigin="1133,775"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" o:allowincell="f">
                <v:shape id="Freeform 547" o:spid="_x0000_s1027" style="position:absolute;left:1133;top:780;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" path="m,l2324,e" filled="f" strokecolor="#3ea7b4" strokeweight=".5pt">
                  <v:path arrowok="t" o:connecttype="custom" o:connectlocs="0,0;2324,0" o:connectangles="0,0"/>
                </v:shape>
                <v:shape id="Freeform 548" o:spid="_x0000_s1028" style="position:absolute;left:3458;top:780;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" path="m,l7313,e" filled="f" strokecolor="#3ea7b4" strokeweight=".5pt">
                  <v:path arrowok="t" o:connecttype="custom" o:connectlocs="0,0;7313,0" o:connectangles="0,0"/>
                </v:shape>
                <w10:wrap anchorx="page"/>
              </v:group>
            </w:pict>
          </mc:Fallback>
        </mc:AlternateContent>
      </w:r>
      <w:r w:rsidR="00F4295E">
        <w:rPr>
          <w:color w:val="231F20"/>
          <w:w w:val="105"/>
          <w:sz w:val="20"/>
          <w:szCs w:val="20"/>
        </w:rPr>
        <w:t>The</w:t>
      </w:r>
      <w:r w:rsidR="00F4295E">
        <w:rPr>
          <w:color w:val="231F20"/>
          <w:spacing w:val="-16"/>
          <w:w w:val="105"/>
          <w:sz w:val="20"/>
          <w:szCs w:val="20"/>
        </w:rPr>
        <w:t xml:space="preserve"> </w:t>
      </w:r>
      <w:r w:rsidR="00F4295E">
        <w:rPr>
          <w:color w:val="231F20"/>
          <w:w w:val="105"/>
          <w:sz w:val="20"/>
          <w:szCs w:val="20"/>
        </w:rPr>
        <w:t>more</w:t>
      </w:r>
      <w:r w:rsidR="00F4295E">
        <w:rPr>
          <w:color w:val="231F20"/>
          <w:spacing w:val="-15"/>
          <w:w w:val="105"/>
          <w:sz w:val="20"/>
          <w:szCs w:val="20"/>
        </w:rPr>
        <w:t xml:space="preserve"> </w:t>
      </w:r>
      <w:r w:rsidR="00F4295E">
        <w:rPr>
          <w:color w:val="231F20"/>
          <w:w w:val="105"/>
          <w:sz w:val="20"/>
          <w:szCs w:val="20"/>
        </w:rPr>
        <w:t>general</w:t>
      </w:r>
      <w:r w:rsidR="00F4295E">
        <w:rPr>
          <w:color w:val="231F20"/>
          <w:spacing w:val="-16"/>
          <w:w w:val="105"/>
          <w:sz w:val="20"/>
          <w:szCs w:val="20"/>
        </w:rPr>
        <w:t xml:space="preserve"> </w:t>
      </w:r>
      <w:r w:rsidR="00F4295E">
        <w:rPr>
          <w:color w:val="231F20"/>
          <w:w w:val="105"/>
          <w:sz w:val="20"/>
          <w:szCs w:val="20"/>
        </w:rPr>
        <w:t>‘activities’</w:t>
      </w:r>
      <w:r w:rsidR="00F4295E">
        <w:rPr>
          <w:color w:val="231F20"/>
          <w:spacing w:val="-15"/>
          <w:w w:val="105"/>
          <w:sz w:val="20"/>
          <w:szCs w:val="20"/>
        </w:rPr>
        <w:t xml:space="preserve"> </w:t>
      </w:r>
      <w:r w:rsidR="00F4295E">
        <w:rPr>
          <w:color w:val="231F20"/>
          <w:w w:val="105"/>
          <w:sz w:val="20"/>
          <w:szCs w:val="20"/>
        </w:rPr>
        <w:t>(as</w:t>
      </w:r>
      <w:r w:rsidR="00F4295E">
        <w:rPr>
          <w:color w:val="231F20"/>
          <w:spacing w:val="-16"/>
          <w:w w:val="105"/>
          <w:sz w:val="20"/>
          <w:szCs w:val="20"/>
        </w:rPr>
        <w:t xml:space="preserve"> </w:t>
      </w:r>
      <w:r w:rsidR="00F4295E">
        <w:rPr>
          <w:color w:val="231F20"/>
          <w:w w:val="105"/>
          <w:sz w:val="20"/>
          <w:szCs w:val="20"/>
        </w:rPr>
        <w:t>indicated</w:t>
      </w:r>
      <w:r w:rsidR="00F4295E">
        <w:rPr>
          <w:color w:val="231F20"/>
          <w:spacing w:val="-15"/>
          <w:w w:val="105"/>
          <w:sz w:val="20"/>
          <w:szCs w:val="20"/>
        </w:rPr>
        <w:t xml:space="preserve"> </w:t>
      </w:r>
      <w:r w:rsidR="00F4295E">
        <w:rPr>
          <w:color w:val="231F20"/>
          <w:w w:val="105"/>
          <w:sz w:val="20"/>
          <w:szCs w:val="20"/>
        </w:rPr>
        <w:t>with</w:t>
      </w:r>
      <w:r w:rsidR="00F4295E">
        <w:rPr>
          <w:color w:val="231F20"/>
          <w:spacing w:val="-16"/>
          <w:w w:val="105"/>
          <w:sz w:val="20"/>
          <w:szCs w:val="20"/>
        </w:rPr>
        <w:t xml:space="preserve"> </w:t>
      </w:r>
      <w:r w:rsidR="00F4295E">
        <w:rPr>
          <w:color w:val="231F20"/>
          <w:w w:val="105"/>
          <w:sz w:val="20"/>
          <w:szCs w:val="20"/>
        </w:rPr>
        <w:t>a</w:t>
      </w:r>
      <w:r w:rsidR="00F4295E">
        <w:rPr>
          <w:color w:val="231F20"/>
          <w:spacing w:val="-15"/>
          <w:w w:val="105"/>
          <w:sz w:val="20"/>
          <w:szCs w:val="20"/>
        </w:rPr>
        <w:t xml:space="preserve"> </w:t>
      </w:r>
      <w:r w:rsidR="00F4295E">
        <w:rPr>
          <w:color w:val="231F20"/>
          <w:w w:val="105"/>
          <w:sz w:val="20"/>
          <w:szCs w:val="20"/>
        </w:rPr>
        <w:t>lower-case</w:t>
      </w:r>
      <w:r w:rsidR="00F4295E">
        <w:rPr>
          <w:color w:val="231F20"/>
          <w:spacing w:val="-16"/>
          <w:w w:val="105"/>
          <w:sz w:val="20"/>
          <w:szCs w:val="20"/>
        </w:rPr>
        <w:t xml:space="preserve"> </w:t>
      </w:r>
      <w:r w:rsidR="00F4295E">
        <w:rPr>
          <w:color w:val="231F20"/>
          <w:spacing w:val="-4"/>
          <w:w w:val="105"/>
          <w:sz w:val="20"/>
          <w:szCs w:val="20"/>
        </w:rPr>
        <w:t>‘a’)</w:t>
      </w:r>
      <w:r w:rsidR="00F4295E">
        <w:rPr>
          <w:color w:val="231F20"/>
          <w:spacing w:val="-15"/>
          <w:w w:val="105"/>
          <w:sz w:val="20"/>
          <w:szCs w:val="20"/>
        </w:rPr>
        <w:t xml:space="preserve"> </w:t>
      </w:r>
      <w:r w:rsidR="00F4295E">
        <w:rPr>
          <w:color w:val="231F20"/>
          <w:w w:val="105"/>
          <w:sz w:val="20"/>
          <w:szCs w:val="20"/>
        </w:rPr>
        <w:t>are</w:t>
      </w:r>
      <w:r w:rsidR="00F4295E">
        <w:rPr>
          <w:color w:val="231F20"/>
          <w:spacing w:val="-16"/>
          <w:w w:val="105"/>
          <w:sz w:val="20"/>
          <w:szCs w:val="20"/>
        </w:rPr>
        <w:t xml:space="preserve"> </w:t>
      </w:r>
      <w:r w:rsidR="00F4295E">
        <w:rPr>
          <w:color w:val="231F20"/>
          <w:w w:val="105"/>
          <w:sz w:val="20"/>
          <w:szCs w:val="20"/>
        </w:rPr>
        <w:t>actions</w:t>
      </w:r>
      <w:r w:rsidR="00F4295E">
        <w:rPr>
          <w:color w:val="231F20"/>
          <w:spacing w:val="-15"/>
          <w:w w:val="105"/>
          <w:sz w:val="20"/>
          <w:szCs w:val="20"/>
        </w:rPr>
        <w:t xml:space="preserve"> </w:t>
      </w:r>
      <w:r w:rsidR="00F4295E">
        <w:rPr>
          <w:color w:val="231F20"/>
          <w:w w:val="105"/>
          <w:sz w:val="20"/>
          <w:szCs w:val="20"/>
        </w:rPr>
        <w:t>taken</w:t>
      </w:r>
      <w:r w:rsidR="00F4295E">
        <w:rPr>
          <w:color w:val="231F20"/>
          <w:spacing w:val="-16"/>
          <w:w w:val="105"/>
          <w:sz w:val="20"/>
          <w:szCs w:val="20"/>
        </w:rPr>
        <w:t xml:space="preserve"> </w:t>
      </w:r>
      <w:r w:rsidR="00F4295E">
        <w:rPr>
          <w:color w:val="231F20"/>
          <w:w w:val="105"/>
          <w:sz w:val="20"/>
          <w:szCs w:val="20"/>
        </w:rPr>
        <w:t>or work</w:t>
      </w:r>
      <w:r w:rsidR="00F4295E">
        <w:rPr>
          <w:color w:val="231F20"/>
          <w:spacing w:val="-16"/>
          <w:w w:val="105"/>
          <w:sz w:val="20"/>
          <w:szCs w:val="20"/>
        </w:rPr>
        <w:t xml:space="preserve"> </w:t>
      </w:r>
      <w:r w:rsidR="00F4295E">
        <w:rPr>
          <w:color w:val="231F20"/>
          <w:w w:val="105"/>
          <w:sz w:val="20"/>
          <w:szCs w:val="20"/>
        </w:rPr>
        <w:t>performed</w:t>
      </w:r>
      <w:r w:rsidR="00F4295E">
        <w:rPr>
          <w:color w:val="231F20"/>
          <w:spacing w:val="-15"/>
          <w:w w:val="105"/>
          <w:sz w:val="20"/>
          <w:szCs w:val="20"/>
        </w:rPr>
        <w:t xml:space="preserve"> </w:t>
      </w:r>
      <w:r w:rsidR="00F4295E">
        <w:rPr>
          <w:color w:val="231F20"/>
          <w:w w:val="105"/>
          <w:sz w:val="20"/>
          <w:szCs w:val="20"/>
        </w:rPr>
        <w:t>through</w:t>
      </w:r>
      <w:r w:rsidR="00F4295E">
        <w:rPr>
          <w:color w:val="231F20"/>
          <w:spacing w:val="-15"/>
          <w:w w:val="105"/>
          <w:sz w:val="20"/>
          <w:szCs w:val="20"/>
        </w:rPr>
        <w:t xml:space="preserve"> </w:t>
      </w:r>
      <w:r w:rsidR="00F4295E">
        <w:rPr>
          <w:color w:val="231F20"/>
          <w:w w:val="105"/>
          <w:sz w:val="20"/>
          <w:szCs w:val="20"/>
        </w:rPr>
        <w:t>which</w:t>
      </w:r>
      <w:r w:rsidR="00F4295E">
        <w:rPr>
          <w:color w:val="231F20"/>
          <w:spacing w:val="-16"/>
          <w:w w:val="105"/>
          <w:sz w:val="20"/>
          <w:szCs w:val="20"/>
        </w:rPr>
        <w:t xml:space="preserve"> </w:t>
      </w:r>
      <w:r w:rsidR="00F4295E">
        <w:rPr>
          <w:color w:val="231F20"/>
          <w:w w:val="105"/>
          <w:sz w:val="20"/>
          <w:szCs w:val="20"/>
        </w:rPr>
        <w:t>inputs,</w:t>
      </w:r>
      <w:r w:rsidR="00F4295E">
        <w:rPr>
          <w:color w:val="231F20"/>
          <w:spacing w:val="-15"/>
          <w:w w:val="105"/>
          <w:sz w:val="20"/>
          <w:szCs w:val="20"/>
        </w:rPr>
        <w:t xml:space="preserve"> </w:t>
      </w:r>
      <w:r w:rsidR="00F4295E">
        <w:rPr>
          <w:color w:val="231F20"/>
          <w:w w:val="105"/>
          <w:sz w:val="20"/>
          <w:szCs w:val="20"/>
        </w:rPr>
        <w:t>such</w:t>
      </w:r>
      <w:r w:rsidR="00F4295E">
        <w:rPr>
          <w:color w:val="231F20"/>
          <w:spacing w:val="-15"/>
          <w:w w:val="105"/>
          <w:sz w:val="20"/>
          <w:szCs w:val="20"/>
        </w:rPr>
        <w:t xml:space="preserve"> </w:t>
      </w:r>
      <w:r w:rsidR="00F4295E">
        <w:rPr>
          <w:color w:val="231F20"/>
          <w:w w:val="105"/>
          <w:sz w:val="20"/>
          <w:szCs w:val="20"/>
        </w:rPr>
        <w:t>as</w:t>
      </w:r>
      <w:r w:rsidR="00F4295E">
        <w:rPr>
          <w:color w:val="231F20"/>
          <w:spacing w:val="-15"/>
          <w:w w:val="105"/>
          <w:sz w:val="20"/>
          <w:szCs w:val="20"/>
        </w:rPr>
        <w:t xml:space="preserve"> </w:t>
      </w:r>
      <w:r w:rsidR="00F4295E">
        <w:rPr>
          <w:color w:val="231F20"/>
          <w:w w:val="105"/>
          <w:sz w:val="20"/>
          <w:szCs w:val="20"/>
        </w:rPr>
        <w:t>funds,</w:t>
      </w:r>
      <w:r w:rsidR="00F4295E">
        <w:rPr>
          <w:color w:val="231F20"/>
          <w:spacing w:val="-16"/>
          <w:w w:val="105"/>
          <w:sz w:val="20"/>
          <w:szCs w:val="20"/>
        </w:rPr>
        <w:t xml:space="preserve"> </w:t>
      </w:r>
      <w:r w:rsidR="00F4295E">
        <w:rPr>
          <w:color w:val="231F20"/>
          <w:w w:val="105"/>
          <w:sz w:val="20"/>
          <w:szCs w:val="20"/>
        </w:rPr>
        <w:t>technical</w:t>
      </w:r>
      <w:r w:rsidR="00F4295E">
        <w:rPr>
          <w:color w:val="231F20"/>
          <w:spacing w:val="-15"/>
          <w:w w:val="105"/>
          <w:sz w:val="20"/>
          <w:szCs w:val="20"/>
        </w:rPr>
        <w:t xml:space="preserve"> </w:t>
      </w:r>
      <w:r w:rsidR="00F4295E">
        <w:rPr>
          <w:color w:val="231F20"/>
          <w:w w:val="105"/>
          <w:sz w:val="20"/>
          <w:szCs w:val="20"/>
        </w:rPr>
        <w:t>assistance</w:t>
      </w:r>
      <w:r w:rsidR="00F4295E">
        <w:rPr>
          <w:color w:val="231F20"/>
          <w:spacing w:val="-15"/>
          <w:w w:val="105"/>
          <w:sz w:val="20"/>
          <w:szCs w:val="20"/>
        </w:rPr>
        <w:t xml:space="preserve"> </w:t>
      </w:r>
      <w:r w:rsidR="00F4295E">
        <w:rPr>
          <w:color w:val="231F20"/>
          <w:w w:val="105"/>
          <w:sz w:val="20"/>
          <w:szCs w:val="20"/>
        </w:rPr>
        <w:t>and</w:t>
      </w:r>
      <w:r w:rsidR="00F4295E">
        <w:rPr>
          <w:color w:val="231F20"/>
          <w:spacing w:val="-16"/>
          <w:w w:val="105"/>
          <w:sz w:val="20"/>
          <w:szCs w:val="20"/>
        </w:rPr>
        <w:t xml:space="preserve"> </w:t>
      </w:r>
      <w:r w:rsidR="00F4295E">
        <w:rPr>
          <w:color w:val="231F20"/>
          <w:spacing w:val="-3"/>
          <w:w w:val="105"/>
          <w:sz w:val="20"/>
          <w:szCs w:val="20"/>
        </w:rPr>
        <w:t xml:space="preserve">other </w:t>
      </w:r>
      <w:r w:rsidR="00F4295E">
        <w:rPr>
          <w:color w:val="231F20"/>
          <w:w w:val="105"/>
          <w:sz w:val="20"/>
          <w:szCs w:val="20"/>
        </w:rPr>
        <w:t>types</w:t>
      </w:r>
      <w:r w:rsidR="00F4295E">
        <w:rPr>
          <w:color w:val="231F20"/>
          <w:spacing w:val="-10"/>
          <w:w w:val="105"/>
          <w:sz w:val="20"/>
          <w:szCs w:val="20"/>
        </w:rPr>
        <w:t xml:space="preserve"> </w:t>
      </w:r>
      <w:r w:rsidR="00F4295E">
        <w:rPr>
          <w:color w:val="231F20"/>
          <w:w w:val="105"/>
          <w:sz w:val="20"/>
          <w:szCs w:val="20"/>
        </w:rPr>
        <w:t>of</w:t>
      </w:r>
      <w:r w:rsidR="00F4295E">
        <w:rPr>
          <w:color w:val="231F20"/>
          <w:spacing w:val="-10"/>
          <w:w w:val="105"/>
          <w:sz w:val="20"/>
          <w:szCs w:val="20"/>
        </w:rPr>
        <w:t xml:space="preserve"> </w:t>
      </w:r>
      <w:r w:rsidR="00F4295E">
        <w:rPr>
          <w:color w:val="231F20"/>
          <w:w w:val="105"/>
          <w:sz w:val="20"/>
          <w:szCs w:val="20"/>
        </w:rPr>
        <w:t>resources,</w:t>
      </w:r>
      <w:r w:rsidR="00F4295E">
        <w:rPr>
          <w:color w:val="231F20"/>
          <w:spacing w:val="-10"/>
          <w:w w:val="105"/>
          <w:sz w:val="20"/>
          <w:szCs w:val="20"/>
        </w:rPr>
        <w:t xml:space="preserve"> </w:t>
      </w:r>
      <w:r w:rsidR="00F4295E">
        <w:rPr>
          <w:color w:val="231F20"/>
          <w:w w:val="105"/>
          <w:sz w:val="20"/>
          <w:szCs w:val="20"/>
        </w:rPr>
        <w:t>are</w:t>
      </w:r>
      <w:r w:rsidR="00F4295E">
        <w:rPr>
          <w:color w:val="231F20"/>
          <w:spacing w:val="-10"/>
          <w:w w:val="105"/>
          <w:sz w:val="20"/>
          <w:szCs w:val="20"/>
        </w:rPr>
        <w:t xml:space="preserve"> </w:t>
      </w:r>
      <w:r w:rsidR="00F4295E">
        <w:rPr>
          <w:color w:val="231F20"/>
          <w:w w:val="105"/>
          <w:sz w:val="20"/>
          <w:szCs w:val="20"/>
        </w:rPr>
        <w:t>mobilised</w:t>
      </w:r>
      <w:r w:rsidR="00F4295E">
        <w:rPr>
          <w:color w:val="231F20"/>
          <w:spacing w:val="-10"/>
          <w:w w:val="105"/>
          <w:sz w:val="20"/>
          <w:szCs w:val="20"/>
        </w:rPr>
        <w:t xml:space="preserve"> </w:t>
      </w:r>
      <w:r w:rsidR="00F4295E">
        <w:rPr>
          <w:color w:val="231F20"/>
          <w:w w:val="105"/>
          <w:sz w:val="20"/>
          <w:szCs w:val="20"/>
        </w:rPr>
        <w:t>to</w:t>
      </w:r>
      <w:r w:rsidR="00F4295E">
        <w:rPr>
          <w:color w:val="231F20"/>
          <w:spacing w:val="-9"/>
          <w:w w:val="105"/>
          <w:sz w:val="20"/>
          <w:szCs w:val="20"/>
        </w:rPr>
        <w:t xml:space="preserve"> </w:t>
      </w:r>
      <w:r w:rsidR="00F4295E">
        <w:rPr>
          <w:color w:val="231F20"/>
          <w:w w:val="105"/>
          <w:sz w:val="20"/>
          <w:szCs w:val="20"/>
        </w:rPr>
        <w:t>produce</w:t>
      </w:r>
      <w:r w:rsidR="00F4295E">
        <w:rPr>
          <w:color w:val="231F20"/>
          <w:spacing w:val="-10"/>
          <w:w w:val="105"/>
          <w:sz w:val="20"/>
          <w:szCs w:val="20"/>
        </w:rPr>
        <w:t xml:space="preserve"> </w:t>
      </w:r>
      <w:r w:rsidR="00F4295E">
        <w:rPr>
          <w:color w:val="231F20"/>
          <w:w w:val="105"/>
          <w:sz w:val="20"/>
          <w:szCs w:val="20"/>
        </w:rPr>
        <w:t>outputs</w:t>
      </w:r>
      <w:r w:rsidR="00F4295E">
        <w:rPr>
          <w:color w:val="231F20"/>
          <w:spacing w:val="-10"/>
          <w:w w:val="105"/>
          <w:sz w:val="20"/>
          <w:szCs w:val="20"/>
        </w:rPr>
        <w:t xml:space="preserve"> </w:t>
      </w:r>
      <w:r w:rsidR="00F4295E">
        <w:rPr>
          <w:color w:val="231F20"/>
          <w:w w:val="105"/>
          <w:sz w:val="20"/>
          <w:szCs w:val="20"/>
        </w:rPr>
        <w:t>or</w:t>
      </w:r>
      <w:r w:rsidR="00F4295E">
        <w:rPr>
          <w:color w:val="231F20"/>
          <w:spacing w:val="-10"/>
          <w:w w:val="105"/>
          <w:sz w:val="20"/>
          <w:szCs w:val="20"/>
        </w:rPr>
        <w:t xml:space="preserve"> </w:t>
      </w:r>
      <w:r w:rsidR="00F4295E">
        <w:rPr>
          <w:color w:val="231F20"/>
          <w:w w:val="105"/>
          <w:sz w:val="20"/>
          <w:szCs w:val="20"/>
        </w:rPr>
        <w:t>outcomes.</w:t>
      </w:r>
    </w:p>
    <w:p w:rsidR="00000000" w:rsidRDefault="00F4295E">
      <w:pPr>
        <w:pStyle w:val="BodyText"/>
        <w:kinsoku w:val="0"/>
        <w:overflowPunct w:val="0"/>
        <w:spacing w:line="235" w:lineRule="auto"/>
        <w:ind w:left="2551" w:right="331"/>
        <w:rPr>
          <w:color w:val="231F20"/>
          <w:w w:val="105"/>
          <w:sz w:val="20"/>
          <w:szCs w:val="20"/>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139" w:line="235" w:lineRule="auto"/>
        <w:ind w:left="227"/>
        <w:rPr>
          <w:color w:val="231F20"/>
          <w:sz w:val="20"/>
          <w:szCs w:val="20"/>
        </w:rPr>
      </w:pPr>
      <w:r>
        <w:rPr>
          <w:color w:val="231F20"/>
          <w:sz w:val="20"/>
          <w:szCs w:val="20"/>
        </w:rPr>
        <w:t>Activity Concept Note (ACN)</w:t>
      </w:r>
    </w:p>
    <w:p w:rsidR="00000000" w:rsidRDefault="00F4295E">
      <w:pPr>
        <w:pStyle w:val="BodyText"/>
        <w:kinsoku w:val="0"/>
        <w:overflowPunct w:val="0"/>
        <w:rPr>
          <w:sz w:val="26"/>
          <w:szCs w:val="26"/>
        </w:rPr>
      </w:pPr>
    </w:p>
    <w:p w:rsidR="00000000" w:rsidRDefault="00F4295E">
      <w:pPr>
        <w:pStyle w:val="BodyText"/>
        <w:kinsoku w:val="0"/>
        <w:overflowPunct w:val="0"/>
        <w:spacing w:before="8"/>
        <w:rPr>
          <w:sz w:val="24"/>
          <w:szCs w:val="24"/>
        </w:rPr>
      </w:pPr>
    </w:p>
    <w:p w:rsidR="00000000" w:rsidRDefault="00EA3998">
      <w:pPr>
        <w:pStyle w:val="BodyText"/>
        <w:kinsoku w:val="0"/>
        <w:overflowPunct w:val="0"/>
        <w:spacing w:line="235" w:lineRule="auto"/>
        <w:ind w:left="227"/>
        <w:rPr>
          <w:color w:val="231F20"/>
          <w:w w:val="105"/>
          <w:sz w:val="20"/>
          <w:szCs w:val="20"/>
        </w:rPr>
      </w:pPr>
      <w:r>
        <w:rPr>
          <w:noProof/>
        </w:rPr>
        <mc:AlternateContent>
          <mc:Choice Requires="wpg">
            <w:drawing>
              <wp:anchor distT="0" distB="0" distL="114300" distR="114300" simplePos="0" relativeHeight="251683328" behindDoc="0" locked="0" layoutInCell="0" allowOverlap="1">
                <wp:simplePos x="0" y="0"/>
                <wp:positionH relativeFrom="page">
                  <wp:posOffset>719455</wp:posOffset>
                </wp:positionH>
                <wp:positionV relativeFrom="paragraph">
                  <wp:posOffset>-51435</wp:posOffset>
                </wp:positionV>
                <wp:extent cx="6120130" cy="12700"/>
                <wp:effectExtent l="0" t="0" r="0" b="0"/>
                <wp:wrapNone/>
                <wp:docPr id="236"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1"/>
                          <a:chExt cx="9638" cy="20"/>
                        </a:xfrm>
                      </wpg:grpSpPr>
                      <wps:wsp>
                        <wps:cNvPr id="237" name="Freeform 550"/>
                        <wps:cNvSpPr>
                          <a:spLocks/>
                        </wps:cNvSpPr>
                        <wps:spPr bwMode="auto">
                          <a:xfrm>
                            <a:off x="1133" y="-76"/>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551"/>
                        <wps:cNvSpPr>
                          <a:spLocks/>
                        </wps:cNvSpPr>
                        <wps:spPr bwMode="auto">
                          <a:xfrm>
                            <a:off x="3458" y="-76"/>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D1880" id="Group 549" o:spid="_x0000_s1026" style="position:absolute;margin-left:56.65pt;margin-top:-4.05pt;width:481.9pt;height:1pt;z-index:251683328;mso-position-horizontal-relative:page" coordorigin="1133,-81"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" o:allowincell="f">
                <v:shape id="Freeform 550" o:spid="_x0000_s1027" style="position:absolute;left:1133;top:-76;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" path="m,l2324,e" filled="f" strokecolor="#3ea7b4" strokeweight=".5pt">
                  <v:path arrowok="t" o:connecttype="custom" o:connectlocs="0,0;2324,0" o:connectangles="0,0"/>
                </v:shape>
                <v:shape id="Freeform 551" o:spid="_x0000_s1028" style="position:absolute;left:3458;top:-76;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" path="m,l7313,e" filled="f" strokecolor="#3ea7b4" strokeweight=".5pt">
                  <v:path arrowok="t" o:connecttype="custom" o:connectlocs="0,0;7313,0" o:connectangles="0,0"/>
                </v:shape>
                <w10:wrap anchorx="page"/>
              </v:group>
            </w:pict>
          </mc:Fallback>
        </mc:AlternateContent>
      </w:r>
      <w:r w:rsidR="00F4295E">
        <w:rPr>
          <w:color w:val="231F20"/>
          <w:w w:val="105"/>
          <w:sz w:val="20"/>
          <w:szCs w:val="20"/>
        </w:rPr>
        <w:t>Activity Design and Appraisal</w:t>
      </w:r>
    </w:p>
    <w:p w:rsidR="00000000" w:rsidRDefault="00F4295E">
      <w:pPr>
        <w:pStyle w:val="BodyText"/>
        <w:kinsoku w:val="0"/>
        <w:overflowPunct w:val="0"/>
        <w:rPr>
          <w:sz w:val="26"/>
          <w:szCs w:val="26"/>
        </w:rPr>
      </w:pPr>
    </w:p>
    <w:p w:rsidR="00000000" w:rsidRDefault="00F4295E">
      <w:pPr>
        <w:pStyle w:val="BodyText"/>
        <w:kinsoku w:val="0"/>
        <w:overflowPunct w:val="0"/>
        <w:spacing w:before="8"/>
        <w:rPr>
          <w:sz w:val="24"/>
          <w:szCs w:val="24"/>
        </w:rPr>
      </w:pPr>
    </w:p>
    <w:p w:rsidR="00000000" w:rsidRDefault="00EA3998">
      <w:pPr>
        <w:pStyle w:val="BodyText"/>
        <w:kinsoku w:val="0"/>
        <w:overflowPunct w:val="0"/>
        <w:spacing w:line="235" w:lineRule="auto"/>
        <w:ind w:left="227"/>
        <w:rPr>
          <w:color w:val="231F20"/>
          <w:sz w:val="20"/>
          <w:szCs w:val="20"/>
        </w:rPr>
      </w:pPr>
      <w:r>
        <w:rPr>
          <w:noProof/>
        </w:rPr>
        <mc:AlternateContent>
          <mc:Choice Requires="wpg">
            <w:drawing>
              <wp:anchor distT="0" distB="0" distL="114300" distR="114300" simplePos="0" relativeHeight="251684352" behindDoc="0" locked="0" layoutInCell="0" allowOverlap="1">
                <wp:simplePos x="0" y="0"/>
                <wp:positionH relativeFrom="page">
                  <wp:posOffset>719455</wp:posOffset>
                </wp:positionH>
                <wp:positionV relativeFrom="paragraph">
                  <wp:posOffset>-51435</wp:posOffset>
                </wp:positionV>
                <wp:extent cx="6120130" cy="12700"/>
                <wp:effectExtent l="0" t="0" r="0" b="0"/>
                <wp:wrapNone/>
                <wp:docPr id="233"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1"/>
                          <a:chExt cx="9638" cy="20"/>
                        </a:xfrm>
                      </wpg:grpSpPr>
                      <wps:wsp>
                        <wps:cNvPr id="234" name="Freeform 553"/>
                        <wps:cNvSpPr>
                          <a:spLocks/>
                        </wps:cNvSpPr>
                        <wps:spPr bwMode="auto">
                          <a:xfrm>
                            <a:off x="1133" y="-76"/>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554"/>
                        <wps:cNvSpPr>
                          <a:spLocks/>
                        </wps:cNvSpPr>
                        <wps:spPr bwMode="auto">
                          <a:xfrm>
                            <a:off x="3458" y="-76"/>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11A69" id="Group 552" o:spid="_x0000_s1026" style="position:absolute;margin-left:56.65pt;margin-top:-4.05pt;width:481.9pt;height:1pt;z-index:251684352;mso-position-horizontal-relative:page" coordorigin="1133,-81"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" o:allowincell="f">
                <v:shape id="Freeform 553" o:spid="_x0000_s1027" style="position:absolute;left:1133;top:-76;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" path="m,l2324,e" filled="f" strokecolor="#3ea7b4" strokeweight=".5pt">
                  <v:path arrowok="t" o:connecttype="custom" o:connectlocs="0,0;2324,0" o:connectangles="0,0"/>
                </v:shape>
                <v:shape id="Freeform 554" o:spid="_x0000_s1028" style="position:absolute;left:3458;top:-76;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" path="m,l7313,e" filled="f" strokecolor="#3ea7b4" strokeweight=".5pt">
                  <v:path arrowok="t" o:connecttype="custom" o:connectlocs="0,0;7313,0" o:connectangles="0,0"/>
                </v:shape>
                <w10:wrap anchorx="page"/>
              </v:group>
            </w:pict>
          </mc:Fallback>
        </mc:AlternateContent>
      </w:r>
      <w:r w:rsidR="00F4295E">
        <w:rPr>
          <w:color w:val="231F20"/>
          <w:sz w:val="20"/>
          <w:szCs w:val="20"/>
        </w:rPr>
        <w:t>Activity Design Note (ADN)</w:t>
      </w:r>
    </w:p>
    <w:p w:rsidR="00000000" w:rsidRDefault="00F4295E">
      <w:pPr>
        <w:pStyle w:val="BodyText"/>
        <w:kinsoku w:val="0"/>
        <w:overflowPunct w:val="0"/>
        <w:spacing w:before="139" w:line="235" w:lineRule="auto"/>
        <w:ind w:left="227" w:right="676"/>
        <w:rPr>
          <w:color w:val="231F20"/>
          <w:w w:val="105"/>
          <w:sz w:val="20"/>
          <w:szCs w:val="20"/>
        </w:rPr>
      </w:pPr>
      <w:r>
        <w:rPr>
          <w:rFonts w:ascii="Times New Roman" w:hAnsi="Times New Roman" w:cs="Times New Roman"/>
          <w:sz w:val="24"/>
          <w:szCs w:val="24"/>
        </w:rPr>
        <w:br w:type="column"/>
      </w:r>
      <w:r>
        <w:rPr>
          <w:color w:val="231F20"/>
          <w:w w:val="105"/>
          <w:sz w:val="20"/>
          <w:szCs w:val="20"/>
        </w:rPr>
        <w:t>Activity</w:t>
      </w:r>
      <w:r>
        <w:rPr>
          <w:color w:val="231F20"/>
          <w:spacing w:val="-22"/>
          <w:w w:val="105"/>
          <w:sz w:val="20"/>
          <w:szCs w:val="20"/>
        </w:rPr>
        <w:t xml:space="preserve"> </w:t>
      </w:r>
      <w:r>
        <w:rPr>
          <w:color w:val="231F20"/>
          <w:w w:val="105"/>
          <w:sz w:val="20"/>
          <w:szCs w:val="20"/>
        </w:rPr>
        <w:t>Concept</w:t>
      </w:r>
      <w:r>
        <w:rPr>
          <w:color w:val="231F20"/>
          <w:spacing w:val="-21"/>
          <w:w w:val="105"/>
          <w:sz w:val="20"/>
          <w:szCs w:val="20"/>
        </w:rPr>
        <w:t xml:space="preserve"> </w:t>
      </w:r>
      <w:r>
        <w:rPr>
          <w:color w:val="231F20"/>
          <w:w w:val="105"/>
          <w:sz w:val="20"/>
          <w:szCs w:val="20"/>
        </w:rPr>
        <w:t>Notes</w:t>
      </w:r>
      <w:r>
        <w:rPr>
          <w:color w:val="231F20"/>
          <w:spacing w:val="-22"/>
          <w:w w:val="105"/>
          <w:sz w:val="20"/>
          <w:szCs w:val="20"/>
        </w:rPr>
        <w:t xml:space="preserve"> </w:t>
      </w:r>
      <w:r>
        <w:rPr>
          <w:color w:val="231F20"/>
          <w:w w:val="105"/>
          <w:sz w:val="20"/>
          <w:szCs w:val="20"/>
        </w:rPr>
        <w:t>(ACNs)</w:t>
      </w:r>
      <w:r>
        <w:rPr>
          <w:color w:val="231F20"/>
          <w:spacing w:val="-21"/>
          <w:w w:val="105"/>
          <w:sz w:val="20"/>
          <w:szCs w:val="20"/>
        </w:rPr>
        <w:t xml:space="preserve"> </w:t>
      </w:r>
      <w:r>
        <w:rPr>
          <w:color w:val="231F20"/>
          <w:w w:val="105"/>
          <w:sz w:val="20"/>
          <w:szCs w:val="20"/>
        </w:rPr>
        <w:t>are</w:t>
      </w:r>
      <w:r>
        <w:rPr>
          <w:color w:val="231F20"/>
          <w:spacing w:val="-22"/>
          <w:w w:val="105"/>
          <w:sz w:val="20"/>
          <w:szCs w:val="20"/>
        </w:rPr>
        <w:t xml:space="preserve"> </w:t>
      </w:r>
      <w:r>
        <w:rPr>
          <w:color w:val="231F20"/>
          <w:w w:val="105"/>
          <w:sz w:val="20"/>
          <w:szCs w:val="20"/>
        </w:rPr>
        <w:t>documents</w:t>
      </w:r>
      <w:r>
        <w:rPr>
          <w:color w:val="231F20"/>
          <w:spacing w:val="-21"/>
          <w:w w:val="105"/>
          <w:sz w:val="20"/>
          <w:szCs w:val="20"/>
        </w:rPr>
        <w:t xml:space="preserve"> </w:t>
      </w:r>
      <w:r>
        <w:rPr>
          <w:color w:val="231F20"/>
          <w:w w:val="105"/>
          <w:sz w:val="20"/>
          <w:szCs w:val="20"/>
        </w:rPr>
        <w:t>that</w:t>
      </w:r>
      <w:r>
        <w:rPr>
          <w:color w:val="231F20"/>
          <w:spacing w:val="-21"/>
          <w:w w:val="105"/>
          <w:sz w:val="20"/>
          <w:szCs w:val="20"/>
        </w:rPr>
        <w:t xml:space="preserve"> </w:t>
      </w:r>
      <w:r>
        <w:rPr>
          <w:color w:val="231F20"/>
          <w:w w:val="105"/>
          <w:sz w:val="20"/>
          <w:szCs w:val="20"/>
        </w:rPr>
        <w:t>are</w:t>
      </w:r>
      <w:r>
        <w:rPr>
          <w:color w:val="231F20"/>
          <w:spacing w:val="-22"/>
          <w:w w:val="105"/>
          <w:sz w:val="20"/>
          <w:szCs w:val="20"/>
        </w:rPr>
        <w:t xml:space="preserve"> </w:t>
      </w:r>
      <w:r>
        <w:rPr>
          <w:color w:val="231F20"/>
          <w:w w:val="105"/>
          <w:sz w:val="20"/>
          <w:szCs w:val="20"/>
        </w:rPr>
        <w:t>developed</w:t>
      </w:r>
      <w:r>
        <w:rPr>
          <w:color w:val="231F20"/>
          <w:spacing w:val="-21"/>
          <w:w w:val="105"/>
          <w:sz w:val="20"/>
          <w:szCs w:val="20"/>
        </w:rPr>
        <w:t xml:space="preserve"> </w:t>
      </w:r>
      <w:r>
        <w:rPr>
          <w:color w:val="231F20"/>
          <w:w w:val="105"/>
          <w:sz w:val="20"/>
          <w:szCs w:val="20"/>
        </w:rPr>
        <w:t>by</w:t>
      </w:r>
      <w:r>
        <w:rPr>
          <w:color w:val="231F20"/>
          <w:spacing w:val="-22"/>
          <w:w w:val="105"/>
          <w:sz w:val="20"/>
          <w:szCs w:val="20"/>
        </w:rPr>
        <w:t xml:space="preserve"> </w:t>
      </w:r>
      <w:r>
        <w:rPr>
          <w:color w:val="231F20"/>
          <w:w w:val="105"/>
          <w:sz w:val="20"/>
          <w:szCs w:val="20"/>
        </w:rPr>
        <w:t>implementing teams,</w:t>
      </w:r>
      <w:r>
        <w:rPr>
          <w:color w:val="231F20"/>
          <w:spacing w:val="-17"/>
          <w:w w:val="105"/>
          <w:sz w:val="20"/>
          <w:szCs w:val="20"/>
        </w:rPr>
        <w:t xml:space="preserve"> </w:t>
      </w:r>
      <w:r>
        <w:rPr>
          <w:color w:val="231F20"/>
          <w:w w:val="105"/>
          <w:sz w:val="20"/>
          <w:szCs w:val="20"/>
        </w:rPr>
        <w:t>which</w:t>
      </w:r>
      <w:r>
        <w:rPr>
          <w:color w:val="231F20"/>
          <w:spacing w:val="-17"/>
          <w:w w:val="105"/>
          <w:sz w:val="20"/>
          <w:szCs w:val="20"/>
        </w:rPr>
        <w:t xml:space="preserve"> </w:t>
      </w:r>
      <w:r>
        <w:rPr>
          <w:color w:val="231F20"/>
          <w:w w:val="105"/>
          <w:sz w:val="20"/>
          <w:szCs w:val="20"/>
        </w:rPr>
        <w:t>are</w:t>
      </w:r>
      <w:r>
        <w:rPr>
          <w:color w:val="231F20"/>
          <w:spacing w:val="-17"/>
          <w:w w:val="105"/>
          <w:sz w:val="20"/>
          <w:szCs w:val="20"/>
        </w:rPr>
        <w:t xml:space="preserve"> </w:t>
      </w:r>
      <w:r>
        <w:rPr>
          <w:color w:val="231F20"/>
          <w:w w:val="105"/>
          <w:sz w:val="20"/>
          <w:szCs w:val="20"/>
        </w:rPr>
        <w:t>reviewed</w:t>
      </w:r>
      <w:r>
        <w:rPr>
          <w:color w:val="231F20"/>
          <w:spacing w:val="-17"/>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appraised</w:t>
      </w:r>
      <w:r>
        <w:rPr>
          <w:color w:val="231F20"/>
          <w:spacing w:val="-17"/>
          <w:w w:val="105"/>
          <w:sz w:val="20"/>
          <w:szCs w:val="20"/>
        </w:rPr>
        <w:t xml:space="preserve"> </w:t>
      </w:r>
      <w:r>
        <w:rPr>
          <w:color w:val="231F20"/>
          <w:w w:val="105"/>
          <w:sz w:val="20"/>
          <w:szCs w:val="20"/>
        </w:rPr>
        <w:t>as</w:t>
      </w:r>
      <w:r>
        <w:rPr>
          <w:color w:val="231F20"/>
          <w:spacing w:val="-17"/>
          <w:w w:val="105"/>
          <w:sz w:val="20"/>
          <w:szCs w:val="20"/>
        </w:rPr>
        <w:t xml:space="preserve"> </w:t>
      </w:r>
      <w:r>
        <w:rPr>
          <w:color w:val="231F20"/>
          <w:w w:val="105"/>
          <w:sz w:val="20"/>
          <w:szCs w:val="20"/>
        </w:rPr>
        <w:t>part</w:t>
      </w:r>
      <w:r>
        <w:rPr>
          <w:color w:val="231F20"/>
          <w:spacing w:val="-17"/>
          <w:w w:val="105"/>
          <w:sz w:val="20"/>
          <w:szCs w:val="20"/>
        </w:rPr>
        <w:t xml:space="preserve"> </w:t>
      </w:r>
      <w:r>
        <w:rPr>
          <w:color w:val="231F20"/>
          <w:w w:val="105"/>
          <w:sz w:val="20"/>
          <w:szCs w:val="20"/>
        </w:rPr>
        <w:t>of</w:t>
      </w:r>
      <w:r>
        <w:rPr>
          <w:color w:val="231F20"/>
          <w:spacing w:val="-17"/>
          <w:w w:val="105"/>
          <w:sz w:val="20"/>
          <w:szCs w:val="20"/>
        </w:rPr>
        <w:t xml:space="preserve"> </w:t>
      </w:r>
      <w:r>
        <w:rPr>
          <w:color w:val="231F20"/>
          <w:spacing w:val="-4"/>
          <w:w w:val="105"/>
          <w:sz w:val="20"/>
          <w:szCs w:val="20"/>
        </w:rPr>
        <w:t>KOMPAK’s</w:t>
      </w:r>
      <w:r>
        <w:rPr>
          <w:color w:val="231F20"/>
          <w:spacing w:val="-17"/>
          <w:w w:val="105"/>
          <w:sz w:val="20"/>
          <w:szCs w:val="20"/>
        </w:rPr>
        <w:t xml:space="preserve"> </w:t>
      </w:r>
      <w:r>
        <w:rPr>
          <w:color w:val="231F20"/>
          <w:w w:val="105"/>
          <w:sz w:val="20"/>
          <w:szCs w:val="20"/>
        </w:rPr>
        <w:t>Activity</w:t>
      </w:r>
      <w:r>
        <w:rPr>
          <w:color w:val="231F20"/>
          <w:spacing w:val="-17"/>
          <w:w w:val="105"/>
          <w:sz w:val="20"/>
          <w:szCs w:val="20"/>
        </w:rPr>
        <w:t xml:space="preserve"> </w:t>
      </w:r>
      <w:r>
        <w:rPr>
          <w:color w:val="231F20"/>
          <w:w w:val="105"/>
          <w:sz w:val="20"/>
          <w:szCs w:val="20"/>
        </w:rPr>
        <w:t>Design</w:t>
      </w:r>
      <w:r>
        <w:rPr>
          <w:color w:val="231F20"/>
          <w:spacing w:val="-17"/>
          <w:w w:val="105"/>
          <w:sz w:val="20"/>
          <w:szCs w:val="20"/>
        </w:rPr>
        <w:t xml:space="preserve"> </w:t>
      </w:r>
      <w:r>
        <w:rPr>
          <w:color w:val="231F20"/>
          <w:w w:val="105"/>
          <w:sz w:val="20"/>
          <w:szCs w:val="20"/>
        </w:rPr>
        <w:t>and Appraisal process. An ACN provides information about a proposed Activity, and approval</w:t>
      </w:r>
      <w:r>
        <w:rPr>
          <w:color w:val="231F20"/>
          <w:spacing w:val="-18"/>
          <w:w w:val="105"/>
          <w:sz w:val="20"/>
          <w:szCs w:val="20"/>
        </w:rPr>
        <w:t xml:space="preserve"> </w:t>
      </w:r>
      <w:r>
        <w:rPr>
          <w:color w:val="231F20"/>
          <w:w w:val="105"/>
          <w:sz w:val="20"/>
          <w:szCs w:val="20"/>
        </w:rPr>
        <w:t>of</w:t>
      </w:r>
      <w:r>
        <w:rPr>
          <w:color w:val="231F20"/>
          <w:spacing w:val="-18"/>
          <w:w w:val="105"/>
          <w:sz w:val="20"/>
          <w:szCs w:val="20"/>
        </w:rPr>
        <w:t xml:space="preserve"> </w:t>
      </w:r>
      <w:r>
        <w:rPr>
          <w:color w:val="231F20"/>
          <w:w w:val="105"/>
          <w:sz w:val="20"/>
          <w:szCs w:val="20"/>
        </w:rPr>
        <w:t>an</w:t>
      </w:r>
      <w:r>
        <w:rPr>
          <w:color w:val="231F20"/>
          <w:spacing w:val="-18"/>
          <w:w w:val="105"/>
          <w:sz w:val="20"/>
          <w:szCs w:val="20"/>
        </w:rPr>
        <w:t xml:space="preserve"> </w:t>
      </w:r>
      <w:r>
        <w:rPr>
          <w:color w:val="231F20"/>
          <w:w w:val="105"/>
          <w:sz w:val="20"/>
          <w:szCs w:val="20"/>
        </w:rPr>
        <w:t>ACN</w:t>
      </w:r>
      <w:r>
        <w:rPr>
          <w:color w:val="231F20"/>
          <w:spacing w:val="-18"/>
          <w:w w:val="105"/>
          <w:sz w:val="20"/>
          <w:szCs w:val="20"/>
        </w:rPr>
        <w:t xml:space="preserve"> </w:t>
      </w:r>
      <w:r>
        <w:rPr>
          <w:color w:val="231F20"/>
          <w:w w:val="105"/>
          <w:sz w:val="20"/>
          <w:szCs w:val="20"/>
        </w:rPr>
        <w:t>constitutes</w:t>
      </w:r>
      <w:r>
        <w:rPr>
          <w:color w:val="231F20"/>
          <w:spacing w:val="-18"/>
          <w:w w:val="105"/>
          <w:sz w:val="20"/>
          <w:szCs w:val="20"/>
        </w:rPr>
        <w:t xml:space="preserve"> </w:t>
      </w:r>
      <w:r>
        <w:rPr>
          <w:color w:val="231F20"/>
          <w:w w:val="105"/>
          <w:sz w:val="20"/>
          <w:szCs w:val="20"/>
        </w:rPr>
        <w:t>authorisation</w:t>
      </w:r>
      <w:r>
        <w:rPr>
          <w:color w:val="231F20"/>
          <w:spacing w:val="-18"/>
          <w:w w:val="105"/>
          <w:sz w:val="20"/>
          <w:szCs w:val="20"/>
        </w:rPr>
        <w:t xml:space="preserve"> </w:t>
      </w:r>
      <w:r>
        <w:rPr>
          <w:color w:val="231F20"/>
          <w:w w:val="105"/>
          <w:sz w:val="20"/>
          <w:szCs w:val="20"/>
        </w:rPr>
        <w:t>of</w:t>
      </w:r>
      <w:r>
        <w:rPr>
          <w:color w:val="231F20"/>
          <w:spacing w:val="-18"/>
          <w:w w:val="105"/>
          <w:sz w:val="20"/>
          <w:szCs w:val="20"/>
        </w:rPr>
        <w:t xml:space="preserve"> </w:t>
      </w:r>
      <w:r>
        <w:rPr>
          <w:color w:val="231F20"/>
          <w:w w:val="105"/>
          <w:sz w:val="20"/>
          <w:szCs w:val="20"/>
        </w:rPr>
        <w:t>resources</w:t>
      </w:r>
      <w:r>
        <w:rPr>
          <w:color w:val="231F20"/>
          <w:spacing w:val="-18"/>
          <w:w w:val="105"/>
          <w:sz w:val="20"/>
          <w:szCs w:val="20"/>
        </w:rPr>
        <w:t xml:space="preserve"> </w:t>
      </w:r>
      <w:r>
        <w:rPr>
          <w:color w:val="231F20"/>
          <w:w w:val="105"/>
          <w:sz w:val="20"/>
          <w:szCs w:val="20"/>
        </w:rPr>
        <w:t>of</w:t>
      </w:r>
      <w:r>
        <w:rPr>
          <w:color w:val="231F20"/>
          <w:spacing w:val="-18"/>
          <w:w w:val="105"/>
          <w:sz w:val="20"/>
          <w:szCs w:val="20"/>
        </w:rPr>
        <w:t xml:space="preserve"> </w:t>
      </w:r>
      <w:r>
        <w:rPr>
          <w:color w:val="231F20"/>
          <w:w w:val="105"/>
          <w:sz w:val="20"/>
          <w:szCs w:val="20"/>
        </w:rPr>
        <w:t>up</w:t>
      </w:r>
      <w:r>
        <w:rPr>
          <w:color w:val="231F20"/>
          <w:spacing w:val="-17"/>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AUD</w:t>
      </w:r>
      <w:r>
        <w:rPr>
          <w:color w:val="231F20"/>
          <w:spacing w:val="-18"/>
          <w:w w:val="105"/>
          <w:sz w:val="20"/>
          <w:szCs w:val="20"/>
        </w:rPr>
        <w:t xml:space="preserve"> </w:t>
      </w:r>
      <w:r>
        <w:rPr>
          <w:color w:val="231F20"/>
          <w:w w:val="105"/>
          <w:sz w:val="20"/>
          <w:szCs w:val="20"/>
        </w:rPr>
        <w:t>250,000.</w:t>
      </w:r>
    </w:p>
    <w:p w:rsidR="00000000" w:rsidRDefault="00F4295E">
      <w:pPr>
        <w:pStyle w:val="BodyText"/>
        <w:kinsoku w:val="0"/>
        <w:overflowPunct w:val="0"/>
        <w:spacing w:before="140" w:line="235" w:lineRule="auto"/>
        <w:ind w:left="227" w:right="534"/>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structured</w:t>
      </w:r>
      <w:r>
        <w:rPr>
          <w:color w:val="231F20"/>
          <w:spacing w:val="-14"/>
          <w:w w:val="105"/>
          <w:sz w:val="20"/>
          <w:szCs w:val="20"/>
        </w:rPr>
        <w:t xml:space="preserve"> </w:t>
      </w:r>
      <w:r>
        <w:rPr>
          <w:color w:val="231F20"/>
          <w:w w:val="105"/>
          <w:sz w:val="20"/>
          <w:szCs w:val="20"/>
        </w:rPr>
        <w:t>process</w:t>
      </w:r>
      <w:r>
        <w:rPr>
          <w:color w:val="231F20"/>
          <w:spacing w:val="-14"/>
          <w:w w:val="105"/>
          <w:sz w:val="20"/>
          <w:szCs w:val="20"/>
        </w:rPr>
        <w:t xml:space="preserve"> </w:t>
      </w:r>
      <w:r>
        <w:rPr>
          <w:color w:val="231F20"/>
          <w:w w:val="105"/>
          <w:sz w:val="20"/>
          <w:szCs w:val="20"/>
        </w:rPr>
        <w:t>by</w:t>
      </w:r>
      <w:r>
        <w:rPr>
          <w:color w:val="231F20"/>
          <w:spacing w:val="-14"/>
          <w:w w:val="105"/>
          <w:sz w:val="20"/>
          <w:szCs w:val="20"/>
        </w:rPr>
        <w:t xml:space="preserve"> </w:t>
      </w:r>
      <w:r>
        <w:rPr>
          <w:color w:val="231F20"/>
          <w:w w:val="105"/>
          <w:sz w:val="20"/>
          <w:szCs w:val="20"/>
        </w:rPr>
        <w:t>which</w:t>
      </w:r>
      <w:r>
        <w:rPr>
          <w:color w:val="231F20"/>
          <w:spacing w:val="-14"/>
          <w:w w:val="105"/>
          <w:sz w:val="20"/>
          <w:szCs w:val="20"/>
        </w:rPr>
        <w:t xml:space="preserve"> </w:t>
      </w:r>
      <w:r>
        <w:rPr>
          <w:color w:val="231F20"/>
          <w:spacing w:val="-3"/>
          <w:w w:val="105"/>
          <w:sz w:val="20"/>
          <w:szCs w:val="20"/>
        </w:rPr>
        <w:t>KOMPAK</w:t>
      </w:r>
      <w:r>
        <w:rPr>
          <w:color w:val="231F20"/>
          <w:spacing w:val="-15"/>
          <w:w w:val="105"/>
          <w:sz w:val="20"/>
          <w:szCs w:val="20"/>
        </w:rPr>
        <w:t xml:space="preserve"> </w:t>
      </w:r>
      <w:r>
        <w:rPr>
          <w:color w:val="231F20"/>
          <w:w w:val="105"/>
          <w:sz w:val="20"/>
          <w:szCs w:val="20"/>
        </w:rPr>
        <w:t>designs</w:t>
      </w:r>
      <w:r>
        <w:rPr>
          <w:color w:val="231F20"/>
          <w:spacing w:val="-14"/>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appraises</w:t>
      </w:r>
      <w:r>
        <w:rPr>
          <w:color w:val="231F20"/>
          <w:spacing w:val="-14"/>
          <w:w w:val="105"/>
          <w:sz w:val="20"/>
          <w:szCs w:val="20"/>
        </w:rPr>
        <w:t xml:space="preserve"> </w:t>
      </w:r>
      <w:r>
        <w:rPr>
          <w:color w:val="231F20"/>
          <w:w w:val="105"/>
          <w:sz w:val="20"/>
          <w:szCs w:val="20"/>
        </w:rPr>
        <w:t>Activities</w:t>
      </w:r>
      <w:r>
        <w:rPr>
          <w:color w:val="231F20"/>
          <w:spacing w:val="-15"/>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 xml:space="preserve">way that maximises the chances of achieving </w:t>
      </w:r>
      <w:r>
        <w:rPr>
          <w:color w:val="231F20"/>
          <w:spacing w:val="-4"/>
          <w:w w:val="105"/>
          <w:sz w:val="20"/>
          <w:szCs w:val="20"/>
        </w:rPr>
        <w:t xml:space="preserve">KOMPAK’s </w:t>
      </w:r>
      <w:r>
        <w:rPr>
          <w:color w:val="231F20"/>
          <w:w w:val="105"/>
          <w:sz w:val="20"/>
          <w:szCs w:val="20"/>
        </w:rPr>
        <w:t>high-level results. This process happens</w:t>
      </w:r>
      <w:r>
        <w:rPr>
          <w:color w:val="231F20"/>
          <w:spacing w:val="-13"/>
          <w:w w:val="105"/>
          <w:sz w:val="20"/>
          <w:szCs w:val="20"/>
        </w:rPr>
        <w:t xml:space="preserve"> </w:t>
      </w:r>
      <w:r>
        <w:rPr>
          <w:color w:val="231F20"/>
          <w:w w:val="105"/>
          <w:sz w:val="20"/>
          <w:szCs w:val="20"/>
        </w:rPr>
        <w:t>twice</w:t>
      </w:r>
      <w:r>
        <w:rPr>
          <w:color w:val="231F20"/>
          <w:spacing w:val="-13"/>
          <w:w w:val="105"/>
          <w:sz w:val="20"/>
          <w:szCs w:val="20"/>
        </w:rPr>
        <w:t xml:space="preserve"> </w:t>
      </w:r>
      <w:r>
        <w:rPr>
          <w:color w:val="231F20"/>
          <w:w w:val="105"/>
          <w:sz w:val="20"/>
          <w:szCs w:val="20"/>
        </w:rPr>
        <w:t>a</w:t>
      </w:r>
      <w:r>
        <w:rPr>
          <w:color w:val="231F20"/>
          <w:spacing w:val="-13"/>
          <w:w w:val="105"/>
          <w:sz w:val="20"/>
          <w:szCs w:val="20"/>
        </w:rPr>
        <w:t xml:space="preserve"> </w:t>
      </w:r>
      <w:r>
        <w:rPr>
          <w:color w:val="231F20"/>
          <w:w w:val="105"/>
          <w:sz w:val="20"/>
          <w:szCs w:val="20"/>
        </w:rPr>
        <w:t>year:</w:t>
      </w:r>
      <w:r>
        <w:rPr>
          <w:color w:val="231F20"/>
          <w:spacing w:val="-13"/>
          <w:w w:val="105"/>
          <w:sz w:val="20"/>
          <w:szCs w:val="20"/>
        </w:rPr>
        <w:t xml:space="preserve"> </w:t>
      </w:r>
      <w:r>
        <w:rPr>
          <w:color w:val="231F20"/>
          <w:w w:val="105"/>
          <w:sz w:val="20"/>
          <w:szCs w:val="20"/>
        </w:rPr>
        <w:t>(1)</w:t>
      </w:r>
      <w:r>
        <w:rPr>
          <w:color w:val="231F20"/>
          <w:spacing w:val="-13"/>
          <w:w w:val="105"/>
          <w:sz w:val="20"/>
          <w:szCs w:val="20"/>
        </w:rPr>
        <w:t xml:space="preserve"> </w:t>
      </w:r>
      <w:r>
        <w:rPr>
          <w:color w:val="231F20"/>
          <w:w w:val="105"/>
          <w:sz w:val="20"/>
          <w:szCs w:val="20"/>
        </w:rPr>
        <w:t>as</w:t>
      </w:r>
      <w:r>
        <w:rPr>
          <w:color w:val="231F20"/>
          <w:spacing w:val="-13"/>
          <w:w w:val="105"/>
          <w:sz w:val="20"/>
          <w:szCs w:val="20"/>
        </w:rPr>
        <w:t xml:space="preserve"> </w:t>
      </w:r>
      <w:r>
        <w:rPr>
          <w:color w:val="231F20"/>
          <w:w w:val="105"/>
          <w:sz w:val="20"/>
          <w:szCs w:val="20"/>
        </w:rPr>
        <w:t>part</w:t>
      </w:r>
      <w:r>
        <w:rPr>
          <w:color w:val="231F20"/>
          <w:spacing w:val="-13"/>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annual</w:t>
      </w:r>
      <w:r>
        <w:rPr>
          <w:color w:val="231F20"/>
          <w:spacing w:val="-13"/>
          <w:w w:val="105"/>
          <w:sz w:val="20"/>
          <w:szCs w:val="20"/>
        </w:rPr>
        <w:t xml:space="preserve"> </w:t>
      </w:r>
      <w:r>
        <w:rPr>
          <w:color w:val="231F20"/>
          <w:w w:val="105"/>
          <w:sz w:val="20"/>
          <w:szCs w:val="20"/>
        </w:rPr>
        <w:t>work</w:t>
      </w:r>
      <w:r>
        <w:rPr>
          <w:color w:val="231F20"/>
          <w:spacing w:val="-13"/>
          <w:w w:val="105"/>
          <w:sz w:val="20"/>
          <w:szCs w:val="20"/>
        </w:rPr>
        <w:t xml:space="preserve"> </w:t>
      </w:r>
      <w:r>
        <w:rPr>
          <w:color w:val="231F20"/>
          <w:w w:val="105"/>
          <w:sz w:val="20"/>
          <w:szCs w:val="20"/>
        </w:rPr>
        <w:t>planning;</w:t>
      </w:r>
      <w:r>
        <w:rPr>
          <w:color w:val="231F20"/>
          <w:spacing w:val="-13"/>
          <w:w w:val="105"/>
          <w:sz w:val="20"/>
          <w:szCs w:val="20"/>
        </w:rPr>
        <w:t xml:space="preserve"> </w:t>
      </w:r>
      <w:r>
        <w:rPr>
          <w:color w:val="231F20"/>
          <w:w w:val="105"/>
          <w:sz w:val="20"/>
          <w:szCs w:val="20"/>
        </w:rPr>
        <w:t>and</w:t>
      </w:r>
      <w:r>
        <w:rPr>
          <w:color w:val="231F20"/>
          <w:spacing w:val="-13"/>
          <w:w w:val="105"/>
          <w:sz w:val="20"/>
          <w:szCs w:val="20"/>
        </w:rPr>
        <w:t xml:space="preserve"> </w:t>
      </w:r>
      <w:r>
        <w:rPr>
          <w:color w:val="231F20"/>
          <w:w w:val="105"/>
          <w:sz w:val="20"/>
          <w:szCs w:val="20"/>
        </w:rPr>
        <w:t>(2)</w:t>
      </w:r>
      <w:r>
        <w:rPr>
          <w:color w:val="231F20"/>
          <w:spacing w:val="-13"/>
          <w:w w:val="105"/>
          <w:sz w:val="20"/>
          <w:szCs w:val="20"/>
        </w:rPr>
        <w:t xml:space="preserve"> </w:t>
      </w:r>
      <w:r>
        <w:rPr>
          <w:color w:val="231F20"/>
          <w:w w:val="105"/>
          <w:sz w:val="20"/>
          <w:szCs w:val="20"/>
        </w:rPr>
        <w:t>as</w:t>
      </w:r>
      <w:r>
        <w:rPr>
          <w:color w:val="231F20"/>
          <w:spacing w:val="-13"/>
          <w:w w:val="105"/>
          <w:sz w:val="20"/>
          <w:szCs w:val="20"/>
        </w:rPr>
        <w:t xml:space="preserve"> </w:t>
      </w:r>
      <w:r>
        <w:rPr>
          <w:color w:val="231F20"/>
          <w:w w:val="105"/>
          <w:sz w:val="20"/>
          <w:szCs w:val="20"/>
        </w:rPr>
        <w:t>part</w:t>
      </w:r>
      <w:r>
        <w:rPr>
          <w:color w:val="231F20"/>
          <w:spacing w:val="-13"/>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the</w:t>
      </w:r>
      <w:r>
        <w:rPr>
          <w:color w:val="231F20"/>
          <w:spacing w:val="-13"/>
          <w:w w:val="105"/>
          <w:sz w:val="20"/>
          <w:szCs w:val="20"/>
        </w:rPr>
        <w:t xml:space="preserve"> </w:t>
      </w:r>
      <w:r>
        <w:rPr>
          <w:color w:val="231F20"/>
          <w:spacing w:val="-4"/>
          <w:w w:val="105"/>
          <w:sz w:val="20"/>
          <w:szCs w:val="20"/>
        </w:rPr>
        <w:t xml:space="preserve">mid- </w:t>
      </w:r>
      <w:r>
        <w:rPr>
          <w:color w:val="231F20"/>
          <w:w w:val="105"/>
          <w:sz w:val="20"/>
          <w:szCs w:val="20"/>
        </w:rPr>
        <w:t>year</w:t>
      </w:r>
      <w:r>
        <w:rPr>
          <w:color w:val="231F20"/>
          <w:spacing w:val="-8"/>
          <w:w w:val="105"/>
          <w:sz w:val="20"/>
          <w:szCs w:val="20"/>
        </w:rPr>
        <w:t xml:space="preserve"> </w:t>
      </w:r>
      <w:r>
        <w:rPr>
          <w:color w:val="231F20"/>
          <w:w w:val="105"/>
          <w:sz w:val="20"/>
          <w:szCs w:val="20"/>
        </w:rPr>
        <w:t>review.</w:t>
      </w:r>
    </w:p>
    <w:p w:rsidR="00000000" w:rsidRDefault="00F4295E">
      <w:pPr>
        <w:pStyle w:val="BodyText"/>
        <w:kinsoku w:val="0"/>
        <w:overflowPunct w:val="0"/>
        <w:spacing w:before="140" w:line="235" w:lineRule="auto"/>
        <w:ind w:left="227" w:right="323"/>
        <w:rPr>
          <w:color w:val="231F20"/>
          <w:w w:val="105"/>
          <w:sz w:val="20"/>
          <w:szCs w:val="20"/>
        </w:rPr>
      </w:pPr>
      <w:r>
        <w:rPr>
          <w:color w:val="231F20"/>
          <w:w w:val="105"/>
          <w:sz w:val="20"/>
          <w:szCs w:val="20"/>
        </w:rPr>
        <w:t>Activity Design Notes (ADNs) are documents that are developed by implementing teams</w:t>
      </w:r>
      <w:r>
        <w:rPr>
          <w:color w:val="231F20"/>
          <w:spacing w:val="-18"/>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reviewed</w:t>
      </w:r>
      <w:r>
        <w:rPr>
          <w:color w:val="231F20"/>
          <w:spacing w:val="-18"/>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appraised</w:t>
      </w:r>
      <w:r>
        <w:rPr>
          <w:color w:val="231F20"/>
          <w:spacing w:val="-17"/>
          <w:w w:val="105"/>
          <w:sz w:val="20"/>
          <w:szCs w:val="20"/>
        </w:rPr>
        <w:t xml:space="preserve"> </w:t>
      </w:r>
      <w:r>
        <w:rPr>
          <w:color w:val="231F20"/>
          <w:w w:val="105"/>
          <w:sz w:val="20"/>
          <w:szCs w:val="20"/>
        </w:rPr>
        <w:t>as</w:t>
      </w:r>
      <w:r>
        <w:rPr>
          <w:color w:val="231F20"/>
          <w:spacing w:val="-18"/>
          <w:w w:val="105"/>
          <w:sz w:val="20"/>
          <w:szCs w:val="20"/>
        </w:rPr>
        <w:t xml:space="preserve"> </w:t>
      </w:r>
      <w:r>
        <w:rPr>
          <w:color w:val="231F20"/>
          <w:w w:val="105"/>
          <w:sz w:val="20"/>
          <w:szCs w:val="20"/>
        </w:rPr>
        <w:t>part</w:t>
      </w:r>
      <w:r>
        <w:rPr>
          <w:color w:val="231F20"/>
          <w:spacing w:val="-17"/>
          <w:w w:val="105"/>
          <w:sz w:val="20"/>
          <w:szCs w:val="20"/>
        </w:rPr>
        <w:t xml:space="preserve"> </w:t>
      </w:r>
      <w:r>
        <w:rPr>
          <w:color w:val="231F20"/>
          <w:w w:val="105"/>
          <w:sz w:val="20"/>
          <w:szCs w:val="20"/>
        </w:rPr>
        <w:t>of</w:t>
      </w:r>
      <w:r>
        <w:rPr>
          <w:color w:val="231F20"/>
          <w:spacing w:val="-17"/>
          <w:w w:val="105"/>
          <w:sz w:val="20"/>
          <w:szCs w:val="20"/>
        </w:rPr>
        <w:t xml:space="preserve"> </w:t>
      </w:r>
      <w:r>
        <w:rPr>
          <w:color w:val="231F20"/>
          <w:spacing w:val="-4"/>
          <w:w w:val="105"/>
          <w:sz w:val="20"/>
          <w:szCs w:val="20"/>
        </w:rPr>
        <w:t>KOMPAK’s</w:t>
      </w:r>
      <w:r>
        <w:rPr>
          <w:color w:val="231F20"/>
          <w:spacing w:val="-18"/>
          <w:w w:val="105"/>
          <w:sz w:val="20"/>
          <w:szCs w:val="20"/>
        </w:rPr>
        <w:t xml:space="preserve"> </w:t>
      </w:r>
      <w:r>
        <w:rPr>
          <w:color w:val="231F20"/>
          <w:w w:val="105"/>
          <w:sz w:val="20"/>
          <w:szCs w:val="20"/>
        </w:rPr>
        <w:t>Activity</w:t>
      </w:r>
      <w:r>
        <w:rPr>
          <w:color w:val="231F20"/>
          <w:spacing w:val="-17"/>
          <w:w w:val="105"/>
          <w:sz w:val="20"/>
          <w:szCs w:val="20"/>
        </w:rPr>
        <w:t xml:space="preserve"> </w:t>
      </w:r>
      <w:r>
        <w:rPr>
          <w:color w:val="231F20"/>
          <w:w w:val="105"/>
          <w:sz w:val="20"/>
          <w:szCs w:val="20"/>
        </w:rPr>
        <w:t>Design</w:t>
      </w:r>
      <w:r>
        <w:rPr>
          <w:color w:val="231F20"/>
          <w:spacing w:val="-17"/>
          <w:w w:val="105"/>
          <w:sz w:val="20"/>
          <w:szCs w:val="20"/>
        </w:rPr>
        <w:t xml:space="preserve"> </w:t>
      </w:r>
      <w:r>
        <w:rPr>
          <w:color w:val="231F20"/>
          <w:w w:val="105"/>
          <w:sz w:val="20"/>
          <w:szCs w:val="20"/>
        </w:rPr>
        <w:t>and</w:t>
      </w:r>
      <w:r>
        <w:rPr>
          <w:color w:val="231F20"/>
          <w:spacing w:val="-18"/>
          <w:w w:val="105"/>
          <w:sz w:val="20"/>
          <w:szCs w:val="20"/>
        </w:rPr>
        <w:t xml:space="preserve"> </w:t>
      </w:r>
      <w:r>
        <w:rPr>
          <w:color w:val="231F20"/>
          <w:w w:val="105"/>
          <w:sz w:val="20"/>
          <w:szCs w:val="20"/>
        </w:rPr>
        <w:t>Appraisal process, following approval of an ACN. An ADN includes more detailed information about</w:t>
      </w:r>
      <w:r>
        <w:rPr>
          <w:color w:val="231F20"/>
          <w:spacing w:val="-16"/>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prop</w:t>
      </w:r>
      <w:r>
        <w:rPr>
          <w:color w:val="231F20"/>
          <w:w w:val="105"/>
          <w:sz w:val="20"/>
          <w:szCs w:val="20"/>
        </w:rPr>
        <w:t>osed</w:t>
      </w:r>
      <w:r>
        <w:rPr>
          <w:color w:val="231F20"/>
          <w:spacing w:val="-15"/>
          <w:w w:val="105"/>
          <w:sz w:val="20"/>
          <w:szCs w:val="20"/>
        </w:rPr>
        <w:t xml:space="preserve"> </w:t>
      </w:r>
      <w:r>
        <w:rPr>
          <w:color w:val="231F20"/>
          <w:w w:val="105"/>
          <w:sz w:val="20"/>
          <w:szCs w:val="20"/>
        </w:rPr>
        <w:t>Activity,</w:t>
      </w:r>
      <w:r>
        <w:rPr>
          <w:color w:val="231F20"/>
          <w:spacing w:val="-16"/>
          <w:w w:val="105"/>
          <w:sz w:val="20"/>
          <w:szCs w:val="20"/>
        </w:rPr>
        <w:t xml:space="preserve"> </w:t>
      </w:r>
      <w:r>
        <w:rPr>
          <w:color w:val="231F20"/>
          <w:w w:val="105"/>
          <w:sz w:val="20"/>
          <w:szCs w:val="20"/>
        </w:rPr>
        <w:t>including</w:t>
      </w:r>
      <w:r>
        <w:rPr>
          <w:color w:val="231F20"/>
          <w:spacing w:val="-16"/>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scheduling</w:t>
      </w:r>
      <w:r>
        <w:rPr>
          <w:color w:val="231F20"/>
          <w:spacing w:val="-16"/>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(sub-)activities,</w:t>
      </w:r>
      <w:r>
        <w:rPr>
          <w:color w:val="231F20"/>
          <w:spacing w:val="-15"/>
          <w:w w:val="105"/>
          <w:sz w:val="20"/>
          <w:szCs w:val="20"/>
        </w:rPr>
        <w:t xml:space="preserve"> </w:t>
      </w:r>
      <w:r>
        <w:rPr>
          <w:color w:val="231F20"/>
          <w:w w:val="105"/>
          <w:sz w:val="20"/>
          <w:szCs w:val="20"/>
        </w:rPr>
        <w:t>risk</w:t>
      </w:r>
      <w:r>
        <w:rPr>
          <w:color w:val="231F20"/>
          <w:spacing w:val="-16"/>
          <w:w w:val="105"/>
          <w:sz w:val="20"/>
          <w:szCs w:val="20"/>
        </w:rPr>
        <w:t xml:space="preserve"> </w:t>
      </w:r>
      <w:r>
        <w:rPr>
          <w:color w:val="231F20"/>
          <w:w w:val="105"/>
          <w:sz w:val="20"/>
          <w:szCs w:val="20"/>
        </w:rPr>
        <w:t>analysis, logic,</w:t>
      </w:r>
      <w:r>
        <w:rPr>
          <w:color w:val="231F20"/>
          <w:spacing w:val="-16"/>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related</w:t>
      </w:r>
      <w:r>
        <w:rPr>
          <w:color w:val="231F20"/>
          <w:spacing w:val="-15"/>
          <w:w w:val="105"/>
          <w:sz w:val="20"/>
          <w:szCs w:val="20"/>
        </w:rPr>
        <w:t xml:space="preserve"> </w:t>
      </w:r>
      <w:r>
        <w:rPr>
          <w:color w:val="231F20"/>
          <w:w w:val="105"/>
          <w:sz w:val="20"/>
          <w:szCs w:val="20"/>
        </w:rPr>
        <w:t>monitoring,</w:t>
      </w:r>
      <w:r>
        <w:rPr>
          <w:color w:val="231F20"/>
          <w:spacing w:val="-16"/>
          <w:w w:val="105"/>
          <w:sz w:val="20"/>
          <w:szCs w:val="20"/>
        </w:rPr>
        <w:t xml:space="preserve"> </w:t>
      </w:r>
      <w:r>
        <w:rPr>
          <w:color w:val="231F20"/>
          <w:w w:val="105"/>
          <w:sz w:val="20"/>
          <w:szCs w:val="20"/>
        </w:rPr>
        <w:t>learning</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evaluation.</w:t>
      </w:r>
      <w:r>
        <w:rPr>
          <w:color w:val="231F20"/>
          <w:spacing w:val="-15"/>
          <w:w w:val="105"/>
          <w:sz w:val="20"/>
          <w:szCs w:val="20"/>
        </w:rPr>
        <w:t xml:space="preserve"> </w:t>
      </w:r>
      <w:r>
        <w:rPr>
          <w:color w:val="231F20"/>
          <w:w w:val="105"/>
          <w:sz w:val="20"/>
          <w:szCs w:val="20"/>
        </w:rPr>
        <w:t>ADN</w:t>
      </w:r>
      <w:r>
        <w:rPr>
          <w:color w:val="231F20"/>
          <w:spacing w:val="-15"/>
          <w:w w:val="105"/>
          <w:sz w:val="20"/>
          <w:szCs w:val="20"/>
        </w:rPr>
        <w:t xml:space="preserve"> </w:t>
      </w:r>
      <w:r>
        <w:rPr>
          <w:color w:val="231F20"/>
          <w:w w:val="105"/>
          <w:sz w:val="20"/>
          <w:szCs w:val="20"/>
        </w:rPr>
        <w:t>approval</w:t>
      </w:r>
      <w:r>
        <w:rPr>
          <w:color w:val="231F20"/>
          <w:spacing w:val="-16"/>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required for</w:t>
      </w:r>
      <w:r>
        <w:rPr>
          <w:color w:val="231F20"/>
          <w:spacing w:val="-10"/>
          <w:w w:val="105"/>
          <w:sz w:val="20"/>
          <w:szCs w:val="20"/>
        </w:rPr>
        <w:t xml:space="preserve"> </w:t>
      </w:r>
      <w:r>
        <w:rPr>
          <w:color w:val="231F20"/>
          <w:w w:val="105"/>
          <w:sz w:val="20"/>
          <w:szCs w:val="20"/>
        </w:rPr>
        <w:t>the</w:t>
      </w:r>
      <w:r>
        <w:rPr>
          <w:color w:val="231F20"/>
          <w:spacing w:val="-9"/>
          <w:w w:val="105"/>
          <w:sz w:val="20"/>
          <w:szCs w:val="20"/>
        </w:rPr>
        <w:t xml:space="preserve"> </w:t>
      </w:r>
      <w:r>
        <w:rPr>
          <w:color w:val="231F20"/>
          <w:w w:val="105"/>
          <w:sz w:val="20"/>
          <w:szCs w:val="20"/>
        </w:rPr>
        <w:t>authorisation</w:t>
      </w:r>
      <w:r>
        <w:rPr>
          <w:color w:val="231F20"/>
          <w:spacing w:val="-10"/>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resources</w:t>
      </w:r>
      <w:r>
        <w:rPr>
          <w:color w:val="231F20"/>
          <w:spacing w:val="-9"/>
          <w:w w:val="105"/>
          <w:sz w:val="20"/>
          <w:szCs w:val="20"/>
        </w:rPr>
        <w:t xml:space="preserve"> </w:t>
      </w:r>
      <w:r>
        <w:rPr>
          <w:color w:val="231F20"/>
          <w:w w:val="105"/>
          <w:sz w:val="20"/>
          <w:szCs w:val="20"/>
        </w:rPr>
        <w:t>over</w:t>
      </w:r>
      <w:r>
        <w:rPr>
          <w:color w:val="231F20"/>
          <w:spacing w:val="-10"/>
          <w:w w:val="105"/>
          <w:sz w:val="20"/>
          <w:szCs w:val="20"/>
        </w:rPr>
        <w:t xml:space="preserve"> </w:t>
      </w:r>
      <w:r>
        <w:rPr>
          <w:color w:val="231F20"/>
          <w:w w:val="105"/>
          <w:sz w:val="20"/>
          <w:szCs w:val="20"/>
        </w:rPr>
        <w:t>AUD</w:t>
      </w:r>
      <w:r>
        <w:rPr>
          <w:color w:val="231F20"/>
          <w:spacing w:val="-9"/>
          <w:w w:val="105"/>
          <w:sz w:val="20"/>
          <w:szCs w:val="20"/>
        </w:rPr>
        <w:t xml:space="preserve"> </w:t>
      </w:r>
      <w:r>
        <w:rPr>
          <w:color w:val="231F20"/>
          <w:w w:val="105"/>
          <w:sz w:val="20"/>
          <w:szCs w:val="20"/>
        </w:rPr>
        <w:t>250,000.</w:t>
      </w:r>
    </w:p>
    <w:p w:rsidR="00000000" w:rsidRDefault="00F4295E">
      <w:pPr>
        <w:pStyle w:val="BodyText"/>
        <w:kinsoku w:val="0"/>
        <w:overflowPunct w:val="0"/>
        <w:spacing w:before="140" w:line="235" w:lineRule="auto"/>
        <w:ind w:left="227" w:right="323"/>
        <w:rPr>
          <w:color w:val="231F20"/>
          <w:w w:val="105"/>
          <w:sz w:val="20"/>
          <w:szCs w:val="20"/>
        </w:rPr>
        <w:sectPr w:rsidR="00000000">
          <w:type w:val="continuous"/>
          <w:pgSz w:w="11910" w:h="16840"/>
          <w:pgMar w:top="1580" w:right="800" w:bottom="280" w:left="1020" w:header="720" w:footer="720" w:gutter="0"/>
          <w:cols w:num="2" w:space="720" w:equalWidth="0">
            <w:col w:w="2065" w:space="259"/>
            <w:col w:w="7766"/>
          </w:cols>
          <w:noEndnote/>
        </w:sectPr>
      </w:pPr>
    </w:p>
    <w:p w:rsidR="00000000" w:rsidRDefault="00F4295E">
      <w:pPr>
        <w:pStyle w:val="BodyText"/>
        <w:kinsoku w:val="0"/>
        <w:overflowPunct w:val="0"/>
        <w:spacing w:before="10"/>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8255" r="12065" b="0"/>
                <wp:docPr id="23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31" name="Freeform 556"/>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557"/>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B51A21" id="Group 555"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GP/XbsQMAAN4MAAAOAAAAAAAAAAAAAAAAAC4CAABkcnMvZTJvRG9jLnhtbFBL&#10;AQItABQABgAIAAAAIQBDF9ha2wAAAAMBAAAPAAAAAAAAAAAAAAAAAAsGAABkcnMvZG93bnJldi54&#10;bWxQSwUGAAAAAAQABADzAAAAEwcAAAAA&#10;">
                <v:shape id="Freeform 556"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" path="m,l2324,e" filled="f" strokecolor="#3ea7b4" strokeweight=".5pt">
                  <v:path arrowok="t" o:connecttype="custom" o:connectlocs="0,0;2324,0" o:connectangles="0,0"/>
                </v:shape>
                <v:shape id="Freeform 557"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866" w:hanging="2325"/>
        <w:rPr>
          <w:color w:val="231F20"/>
          <w:w w:val="105"/>
          <w:sz w:val="20"/>
          <w:szCs w:val="20"/>
        </w:rPr>
      </w:pPr>
      <w:r>
        <w:rPr>
          <w:noProof/>
        </w:rPr>
        <mc:AlternateContent>
          <mc:Choice Requires="wpg">
            <w:drawing>
              <wp:anchor distT="0" distB="0" distL="114300" distR="114300" simplePos="0" relativeHeight="251685376" behindDoc="0" locked="0" layoutInCell="0" allowOverlap="1">
                <wp:simplePos x="0" y="0"/>
                <wp:positionH relativeFrom="page">
                  <wp:posOffset>719455</wp:posOffset>
                </wp:positionH>
                <wp:positionV relativeFrom="paragraph">
                  <wp:posOffset>683260</wp:posOffset>
                </wp:positionV>
                <wp:extent cx="6120130" cy="12700"/>
                <wp:effectExtent l="0" t="0" r="0" b="0"/>
                <wp:wrapNone/>
                <wp:docPr id="22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076"/>
                          <a:chExt cx="9638" cy="20"/>
                        </a:xfrm>
                      </wpg:grpSpPr>
                      <wps:wsp>
                        <wps:cNvPr id="228" name="Freeform 559"/>
                        <wps:cNvSpPr>
                          <a:spLocks/>
                        </wps:cNvSpPr>
                        <wps:spPr bwMode="auto">
                          <a:xfrm>
                            <a:off x="1133" y="108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560"/>
                        <wps:cNvSpPr>
                          <a:spLocks/>
                        </wps:cNvSpPr>
                        <wps:spPr bwMode="auto">
                          <a:xfrm>
                            <a:off x="3458" y="108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D59EC" id="Group 558" o:spid="_x0000_s1026" style="position:absolute;margin-left:56.65pt;margin-top:53.8pt;width:481.9pt;height:1pt;z-index:251685376;mso-position-horizontal-relative:page" coordorigin="1133,107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" o:allowincell="f">
                <v:shape id="Freeform 559" o:spid="_x0000_s1027" style="position:absolute;left:1133;top:108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" path="m,l2324,e" filled="f" strokecolor="#3ea7b4" strokeweight=".5pt">
                  <v:path arrowok="t" o:connecttype="custom" o:connectlocs="0,0;2324,0" o:connectangles="0,0"/>
                </v:shape>
                <v:shape id="Freeform 560" o:spid="_x0000_s1028" style="position:absolute;left:3458;top:108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" path="m,l7313,e" filled="f" strokecolor="#3ea7b4" strokeweight=".5pt">
                  <v:path arrowok="t" o:connecttype="custom" o:connectlocs="0,0;7313,0" o:connectangles="0,0"/>
                </v:shape>
                <w10:wrap anchorx="page"/>
              </v:group>
            </w:pict>
          </mc:Fallback>
        </mc:AlternateContent>
      </w:r>
      <w:r w:rsidR="00F4295E">
        <w:rPr>
          <w:color w:val="231F20"/>
          <w:w w:val="105"/>
          <w:sz w:val="20"/>
          <w:szCs w:val="20"/>
        </w:rPr>
        <w:t>Activity-Level</w:t>
      </w:r>
      <w:r w:rsidR="00F4295E">
        <w:rPr>
          <w:color w:val="231F20"/>
          <w:w w:val="105"/>
          <w:sz w:val="20"/>
          <w:szCs w:val="20"/>
        </w:rPr>
        <w:tab/>
        <w:t>Performance</w:t>
      </w:r>
      <w:r w:rsidR="00F4295E">
        <w:rPr>
          <w:color w:val="231F20"/>
          <w:spacing w:val="-22"/>
          <w:w w:val="105"/>
          <w:sz w:val="20"/>
          <w:szCs w:val="20"/>
        </w:rPr>
        <w:t xml:space="preserve"> </w:t>
      </w:r>
      <w:r w:rsidR="00F4295E">
        <w:rPr>
          <w:color w:val="231F20"/>
          <w:w w:val="105"/>
          <w:sz w:val="20"/>
          <w:szCs w:val="20"/>
        </w:rPr>
        <w:t>management</w:t>
      </w:r>
      <w:r w:rsidR="00F4295E">
        <w:rPr>
          <w:color w:val="231F20"/>
          <w:spacing w:val="-21"/>
          <w:w w:val="105"/>
          <w:sz w:val="20"/>
          <w:szCs w:val="20"/>
        </w:rPr>
        <w:t xml:space="preserve"> </w:t>
      </w:r>
      <w:r w:rsidR="00F4295E">
        <w:rPr>
          <w:color w:val="231F20"/>
          <w:w w:val="105"/>
          <w:sz w:val="20"/>
          <w:szCs w:val="20"/>
        </w:rPr>
        <w:t>processes</w:t>
      </w:r>
      <w:r w:rsidR="00F4295E">
        <w:rPr>
          <w:color w:val="231F20"/>
          <w:spacing w:val="-21"/>
          <w:w w:val="105"/>
          <w:sz w:val="20"/>
          <w:szCs w:val="20"/>
        </w:rPr>
        <w:t xml:space="preserve"> </w:t>
      </w:r>
      <w:r w:rsidR="00F4295E">
        <w:rPr>
          <w:color w:val="231F20"/>
          <w:w w:val="105"/>
          <w:sz w:val="20"/>
          <w:szCs w:val="20"/>
        </w:rPr>
        <w:t>that</w:t>
      </w:r>
      <w:r w:rsidR="00F4295E">
        <w:rPr>
          <w:color w:val="231F20"/>
          <w:spacing w:val="-21"/>
          <w:w w:val="105"/>
          <w:sz w:val="20"/>
          <w:szCs w:val="20"/>
        </w:rPr>
        <w:t xml:space="preserve"> </w:t>
      </w:r>
      <w:r w:rsidR="00F4295E">
        <w:rPr>
          <w:color w:val="231F20"/>
          <w:w w:val="105"/>
          <w:sz w:val="20"/>
          <w:szCs w:val="20"/>
        </w:rPr>
        <w:t>are</w:t>
      </w:r>
      <w:r w:rsidR="00F4295E">
        <w:rPr>
          <w:color w:val="231F20"/>
          <w:spacing w:val="-21"/>
          <w:w w:val="105"/>
          <w:sz w:val="20"/>
          <w:szCs w:val="20"/>
        </w:rPr>
        <w:t xml:space="preserve"> </w:t>
      </w:r>
      <w:r w:rsidR="00F4295E">
        <w:rPr>
          <w:color w:val="231F20"/>
          <w:w w:val="105"/>
          <w:sz w:val="20"/>
          <w:szCs w:val="20"/>
        </w:rPr>
        <w:t>focused</w:t>
      </w:r>
      <w:r w:rsidR="00F4295E">
        <w:rPr>
          <w:color w:val="231F20"/>
          <w:spacing w:val="-21"/>
          <w:w w:val="105"/>
          <w:sz w:val="20"/>
          <w:szCs w:val="20"/>
        </w:rPr>
        <w:t xml:space="preserve"> </w:t>
      </w:r>
      <w:r w:rsidR="00F4295E">
        <w:rPr>
          <w:color w:val="231F20"/>
          <w:w w:val="105"/>
          <w:sz w:val="20"/>
          <w:szCs w:val="20"/>
        </w:rPr>
        <w:t>on</w:t>
      </w:r>
      <w:r w:rsidR="00F4295E">
        <w:rPr>
          <w:color w:val="231F20"/>
          <w:spacing w:val="-22"/>
          <w:w w:val="105"/>
          <w:sz w:val="20"/>
          <w:szCs w:val="20"/>
        </w:rPr>
        <w:t xml:space="preserve"> </w:t>
      </w:r>
      <w:r w:rsidR="00F4295E">
        <w:rPr>
          <w:color w:val="231F20"/>
          <w:w w:val="105"/>
          <w:sz w:val="20"/>
          <w:szCs w:val="20"/>
        </w:rPr>
        <w:t>monitoring,</w:t>
      </w:r>
      <w:r w:rsidR="00F4295E">
        <w:rPr>
          <w:color w:val="231F20"/>
          <w:spacing w:val="-21"/>
          <w:w w:val="105"/>
          <w:sz w:val="20"/>
          <w:szCs w:val="20"/>
        </w:rPr>
        <w:t xml:space="preserve"> </w:t>
      </w:r>
      <w:r w:rsidR="00F4295E">
        <w:rPr>
          <w:color w:val="231F20"/>
          <w:w w:val="105"/>
          <w:sz w:val="20"/>
          <w:szCs w:val="20"/>
        </w:rPr>
        <w:t>assessing, documenting, or communicating the performance of one or more individual Activities</w:t>
      </w:r>
      <w:r w:rsidR="00F4295E">
        <w:rPr>
          <w:color w:val="231F20"/>
          <w:spacing w:val="-20"/>
          <w:w w:val="105"/>
          <w:sz w:val="20"/>
          <w:szCs w:val="20"/>
        </w:rPr>
        <w:t xml:space="preserve"> </w:t>
      </w:r>
      <w:r w:rsidR="00F4295E">
        <w:rPr>
          <w:color w:val="231F20"/>
          <w:w w:val="105"/>
          <w:sz w:val="20"/>
          <w:szCs w:val="20"/>
        </w:rPr>
        <w:t>(in</w:t>
      </w:r>
      <w:r w:rsidR="00F4295E">
        <w:rPr>
          <w:color w:val="231F20"/>
          <w:spacing w:val="-20"/>
          <w:w w:val="105"/>
          <w:sz w:val="20"/>
          <w:szCs w:val="20"/>
        </w:rPr>
        <w:t xml:space="preserve"> </w:t>
      </w:r>
      <w:r w:rsidR="00F4295E">
        <w:rPr>
          <w:color w:val="231F20"/>
          <w:w w:val="105"/>
          <w:sz w:val="20"/>
          <w:szCs w:val="20"/>
        </w:rPr>
        <w:t>contrast</w:t>
      </w:r>
      <w:r w:rsidR="00F4295E">
        <w:rPr>
          <w:color w:val="231F20"/>
          <w:spacing w:val="-20"/>
          <w:w w:val="105"/>
          <w:sz w:val="20"/>
          <w:szCs w:val="20"/>
        </w:rPr>
        <w:t xml:space="preserve"> </w:t>
      </w:r>
      <w:r w:rsidR="00F4295E">
        <w:rPr>
          <w:color w:val="231F20"/>
          <w:w w:val="105"/>
          <w:sz w:val="20"/>
          <w:szCs w:val="20"/>
        </w:rPr>
        <w:t>to</w:t>
      </w:r>
      <w:r w:rsidR="00F4295E">
        <w:rPr>
          <w:color w:val="231F20"/>
          <w:spacing w:val="-19"/>
          <w:w w:val="105"/>
          <w:sz w:val="20"/>
          <w:szCs w:val="20"/>
        </w:rPr>
        <w:t xml:space="preserve"> </w:t>
      </w:r>
      <w:r w:rsidR="00F4295E">
        <w:rPr>
          <w:color w:val="231F20"/>
          <w:w w:val="105"/>
          <w:sz w:val="20"/>
          <w:szCs w:val="20"/>
        </w:rPr>
        <w:t>processes</w:t>
      </w:r>
      <w:r w:rsidR="00F4295E">
        <w:rPr>
          <w:color w:val="231F20"/>
          <w:spacing w:val="-20"/>
          <w:w w:val="105"/>
          <w:sz w:val="20"/>
          <w:szCs w:val="20"/>
        </w:rPr>
        <w:t xml:space="preserve"> </w:t>
      </w:r>
      <w:r w:rsidR="00F4295E">
        <w:rPr>
          <w:color w:val="231F20"/>
          <w:w w:val="105"/>
          <w:sz w:val="20"/>
          <w:szCs w:val="20"/>
        </w:rPr>
        <w:t>that</w:t>
      </w:r>
      <w:r w:rsidR="00F4295E">
        <w:rPr>
          <w:color w:val="231F20"/>
          <w:spacing w:val="-20"/>
          <w:w w:val="105"/>
          <w:sz w:val="20"/>
          <w:szCs w:val="20"/>
        </w:rPr>
        <w:t xml:space="preserve"> </w:t>
      </w:r>
      <w:r w:rsidR="00F4295E">
        <w:rPr>
          <w:color w:val="231F20"/>
          <w:w w:val="105"/>
          <w:sz w:val="20"/>
          <w:szCs w:val="20"/>
        </w:rPr>
        <w:t>monitor,</w:t>
      </w:r>
      <w:r w:rsidR="00F4295E">
        <w:rPr>
          <w:color w:val="231F20"/>
          <w:spacing w:val="-20"/>
          <w:w w:val="105"/>
          <w:sz w:val="20"/>
          <w:szCs w:val="20"/>
        </w:rPr>
        <w:t xml:space="preserve"> </w:t>
      </w:r>
      <w:r w:rsidR="00F4295E">
        <w:rPr>
          <w:color w:val="231F20"/>
          <w:w w:val="105"/>
          <w:sz w:val="20"/>
          <w:szCs w:val="20"/>
        </w:rPr>
        <w:t>assess,</w:t>
      </w:r>
      <w:r w:rsidR="00F4295E">
        <w:rPr>
          <w:color w:val="231F20"/>
          <w:spacing w:val="-19"/>
          <w:w w:val="105"/>
          <w:sz w:val="20"/>
          <w:szCs w:val="20"/>
        </w:rPr>
        <w:t xml:space="preserve"> </w:t>
      </w:r>
      <w:r w:rsidR="00F4295E">
        <w:rPr>
          <w:color w:val="231F20"/>
          <w:w w:val="105"/>
          <w:sz w:val="20"/>
          <w:szCs w:val="20"/>
        </w:rPr>
        <w:t>or</w:t>
      </w:r>
      <w:r w:rsidR="00F4295E">
        <w:rPr>
          <w:color w:val="231F20"/>
          <w:spacing w:val="-20"/>
          <w:w w:val="105"/>
          <w:sz w:val="20"/>
          <w:szCs w:val="20"/>
        </w:rPr>
        <w:t xml:space="preserve"> </w:t>
      </w:r>
      <w:r w:rsidR="00F4295E">
        <w:rPr>
          <w:color w:val="231F20"/>
          <w:w w:val="105"/>
          <w:sz w:val="20"/>
          <w:szCs w:val="20"/>
        </w:rPr>
        <w:t>document</w:t>
      </w:r>
      <w:r w:rsidR="00F4295E">
        <w:rPr>
          <w:color w:val="231F20"/>
          <w:spacing w:val="-20"/>
          <w:w w:val="105"/>
          <w:sz w:val="20"/>
          <w:szCs w:val="20"/>
        </w:rPr>
        <w:t xml:space="preserve"> </w:t>
      </w:r>
      <w:r w:rsidR="00F4295E">
        <w:rPr>
          <w:color w:val="231F20"/>
          <w:spacing w:val="-4"/>
          <w:w w:val="105"/>
          <w:sz w:val="20"/>
          <w:szCs w:val="20"/>
        </w:rPr>
        <w:t xml:space="preserve">KOMPAK’s </w:t>
      </w:r>
      <w:r w:rsidR="00F4295E">
        <w:rPr>
          <w:color w:val="231F20"/>
          <w:w w:val="105"/>
          <w:sz w:val="20"/>
          <w:szCs w:val="20"/>
        </w:rPr>
        <w:t>performance</w:t>
      </w:r>
      <w:r w:rsidR="00F4295E">
        <w:rPr>
          <w:color w:val="231F20"/>
          <w:spacing w:val="-15"/>
          <w:w w:val="105"/>
          <w:sz w:val="20"/>
          <w:szCs w:val="20"/>
        </w:rPr>
        <w:t xml:space="preserve"> </w:t>
      </w:r>
      <w:r w:rsidR="00F4295E">
        <w:rPr>
          <w:color w:val="231F20"/>
          <w:w w:val="105"/>
          <w:sz w:val="20"/>
          <w:szCs w:val="20"/>
        </w:rPr>
        <w:t>as</w:t>
      </w:r>
      <w:r w:rsidR="00F4295E">
        <w:rPr>
          <w:color w:val="231F20"/>
          <w:spacing w:val="-14"/>
          <w:w w:val="105"/>
          <w:sz w:val="20"/>
          <w:szCs w:val="20"/>
        </w:rPr>
        <w:t xml:space="preserve"> </w:t>
      </w:r>
      <w:r w:rsidR="00F4295E">
        <w:rPr>
          <w:color w:val="231F20"/>
          <w:w w:val="105"/>
          <w:sz w:val="20"/>
          <w:szCs w:val="20"/>
        </w:rPr>
        <w:t>a</w:t>
      </w:r>
      <w:r w:rsidR="00F4295E">
        <w:rPr>
          <w:color w:val="231F20"/>
          <w:spacing w:val="-14"/>
          <w:w w:val="105"/>
          <w:sz w:val="20"/>
          <w:szCs w:val="20"/>
        </w:rPr>
        <w:t xml:space="preserve"> </w:t>
      </w:r>
      <w:r w:rsidR="00F4295E">
        <w:rPr>
          <w:color w:val="231F20"/>
          <w:w w:val="105"/>
          <w:sz w:val="20"/>
          <w:szCs w:val="20"/>
        </w:rPr>
        <w:t>program/facility).</w:t>
      </w:r>
      <w:r w:rsidR="00F4295E">
        <w:rPr>
          <w:color w:val="231F20"/>
          <w:spacing w:val="-14"/>
          <w:w w:val="105"/>
          <w:sz w:val="20"/>
          <w:szCs w:val="20"/>
        </w:rPr>
        <w:t xml:space="preserve"> </w:t>
      </w:r>
      <w:r w:rsidR="00F4295E">
        <w:rPr>
          <w:color w:val="231F20"/>
          <w:w w:val="105"/>
          <w:sz w:val="20"/>
          <w:szCs w:val="20"/>
        </w:rPr>
        <w:t>Compare</w:t>
      </w:r>
      <w:r w:rsidR="00F4295E">
        <w:rPr>
          <w:color w:val="231F20"/>
          <w:spacing w:val="-14"/>
          <w:w w:val="105"/>
          <w:sz w:val="20"/>
          <w:szCs w:val="20"/>
        </w:rPr>
        <w:t xml:space="preserve"> </w:t>
      </w:r>
      <w:r w:rsidR="00F4295E">
        <w:rPr>
          <w:color w:val="231F20"/>
          <w:w w:val="105"/>
          <w:sz w:val="20"/>
          <w:szCs w:val="20"/>
        </w:rPr>
        <w:t>to</w:t>
      </w:r>
      <w:r w:rsidR="00F4295E">
        <w:rPr>
          <w:color w:val="231F20"/>
          <w:spacing w:val="-14"/>
          <w:w w:val="105"/>
          <w:sz w:val="20"/>
          <w:szCs w:val="20"/>
        </w:rPr>
        <w:t xml:space="preserve"> </w:t>
      </w:r>
      <w:r w:rsidR="00F4295E">
        <w:rPr>
          <w:color w:val="231F20"/>
          <w:w w:val="105"/>
          <w:sz w:val="20"/>
          <w:szCs w:val="20"/>
        </w:rPr>
        <w:t>‘KOMPAK-level’</w:t>
      </w:r>
      <w:r w:rsidR="00F4295E">
        <w:rPr>
          <w:color w:val="231F20"/>
          <w:spacing w:val="-14"/>
          <w:w w:val="105"/>
          <w:sz w:val="20"/>
          <w:szCs w:val="20"/>
        </w:rPr>
        <w:t xml:space="preserve"> </w:t>
      </w:r>
      <w:r w:rsidR="00F4295E">
        <w:rPr>
          <w:color w:val="231F20"/>
          <w:w w:val="105"/>
          <w:sz w:val="20"/>
          <w:szCs w:val="20"/>
        </w:rPr>
        <w:t>below.</w:t>
      </w:r>
    </w:p>
    <w:p w:rsidR="00000000" w:rsidRDefault="00F4295E">
      <w:pPr>
        <w:pStyle w:val="BodyText"/>
        <w:tabs>
          <w:tab w:val="left" w:pos="2551"/>
        </w:tabs>
        <w:kinsoku w:val="0"/>
        <w:overflowPunct w:val="0"/>
        <w:spacing w:before="62" w:line="235" w:lineRule="auto"/>
        <w:ind w:left="2551" w:right="866" w:hanging="2325"/>
        <w:rPr>
          <w:color w:val="231F20"/>
          <w:w w:val="105"/>
          <w:sz w:val="20"/>
          <w:szCs w:val="20"/>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140" w:line="235" w:lineRule="auto"/>
        <w:ind w:left="227" w:right="15"/>
        <w:rPr>
          <w:color w:val="231F20"/>
          <w:w w:val="105"/>
          <w:sz w:val="20"/>
          <w:szCs w:val="20"/>
        </w:rPr>
      </w:pPr>
      <w:r>
        <w:rPr>
          <w:color w:val="231F20"/>
          <w:w w:val="105"/>
          <w:sz w:val="20"/>
          <w:szCs w:val="20"/>
        </w:rPr>
        <w:t xml:space="preserve">Annual </w:t>
      </w:r>
      <w:r>
        <w:rPr>
          <w:color w:val="231F20"/>
          <w:spacing w:val="-4"/>
          <w:w w:val="105"/>
          <w:sz w:val="20"/>
          <w:szCs w:val="20"/>
        </w:rPr>
        <w:t xml:space="preserve">Performance </w:t>
      </w:r>
      <w:r>
        <w:rPr>
          <w:color w:val="231F20"/>
          <w:w w:val="105"/>
          <w:sz w:val="20"/>
          <w:szCs w:val="20"/>
        </w:rPr>
        <w:t>Cycle</w:t>
      </w:r>
    </w:p>
    <w:p w:rsidR="00000000" w:rsidRDefault="00F4295E">
      <w:pPr>
        <w:pStyle w:val="BodyText"/>
        <w:kinsoku w:val="0"/>
        <w:overflowPunct w:val="0"/>
        <w:spacing w:before="136" w:line="242" w:lineRule="exact"/>
        <w:ind w:left="227"/>
        <w:rPr>
          <w:color w:val="231F20"/>
          <w:w w:val="105"/>
          <w:sz w:val="20"/>
          <w:szCs w:val="20"/>
        </w:rPr>
      </w:pPr>
      <w:r>
        <w:rPr>
          <w:rFonts w:ascii="Times New Roman" w:hAnsi="Times New Roman" w:cs="Times New Roman"/>
          <w:sz w:val="24"/>
          <w:szCs w:val="24"/>
        </w:rPr>
        <w:br w:type="column"/>
      </w:r>
      <w:r>
        <w:rPr>
          <w:color w:val="231F20"/>
          <w:w w:val="105"/>
          <w:sz w:val="20"/>
          <w:szCs w:val="20"/>
        </w:rPr>
        <w:t>KOMPAK’s structured process to define and manage performance both at the</w:t>
      </w:r>
    </w:p>
    <w:p w:rsidR="00000000" w:rsidRDefault="00F4295E">
      <w:pPr>
        <w:pStyle w:val="BodyText"/>
        <w:kinsoku w:val="0"/>
        <w:overflowPunct w:val="0"/>
        <w:spacing w:before="2" w:line="235" w:lineRule="auto"/>
        <w:ind w:left="227" w:right="468"/>
        <w:rPr>
          <w:color w:val="231F20"/>
          <w:w w:val="105"/>
          <w:sz w:val="20"/>
          <w:szCs w:val="20"/>
        </w:rPr>
      </w:pPr>
      <w:r>
        <w:rPr>
          <w:color w:val="231F20"/>
          <w:w w:val="105"/>
          <w:sz w:val="20"/>
          <w:szCs w:val="20"/>
        </w:rPr>
        <w:t>Activity-</w:t>
      </w:r>
      <w:r>
        <w:rPr>
          <w:color w:val="231F20"/>
          <w:spacing w:val="-24"/>
          <w:w w:val="105"/>
          <w:sz w:val="20"/>
          <w:szCs w:val="20"/>
        </w:rPr>
        <w:t xml:space="preserve"> </w:t>
      </w:r>
      <w:r>
        <w:rPr>
          <w:color w:val="231F20"/>
          <w:w w:val="105"/>
          <w:sz w:val="20"/>
          <w:szCs w:val="20"/>
        </w:rPr>
        <w:t>and</w:t>
      </w:r>
      <w:r>
        <w:rPr>
          <w:color w:val="231F20"/>
          <w:spacing w:val="-23"/>
          <w:w w:val="105"/>
          <w:sz w:val="20"/>
          <w:szCs w:val="20"/>
        </w:rPr>
        <w:t xml:space="preserve"> </w:t>
      </w:r>
      <w:r>
        <w:rPr>
          <w:color w:val="231F20"/>
          <w:w w:val="105"/>
          <w:sz w:val="20"/>
          <w:szCs w:val="20"/>
        </w:rPr>
        <w:t>KOMPAK-levels,</w:t>
      </w:r>
      <w:r>
        <w:rPr>
          <w:color w:val="231F20"/>
          <w:spacing w:val="-24"/>
          <w:w w:val="105"/>
          <w:sz w:val="20"/>
          <w:szCs w:val="20"/>
        </w:rPr>
        <w:t xml:space="preserve"> </w:t>
      </w:r>
      <w:r>
        <w:rPr>
          <w:color w:val="231F20"/>
          <w:w w:val="105"/>
          <w:sz w:val="20"/>
          <w:szCs w:val="20"/>
        </w:rPr>
        <w:t>comprising</w:t>
      </w:r>
      <w:r>
        <w:rPr>
          <w:color w:val="231F20"/>
          <w:spacing w:val="-23"/>
          <w:w w:val="105"/>
          <w:sz w:val="20"/>
          <w:szCs w:val="20"/>
        </w:rPr>
        <w:t xml:space="preserve"> </w:t>
      </w:r>
      <w:r>
        <w:rPr>
          <w:color w:val="231F20"/>
          <w:w w:val="105"/>
          <w:sz w:val="20"/>
          <w:szCs w:val="20"/>
        </w:rPr>
        <w:t>planning,</w:t>
      </w:r>
      <w:r>
        <w:rPr>
          <w:color w:val="231F20"/>
          <w:spacing w:val="-23"/>
          <w:w w:val="105"/>
          <w:sz w:val="20"/>
          <w:szCs w:val="20"/>
        </w:rPr>
        <w:t xml:space="preserve"> </w:t>
      </w:r>
      <w:r>
        <w:rPr>
          <w:color w:val="231F20"/>
          <w:w w:val="105"/>
          <w:sz w:val="20"/>
          <w:szCs w:val="20"/>
        </w:rPr>
        <w:t>ongoing</w:t>
      </w:r>
      <w:r>
        <w:rPr>
          <w:color w:val="231F20"/>
          <w:spacing w:val="-24"/>
          <w:w w:val="105"/>
          <w:sz w:val="20"/>
          <w:szCs w:val="20"/>
        </w:rPr>
        <w:t xml:space="preserve"> </w:t>
      </w:r>
      <w:r>
        <w:rPr>
          <w:color w:val="231F20"/>
          <w:w w:val="105"/>
          <w:sz w:val="20"/>
          <w:szCs w:val="20"/>
        </w:rPr>
        <w:t>performance</w:t>
      </w:r>
      <w:r>
        <w:rPr>
          <w:color w:val="231F20"/>
          <w:spacing w:val="-23"/>
          <w:w w:val="105"/>
          <w:sz w:val="20"/>
          <w:szCs w:val="20"/>
        </w:rPr>
        <w:t xml:space="preserve"> </w:t>
      </w:r>
      <w:r>
        <w:rPr>
          <w:color w:val="231F20"/>
          <w:spacing w:val="-3"/>
          <w:w w:val="105"/>
          <w:sz w:val="20"/>
          <w:szCs w:val="20"/>
        </w:rPr>
        <w:t xml:space="preserve">monitoring, </w:t>
      </w:r>
      <w:r>
        <w:rPr>
          <w:color w:val="231F20"/>
          <w:w w:val="105"/>
          <w:sz w:val="20"/>
          <w:szCs w:val="20"/>
        </w:rPr>
        <w:t>interim</w:t>
      </w:r>
      <w:r>
        <w:rPr>
          <w:color w:val="231F20"/>
          <w:spacing w:val="-15"/>
          <w:w w:val="105"/>
          <w:sz w:val="20"/>
          <w:szCs w:val="20"/>
        </w:rPr>
        <w:t xml:space="preserve"> </w:t>
      </w:r>
      <w:r>
        <w:rPr>
          <w:color w:val="231F20"/>
          <w:w w:val="105"/>
          <w:sz w:val="20"/>
          <w:szCs w:val="20"/>
        </w:rPr>
        <w:t>reviews</w:t>
      </w:r>
      <w:r>
        <w:rPr>
          <w:color w:val="231F20"/>
          <w:spacing w:val="-14"/>
          <w:w w:val="105"/>
          <w:sz w:val="20"/>
          <w:szCs w:val="20"/>
        </w:rPr>
        <w:t xml:space="preserve"> </w:t>
      </w:r>
      <w:r>
        <w:rPr>
          <w:color w:val="231F20"/>
          <w:w w:val="105"/>
          <w:sz w:val="20"/>
          <w:szCs w:val="20"/>
        </w:rPr>
        <w:t>at</w:t>
      </w:r>
      <w:r>
        <w:rPr>
          <w:color w:val="231F20"/>
          <w:spacing w:val="-14"/>
          <w:w w:val="105"/>
          <w:sz w:val="20"/>
          <w:szCs w:val="20"/>
        </w:rPr>
        <w:t xml:space="preserve"> </w:t>
      </w:r>
      <w:r>
        <w:rPr>
          <w:color w:val="231F20"/>
          <w:w w:val="105"/>
          <w:sz w:val="20"/>
          <w:szCs w:val="20"/>
        </w:rPr>
        <w:t>regular</w:t>
      </w:r>
      <w:r>
        <w:rPr>
          <w:color w:val="231F20"/>
          <w:spacing w:val="-15"/>
          <w:w w:val="105"/>
          <w:sz w:val="20"/>
          <w:szCs w:val="20"/>
        </w:rPr>
        <w:t xml:space="preserve"> </w:t>
      </w:r>
      <w:r>
        <w:rPr>
          <w:color w:val="231F20"/>
          <w:w w:val="105"/>
          <w:sz w:val="20"/>
          <w:szCs w:val="20"/>
        </w:rPr>
        <w:t>intervals,</w:t>
      </w:r>
      <w:r>
        <w:rPr>
          <w:color w:val="231F20"/>
          <w:spacing w:val="-14"/>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final</w:t>
      </w:r>
      <w:r>
        <w:rPr>
          <w:color w:val="231F20"/>
          <w:spacing w:val="-14"/>
          <w:w w:val="105"/>
          <w:sz w:val="20"/>
          <w:szCs w:val="20"/>
        </w:rPr>
        <w:t xml:space="preserve"> </w:t>
      </w:r>
      <w:r>
        <w:rPr>
          <w:color w:val="231F20"/>
          <w:w w:val="105"/>
          <w:sz w:val="20"/>
          <w:szCs w:val="20"/>
        </w:rPr>
        <w:t>review</w:t>
      </w:r>
      <w:r>
        <w:rPr>
          <w:color w:val="231F20"/>
          <w:spacing w:val="-14"/>
          <w:w w:val="105"/>
          <w:sz w:val="20"/>
          <w:szCs w:val="20"/>
        </w:rPr>
        <w:t xml:space="preserve"> </w:t>
      </w:r>
      <w:r>
        <w:rPr>
          <w:color w:val="231F20"/>
          <w:w w:val="105"/>
          <w:sz w:val="20"/>
          <w:szCs w:val="20"/>
        </w:rPr>
        <w:t>at</w:t>
      </w:r>
      <w:r>
        <w:rPr>
          <w:color w:val="231F20"/>
          <w:spacing w:val="-15"/>
          <w:w w:val="105"/>
          <w:sz w:val="20"/>
          <w:szCs w:val="20"/>
        </w:rPr>
        <w:t xml:space="preserve"> </w:t>
      </w:r>
      <w:r>
        <w:rPr>
          <w:color w:val="231F20"/>
          <w:w w:val="105"/>
          <w:sz w:val="20"/>
          <w:szCs w:val="20"/>
        </w:rPr>
        <w:t>year</w:t>
      </w:r>
      <w:r>
        <w:rPr>
          <w:color w:val="231F20"/>
          <w:spacing w:val="-14"/>
          <w:w w:val="105"/>
          <w:sz w:val="20"/>
          <w:szCs w:val="20"/>
        </w:rPr>
        <w:t xml:space="preserve"> </w:t>
      </w:r>
      <w:r>
        <w:rPr>
          <w:color w:val="231F20"/>
          <w:w w:val="105"/>
          <w:sz w:val="20"/>
          <w:szCs w:val="20"/>
        </w:rPr>
        <w:t>end,</w:t>
      </w:r>
      <w:r>
        <w:rPr>
          <w:color w:val="231F20"/>
          <w:spacing w:val="-14"/>
          <w:w w:val="105"/>
          <w:sz w:val="20"/>
          <w:szCs w:val="20"/>
        </w:rPr>
        <w:t xml:space="preserve"> </w:t>
      </w:r>
      <w:r>
        <w:rPr>
          <w:color w:val="231F20"/>
          <w:w w:val="105"/>
          <w:sz w:val="20"/>
          <w:szCs w:val="20"/>
        </w:rPr>
        <w:t>which</w:t>
      </w:r>
      <w:r>
        <w:rPr>
          <w:color w:val="231F20"/>
          <w:spacing w:val="-15"/>
          <w:w w:val="105"/>
          <w:sz w:val="20"/>
          <w:szCs w:val="20"/>
        </w:rPr>
        <w:t xml:space="preserve"> </w:t>
      </w:r>
      <w:r>
        <w:rPr>
          <w:color w:val="231F20"/>
          <w:w w:val="105"/>
          <w:sz w:val="20"/>
          <w:szCs w:val="20"/>
        </w:rPr>
        <w:t>links</w:t>
      </w:r>
      <w:r>
        <w:rPr>
          <w:color w:val="231F20"/>
          <w:spacing w:val="-14"/>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the planning</w:t>
      </w:r>
      <w:r>
        <w:rPr>
          <w:color w:val="231F20"/>
          <w:spacing w:val="-9"/>
          <w:w w:val="105"/>
          <w:sz w:val="20"/>
          <w:szCs w:val="20"/>
        </w:rPr>
        <w:t xml:space="preserve"> </w:t>
      </w:r>
      <w:r>
        <w:rPr>
          <w:color w:val="231F20"/>
          <w:w w:val="105"/>
          <w:sz w:val="20"/>
          <w:szCs w:val="20"/>
        </w:rPr>
        <w:t>stage</w:t>
      </w:r>
      <w:r>
        <w:rPr>
          <w:color w:val="231F20"/>
          <w:spacing w:val="-8"/>
          <w:w w:val="105"/>
          <w:sz w:val="20"/>
          <w:szCs w:val="20"/>
        </w:rPr>
        <w:t xml:space="preserve"> </w:t>
      </w:r>
      <w:r>
        <w:rPr>
          <w:color w:val="231F20"/>
          <w:w w:val="105"/>
          <w:sz w:val="20"/>
          <w:szCs w:val="20"/>
        </w:rPr>
        <w:t>for</w:t>
      </w:r>
      <w:r>
        <w:rPr>
          <w:color w:val="231F20"/>
          <w:spacing w:val="-8"/>
          <w:w w:val="105"/>
          <w:sz w:val="20"/>
          <w:szCs w:val="20"/>
        </w:rPr>
        <w:t xml:space="preserve"> </w:t>
      </w:r>
      <w:r>
        <w:rPr>
          <w:color w:val="231F20"/>
          <w:w w:val="105"/>
          <w:sz w:val="20"/>
          <w:szCs w:val="20"/>
        </w:rPr>
        <w:t>the</w:t>
      </w:r>
      <w:r>
        <w:rPr>
          <w:color w:val="231F20"/>
          <w:spacing w:val="-9"/>
          <w:w w:val="105"/>
          <w:sz w:val="20"/>
          <w:szCs w:val="20"/>
        </w:rPr>
        <w:t xml:space="preserve"> </w:t>
      </w:r>
      <w:r>
        <w:rPr>
          <w:color w:val="231F20"/>
          <w:w w:val="105"/>
          <w:sz w:val="20"/>
          <w:szCs w:val="20"/>
        </w:rPr>
        <w:t>next</w:t>
      </w:r>
      <w:r>
        <w:rPr>
          <w:color w:val="231F20"/>
          <w:spacing w:val="-8"/>
          <w:w w:val="105"/>
          <w:sz w:val="20"/>
          <w:szCs w:val="20"/>
        </w:rPr>
        <w:t xml:space="preserve"> </w:t>
      </w:r>
      <w:r>
        <w:rPr>
          <w:color w:val="231F20"/>
          <w:w w:val="105"/>
          <w:sz w:val="20"/>
          <w:szCs w:val="20"/>
        </w:rPr>
        <w:t>annual</w:t>
      </w:r>
      <w:r>
        <w:rPr>
          <w:color w:val="231F20"/>
          <w:spacing w:val="-8"/>
          <w:w w:val="105"/>
          <w:sz w:val="20"/>
          <w:szCs w:val="20"/>
        </w:rPr>
        <w:t xml:space="preserve"> </w:t>
      </w:r>
      <w:r>
        <w:rPr>
          <w:color w:val="231F20"/>
          <w:w w:val="105"/>
          <w:sz w:val="20"/>
          <w:szCs w:val="20"/>
        </w:rPr>
        <w:t>performance</w:t>
      </w:r>
      <w:r>
        <w:rPr>
          <w:color w:val="231F20"/>
          <w:spacing w:val="-8"/>
          <w:w w:val="105"/>
          <w:sz w:val="20"/>
          <w:szCs w:val="20"/>
        </w:rPr>
        <w:t xml:space="preserve"> </w:t>
      </w:r>
      <w:r>
        <w:rPr>
          <w:color w:val="231F20"/>
          <w:w w:val="105"/>
          <w:sz w:val="20"/>
          <w:szCs w:val="20"/>
        </w:rPr>
        <w:t>cycle.</w:t>
      </w:r>
    </w:p>
    <w:p w:rsidR="00000000" w:rsidRDefault="00F4295E">
      <w:pPr>
        <w:pStyle w:val="BodyText"/>
        <w:kinsoku w:val="0"/>
        <w:overflowPunct w:val="0"/>
        <w:spacing w:before="2" w:line="235" w:lineRule="auto"/>
        <w:ind w:left="227" w:right="468"/>
        <w:rPr>
          <w:color w:val="231F20"/>
          <w:w w:val="105"/>
          <w:sz w:val="20"/>
          <w:szCs w:val="20"/>
        </w:rPr>
        <w:sectPr w:rsidR="00000000">
          <w:type w:val="continuous"/>
          <w:pgSz w:w="11910" w:h="16840"/>
          <w:pgMar w:top="1580" w:right="800" w:bottom="280" w:left="1020" w:header="720" w:footer="720" w:gutter="0"/>
          <w:cols w:num="2" w:space="720" w:equalWidth="0">
            <w:col w:w="1973" w:space="352"/>
            <w:col w:w="7765"/>
          </w:cols>
          <w:noEndnote/>
        </w:sectPr>
      </w:pPr>
    </w:p>
    <w:p w:rsidR="00000000" w:rsidRDefault="00F4295E">
      <w:pPr>
        <w:pStyle w:val="BodyText"/>
        <w:kinsoku w:val="0"/>
        <w:overflowPunct w:val="0"/>
        <w:spacing w:before="8"/>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10160" r="12065" b="0"/>
                <wp:docPr id="224"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25" name="Freeform 562"/>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563"/>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274DC5" id="Group 561"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">
                <v:shape id="Freeform 562"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" path="m,l2324,e" filled="f" strokecolor="#3ea7b4" strokeweight=".5pt">
                  <v:path arrowok="t" o:connecttype="custom" o:connectlocs="0,0;2324,0" o:connectangles="0,0"/>
                </v:shape>
                <v:shape id="Freeform 563"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733" w:hanging="2325"/>
        <w:rPr>
          <w:color w:val="231F20"/>
          <w:w w:val="105"/>
          <w:sz w:val="20"/>
          <w:szCs w:val="20"/>
        </w:rPr>
      </w:pPr>
      <w:r>
        <w:rPr>
          <w:noProof/>
        </w:rPr>
        <mc:AlternateContent>
          <mc:Choice Requires="wpg">
            <w:drawing>
              <wp:anchor distT="0" distB="0" distL="0" distR="0" simplePos="0" relativeHeight="251686400" behindDoc="0" locked="0" layoutInCell="0" allowOverlap="1">
                <wp:simplePos x="0" y="0"/>
                <wp:positionH relativeFrom="page">
                  <wp:posOffset>719455</wp:posOffset>
                </wp:positionH>
                <wp:positionV relativeFrom="paragraph">
                  <wp:posOffset>378460</wp:posOffset>
                </wp:positionV>
                <wp:extent cx="6120130" cy="12700"/>
                <wp:effectExtent l="0" t="0" r="0" b="0"/>
                <wp:wrapTopAndBottom/>
                <wp:docPr id="221"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96"/>
                          <a:chExt cx="9638" cy="20"/>
                        </a:xfrm>
                      </wpg:grpSpPr>
                      <wps:wsp>
                        <wps:cNvPr id="222" name="Freeform 565"/>
                        <wps:cNvSpPr>
                          <a:spLocks/>
                        </wps:cNvSpPr>
                        <wps:spPr bwMode="auto">
                          <a:xfrm>
                            <a:off x="1133" y="60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566"/>
                        <wps:cNvSpPr>
                          <a:spLocks/>
                        </wps:cNvSpPr>
                        <wps:spPr bwMode="auto">
                          <a:xfrm>
                            <a:off x="3458" y="60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CC9C3" id="Group 564" o:spid="_x0000_s1026" style="position:absolute;margin-left:56.65pt;margin-top:29.8pt;width:481.9pt;height:1pt;z-index:251686400;mso-wrap-distance-left:0;mso-wrap-distance-right:0;mso-position-horizontal-relative:page" coordorigin="1133,59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" o:allowincell="f">
                <v:shape id="Freeform 565" o:spid="_x0000_s1027" style="position:absolute;left:1133;top:60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" path="m,l2324,e" filled="f" strokecolor="#3ea7b4" strokeweight=".5pt">
                  <v:path arrowok="t" o:connecttype="custom" o:connectlocs="0,0;2324,0" o:connectangles="0,0"/>
                </v:shape>
                <v:shape id="Freeform 566" o:spid="_x0000_s1028" style="position:absolute;left:3458;top:60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Appraisal</w:t>
      </w:r>
      <w:r w:rsidR="00F4295E">
        <w:rPr>
          <w:color w:val="231F20"/>
          <w:w w:val="105"/>
          <w:sz w:val="20"/>
          <w:szCs w:val="20"/>
        </w:rPr>
        <w:tab/>
        <w:t>An overall assessment of the relevance, feasibility, likely effectiveness and sustainability</w:t>
      </w:r>
      <w:r w:rsidR="00F4295E">
        <w:rPr>
          <w:color w:val="231F20"/>
          <w:spacing w:val="-18"/>
          <w:w w:val="105"/>
          <w:sz w:val="20"/>
          <w:szCs w:val="20"/>
        </w:rPr>
        <w:t xml:space="preserve"> </w:t>
      </w:r>
      <w:r w:rsidR="00F4295E">
        <w:rPr>
          <w:color w:val="231F20"/>
          <w:w w:val="105"/>
          <w:sz w:val="20"/>
          <w:szCs w:val="20"/>
        </w:rPr>
        <w:t>of</w:t>
      </w:r>
      <w:r w:rsidR="00F4295E">
        <w:rPr>
          <w:color w:val="231F20"/>
          <w:spacing w:val="-18"/>
          <w:w w:val="105"/>
          <w:sz w:val="20"/>
          <w:szCs w:val="20"/>
        </w:rPr>
        <w:t xml:space="preserve"> </w:t>
      </w:r>
      <w:r w:rsidR="00F4295E">
        <w:rPr>
          <w:color w:val="231F20"/>
          <w:w w:val="105"/>
          <w:sz w:val="20"/>
          <w:szCs w:val="20"/>
        </w:rPr>
        <w:t>a</w:t>
      </w:r>
      <w:r w:rsidR="00F4295E">
        <w:rPr>
          <w:color w:val="231F20"/>
          <w:spacing w:val="-18"/>
          <w:w w:val="105"/>
          <w:sz w:val="20"/>
          <w:szCs w:val="20"/>
        </w:rPr>
        <w:t xml:space="preserve"> </w:t>
      </w:r>
      <w:r w:rsidR="00F4295E">
        <w:rPr>
          <w:color w:val="231F20"/>
          <w:w w:val="105"/>
          <w:sz w:val="20"/>
          <w:szCs w:val="20"/>
        </w:rPr>
        <w:t>proposed</w:t>
      </w:r>
      <w:r w:rsidR="00F4295E">
        <w:rPr>
          <w:color w:val="231F20"/>
          <w:spacing w:val="-18"/>
          <w:w w:val="105"/>
          <w:sz w:val="20"/>
          <w:szCs w:val="20"/>
        </w:rPr>
        <w:t xml:space="preserve"> </w:t>
      </w:r>
      <w:r w:rsidR="00F4295E">
        <w:rPr>
          <w:color w:val="231F20"/>
          <w:w w:val="105"/>
          <w:sz w:val="20"/>
          <w:szCs w:val="20"/>
        </w:rPr>
        <w:t>investment,</w:t>
      </w:r>
      <w:r w:rsidR="00F4295E">
        <w:rPr>
          <w:color w:val="231F20"/>
          <w:spacing w:val="-18"/>
          <w:w w:val="105"/>
          <w:sz w:val="20"/>
          <w:szCs w:val="20"/>
        </w:rPr>
        <w:t xml:space="preserve"> </w:t>
      </w:r>
      <w:r w:rsidR="00F4295E">
        <w:rPr>
          <w:color w:val="231F20"/>
          <w:w w:val="105"/>
          <w:sz w:val="20"/>
          <w:szCs w:val="20"/>
        </w:rPr>
        <w:t>made</w:t>
      </w:r>
      <w:r w:rsidR="00F4295E">
        <w:rPr>
          <w:color w:val="231F20"/>
          <w:spacing w:val="-18"/>
          <w:w w:val="105"/>
          <w:sz w:val="20"/>
          <w:szCs w:val="20"/>
        </w:rPr>
        <w:t xml:space="preserve"> </w:t>
      </w:r>
      <w:r w:rsidR="00F4295E">
        <w:rPr>
          <w:color w:val="231F20"/>
          <w:w w:val="105"/>
          <w:sz w:val="20"/>
          <w:szCs w:val="20"/>
        </w:rPr>
        <w:t>before</w:t>
      </w:r>
      <w:r w:rsidR="00F4295E">
        <w:rPr>
          <w:color w:val="231F20"/>
          <w:spacing w:val="-18"/>
          <w:w w:val="105"/>
          <w:sz w:val="20"/>
          <w:szCs w:val="20"/>
        </w:rPr>
        <w:t xml:space="preserve"> </w:t>
      </w:r>
      <w:r w:rsidR="00F4295E">
        <w:rPr>
          <w:color w:val="231F20"/>
          <w:w w:val="105"/>
          <w:sz w:val="20"/>
          <w:szCs w:val="20"/>
        </w:rPr>
        <w:t>deciding</w:t>
      </w:r>
      <w:r w:rsidR="00F4295E">
        <w:rPr>
          <w:color w:val="231F20"/>
          <w:spacing w:val="-18"/>
          <w:w w:val="105"/>
          <w:sz w:val="20"/>
          <w:szCs w:val="20"/>
        </w:rPr>
        <w:t xml:space="preserve"> </w:t>
      </w:r>
      <w:r w:rsidR="00F4295E">
        <w:rPr>
          <w:color w:val="231F20"/>
          <w:w w:val="105"/>
          <w:sz w:val="20"/>
          <w:szCs w:val="20"/>
        </w:rPr>
        <w:t>whether</w:t>
      </w:r>
      <w:r w:rsidR="00F4295E">
        <w:rPr>
          <w:color w:val="231F20"/>
          <w:spacing w:val="-18"/>
          <w:w w:val="105"/>
          <w:sz w:val="20"/>
          <w:szCs w:val="20"/>
        </w:rPr>
        <w:t xml:space="preserve"> </w:t>
      </w:r>
      <w:r w:rsidR="00F4295E">
        <w:rPr>
          <w:color w:val="231F20"/>
          <w:w w:val="105"/>
          <w:sz w:val="20"/>
          <w:szCs w:val="20"/>
        </w:rPr>
        <w:t>to</w:t>
      </w:r>
      <w:r w:rsidR="00F4295E">
        <w:rPr>
          <w:color w:val="231F20"/>
          <w:spacing w:val="-17"/>
          <w:w w:val="105"/>
          <w:sz w:val="20"/>
          <w:szCs w:val="20"/>
        </w:rPr>
        <w:t xml:space="preserve"> </w:t>
      </w:r>
      <w:r w:rsidR="00F4295E">
        <w:rPr>
          <w:color w:val="231F20"/>
          <w:w w:val="105"/>
          <w:sz w:val="20"/>
          <w:szCs w:val="20"/>
        </w:rPr>
        <w:t>fund</w:t>
      </w:r>
      <w:r w:rsidR="00F4295E">
        <w:rPr>
          <w:color w:val="231F20"/>
          <w:spacing w:val="-18"/>
          <w:w w:val="105"/>
          <w:sz w:val="20"/>
          <w:szCs w:val="20"/>
        </w:rPr>
        <w:t xml:space="preserve"> </w:t>
      </w:r>
      <w:r w:rsidR="00F4295E">
        <w:rPr>
          <w:color w:val="231F20"/>
          <w:w w:val="105"/>
          <w:sz w:val="20"/>
          <w:szCs w:val="20"/>
        </w:rPr>
        <w:t>it.</w:t>
      </w:r>
    </w:p>
    <w:p w:rsidR="00000000" w:rsidRDefault="00F4295E">
      <w:pPr>
        <w:pStyle w:val="BodyText"/>
        <w:tabs>
          <w:tab w:val="left" w:pos="2551"/>
        </w:tabs>
        <w:kinsoku w:val="0"/>
        <w:overflowPunct w:val="0"/>
        <w:spacing w:before="43" w:after="56" w:line="235" w:lineRule="auto"/>
        <w:ind w:left="2551" w:right="611" w:hanging="2325"/>
        <w:rPr>
          <w:color w:val="231F20"/>
          <w:w w:val="105"/>
          <w:sz w:val="20"/>
          <w:szCs w:val="20"/>
        </w:rPr>
      </w:pPr>
      <w:r>
        <w:rPr>
          <w:color w:val="231F20"/>
          <w:w w:val="105"/>
          <w:sz w:val="20"/>
          <w:szCs w:val="20"/>
        </w:rPr>
        <w:t>Assumption</w:t>
      </w:r>
      <w:r>
        <w:rPr>
          <w:color w:val="231F20"/>
          <w:w w:val="105"/>
          <w:sz w:val="20"/>
          <w:szCs w:val="20"/>
        </w:rPr>
        <w:tab/>
        <w:t>Hypotheses</w:t>
      </w:r>
      <w:r>
        <w:rPr>
          <w:color w:val="231F20"/>
          <w:spacing w:val="-15"/>
          <w:w w:val="105"/>
          <w:sz w:val="20"/>
          <w:szCs w:val="20"/>
        </w:rPr>
        <w:t xml:space="preserve"> </w:t>
      </w:r>
      <w:r>
        <w:rPr>
          <w:color w:val="231F20"/>
          <w:w w:val="105"/>
          <w:sz w:val="20"/>
          <w:szCs w:val="20"/>
        </w:rPr>
        <w:t>about</w:t>
      </w:r>
      <w:r>
        <w:rPr>
          <w:color w:val="231F20"/>
          <w:spacing w:val="-15"/>
          <w:w w:val="105"/>
          <w:sz w:val="20"/>
          <w:szCs w:val="20"/>
        </w:rPr>
        <w:t xml:space="preserve"> </w:t>
      </w:r>
      <w:r>
        <w:rPr>
          <w:color w:val="231F20"/>
          <w:w w:val="105"/>
          <w:sz w:val="20"/>
          <w:szCs w:val="20"/>
        </w:rPr>
        <w:t>fact</w:t>
      </w:r>
      <w:r>
        <w:rPr>
          <w:color w:val="231F20"/>
          <w:w w:val="105"/>
          <w:sz w:val="20"/>
          <w:szCs w:val="20"/>
        </w:rPr>
        <w:t>ors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risks</w:t>
      </w:r>
      <w:r>
        <w:rPr>
          <w:color w:val="231F20"/>
          <w:spacing w:val="-15"/>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could</w:t>
      </w:r>
      <w:r>
        <w:rPr>
          <w:color w:val="231F20"/>
          <w:spacing w:val="-14"/>
          <w:w w:val="105"/>
          <w:sz w:val="20"/>
          <w:szCs w:val="20"/>
        </w:rPr>
        <w:t xml:space="preserve"> </w:t>
      </w:r>
      <w:r>
        <w:rPr>
          <w:color w:val="231F20"/>
          <w:w w:val="105"/>
          <w:sz w:val="20"/>
          <w:szCs w:val="20"/>
        </w:rPr>
        <w:t>affect</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progress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success</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an</w:t>
      </w:r>
      <w:r>
        <w:rPr>
          <w:color w:val="231F20"/>
          <w:spacing w:val="-14"/>
          <w:w w:val="105"/>
          <w:sz w:val="20"/>
          <w:szCs w:val="20"/>
        </w:rPr>
        <w:t xml:space="preserve"> </w:t>
      </w:r>
      <w:r>
        <w:rPr>
          <w:color w:val="231F20"/>
          <w:w w:val="105"/>
          <w:sz w:val="20"/>
          <w:szCs w:val="20"/>
        </w:rPr>
        <w:t>aid investment.</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8890" r="12065" b="0"/>
                <wp:docPr id="218"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19" name="Freeform 568"/>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569"/>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49F66A" id="Group 567"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K7vIeewAwAA3gwAAA4AAAAAAAAAAAAAAAAALgIAAGRycy9lMm9Eb2MueG1sUEsB&#10;Ai0AFAAGAAgAAAAhAEMX2FrbAAAAAwEAAA8AAAAAAAAAAAAAAAAACgYAAGRycy9kb3ducmV2Lnht&#10;bFBLBQYAAAAABAAEAPMAAAASBwAAAAA=&#10;">
                <v:shape id="Freeform 568"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" path="m,l2324,e" filled="f" strokecolor="#3ea7b4" strokeweight=".5pt">
                  <v:path arrowok="t" o:connecttype="custom" o:connectlocs="0,0;2324,0" o:connectangles="0,0"/>
                </v:shape>
                <v:shape id="Freeform 569"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869" w:hanging="2325"/>
        <w:rPr>
          <w:color w:val="231F20"/>
          <w:w w:val="105"/>
          <w:sz w:val="20"/>
          <w:szCs w:val="20"/>
        </w:rPr>
      </w:pPr>
      <w:r>
        <w:rPr>
          <w:noProof/>
        </w:rPr>
        <mc:AlternateContent>
          <mc:Choice Requires="wpg">
            <w:drawing>
              <wp:anchor distT="0" distB="0" distL="0" distR="0" simplePos="0" relativeHeight="251687424" behindDoc="0" locked="0" layoutInCell="0" allowOverlap="1">
                <wp:simplePos x="0" y="0"/>
                <wp:positionH relativeFrom="page">
                  <wp:posOffset>719455</wp:posOffset>
                </wp:positionH>
                <wp:positionV relativeFrom="paragraph">
                  <wp:posOffset>530860</wp:posOffset>
                </wp:positionV>
                <wp:extent cx="6120130" cy="12700"/>
                <wp:effectExtent l="0" t="0" r="0" b="0"/>
                <wp:wrapTopAndBottom/>
                <wp:docPr id="215"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6"/>
                          <a:chExt cx="9638" cy="20"/>
                        </a:xfrm>
                      </wpg:grpSpPr>
                      <wps:wsp>
                        <wps:cNvPr id="216" name="Freeform 571"/>
                        <wps:cNvSpPr>
                          <a:spLocks/>
                        </wps:cNvSpPr>
                        <wps:spPr bwMode="auto">
                          <a:xfrm>
                            <a:off x="1133" y="84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572"/>
                        <wps:cNvSpPr>
                          <a:spLocks/>
                        </wps:cNvSpPr>
                        <wps:spPr bwMode="auto">
                          <a:xfrm>
                            <a:off x="3458" y="84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D4FD2" id="Group 570" o:spid="_x0000_s1026" style="position:absolute;margin-left:56.65pt;margin-top:41.8pt;width:481.9pt;height:1pt;z-index:251687424;mso-wrap-distance-left:0;mso-wrap-distance-right:0;mso-position-horizontal-relative:page" coordorigin="1133,83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" o:allowincell="f">
                <v:shape id="Freeform 571" o:spid="_x0000_s1027" style="position:absolute;left:1133;top:84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" path="m,l2324,e" filled="f" strokecolor="#3ea7b4" strokeweight=".5pt">
                  <v:path arrowok="t" o:connecttype="custom" o:connectlocs="0,0;2324,0" o:connectangles="0,0"/>
                </v:shape>
                <v:shape id="Freeform 572" o:spid="_x0000_s1028" style="position:absolute;left:3458;top:84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Assessment</w:t>
      </w:r>
      <w:r w:rsidR="00F4295E">
        <w:rPr>
          <w:color w:val="231F20"/>
          <w:w w:val="105"/>
          <w:sz w:val="20"/>
          <w:szCs w:val="20"/>
        </w:rPr>
        <w:tab/>
        <w:t>The</w:t>
      </w:r>
      <w:r w:rsidR="00F4295E">
        <w:rPr>
          <w:color w:val="231F20"/>
          <w:spacing w:val="-21"/>
          <w:w w:val="105"/>
          <w:sz w:val="20"/>
          <w:szCs w:val="20"/>
        </w:rPr>
        <w:t xml:space="preserve"> </w:t>
      </w:r>
      <w:r w:rsidR="00F4295E">
        <w:rPr>
          <w:color w:val="231F20"/>
          <w:w w:val="105"/>
          <w:sz w:val="20"/>
          <w:szCs w:val="20"/>
        </w:rPr>
        <w:t>process</w:t>
      </w:r>
      <w:r w:rsidR="00F4295E">
        <w:rPr>
          <w:color w:val="231F20"/>
          <w:spacing w:val="-21"/>
          <w:w w:val="105"/>
          <w:sz w:val="20"/>
          <w:szCs w:val="20"/>
        </w:rPr>
        <w:t xml:space="preserve"> </w:t>
      </w:r>
      <w:r w:rsidR="00F4295E">
        <w:rPr>
          <w:color w:val="231F20"/>
          <w:w w:val="105"/>
          <w:sz w:val="20"/>
          <w:szCs w:val="20"/>
        </w:rPr>
        <w:t>of</w:t>
      </w:r>
      <w:r w:rsidR="00F4295E">
        <w:rPr>
          <w:color w:val="231F20"/>
          <w:spacing w:val="-21"/>
          <w:w w:val="105"/>
          <w:sz w:val="20"/>
          <w:szCs w:val="20"/>
        </w:rPr>
        <w:t xml:space="preserve"> </w:t>
      </w:r>
      <w:r w:rsidR="00F4295E">
        <w:rPr>
          <w:color w:val="231F20"/>
          <w:w w:val="105"/>
          <w:sz w:val="20"/>
          <w:szCs w:val="20"/>
        </w:rPr>
        <w:t>comparing</w:t>
      </w:r>
      <w:r w:rsidR="00F4295E">
        <w:rPr>
          <w:color w:val="231F20"/>
          <w:spacing w:val="-20"/>
          <w:w w:val="105"/>
          <w:sz w:val="20"/>
          <w:szCs w:val="20"/>
        </w:rPr>
        <w:t xml:space="preserve"> </w:t>
      </w:r>
      <w:r w:rsidR="00F4295E">
        <w:rPr>
          <w:color w:val="231F20"/>
          <w:w w:val="105"/>
          <w:sz w:val="20"/>
          <w:szCs w:val="20"/>
        </w:rPr>
        <w:t>performance</w:t>
      </w:r>
      <w:r w:rsidR="00F4295E">
        <w:rPr>
          <w:color w:val="231F20"/>
          <w:spacing w:val="-21"/>
          <w:w w:val="105"/>
          <w:sz w:val="20"/>
          <w:szCs w:val="20"/>
        </w:rPr>
        <w:t xml:space="preserve"> </w:t>
      </w:r>
      <w:r w:rsidR="00F4295E">
        <w:rPr>
          <w:color w:val="231F20"/>
          <w:w w:val="105"/>
          <w:sz w:val="20"/>
          <w:szCs w:val="20"/>
        </w:rPr>
        <w:t>against</w:t>
      </w:r>
      <w:r w:rsidR="00F4295E">
        <w:rPr>
          <w:color w:val="231F20"/>
          <w:spacing w:val="-21"/>
          <w:w w:val="105"/>
          <w:sz w:val="20"/>
          <w:szCs w:val="20"/>
        </w:rPr>
        <w:t xml:space="preserve"> </w:t>
      </w:r>
      <w:r w:rsidR="00F4295E">
        <w:rPr>
          <w:color w:val="231F20"/>
          <w:w w:val="105"/>
          <w:sz w:val="20"/>
          <w:szCs w:val="20"/>
        </w:rPr>
        <w:t>previously</w:t>
      </w:r>
      <w:r w:rsidR="00F4295E">
        <w:rPr>
          <w:color w:val="231F20"/>
          <w:spacing w:val="-20"/>
          <w:w w:val="105"/>
          <w:sz w:val="20"/>
          <w:szCs w:val="20"/>
        </w:rPr>
        <w:t xml:space="preserve"> </w:t>
      </w:r>
      <w:r w:rsidR="00F4295E">
        <w:rPr>
          <w:color w:val="231F20"/>
          <w:w w:val="105"/>
          <w:sz w:val="20"/>
          <w:szCs w:val="20"/>
        </w:rPr>
        <w:t>defined</w:t>
      </w:r>
      <w:r w:rsidR="00F4295E">
        <w:rPr>
          <w:color w:val="231F20"/>
          <w:spacing w:val="-21"/>
          <w:w w:val="105"/>
          <w:sz w:val="20"/>
          <w:szCs w:val="20"/>
        </w:rPr>
        <w:t xml:space="preserve"> </w:t>
      </w:r>
      <w:r w:rsidR="00F4295E">
        <w:rPr>
          <w:color w:val="231F20"/>
          <w:w w:val="105"/>
          <w:sz w:val="20"/>
          <w:szCs w:val="20"/>
        </w:rPr>
        <w:t>expectations, resulting in a judgment of the sufficiency of actual performance against those expectations,</w:t>
      </w:r>
      <w:r w:rsidR="00F4295E">
        <w:rPr>
          <w:color w:val="231F20"/>
          <w:spacing w:val="-17"/>
          <w:w w:val="105"/>
          <w:sz w:val="20"/>
          <w:szCs w:val="20"/>
        </w:rPr>
        <w:t xml:space="preserve"> </w:t>
      </w:r>
      <w:r w:rsidR="00F4295E">
        <w:rPr>
          <w:color w:val="231F20"/>
          <w:w w:val="105"/>
          <w:sz w:val="20"/>
          <w:szCs w:val="20"/>
        </w:rPr>
        <w:t>as</w:t>
      </w:r>
      <w:r w:rsidR="00F4295E">
        <w:rPr>
          <w:color w:val="231F20"/>
          <w:spacing w:val="-16"/>
          <w:w w:val="105"/>
          <w:sz w:val="20"/>
          <w:szCs w:val="20"/>
        </w:rPr>
        <w:t xml:space="preserve"> </w:t>
      </w:r>
      <w:r w:rsidR="00F4295E">
        <w:rPr>
          <w:color w:val="231F20"/>
          <w:w w:val="105"/>
          <w:sz w:val="20"/>
          <w:szCs w:val="20"/>
        </w:rPr>
        <w:t>well</w:t>
      </w:r>
      <w:r w:rsidR="00F4295E">
        <w:rPr>
          <w:color w:val="231F20"/>
          <w:spacing w:val="-16"/>
          <w:w w:val="105"/>
          <w:sz w:val="20"/>
          <w:szCs w:val="20"/>
        </w:rPr>
        <w:t xml:space="preserve"> </w:t>
      </w:r>
      <w:r w:rsidR="00F4295E">
        <w:rPr>
          <w:color w:val="231F20"/>
          <w:w w:val="105"/>
          <w:sz w:val="20"/>
          <w:szCs w:val="20"/>
        </w:rPr>
        <w:t>as</w:t>
      </w:r>
      <w:r w:rsidR="00F4295E">
        <w:rPr>
          <w:color w:val="231F20"/>
          <w:spacing w:val="-17"/>
          <w:w w:val="105"/>
          <w:sz w:val="20"/>
          <w:szCs w:val="20"/>
        </w:rPr>
        <w:t xml:space="preserve"> </w:t>
      </w:r>
      <w:r w:rsidR="00F4295E">
        <w:rPr>
          <w:color w:val="231F20"/>
          <w:w w:val="105"/>
          <w:sz w:val="20"/>
          <w:szCs w:val="20"/>
        </w:rPr>
        <w:t>a</w:t>
      </w:r>
      <w:r w:rsidR="00F4295E">
        <w:rPr>
          <w:color w:val="231F20"/>
          <w:spacing w:val="-16"/>
          <w:w w:val="105"/>
          <w:sz w:val="20"/>
          <w:szCs w:val="20"/>
        </w:rPr>
        <w:t xml:space="preserve"> </w:t>
      </w:r>
      <w:r w:rsidR="00F4295E">
        <w:rPr>
          <w:color w:val="231F20"/>
          <w:w w:val="105"/>
          <w:sz w:val="20"/>
          <w:szCs w:val="20"/>
        </w:rPr>
        <w:t>series</w:t>
      </w:r>
      <w:r w:rsidR="00F4295E">
        <w:rPr>
          <w:color w:val="231F20"/>
          <w:spacing w:val="-16"/>
          <w:w w:val="105"/>
          <w:sz w:val="20"/>
          <w:szCs w:val="20"/>
        </w:rPr>
        <w:t xml:space="preserve"> </w:t>
      </w:r>
      <w:r w:rsidR="00F4295E">
        <w:rPr>
          <w:color w:val="231F20"/>
          <w:w w:val="105"/>
          <w:sz w:val="20"/>
          <w:szCs w:val="20"/>
        </w:rPr>
        <w:t>of</w:t>
      </w:r>
      <w:r w:rsidR="00F4295E">
        <w:rPr>
          <w:color w:val="231F20"/>
          <w:spacing w:val="-16"/>
          <w:w w:val="105"/>
          <w:sz w:val="20"/>
          <w:szCs w:val="20"/>
        </w:rPr>
        <w:t xml:space="preserve"> </w:t>
      </w:r>
      <w:r w:rsidR="00F4295E">
        <w:rPr>
          <w:color w:val="231F20"/>
          <w:w w:val="105"/>
          <w:sz w:val="20"/>
          <w:szCs w:val="20"/>
        </w:rPr>
        <w:t>recommendations</w:t>
      </w:r>
      <w:r w:rsidR="00F4295E">
        <w:rPr>
          <w:color w:val="231F20"/>
          <w:spacing w:val="-17"/>
          <w:w w:val="105"/>
          <w:sz w:val="20"/>
          <w:szCs w:val="20"/>
        </w:rPr>
        <w:t xml:space="preserve"> </w:t>
      </w:r>
      <w:r w:rsidR="00F4295E">
        <w:rPr>
          <w:color w:val="231F20"/>
          <w:w w:val="105"/>
          <w:sz w:val="20"/>
          <w:szCs w:val="20"/>
        </w:rPr>
        <w:t>for</w:t>
      </w:r>
      <w:r w:rsidR="00F4295E">
        <w:rPr>
          <w:color w:val="231F20"/>
          <w:spacing w:val="-16"/>
          <w:w w:val="105"/>
          <w:sz w:val="20"/>
          <w:szCs w:val="20"/>
        </w:rPr>
        <w:t xml:space="preserve"> </w:t>
      </w:r>
      <w:r w:rsidR="00F4295E">
        <w:rPr>
          <w:color w:val="231F20"/>
          <w:w w:val="105"/>
          <w:sz w:val="20"/>
          <w:szCs w:val="20"/>
        </w:rPr>
        <w:t>future</w:t>
      </w:r>
      <w:r w:rsidR="00F4295E">
        <w:rPr>
          <w:color w:val="231F20"/>
          <w:spacing w:val="-16"/>
          <w:w w:val="105"/>
          <w:sz w:val="20"/>
          <w:szCs w:val="20"/>
        </w:rPr>
        <w:t xml:space="preserve"> </w:t>
      </w:r>
      <w:r w:rsidR="00F4295E">
        <w:rPr>
          <w:color w:val="231F20"/>
          <w:w w:val="105"/>
          <w:sz w:val="20"/>
          <w:szCs w:val="20"/>
        </w:rPr>
        <w:t>improvement.</w:t>
      </w:r>
    </w:p>
    <w:p w:rsidR="00000000" w:rsidRDefault="00F4295E">
      <w:pPr>
        <w:pStyle w:val="BodyText"/>
        <w:tabs>
          <w:tab w:val="left" w:pos="2551"/>
        </w:tabs>
        <w:kinsoku w:val="0"/>
        <w:overflowPunct w:val="0"/>
        <w:spacing w:before="43" w:after="57" w:line="235" w:lineRule="auto"/>
        <w:ind w:left="2551" w:right="946" w:hanging="2325"/>
        <w:jc w:val="both"/>
        <w:rPr>
          <w:color w:val="231F20"/>
          <w:w w:val="105"/>
          <w:sz w:val="20"/>
          <w:szCs w:val="20"/>
        </w:rPr>
      </w:pPr>
      <w:r>
        <w:rPr>
          <w:color w:val="231F20"/>
          <w:w w:val="105"/>
          <w:sz w:val="20"/>
          <w:szCs w:val="20"/>
        </w:rPr>
        <w:t>Baseline</w:t>
      </w:r>
      <w:r>
        <w:rPr>
          <w:color w:val="231F20"/>
          <w:w w:val="105"/>
          <w:sz w:val="20"/>
          <w:szCs w:val="20"/>
        </w:rPr>
        <w:tab/>
        <w:t>Information</w:t>
      </w:r>
      <w:r>
        <w:rPr>
          <w:color w:val="231F20"/>
          <w:spacing w:val="-19"/>
          <w:w w:val="105"/>
          <w:sz w:val="20"/>
          <w:szCs w:val="20"/>
        </w:rPr>
        <w:t xml:space="preserve"> </w:t>
      </w:r>
      <w:r>
        <w:rPr>
          <w:color w:val="231F20"/>
          <w:w w:val="105"/>
          <w:sz w:val="20"/>
          <w:szCs w:val="20"/>
        </w:rPr>
        <w:t>(including</w:t>
      </w:r>
      <w:r>
        <w:rPr>
          <w:color w:val="231F20"/>
          <w:spacing w:val="-18"/>
          <w:w w:val="105"/>
          <w:sz w:val="20"/>
          <w:szCs w:val="20"/>
        </w:rPr>
        <w:t xml:space="preserve"> </w:t>
      </w:r>
      <w:r>
        <w:rPr>
          <w:color w:val="231F20"/>
          <w:w w:val="105"/>
          <w:sz w:val="20"/>
          <w:szCs w:val="20"/>
        </w:rPr>
        <w:t>analysis</w:t>
      </w:r>
      <w:r>
        <w:rPr>
          <w:color w:val="231F20"/>
          <w:spacing w:val="-18"/>
          <w:w w:val="105"/>
          <w:sz w:val="20"/>
          <w:szCs w:val="20"/>
        </w:rPr>
        <w:t xml:space="preserve"> </w:t>
      </w:r>
      <w:r>
        <w:rPr>
          <w:color w:val="231F20"/>
          <w:w w:val="105"/>
          <w:sz w:val="20"/>
          <w:szCs w:val="20"/>
        </w:rPr>
        <w:t>where</w:t>
      </w:r>
      <w:r>
        <w:rPr>
          <w:color w:val="231F20"/>
          <w:spacing w:val="-18"/>
          <w:w w:val="105"/>
          <w:sz w:val="20"/>
          <w:szCs w:val="20"/>
        </w:rPr>
        <w:t xml:space="preserve"> </w:t>
      </w:r>
      <w:r>
        <w:rPr>
          <w:color w:val="231F20"/>
          <w:w w:val="105"/>
          <w:sz w:val="20"/>
          <w:szCs w:val="20"/>
        </w:rPr>
        <w:t>relevant)</w:t>
      </w:r>
      <w:r>
        <w:rPr>
          <w:color w:val="231F20"/>
          <w:spacing w:val="-18"/>
          <w:w w:val="105"/>
          <w:sz w:val="20"/>
          <w:szCs w:val="20"/>
        </w:rPr>
        <w:t xml:space="preserve"> </w:t>
      </w:r>
      <w:r>
        <w:rPr>
          <w:color w:val="231F20"/>
          <w:w w:val="105"/>
          <w:sz w:val="20"/>
          <w:szCs w:val="20"/>
        </w:rPr>
        <w:t>describing</w:t>
      </w:r>
      <w:r>
        <w:rPr>
          <w:color w:val="231F20"/>
          <w:spacing w:val="-18"/>
          <w:w w:val="105"/>
          <w:sz w:val="20"/>
          <w:szCs w:val="20"/>
        </w:rPr>
        <w:t xml:space="preserve"> </w:t>
      </w:r>
      <w:r>
        <w:rPr>
          <w:color w:val="231F20"/>
          <w:w w:val="105"/>
          <w:sz w:val="20"/>
          <w:szCs w:val="20"/>
        </w:rPr>
        <w:t>the</w:t>
      </w:r>
      <w:r>
        <w:rPr>
          <w:color w:val="231F20"/>
          <w:spacing w:val="-18"/>
          <w:w w:val="105"/>
          <w:sz w:val="20"/>
          <w:szCs w:val="20"/>
        </w:rPr>
        <w:t xml:space="preserve"> </w:t>
      </w:r>
      <w:r>
        <w:rPr>
          <w:color w:val="231F20"/>
          <w:w w:val="105"/>
          <w:sz w:val="20"/>
          <w:szCs w:val="20"/>
        </w:rPr>
        <w:t>situation</w:t>
      </w:r>
      <w:r>
        <w:rPr>
          <w:color w:val="231F20"/>
          <w:spacing w:val="-18"/>
          <w:w w:val="105"/>
          <w:sz w:val="20"/>
          <w:szCs w:val="20"/>
        </w:rPr>
        <w:t xml:space="preserve"> </w:t>
      </w:r>
      <w:r>
        <w:rPr>
          <w:color w:val="231F20"/>
          <w:w w:val="105"/>
          <w:sz w:val="20"/>
          <w:szCs w:val="20"/>
        </w:rPr>
        <w:t>before resources</w:t>
      </w:r>
      <w:r>
        <w:rPr>
          <w:color w:val="231F20"/>
          <w:spacing w:val="-17"/>
          <w:w w:val="105"/>
          <w:sz w:val="20"/>
          <w:szCs w:val="20"/>
        </w:rPr>
        <w:t xml:space="preserve"> </w:t>
      </w:r>
      <w:r>
        <w:rPr>
          <w:color w:val="231F20"/>
          <w:w w:val="105"/>
          <w:sz w:val="20"/>
          <w:szCs w:val="20"/>
        </w:rPr>
        <w:t>are</w:t>
      </w:r>
      <w:r>
        <w:rPr>
          <w:color w:val="231F20"/>
          <w:spacing w:val="-17"/>
          <w:w w:val="105"/>
          <w:sz w:val="20"/>
          <w:szCs w:val="20"/>
        </w:rPr>
        <w:t xml:space="preserve"> </w:t>
      </w:r>
      <w:r>
        <w:rPr>
          <w:color w:val="231F20"/>
          <w:w w:val="105"/>
          <w:sz w:val="20"/>
          <w:szCs w:val="20"/>
        </w:rPr>
        <w:t>invested,</w:t>
      </w:r>
      <w:r>
        <w:rPr>
          <w:color w:val="231F20"/>
          <w:spacing w:val="-16"/>
          <w:w w:val="105"/>
          <w:sz w:val="20"/>
          <w:szCs w:val="20"/>
        </w:rPr>
        <w:t xml:space="preserve"> </w:t>
      </w:r>
      <w:r>
        <w:rPr>
          <w:color w:val="231F20"/>
          <w:w w:val="105"/>
          <w:sz w:val="20"/>
          <w:szCs w:val="20"/>
        </w:rPr>
        <w:t>against</w:t>
      </w:r>
      <w:r>
        <w:rPr>
          <w:color w:val="231F20"/>
          <w:spacing w:val="-17"/>
          <w:w w:val="105"/>
          <w:sz w:val="20"/>
          <w:szCs w:val="20"/>
        </w:rPr>
        <w:t xml:space="preserve"> </w:t>
      </w:r>
      <w:r>
        <w:rPr>
          <w:color w:val="231F20"/>
          <w:w w:val="105"/>
          <w:sz w:val="20"/>
          <w:szCs w:val="20"/>
        </w:rPr>
        <w:t>which</w:t>
      </w:r>
      <w:r>
        <w:rPr>
          <w:color w:val="231F20"/>
          <w:spacing w:val="-16"/>
          <w:w w:val="105"/>
          <w:sz w:val="20"/>
          <w:szCs w:val="20"/>
        </w:rPr>
        <w:t xml:space="preserve"> </w:t>
      </w:r>
      <w:r>
        <w:rPr>
          <w:color w:val="231F20"/>
          <w:w w:val="105"/>
          <w:sz w:val="20"/>
          <w:szCs w:val="20"/>
        </w:rPr>
        <w:t>progress</w:t>
      </w:r>
      <w:r>
        <w:rPr>
          <w:color w:val="231F20"/>
          <w:spacing w:val="-17"/>
          <w:w w:val="105"/>
          <w:sz w:val="20"/>
          <w:szCs w:val="20"/>
        </w:rPr>
        <w:t xml:space="preserve"> </w:t>
      </w:r>
      <w:r>
        <w:rPr>
          <w:color w:val="231F20"/>
          <w:w w:val="105"/>
          <w:sz w:val="20"/>
          <w:szCs w:val="20"/>
        </w:rPr>
        <w:t>can</w:t>
      </w:r>
      <w:r>
        <w:rPr>
          <w:color w:val="231F20"/>
          <w:spacing w:val="-16"/>
          <w:w w:val="105"/>
          <w:sz w:val="20"/>
          <w:szCs w:val="20"/>
        </w:rPr>
        <w:t xml:space="preserve"> </w:t>
      </w:r>
      <w:r>
        <w:rPr>
          <w:color w:val="231F20"/>
          <w:w w:val="105"/>
          <w:sz w:val="20"/>
          <w:szCs w:val="20"/>
        </w:rPr>
        <w:t>be</w:t>
      </w:r>
      <w:r>
        <w:rPr>
          <w:color w:val="231F20"/>
          <w:spacing w:val="-17"/>
          <w:w w:val="105"/>
          <w:sz w:val="20"/>
          <w:szCs w:val="20"/>
        </w:rPr>
        <w:t xml:space="preserve"> </w:t>
      </w:r>
      <w:r>
        <w:rPr>
          <w:color w:val="231F20"/>
          <w:w w:val="105"/>
          <w:sz w:val="20"/>
          <w:szCs w:val="20"/>
        </w:rPr>
        <w:t>assessed</w:t>
      </w:r>
      <w:r>
        <w:rPr>
          <w:color w:val="231F20"/>
          <w:spacing w:val="-16"/>
          <w:w w:val="105"/>
          <w:sz w:val="20"/>
          <w:szCs w:val="20"/>
        </w:rPr>
        <w:t xml:space="preserve"> </w:t>
      </w:r>
      <w:r>
        <w:rPr>
          <w:color w:val="231F20"/>
          <w:w w:val="105"/>
          <w:sz w:val="20"/>
          <w:szCs w:val="20"/>
        </w:rPr>
        <w:t>or</w:t>
      </w:r>
      <w:r>
        <w:rPr>
          <w:color w:val="231F20"/>
          <w:spacing w:val="-17"/>
          <w:w w:val="105"/>
          <w:sz w:val="20"/>
          <w:szCs w:val="20"/>
        </w:rPr>
        <w:t xml:space="preserve"> </w:t>
      </w:r>
      <w:r>
        <w:rPr>
          <w:color w:val="231F20"/>
          <w:w w:val="105"/>
          <w:sz w:val="20"/>
          <w:szCs w:val="20"/>
        </w:rPr>
        <w:t>comparisons made.</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7620" r="12065" b="0"/>
                <wp:docPr id="212"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13" name="Freeform 574"/>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575"/>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6C4AAD" id="Group 573"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">
                <v:shape id="Freeform 574"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" path="m,l2324,e" filled="f" strokecolor="#3ea7b4" strokeweight=".5pt">
                  <v:path arrowok="t" o:connecttype="custom" o:connectlocs="0,0;2324,0" o:connectangles="0,0"/>
                </v:shape>
                <v:shape id="Freeform 575"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1192" w:hanging="2325"/>
        <w:rPr>
          <w:color w:val="231F20"/>
          <w:w w:val="105"/>
          <w:sz w:val="20"/>
          <w:szCs w:val="20"/>
        </w:rPr>
      </w:pPr>
      <w:r>
        <w:rPr>
          <w:noProof/>
        </w:rPr>
        <mc:AlternateContent>
          <mc:Choice Requires="wpg">
            <w:drawing>
              <wp:anchor distT="0" distB="0" distL="0" distR="0" simplePos="0" relativeHeight="251688448" behindDoc="0" locked="0" layoutInCell="0" allowOverlap="1">
                <wp:simplePos x="0" y="0"/>
                <wp:positionH relativeFrom="page">
                  <wp:posOffset>719455</wp:posOffset>
                </wp:positionH>
                <wp:positionV relativeFrom="paragraph">
                  <wp:posOffset>378460</wp:posOffset>
                </wp:positionV>
                <wp:extent cx="6120130" cy="12700"/>
                <wp:effectExtent l="0" t="0" r="0" b="0"/>
                <wp:wrapTopAndBottom/>
                <wp:docPr id="209"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96"/>
                          <a:chExt cx="9638" cy="20"/>
                        </a:xfrm>
                      </wpg:grpSpPr>
                      <wps:wsp>
                        <wps:cNvPr id="210" name="Freeform 577"/>
                        <wps:cNvSpPr>
                          <a:spLocks/>
                        </wps:cNvSpPr>
                        <wps:spPr bwMode="auto">
                          <a:xfrm>
                            <a:off x="1133" y="60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578"/>
                        <wps:cNvSpPr>
                          <a:spLocks/>
                        </wps:cNvSpPr>
                        <wps:spPr bwMode="auto">
                          <a:xfrm>
                            <a:off x="3458" y="60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0B088" id="Group 576" o:spid="_x0000_s1026" style="position:absolute;margin-left:56.65pt;margin-top:29.8pt;width:481.9pt;height:1pt;z-index:251688448;mso-wrap-distance-left:0;mso-wrap-distance-right:0;mso-position-horizontal-relative:page" coordorigin="1133,59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" o:allowincell="f">
                <v:shape id="Freeform 577" o:spid="_x0000_s1027" style="position:absolute;left:1133;top:60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" path="m,l2324,e" filled="f" strokecolor="#3ea7b4" strokeweight=".5pt">
                  <v:path arrowok="t" o:connecttype="custom" o:connectlocs="0,0;2324,0" o:connectangles="0,0"/>
                </v:shape>
                <v:shape id="Freeform 578" o:spid="_x0000_s1028" style="position:absolute;left:3458;top:60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Effectiveness</w:t>
      </w:r>
      <w:r w:rsidR="00F4295E">
        <w:rPr>
          <w:color w:val="231F20"/>
          <w:w w:val="105"/>
          <w:sz w:val="20"/>
          <w:szCs w:val="20"/>
        </w:rPr>
        <w:tab/>
        <w:t>The</w:t>
      </w:r>
      <w:r w:rsidR="00F4295E">
        <w:rPr>
          <w:color w:val="231F20"/>
          <w:spacing w:val="-22"/>
          <w:w w:val="105"/>
          <w:sz w:val="20"/>
          <w:szCs w:val="20"/>
        </w:rPr>
        <w:t xml:space="preserve"> </w:t>
      </w:r>
      <w:r w:rsidR="00F4295E">
        <w:rPr>
          <w:color w:val="231F20"/>
          <w:w w:val="105"/>
          <w:sz w:val="20"/>
          <w:szCs w:val="20"/>
        </w:rPr>
        <w:t>extent</w:t>
      </w:r>
      <w:r w:rsidR="00F4295E">
        <w:rPr>
          <w:color w:val="231F20"/>
          <w:spacing w:val="-22"/>
          <w:w w:val="105"/>
          <w:sz w:val="20"/>
          <w:szCs w:val="20"/>
        </w:rPr>
        <w:t xml:space="preserve"> </w:t>
      </w:r>
      <w:r w:rsidR="00F4295E">
        <w:rPr>
          <w:color w:val="231F20"/>
          <w:w w:val="105"/>
          <w:sz w:val="20"/>
          <w:szCs w:val="20"/>
        </w:rPr>
        <w:t>to</w:t>
      </w:r>
      <w:r w:rsidR="00F4295E">
        <w:rPr>
          <w:color w:val="231F20"/>
          <w:spacing w:val="-22"/>
          <w:w w:val="105"/>
          <w:sz w:val="20"/>
          <w:szCs w:val="20"/>
        </w:rPr>
        <w:t xml:space="preserve"> </w:t>
      </w:r>
      <w:r w:rsidR="00F4295E">
        <w:rPr>
          <w:color w:val="231F20"/>
          <w:w w:val="105"/>
          <w:sz w:val="20"/>
          <w:szCs w:val="20"/>
        </w:rPr>
        <w:t>which</w:t>
      </w:r>
      <w:r w:rsidR="00F4295E">
        <w:rPr>
          <w:color w:val="231F20"/>
          <w:spacing w:val="-22"/>
          <w:w w:val="105"/>
          <w:sz w:val="20"/>
          <w:szCs w:val="20"/>
        </w:rPr>
        <w:t xml:space="preserve"> </w:t>
      </w:r>
      <w:r w:rsidR="00F4295E">
        <w:rPr>
          <w:color w:val="231F20"/>
          <w:spacing w:val="-4"/>
          <w:w w:val="105"/>
          <w:sz w:val="20"/>
          <w:szCs w:val="20"/>
        </w:rPr>
        <w:t>KOMPAK’s</w:t>
      </w:r>
      <w:r w:rsidR="00F4295E">
        <w:rPr>
          <w:color w:val="231F20"/>
          <w:spacing w:val="-22"/>
          <w:w w:val="105"/>
          <w:sz w:val="20"/>
          <w:szCs w:val="20"/>
        </w:rPr>
        <w:t xml:space="preserve"> </w:t>
      </w:r>
      <w:r w:rsidR="00F4295E">
        <w:rPr>
          <w:color w:val="231F20"/>
          <w:w w:val="105"/>
          <w:sz w:val="20"/>
          <w:szCs w:val="20"/>
        </w:rPr>
        <w:t>or</w:t>
      </w:r>
      <w:r w:rsidR="00F4295E">
        <w:rPr>
          <w:color w:val="231F20"/>
          <w:spacing w:val="-22"/>
          <w:w w:val="105"/>
          <w:sz w:val="20"/>
          <w:szCs w:val="20"/>
        </w:rPr>
        <w:t xml:space="preserve"> </w:t>
      </w:r>
      <w:r w:rsidR="00F4295E">
        <w:rPr>
          <w:color w:val="231F20"/>
          <w:w w:val="105"/>
          <w:sz w:val="20"/>
          <w:szCs w:val="20"/>
        </w:rPr>
        <w:t>an</w:t>
      </w:r>
      <w:r w:rsidR="00F4295E">
        <w:rPr>
          <w:color w:val="231F20"/>
          <w:spacing w:val="-22"/>
          <w:w w:val="105"/>
          <w:sz w:val="20"/>
          <w:szCs w:val="20"/>
        </w:rPr>
        <w:t xml:space="preserve"> </w:t>
      </w:r>
      <w:r w:rsidR="00F4295E">
        <w:rPr>
          <w:color w:val="231F20"/>
          <w:w w:val="105"/>
          <w:sz w:val="20"/>
          <w:szCs w:val="20"/>
        </w:rPr>
        <w:t>Activity’s</w:t>
      </w:r>
      <w:r w:rsidR="00F4295E">
        <w:rPr>
          <w:color w:val="231F20"/>
          <w:spacing w:val="-22"/>
          <w:w w:val="105"/>
          <w:sz w:val="20"/>
          <w:szCs w:val="20"/>
        </w:rPr>
        <w:t xml:space="preserve"> </w:t>
      </w:r>
      <w:r w:rsidR="00F4295E">
        <w:rPr>
          <w:color w:val="231F20"/>
          <w:w w:val="105"/>
          <w:sz w:val="20"/>
          <w:szCs w:val="20"/>
        </w:rPr>
        <w:t>outcomes</w:t>
      </w:r>
      <w:r w:rsidR="00F4295E">
        <w:rPr>
          <w:color w:val="231F20"/>
          <w:spacing w:val="-22"/>
          <w:w w:val="105"/>
          <w:sz w:val="20"/>
          <w:szCs w:val="20"/>
        </w:rPr>
        <w:t xml:space="preserve"> </w:t>
      </w:r>
      <w:r w:rsidR="00F4295E">
        <w:rPr>
          <w:color w:val="231F20"/>
          <w:w w:val="105"/>
          <w:sz w:val="20"/>
          <w:szCs w:val="20"/>
        </w:rPr>
        <w:t>and</w:t>
      </w:r>
      <w:r w:rsidR="00F4295E">
        <w:rPr>
          <w:color w:val="231F20"/>
          <w:spacing w:val="-22"/>
          <w:w w:val="105"/>
          <w:sz w:val="20"/>
          <w:szCs w:val="20"/>
        </w:rPr>
        <w:t xml:space="preserve"> </w:t>
      </w:r>
      <w:r w:rsidR="00F4295E">
        <w:rPr>
          <w:color w:val="231F20"/>
          <w:w w:val="105"/>
          <w:sz w:val="20"/>
          <w:szCs w:val="20"/>
        </w:rPr>
        <w:t>objectives</w:t>
      </w:r>
      <w:r w:rsidR="00F4295E">
        <w:rPr>
          <w:color w:val="231F20"/>
          <w:spacing w:val="-22"/>
          <w:w w:val="105"/>
          <w:sz w:val="20"/>
          <w:szCs w:val="20"/>
        </w:rPr>
        <w:t xml:space="preserve"> </w:t>
      </w:r>
      <w:r w:rsidR="00F4295E">
        <w:rPr>
          <w:color w:val="231F20"/>
          <w:w w:val="105"/>
          <w:sz w:val="20"/>
          <w:szCs w:val="20"/>
        </w:rPr>
        <w:t>were achieved, rel</w:t>
      </w:r>
      <w:r w:rsidR="00F4295E">
        <w:rPr>
          <w:color w:val="231F20"/>
          <w:w w:val="105"/>
          <w:sz w:val="20"/>
          <w:szCs w:val="20"/>
        </w:rPr>
        <w:t>ative to progress</w:t>
      </w:r>
      <w:r w:rsidR="00F4295E">
        <w:rPr>
          <w:color w:val="231F20"/>
          <w:spacing w:val="-33"/>
          <w:w w:val="105"/>
          <w:sz w:val="20"/>
          <w:szCs w:val="20"/>
        </w:rPr>
        <w:t xml:space="preserve"> </w:t>
      </w:r>
      <w:r w:rsidR="00F4295E">
        <w:rPr>
          <w:color w:val="231F20"/>
          <w:w w:val="105"/>
          <w:sz w:val="20"/>
          <w:szCs w:val="20"/>
        </w:rPr>
        <w:t>expected.</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9"/>
        <w:rPr>
          <w:sz w:val="17"/>
          <w:szCs w:val="17"/>
        </w:rPr>
      </w:pPr>
      <w:r>
        <w:rPr>
          <w:noProof/>
        </w:rPr>
        <mc:AlternateContent>
          <mc:Choice Requires="wps">
            <w:drawing>
              <wp:anchor distT="0" distB="0" distL="0" distR="0" simplePos="0" relativeHeight="251689472" behindDoc="0" locked="0" layoutInCell="0" allowOverlap="1">
                <wp:simplePos x="0" y="0"/>
                <wp:positionH relativeFrom="page">
                  <wp:posOffset>719455</wp:posOffset>
                </wp:positionH>
                <wp:positionV relativeFrom="paragraph">
                  <wp:posOffset>165735</wp:posOffset>
                </wp:positionV>
                <wp:extent cx="6120130" cy="12700"/>
                <wp:effectExtent l="0" t="0" r="0" b="0"/>
                <wp:wrapTopAndBottom/>
                <wp:docPr id="20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FFFCE" id="Freeform 579"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3.05pt,538.5pt,13.0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36</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EA3998">
      <w:pPr>
        <w:pStyle w:val="BodyText"/>
        <w:tabs>
          <w:tab w:val="left" w:pos="2551"/>
        </w:tabs>
        <w:kinsoku w:val="0"/>
        <w:overflowPunct w:val="0"/>
        <w:spacing w:before="71" w:line="235" w:lineRule="auto"/>
        <w:ind w:left="2551" w:right="1162" w:hanging="2325"/>
        <w:rPr>
          <w:color w:val="231F20"/>
          <w:w w:val="105"/>
          <w:sz w:val="20"/>
          <w:szCs w:val="20"/>
        </w:rPr>
      </w:pPr>
      <w:r>
        <w:rPr>
          <w:noProof/>
        </w:rPr>
        <mc:AlternateContent>
          <mc:Choice Requires="wpg">
            <w:drawing>
              <wp:anchor distT="0" distB="0" distL="114300" distR="114300" simplePos="0" relativeHeight="251690496" behindDoc="0" locked="0" layoutInCell="0" allowOverlap="1">
                <wp:simplePos x="0" y="0"/>
                <wp:positionH relativeFrom="page">
                  <wp:posOffset>719455</wp:posOffset>
                </wp:positionH>
                <wp:positionV relativeFrom="paragraph">
                  <wp:posOffset>384810</wp:posOffset>
                </wp:positionV>
                <wp:extent cx="6120130" cy="12700"/>
                <wp:effectExtent l="0" t="0" r="0" b="0"/>
                <wp:wrapNone/>
                <wp:docPr id="205"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606"/>
                          <a:chExt cx="9638" cy="20"/>
                        </a:xfrm>
                      </wpg:grpSpPr>
                      <wps:wsp>
                        <wps:cNvPr id="206" name="Freeform 585"/>
                        <wps:cNvSpPr>
                          <a:spLocks/>
                        </wps:cNvSpPr>
                        <wps:spPr bwMode="auto">
                          <a:xfrm>
                            <a:off x="1133" y="61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86"/>
                        <wps:cNvSpPr>
                          <a:spLocks/>
                        </wps:cNvSpPr>
                        <wps:spPr bwMode="auto">
                          <a:xfrm>
                            <a:off x="3458" y="61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CA0D3" id="Group 584" o:spid="_x0000_s1026" style="position:absolute;margin-left:56.65pt;margin-top:30.3pt;width:481.9pt;height:1pt;z-index:251690496;mso-position-horizontal-relative:page" coordorigin="1133,60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" o:allowincell="f">
                <v:shape id="Freeform 585" o:spid="_x0000_s1027" style="position:absolute;left:1133;top:61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" path="m,l2324,e" filled="f" strokecolor="#3ea7b4" strokeweight=".5pt">
                  <v:path arrowok="t" o:connecttype="custom" o:connectlocs="0,0;2324,0" o:connectangles="0,0"/>
                </v:shape>
                <v:shape id="Freeform 586" o:spid="_x0000_s1028" style="position:absolute;left:3458;top:61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" path="m,l7313,e" filled="f" strokecolor="#3ea7b4" strokeweight=".5pt">
                  <v:path arrowok="t" o:connecttype="custom" o:connectlocs="0,0;7313,0" o:connectangles="0,0"/>
                </v:shape>
                <w10:wrap anchorx="page"/>
              </v:group>
            </w:pict>
          </mc:Fallback>
        </mc:AlternateContent>
      </w:r>
      <w:r w:rsidR="00F4295E">
        <w:rPr>
          <w:color w:val="231F20"/>
          <w:w w:val="105"/>
          <w:sz w:val="20"/>
          <w:szCs w:val="20"/>
        </w:rPr>
        <w:t>Efficiency</w:t>
      </w:r>
      <w:r w:rsidR="00F4295E">
        <w:rPr>
          <w:color w:val="231F20"/>
          <w:w w:val="105"/>
          <w:sz w:val="20"/>
          <w:szCs w:val="20"/>
        </w:rPr>
        <w:tab/>
        <w:t>A</w:t>
      </w:r>
      <w:r w:rsidR="00F4295E">
        <w:rPr>
          <w:color w:val="231F20"/>
          <w:spacing w:val="-22"/>
          <w:w w:val="105"/>
          <w:sz w:val="20"/>
          <w:szCs w:val="20"/>
        </w:rPr>
        <w:t xml:space="preserve"> </w:t>
      </w:r>
      <w:r w:rsidR="00F4295E">
        <w:rPr>
          <w:color w:val="231F20"/>
          <w:w w:val="105"/>
          <w:sz w:val="20"/>
          <w:szCs w:val="20"/>
        </w:rPr>
        <w:t>measure</w:t>
      </w:r>
      <w:r w:rsidR="00F4295E">
        <w:rPr>
          <w:color w:val="231F20"/>
          <w:spacing w:val="-21"/>
          <w:w w:val="105"/>
          <w:sz w:val="20"/>
          <w:szCs w:val="20"/>
        </w:rPr>
        <w:t xml:space="preserve"> </w:t>
      </w:r>
      <w:r w:rsidR="00F4295E">
        <w:rPr>
          <w:color w:val="231F20"/>
          <w:w w:val="105"/>
          <w:sz w:val="20"/>
          <w:szCs w:val="20"/>
        </w:rPr>
        <w:t>of</w:t>
      </w:r>
      <w:r w:rsidR="00F4295E">
        <w:rPr>
          <w:color w:val="231F20"/>
          <w:spacing w:val="-22"/>
          <w:w w:val="105"/>
          <w:sz w:val="20"/>
          <w:szCs w:val="20"/>
        </w:rPr>
        <w:t xml:space="preserve"> </w:t>
      </w:r>
      <w:r w:rsidR="00F4295E">
        <w:rPr>
          <w:color w:val="231F20"/>
          <w:w w:val="105"/>
          <w:sz w:val="20"/>
          <w:szCs w:val="20"/>
        </w:rPr>
        <w:t>how</w:t>
      </w:r>
      <w:r w:rsidR="00F4295E">
        <w:rPr>
          <w:color w:val="231F20"/>
          <w:spacing w:val="-21"/>
          <w:w w:val="105"/>
          <w:sz w:val="20"/>
          <w:szCs w:val="20"/>
        </w:rPr>
        <w:t xml:space="preserve"> </w:t>
      </w:r>
      <w:r w:rsidR="00F4295E">
        <w:rPr>
          <w:color w:val="231F20"/>
          <w:w w:val="105"/>
          <w:sz w:val="20"/>
          <w:szCs w:val="20"/>
        </w:rPr>
        <w:t>well</w:t>
      </w:r>
      <w:r w:rsidR="00F4295E">
        <w:rPr>
          <w:color w:val="231F20"/>
          <w:spacing w:val="-22"/>
          <w:w w:val="105"/>
          <w:sz w:val="20"/>
          <w:szCs w:val="20"/>
        </w:rPr>
        <w:t xml:space="preserve"> </w:t>
      </w:r>
      <w:r w:rsidR="00F4295E">
        <w:rPr>
          <w:color w:val="231F20"/>
          <w:w w:val="105"/>
          <w:sz w:val="20"/>
          <w:szCs w:val="20"/>
        </w:rPr>
        <w:t>resources</w:t>
      </w:r>
      <w:r w:rsidR="00F4295E">
        <w:rPr>
          <w:color w:val="231F20"/>
          <w:spacing w:val="-21"/>
          <w:w w:val="105"/>
          <w:sz w:val="20"/>
          <w:szCs w:val="20"/>
        </w:rPr>
        <w:t xml:space="preserve"> </w:t>
      </w:r>
      <w:r w:rsidR="00F4295E">
        <w:rPr>
          <w:color w:val="231F20"/>
          <w:w w:val="105"/>
          <w:sz w:val="20"/>
          <w:szCs w:val="20"/>
        </w:rPr>
        <w:t>(for</w:t>
      </w:r>
      <w:r w:rsidR="00F4295E">
        <w:rPr>
          <w:color w:val="231F20"/>
          <w:spacing w:val="-22"/>
          <w:w w:val="105"/>
          <w:sz w:val="20"/>
          <w:szCs w:val="20"/>
        </w:rPr>
        <w:t xml:space="preserve"> </w:t>
      </w:r>
      <w:r w:rsidR="00F4295E">
        <w:rPr>
          <w:color w:val="231F20"/>
          <w:w w:val="105"/>
          <w:sz w:val="20"/>
          <w:szCs w:val="20"/>
        </w:rPr>
        <w:t>example,</w:t>
      </w:r>
      <w:r w:rsidR="00F4295E">
        <w:rPr>
          <w:color w:val="231F20"/>
          <w:spacing w:val="-21"/>
          <w:w w:val="105"/>
          <w:sz w:val="20"/>
          <w:szCs w:val="20"/>
        </w:rPr>
        <w:t xml:space="preserve"> </w:t>
      </w:r>
      <w:r w:rsidR="00F4295E">
        <w:rPr>
          <w:color w:val="231F20"/>
          <w:w w:val="105"/>
          <w:sz w:val="20"/>
          <w:szCs w:val="20"/>
        </w:rPr>
        <w:t>funds,</w:t>
      </w:r>
      <w:r w:rsidR="00F4295E">
        <w:rPr>
          <w:color w:val="231F20"/>
          <w:spacing w:val="-22"/>
          <w:w w:val="105"/>
          <w:sz w:val="20"/>
          <w:szCs w:val="20"/>
        </w:rPr>
        <w:t xml:space="preserve"> </w:t>
      </w:r>
      <w:r w:rsidR="00F4295E">
        <w:rPr>
          <w:color w:val="231F20"/>
          <w:w w:val="105"/>
          <w:sz w:val="20"/>
          <w:szCs w:val="20"/>
        </w:rPr>
        <w:t>expertise</w:t>
      </w:r>
      <w:r w:rsidR="00F4295E">
        <w:rPr>
          <w:color w:val="231F20"/>
          <w:spacing w:val="-21"/>
          <w:w w:val="105"/>
          <w:sz w:val="20"/>
          <w:szCs w:val="20"/>
        </w:rPr>
        <w:t xml:space="preserve"> </w:t>
      </w:r>
      <w:r w:rsidR="00F4295E">
        <w:rPr>
          <w:color w:val="231F20"/>
          <w:w w:val="105"/>
          <w:sz w:val="20"/>
          <w:szCs w:val="20"/>
        </w:rPr>
        <w:t>and</w:t>
      </w:r>
      <w:r w:rsidR="00F4295E">
        <w:rPr>
          <w:color w:val="231F20"/>
          <w:spacing w:val="-22"/>
          <w:w w:val="105"/>
          <w:sz w:val="20"/>
          <w:szCs w:val="20"/>
        </w:rPr>
        <w:t xml:space="preserve"> </w:t>
      </w:r>
      <w:r w:rsidR="00F4295E">
        <w:rPr>
          <w:color w:val="231F20"/>
          <w:w w:val="105"/>
          <w:sz w:val="20"/>
          <w:szCs w:val="20"/>
        </w:rPr>
        <w:t>time)</w:t>
      </w:r>
      <w:r w:rsidR="00F4295E">
        <w:rPr>
          <w:color w:val="231F20"/>
          <w:spacing w:val="-21"/>
          <w:w w:val="105"/>
          <w:sz w:val="20"/>
          <w:szCs w:val="20"/>
        </w:rPr>
        <w:t xml:space="preserve"> </w:t>
      </w:r>
      <w:r w:rsidR="00F4295E">
        <w:rPr>
          <w:color w:val="231F20"/>
          <w:w w:val="105"/>
          <w:sz w:val="20"/>
          <w:szCs w:val="20"/>
        </w:rPr>
        <w:t>are converted into</w:t>
      </w:r>
      <w:r w:rsidR="00F4295E">
        <w:rPr>
          <w:color w:val="231F20"/>
          <w:spacing w:val="-16"/>
          <w:w w:val="105"/>
          <w:sz w:val="20"/>
          <w:szCs w:val="20"/>
        </w:rPr>
        <w:t xml:space="preserve"> </w:t>
      </w:r>
      <w:r w:rsidR="00F4295E">
        <w:rPr>
          <w:color w:val="231F20"/>
          <w:w w:val="105"/>
          <w:sz w:val="20"/>
          <w:szCs w:val="20"/>
        </w:rPr>
        <w:t>outputs.</w:t>
      </w:r>
    </w:p>
    <w:p w:rsidR="00000000" w:rsidRDefault="00F4295E">
      <w:pPr>
        <w:pStyle w:val="BodyText"/>
        <w:tabs>
          <w:tab w:val="left" w:pos="2551"/>
        </w:tabs>
        <w:kinsoku w:val="0"/>
        <w:overflowPunct w:val="0"/>
        <w:spacing w:before="71" w:line="235" w:lineRule="auto"/>
        <w:ind w:left="2551" w:right="1162" w:hanging="2325"/>
        <w:rPr>
          <w:color w:val="231F20"/>
          <w:w w:val="105"/>
          <w:sz w:val="20"/>
          <w:szCs w:val="20"/>
        </w:rPr>
        <w:sectPr w:rsidR="00000000">
          <w:headerReference w:type="default" r:id="rId134"/>
          <w:pgSz w:w="11910" w:h="16840"/>
          <w:pgMar w:top="1220" w:right="800" w:bottom="280" w:left="1020" w:header="855" w:footer="0" w:gutter="0"/>
          <w:cols w:space="720"/>
          <w:noEndnote/>
        </w:sectPr>
      </w:pPr>
    </w:p>
    <w:p w:rsidR="00000000" w:rsidRDefault="00F4295E">
      <w:pPr>
        <w:pStyle w:val="BodyText"/>
        <w:kinsoku w:val="0"/>
        <w:overflowPunct w:val="0"/>
        <w:spacing w:before="139" w:line="235" w:lineRule="auto"/>
        <w:ind w:left="227" w:right="2"/>
        <w:rPr>
          <w:color w:val="231F20"/>
          <w:w w:val="105"/>
          <w:sz w:val="20"/>
          <w:szCs w:val="20"/>
        </w:rPr>
      </w:pPr>
      <w:r>
        <w:rPr>
          <w:color w:val="231F20"/>
          <w:w w:val="105"/>
          <w:sz w:val="20"/>
          <w:szCs w:val="20"/>
        </w:rPr>
        <w:t xml:space="preserve">End-of-Facility </w:t>
      </w:r>
      <w:r>
        <w:rPr>
          <w:color w:val="231F20"/>
          <w:spacing w:val="-4"/>
          <w:w w:val="105"/>
          <w:sz w:val="20"/>
          <w:szCs w:val="20"/>
        </w:rPr>
        <w:t xml:space="preserve">Outcome </w:t>
      </w:r>
      <w:r>
        <w:rPr>
          <w:color w:val="231F20"/>
          <w:w w:val="105"/>
          <w:sz w:val="20"/>
          <w:szCs w:val="20"/>
        </w:rPr>
        <w:t>(EOFO)</w:t>
      </w:r>
    </w:p>
    <w:p w:rsidR="00000000" w:rsidRDefault="00F4295E">
      <w:pPr>
        <w:pStyle w:val="BodyText"/>
        <w:kinsoku w:val="0"/>
        <w:overflowPunct w:val="0"/>
        <w:spacing w:before="139" w:line="235" w:lineRule="auto"/>
        <w:ind w:left="227" w:right="679"/>
        <w:rPr>
          <w:color w:val="231F20"/>
          <w:w w:val="105"/>
          <w:sz w:val="20"/>
          <w:szCs w:val="20"/>
        </w:rPr>
      </w:pPr>
      <w:r>
        <w:rPr>
          <w:rFonts w:ascii="Times New Roman" w:hAnsi="Times New Roman" w:cs="Times New Roman"/>
          <w:sz w:val="24"/>
          <w:szCs w:val="24"/>
        </w:rPr>
        <w:br w:type="column"/>
      </w:r>
      <w:r>
        <w:rPr>
          <w:color w:val="231F20"/>
          <w:w w:val="105"/>
          <w:sz w:val="20"/>
          <w:szCs w:val="20"/>
        </w:rPr>
        <w:t>The</w:t>
      </w:r>
      <w:r>
        <w:rPr>
          <w:color w:val="231F20"/>
          <w:spacing w:val="-18"/>
          <w:w w:val="105"/>
          <w:sz w:val="20"/>
          <w:szCs w:val="20"/>
        </w:rPr>
        <w:t xml:space="preserve"> </w:t>
      </w:r>
      <w:r>
        <w:rPr>
          <w:color w:val="231F20"/>
          <w:w w:val="105"/>
          <w:sz w:val="20"/>
          <w:szCs w:val="20"/>
        </w:rPr>
        <w:t>set</w:t>
      </w:r>
      <w:r>
        <w:rPr>
          <w:color w:val="231F20"/>
          <w:spacing w:val="-18"/>
          <w:w w:val="105"/>
          <w:sz w:val="20"/>
          <w:szCs w:val="20"/>
        </w:rPr>
        <w:t xml:space="preserve"> </w:t>
      </w:r>
      <w:r>
        <w:rPr>
          <w:color w:val="231F20"/>
          <w:w w:val="105"/>
          <w:sz w:val="20"/>
          <w:szCs w:val="20"/>
        </w:rPr>
        <w:t>of</w:t>
      </w:r>
      <w:r>
        <w:rPr>
          <w:color w:val="231F20"/>
          <w:spacing w:val="-18"/>
          <w:w w:val="105"/>
          <w:sz w:val="20"/>
          <w:szCs w:val="20"/>
        </w:rPr>
        <w:t xml:space="preserve"> </w:t>
      </w:r>
      <w:r>
        <w:rPr>
          <w:color w:val="231F20"/>
          <w:w w:val="105"/>
          <w:sz w:val="20"/>
          <w:szCs w:val="20"/>
        </w:rPr>
        <w:t>outcomes</w:t>
      </w:r>
      <w:r>
        <w:rPr>
          <w:color w:val="231F20"/>
          <w:spacing w:val="-17"/>
          <w:w w:val="105"/>
          <w:sz w:val="20"/>
          <w:szCs w:val="20"/>
        </w:rPr>
        <w:t xml:space="preserve"> </w:t>
      </w:r>
      <w:r>
        <w:rPr>
          <w:color w:val="231F20"/>
          <w:w w:val="105"/>
          <w:sz w:val="20"/>
          <w:szCs w:val="20"/>
        </w:rPr>
        <w:t>that</w:t>
      </w:r>
      <w:r>
        <w:rPr>
          <w:color w:val="231F20"/>
          <w:spacing w:val="-18"/>
          <w:w w:val="105"/>
          <w:sz w:val="20"/>
          <w:szCs w:val="20"/>
        </w:rPr>
        <w:t xml:space="preserve"> </w:t>
      </w:r>
      <w:r>
        <w:rPr>
          <w:color w:val="231F20"/>
          <w:w w:val="105"/>
          <w:sz w:val="20"/>
          <w:szCs w:val="20"/>
        </w:rPr>
        <w:t>a</w:t>
      </w:r>
      <w:r>
        <w:rPr>
          <w:color w:val="231F20"/>
          <w:spacing w:val="-18"/>
          <w:w w:val="105"/>
          <w:sz w:val="20"/>
          <w:szCs w:val="20"/>
        </w:rPr>
        <w:t xml:space="preserve"> </w:t>
      </w:r>
      <w:r>
        <w:rPr>
          <w:color w:val="231F20"/>
          <w:w w:val="105"/>
          <w:sz w:val="20"/>
          <w:szCs w:val="20"/>
        </w:rPr>
        <w:t>facility’s</w:t>
      </w:r>
      <w:r>
        <w:rPr>
          <w:color w:val="231F20"/>
          <w:spacing w:val="-17"/>
          <w:w w:val="105"/>
          <w:sz w:val="20"/>
          <w:szCs w:val="20"/>
        </w:rPr>
        <w:t xml:space="preserve"> </w:t>
      </w:r>
      <w:r>
        <w:rPr>
          <w:color w:val="231F20"/>
          <w:w w:val="105"/>
          <w:sz w:val="20"/>
          <w:szCs w:val="20"/>
        </w:rPr>
        <w:t>activities</w:t>
      </w:r>
      <w:r>
        <w:rPr>
          <w:color w:val="231F20"/>
          <w:spacing w:val="-18"/>
          <w:w w:val="105"/>
          <w:sz w:val="20"/>
          <w:szCs w:val="20"/>
        </w:rPr>
        <w:t xml:space="preserve"> </w:t>
      </w:r>
      <w:r>
        <w:rPr>
          <w:color w:val="231F20"/>
          <w:w w:val="105"/>
          <w:sz w:val="20"/>
          <w:szCs w:val="20"/>
        </w:rPr>
        <w:t>will</w:t>
      </w:r>
      <w:r>
        <w:rPr>
          <w:color w:val="231F20"/>
          <w:spacing w:val="-18"/>
          <w:w w:val="105"/>
          <w:sz w:val="20"/>
          <w:szCs w:val="20"/>
        </w:rPr>
        <w:t xml:space="preserve"> </w:t>
      </w:r>
      <w:r>
        <w:rPr>
          <w:color w:val="231F20"/>
          <w:w w:val="105"/>
          <w:sz w:val="20"/>
          <w:szCs w:val="20"/>
        </w:rPr>
        <w:t>contribute</w:t>
      </w:r>
      <w:r>
        <w:rPr>
          <w:color w:val="231F20"/>
          <w:spacing w:val="-18"/>
          <w:w w:val="105"/>
          <w:sz w:val="20"/>
          <w:szCs w:val="20"/>
        </w:rPr>
        <w:t xml:space="preserve"> </w:t>
      </w:r>
      <w:r>
        <w:rPr>
          <w:color w:val="231F20"/>
          <w:w w:val="105"/>
          <w:sz w:val="20"/>
          <w:szCs w:val="20"/>
        </w:rPr>
        <w:t>towards.</w:t>
      </w:r>
      <w:r>
        <w:rPr>
          <w:color w:val="231F20"/>
          <w:spacing w:val="-17"/>
          <w:w w:val="105"/>
          <w:sz w:val="20"/>
          <w:szCs w:val="20"/>
        </w:rPr>
        <w:t xml:space="preserve"> </w:t>
      </w:r>
      <w:r>
        <w:rPr>
          <w:color w:val="231F20"/>
          <w:w w:val="105"/>
          <w:sz w:val="20"/>
          <w:szCs w:val="20"/>
        </w:rPr>
        <w:t>Each</w:t>
      </w:r>
      <w:r>
        <w:rPr>
          <w:color w:val="231F20"/>
          <w:spacing w:val="-18"/>
          <w:w w:val="105"/>
          <w:sz w:val="20"/>
          <w:szCs w:val="20"/>
        </w:rPr>
        <w:t xml:space="preserve"> </w:t>
      </w:r>
      <w:r>
        <w:rPr>
          <w:color w:val="231F20"/>
          <w:w w:val="105"/>
          <w:sz w:val="20"/>
          <w:szCs w:val="20"/>
        </w:rPr>
        <w:t>Activity needs</w:t>
      </w:r>
      <w:r>
        <w:rPr>
          <w:color w:val="231F20"/>
          <w:spacing w:val="-10"/>
          <w:w w:val="105"/>
          <w:sz w:val="20"/>
          <w:szCs w:val="20"/>
        </w:rPr>
        <w:t xml:space="preserve"> </w:t>
      </w:r>
      <w:r>
        <w:rPr>
          <w:color w:val="231F20"/>
          <w:w w:val="105"/>
          <w:sz w:val="20"/>
          <w:szCs w:val="20"/>
        </w:rPr>
        <w:t>to</w:t>
      </w:r>
      <w:r>
        <w:rPr>
          <w:color w:val="231F20"/>
          <w:spacing w:val="-9"/>
          <w:w w:val="105"/>
          <w:sz w:val="20"/>
          <w:szCs w:val="20"/>
        </w:rPr>
        <w:t xml:space="preserve"> </w:t>
      </w:r>
      <w:r>
        <w:rPr>
          <w:color w:val="231F20"/>
          <w:w w:val="105"/>
          <w:sz w:val="20"/>
          <w:szCs w:val="20"/>
        </w:rPr>
        <w:t>clearly</w:t>
      </w:r>
      <w:r>
        <w:rPr>
          <w:color w:val="231F20"/>
          <w:spacing w:val="-9"/>
          <w:w w:val="105"/>
          <w:sz w:val="20"/>
          <w:szCs w:val="20"/>
        </w:rPr>
        <w:t xml:space="preserve"> </w:t>
      </w:r>
      <w:r>
        <w:rPr>
          <w:color w:val="231F20"/>
          <w:w w:val="105"/>
          <w:sz w:val="20"/>
          <w:szCs w:val="20"/>
        </w:rPr>
        <w:t>contribute</w:t>
      </w:r>
      <w:r>
        <w:rPr>
          <w:color w:val="231F20"/>
          <w:spacing w:val="-9"/>
          <w:w w:val="105"/>
          <w:sz w:val="20"/>
          <w:szCs w:val="20"/>
        </w:rPr>
        <w:t xml:space="preserve"> </w:t>
      </w:r>
      <w:r>
        <w:rPr>
          <w:color w:val="231F20"/>
          <w:w w:val="105"/>
          <w:sz w:val="20"/>
          <w:szCs w:val="20"/>
        </w:rPr>
        <w:t>towards</w:t>
      </w:r>
      <w:r>
        <w:rPr>
          <w:color w:val="231F20"/>
          <w:spacing w:val="-9"/>
          <w:w w:val="105"/>
          <w:sz w:val="20"/>
          <w:szCs w:val="20"/>
        </w:rPr>
        <w:t xml:space="preserve"> </w:t>
      </w:r>
      <w:r>
        <w:rPr>
          <w:color w:val="231F20"/>
          <w:w w:val="105"/>
          <w:sz w:val="20"/>
          <w:szCs w:val="20"/>
        </w:rPr>
        <w:t>at</w:t>
      </w:r>
      <w:r>
        <w:rPr>
          <w:color w:val="231F20"/>
          <w:spacing w:val="-9"/>
          <w:w w:val="105"/>
          <w:sz w:val="20"/>
          <w:szCs w:val="20"/>
        </w:rPr>
        <w:t xml:space="preserve"> </w:t>
      </w:r>
      <w:r>
        <w:rPr>
          <w:color w:val="231F20"/>
          <w:w w:val="105"/>
          <w:sz w:val="20"/>
          <w:szCs w:val="20"/>
        </w:rPr>
        <w:t>last</w:t>
      </w:r>
      <w:r>
        <w:rPr>
          <w:color w:val="231F20"/>
          <w:spacing w:val="-9"/>
          <w:w w:val="105"/>
          <w:sz w:val="20"/>
          <w:szCs w:val="20"/>
        </w:rPr>
        <w:t xml:space="preserve"> </w:t>
      </w:r>
      <w:r>
        <w:rPr>
          <w:color w:val="231F20"/>
          <w:w w:val="105"/>
          <w:sz w:val="20"/>
          <w:szCs w:val="20"/>
        </w:rPr>
        <w:t>one</w:t>
      </w:r>
      <w:r>
        <w:rPr>
          <w:color w:val="231F20"/>
          <w:spacing w:val="-9"/>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the</w:t>
      </w:r>
      <w:r>
        <w:rPr>
          <w:color w:val="231F20"/>
          <w:spacing w:val="-9"/>
          <w:w w:val="105"/>
          <w:sz w:val="20"/>
          <w:szCs w:val="20"/>
        </w:rPr>
        <w:t xml:space="preserve"> </w:t>
      </w:r>
      <w:r>
        <w:rPr>
          <w:color w:val="231F20"/>
          <w:w w:val="105"/>
          <w:sz w:val="20"/>
          <w:szCs w:val="20"/>
        </w:rPr>
        <w:t>EOFOs.</w:t>
      </w:r>
    </w:p>
    <w:p w:rsidR="00000000" w:rsidRDefault="00F4295E">
      <w:pPr>
        <w:pStyle w:val="BodyText"/>
        <w:kinsoku w:val="0"/>
        <w:overflowPunct w:val="0"/>
        <w:spacing w:before="9"/>
        <w:rPr>
          <w:sz w:val="19"/>
          <w:szCs w:val="19"/>
        </w:rPr>
      </w:pPr>
    </w:p>
    <w:p w:rsidR="00000000" w:rsidRDefault="00F4295E">
      <w:pPr>
        <w:pStyle w:val="BodyText"/>
        <w:kinsoku w:val="0"/>
        <w:overflowPunct w:val="0"/>
        <w:spacing w:line="235" w:lineRule="auto"/>
        <w:ind w:left="227" w:right="635"/>
        <w:rPr>
          <w:color w:val="231F20"/>
          <w:w w:val="105"/>
          <w:sz w:val="20"/>
          <w:szCs w:val="20"/>
        </w:rPr>
      </w:pPr>
      <w:r>
        <w:rPr>
          <w:color w:val="231F20"/>
          <w:w w:val="105"/>
          <w:sz w:val="20"/>
          <w:szCs w:val="20"/>
        </w:rPr>
        <w:t>EOFOs</w:t>
      </w:r>
      <w:r>
        <w:rPr>
          <w:color w:val="231F20"/>
          <w:spacing w:val="-20"/>
          <w:w w:val="105"/>
          <w:sz w:val="20"/>
          <w:szCs w:val="20"/>
        </w:rPr>
        <w:t xml:space="preserve"> </w:t>
      </w:r>
      <w:r>
        <w:rPr>
          <w:color w:val="231F20"/>
          <w:w w:val="105"/>
          <w:sz w:val="20"/>
          <w:szCs w:val="20"/>
        </w:rPr>
        <w:t>serve</w:t>
      </w:r>
      <w:r>
        <w:rPr>
          <w:color w:val="231F20"/>
          <w:spacing w:val="-20"/>
          <w:w w:val="105"/>
          <w:sz w:val="20"/>
          <w:szCs w:val="20"/>
        </w:rPr>
        <w:t xml:space="preserve"> </w:t>
      </w:r>
      <w:r>
        <w:rPr>
          <w:color w:val="231F20"/>
          <w:w w:val="105"/>
          <w:sz w:val="20"/>
          <w:szCs w:val="20"/>
        </w:rPr>
        <w:t>two</w:t>
      </w:r>
      <w:r>
        <w:rPr>
          <w:color w:val="231F20"/>
          <w:spacing w:val="-19"/>
          <w:w w:val="105"/>
          <w:sz w:val="20"/>
          <w:szCs w:val="20"/>
        </w:rPr>
        <w:t xml:space="preserve"> </w:t>
      </w:r>
      <w:r>
        <w:rPr>
          <w:color w:val="231F20"/>
          <w:w w:val="105"/>
          <w:sz w:val="20"/>
          <w:szCs w:val="20"/>
        </w:rPr>
        <w:t>fundamental</w:t>
      </w:r>
      <w:r>
        <w:rPr>
          <w:color w:val="231F20"/>
          <w:spacing w:val="-20"/>
          <w:w w:val="105"/>
          <w:sz w:val="20"/>
          <w:szCs w:val="20"/>
        </w:rPr>
        <w:t xml:space="preserve"> </w:t>
      </w:r>
      <w:r>
        <w:rPr>
          <w:color w:val="231F20"/>
          <w:w w:val="105"/>
          <w:sz w:val="20"/>
          <w:szCs w:val="20"/>
        </w:rPr>
        <w:t>purposes</w:t>
      </w:r>
      <w:r>
        <w:rPr>
          <w:color w:val="231F20"/>
          <w:spacing w:val="-19"/>
          <w:w w:val="105"/>
          <w:sz w:val="20"/>
          <w:szCs w:val="20"/>
        </w:rPr>
        <w:t xml:space="preserve"> </w:t>
      </w:r>
      <w:r>
        <w:rPr>
          <w:color w:val="231F20"/>
          <w:w w:val="105"/>
          <w:sz w:val="20"/>
          <w:szCs w:val="20"/>
        </w:rPr>
        <w:t>for</w:t>
      </w:r>
      <w:r>
        <w:rPr>
          <w:color w:val="231F20"/>
          <w:spacing w:val="-20"/>
          <w:w w:val="105"/>
          <w:sz w:val="20"/>
          <w:szCs w:val="20"/>
        </w:rPr>
        <w:t xml:space="preserve"> </w:t>
      </w:r>
      <w:r>
        <w:rPr>
          <w:color w:val="231F20"/>
          <w:spacing w:val="-3"/>
          <w:w w:val="105"/>
          <w:sz w:val="20"/>
          <w:szCs w:val="20"/>
        </w:rPr>
        <w:t>KOMPAK:</w:t>
      </w:r>
      <w:r>
        <w:rPr>
          <w:color w:val="231F20"/>
          <w:spacing w:val="-19"/>
          <w:w w:val="105"/>
          <w:sz w:val="20"/>
          <w:szCs w:val="20"/>
        </w:rPr>
        <w:t xml:space="preserve"> </w:t>
      </w:r>
      <w:r>
        <w:rPr>
          <w:color w:val="231F20"/>
          <w:w w:val="105"/>
          <w:sz w:val="20"/>
          <w:szCs w:val="20"/>
        </w:rPr>
        <w:t>to</w:t>
      </w:r>
      <w:r>
        <w:rPr>
          <w:color w:val="231F20"/>
          <w:spacing w:val="-20"/>
          <w:w w:val="105"/>
          <w:sz w:val="20"/>
          <w:szCs w:val="20"/>
        </w:rPr>
        <w:t xml:space="preserve"> </w:t>
      </w:r>
      <w:r>
        <w:rPr>
          <w:color w:val="231F20"/>
          <w:w w:val="105"/>
          <w:sz w:val="20"/>
          <w:szCs w:val="20"/>
        </w:rPr>
        <w:t>outline</w:t>
      </w:r>
      <w:r>
        <w:rPr>
          <w:color w:val="231F20"/>
          <w:spacing w:val="-20"/>
          <w:w w:val="105"/>
          <w:sz w:val="20"/>
          <w:szCs w:val="20"/>
        </w:rPr>
        <w:t xml:space="preserve"> </w:t>
      </w:r>
      <w:r>
        <w:rPr>
          <w:color w:val="231F20"/>
          <w:w w:val="105"/>
          <w:sz w:val="20"/>
          <w:szCs w:val="20"/>
        </w:rPr>
        <w:t>the</w:t>
      </w:r>
      <w:r>
        <w:rPr>
          <w:color w:val="231F20"/>
          <w:spacing w:val="-19"/>
          <w:w w:val="105"/>
          <w:sz w:val="20"/>
          <w:szCs w:val="20"/>
        </w:rPr>
        <w:t xml:space="preserve"> </w:t>
      </w:r>
      <w:r>
        <w:rPr>
          <w:b/>
          <w:bCs/>
          <w:color w:val="231F20"/>
          <w:w w:val="105"/>
          <w:sz w:val="20"/>
          <w:szCs w:val="20"/>
        </w:rPr>
        <w:t>types</w:t>
      </w:r>
      <w:r>
        <w:rPr>
          <w:b/>
          <w:bCs/>
          <w:color w:val="231F20"/>
          <w:spacing w:val="-20"/>
          <w:w w:val="105"/>
          <w:sz w:val="20"/>
          <w:szCs w:val="20"/>
        </w:rPr>
        <w:t xml:space="preserve"> </w:t>
      </w:r>
      <w:r>
        <w:rPr>
          <w:color w:val="231F20"/>
          <w:w w:val="105"/>
          <w:sz w:val="20"/>
          <w:szCs w:val="20"/>
        </w:rPr>
        <w:t>of</w:t>
      </w:r>
      <w:r>
        <w:rPr>
          <w:color w:val="231F20"/>
          <w:spacing w:val="-19"/>
          <w:w w:val="105"/>
          <w:sz w:val="20"/>
          <w:szCs w:val="20"/>
        </w:rPr>
        <w:t xml:space="preserve"> </w:t>
      </w:r>
      <w:r>
        <w:rPr>
          <w:color w:val="231F20"/>
          <w:spacing w:val="-3"/>
          <w:w w:val="105"/>
          <w:sz w:val="20"/>
          <w:szCs w:val="20"/>
        </w:rPr>
        <w:t xml:space="preserve">results </w:t>
      </w:r>
      <w:r>
        <w:rPr>
          <w:color w:val="231F20"/>
          <w:w w:val="105"/>
          <w:sz w:val="20"/>
          <w:szCs w:val="20"/>
        </w:rPr>
        <w:t>against</w:t>
      </w:r>
      <w:r>
        <w:rPr>
          <w:color w:val="231F20"/>
          <w:spacing w:val="-15"/>
          <w:w w:val="105"/>
          <w:sz w:val="20"/>
          <w:szCs w:val="20"/>
        </w:rPr>
        <w:t xml:space="preserve"> </w:t>
      </w:r>
      <w:r>
        <w:rPr>
          <w:color w:val="231F20"/>
          <w:w w:val="105"/>
          <w:sz w:val="20"/>
          <w:szCs w:val="20"/>
        </w:rPr>
        <w:t>which</w:t>
      </w:r>
      <w:r>
        <w:rPr>
          <w:color w:val="231F20"/>
          <w:spacing w:val="-14"/>
          <w:w w:val="105"/>
          <w:sz w:val="20"/>
          <w:szCs w:val="20"/>
        </w:rPr>
        <w:t xml:space="preserve"> </w:t>
      </w:r>
      <w:r>
        <w:rPr>
          <w:color w:val="231F20"/>
          <w:spacing w:val="-4"/>
          <w:w w:val="105"/>
          <w:sz w:val="20"/>
          <w:szCs w:val="20"/>
        </w:rPr>
        <w:t>KOMPAK’s</w:t>
      </w:r>
      <w:r>
        <w:rPr>
          <w:color w:val="231F20"/>
          <w:spacing w:val="-14"/>
          <w:w w:val="105"/>
          <w:sz w:val="20"/>
          <w:szCs w:val="20"/>
        </w:rPr>
        <w:t xml:space="preserve"> </w:t>
      </w:r>
      <w:r>
        <w:rPr>
          <w:color w:val="231F20"/>
          <w:w w:val="105"/>
          <w:sz w:val="20"/>
          <w:szCs w:val="20"/>
        </w:rPr>
        <w:t>overall</w:t>
      </w:r>
      <w:r>
        <w:rPr>
          <w:color w:val="231F20"/>
          <w:spacing w:val="-15"/>
          <w:w w:val="105"/>
          <w:sz w:val="20"/>
          <w:szCs w:val="20"/>
        </w:rPr>
        <w:t xml:space="preserve"> </w:t>
      </w:r>
      <w:r>
        <w:rPr>
          <w:color w:val="231F20"/>
          <w:w w:val="105"/>
          <w:sz w:val="20"/>
          <w:szCs w:val="20"/>
        </w:rPr>
        <w:t>performance</w:t>
      </w:r>
      <w:r>
        <w:rPr>
          <w:color w:val="231F20"/>
          <w:spacing w:val="-14"/>
          <w:w w:val="105"/>
          <w:sz w:val="20"/>
          <w:szCs w:val="20"/>
        </w:rPr>
        <w:t xml:space="preserve"> </w:t>
      </w:r>
      <w:r>
        <w:rPr>
          <w:color w:val="231F20"/>
          <w:w w:val="105"/>
          <w:sz w:val="20"/>
          <w:szCs w:val="20"/>
        </w:rPr>
        <w:t>will</w:t>
      </w:r>
      <w:r>
        <w:rPr>
          <w:color w:val="231F20"/>
          <w:spacing w:val="-14"/>
          <w:w w:val="105"/>
          <w:sz w:val="20"/>
          <w:szCs w:val="20"/>
        </w:rPr>
        <w:t xml:space="preserve"> </w:t>
      </w:r>
      <w:r>
        <w:rPr>
          <w:color w:val="231F20"/>
          <w:w w:val="105"/>
          <w:sz w:val="20"/>
          <w:szCs w:val="20"/>
        </w:rPr>
        <w:t>be</w:t>
      </w:r>
      <w:r>
        <w:rPr>
          <w:color w:val="231F20"/>
          <w:spacing w:val="-14"/>
          <w:w w:val="105"/>
          <w:sz w:val="20"/>
          <w:szCs w:val="20"/>
        </w:rPr>
        <w:t xml:space="preserve"> </w:t>
      </w:r>
      <w:r>
        <w:rPr>
          <w:color w:val="231F20"/>
          <w:w w:val="105"/>
          <w:sz w:val="20"/>
          <w:szCs w:val="20"/>
        </w:rPr>
        <w:t>assessed,</w:t>
      </w:r>
      <w:r>
        <w:rPr>
          <w:color w:val="231F20"/>
          <w:spacing w:val="-15"/>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also</w:t>
      </w:r>
      <w:r>
        <w:rPr>
          <w:color w:val="231F20"/>
          <w:spacing w:val="-14"/>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help</w:t>
      </w:r>
      <w:r>
        <w:rPr>
          <w:color w:val="231F20"/>
          <w:spacing w:val="-14"/>
          <w:w w:val="105"/>
          <w:sz w:val="20"/>
          <w:szCs w:val="20"/>
        </w:rPr>
        <w:t xml:space="preserve"> </w:t>
      </w:r>
      <w:r>
        <w:rPr>
          <w:color w:val="231F20"/>
          <w:w w:val="105"/>
          <w:sz w:val="20"/>
          <w:szCs w:val="20"/>
        </w:rPr>
        <w:t>to specify</w:t>
      </w:r>
      <w:r>
        <w:rPr>
          <w:color w:val="231F20"/>
          <w:spacing w:val="-16"/>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main</w:t>
      </w:r>
      <w:r>
        <w:rPr>
          <w:color w:val="231F20"/>
          <w:spacing w:val="-16"/>
          <w:w w:val="105"/>
          <w:sz w:val="20"/>
          <w:szCs w:val="20"/>
        </w:rPr>
        <w:t xml:space="preserve"> </w:t>
      </w:r>
      <w:r>
        <w:rPr>
          <w:b/>
          <w:bCs/>
          <w:color w:val="231F20"/>
          <w:w w:val="105"/>
          <w:sz w:val="20"/>
          <w:szCs w:val="20"/>
        </w:rPr>
        <w:t>domains</w:t>
      </w:r>
      <w:r>
        <w:rPr>
          <w:b/>
          <w:bCs/>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which</w:t>
      </w:r>
      <w:r>
        <w:rPr>
          <w:color w:val="231F20"/>
          <w:spacing w:val="-16"/>
          <w:w w:val="105"/>
          <w:sz w:val="20"/>
          <w:szCs w:val="20"/>
        </w:rPr>
        <w:t xml:space="preserve"> </w:t>
      </w:r>
      <w:r>
        <w:rPr>
          <w:color w:val="231F20"/>
          <w:spacing w:val="-3"/>
          <w:w w:val="105"/>
          <w:sz w:val="20"/>
          <w:szCs w:val="20"/>
        </w:rPr>
        <w:t>KOMPAK</w:t>
      </w:r>
      <w:r>
        <w:rPr>
          <w:color w:val="231F20"/>
          <w:spacing w:val="-15"/>
          <w:w w:val="105"/>
          <w:sz w:val="20"/>
          <w:szCs w:val="20"/>
        </w:rPr>
        <w:t xml:space="preserve"> </w:t>
      </w:r>
      <w:r>
        <w:rPr>
          <w:color w:val="231F20"/>
          <w:w w:val="105"/>
          <w:sz w:val="20"/>
          <w:szCs w:val="20"/>
        </w:rPr>
        <w:t>will</w:t>
      </w:r>
      <w:r>
        <w:rPr>
          <w:color w:val="231F20"/>
          <w:spacing w:val="-16"/>
          <w:w w:val="105"/>
          <w:sz w:val="20"/>
          <w:szCs w:val="20"/>
        </w:rPr>
        <w:t xml:space="preserve"> </w:t>
      </w:r>
      <w:r>
        <w:rPr>
          <w:color w:val="231F20"/>
          <w:w w:val="105"/>
          <w:sz w:val="20"/>
          <w:szCs w:val="20"/>
        </w:rPr>
        <w:t>work</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contributing</w:t>
      </w:r>
      <w:r>
        <w:rPr>
          <w:color w:val="231F20"/>
          <w:spacing w:val="-16"/>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its</w:t>
      </w:r>
      <w:r>
        <w:rPr>
          <w:color w:val="231F20"/>
          <w:spacing w:val="-15"/>
          <w:w w:val="105"/>
          <w:sz w:val="20"/>
          <w:szCs w:val="20"/>
        </w:rPr>
        <w:t xml:space="preserve"> </w:t>
      </w:r>
      <w:r>
        <w:rPr>
          <w:color w:val="231F20"/>
          <w:w w:val="105"/>
          <w:sz w:val="20"/>
          <w:szCs w:val="20"/>
        </w:rPr>
        <w:t>broader goal.</w:t>
      </w:r>
    </w:p>
    <w:p w:rsidR="00000000" w:rsidRDefault="00F4295E">
      <w:pPr>
        <w:pStyle w:val="BodyText"/>
        <w:kinsoku w:val="0"/>
        <w:overflowPunct w:val="0"/>
        <w:spacing w:before="11"/>
        <w:rPr>
          <w:sz w:val="19"/>
          <w:szCs w:val="19"/>
        </w:rPr>
      </w:pPr>
    </w:p>
    <w:p w:rsidR="00000000" w:rsidRDefault="00F4295E">
      <w:pPr>
        <w:pStyle w:val="BodyText"/>
        <w:kinsoku w:val="0"/>
        <w:overflowPunct w:val="0"/>
        <w:spacing w:line="235" w:lineRule="auto"/>
        <w:ind w:left="227" w:right="469"/>
        <w:rPr>
          <w:color w:val="231F20"/>
          <w:spacing w:val="-3"/>
          <w:w w:val="105"/>
          <w:sz w:val="20"/>
          <w:szCs w:val="20"/>
        </w:rPr>
      </w:pPr>
      <w:r>
        <w:rPr>
          <w:color w:val="231F20"/>
          <w:w w:val="105"/>
          <w:sz w:val="20"/>
          <w:szCs w:val="20"/>
        </w:rPr>
        <w:t>See</w:t>
      </w:r>
      <w:r>
        <w:rPr>
          <w:color w:val="231F20"/>
          <w:spacing w:val="-24"/>
          <w:w w:val="105"/>
          <w:sz w:val="20"/>
          <w:szCs w:val="20"/>
        </w:rPr>
        <w:t xml:space="preserve"> </w:t>
      </w:r>
      <w:r>
        <w:rPr>
          <w:color w:val="231F20"/>
          <w:w w:val="105"/>
          <w:sz w:val="20"/>
          <w:szCs w:val="20"/>
        </w:rPr>
        <w:t>also</w:t>
      </w:r>
      <w:r>
        <w:rPr>
          <w:color w:val="231F20"/>
          <w:spacing w:val="-24"/>
          <w:w w:val="105"/>
          <w:sz w:val="20"/>
          <w:szCs w:val="20"/>
        </w:rPr>
        <w:t xml:space="preserve"> </w:t>
      </w:r>
      <w:r>
        <w:rPr>
          <w:color w:val="231F20"/>
          <w:spacing w:val="-5"/>
          <w:w w:val="105"/>
          <w:sz w:val="20"/>
          <w:szCs w:val="20"/>
        </w:rPr>
        <w:t>DFAT’s</w:t>
      </w:r>
      <w:r>
        <w:rPr>
          <w:color w:val="231F20"/>
          <w:spacing w:val="-23"/>
          <w:w w:val="105"/>
          <w:sz w:val="20"/>
          <w:szCs w:val="20"/>
        </w:rPr>
        <w:t xml:space="preserve"> </w:t>
      </w:r>
      <w:r>
        <w:rPr>
          <w:color w:val="231F20"/>
          <w:w w:val="105"/>
          <w:sz w:val="20"/>
          <w:szCs w:val="20"/>
        </w:rPr>
        <w:t>definition</w:t>
      </w:r>
      <w:r>
        <w:rPr>
          <w:color w:val="231F20"/>
          <w:spacing w:val="-24"/>
          <w:w w:val="105"/>
          <w:sz w:val="20"/>
          <w:szCs w:val="20"/>
        </w:rPr>
        <w:t xml:space="preserve"> </w:t>
      </w:r>
      <w:r>
        <w:rPr>
          <w:color w:val="231F20"/>
          <w:w w:val="105"/>
          <w:sz w:val="20"/>
          <w:szCs w:val="20"/>
        </w:rPr>
        <w:t>of</w:t>
      </w:r>
      <w:r>
        <w:rPr>
          <w:color w:val="231F20"/>
          <w:spacing w:val="-23"/>
          <w:w w:val="105"/>
          <w:sz w:val="20"/>
          <w:szCs w:val="20"/>
        </w:rPr>
        <w:t xml:space="preserve"> </w:t>
      </w:r>
      <w:r>
        <w:rPr>
          <w:color w:val="231F20"/>
          <w:w w:val="105"/>
          <w:sz w:val="20"/>
          <w:szCs w:val="20"/>
        </w:rPr>
        <w:t>‘End-of-Investment</w:t>
      </w:r>
      <w:r>
        <w:rPr>
          <w:color w:val="231F20"/>
          <w:spacing w:val="-24"/>
          <w:w w:val="105"/>
          <w:sz w:val="20"/>
          <w:szCs w:val="20"/>
        </w:rPr>
        <w:t xml:space="preserve"> </w:t>
      </w:r>
      <w:r>
        <w:rPr>
          <w:color w:val="231F20"/>
          <w:w w:val="105"/>
          <w:sz w:val="20"/>
          <w:szCs w:val="20"/>
        </w:rPr>
        <w:t>Outcome’:</w:t>
      </w:r>
      <w:r>
        <w:rPr>
          <w:color w:val="231F20"/>
          <w:spacing w:val="-23"/>
          <w:w w:val="105"/>
          <w:sz w:val="20"/>
          <w:szCs w:val="20"/>
        </w:rPr>
        <w:t xml:space="preserve"> </w:t>
      </w:r>
      <w:r>
        <w:rPr>
          <w:color w:val="231F20"/>
          <w:w w:val="105"/>
          <w:sz w:val="20"/>
          <w:szCs w:val="20"/>
        </w:rPr>
        <w:t>The</w:t>
      </w:r>
      <w:r>
        <w:rPr>
          <w:color w:val="231F20"/>
          <w:spacing w:val="-24"/>
          <w:w w:val="105"/>
          <w:sz w:val="20"/>
          <w:szCs w:val="20"/>
        </w:rPr>
        <w:t xml:space="preserve"> </w:t>
      </w:r>
      <w:r>
        <w:rPr>
          <w:color w:val="231F20"/>
          <w:w w:val="105"/>
          <w:sz w:val="20"/>
          <w:szCs w:val="20"/>
        </w:rPr>
        <w:t>desired</w:t>
      </w:r>
      <w:r>
        <w:rPr>
          <w:color w:val="231F20"/>
          <w:spacing w:val="-24"/>
          <w:w w:val="105"/>
          <w:sz w:val="20"/>
          <w:szCs w:val="20"/>
        </w:rPr>
        <w:t xml:space="preserve"> </w:t>
      </w:r>
      <w:r>
        <w:rPr>
          <w:color w:val="231F20"/>
          <w:w w:val="105"/>
          <w:sz w:val="20"/>
          <w:szCs w:val="20"/>
        </w:rPr>
        <w:t xml:space="preserve">development change that can be achieved within the timeframe of the investment. </w:t>
      </w:r>
      <w:r>
        <w:rPr>
          <w:color w:val="231F20"/>
          <w:spacing w:val="-5"/>
          <w:w w:val="105"/>
          <w:sz w:val="20"/>
          <w:szCs w:val="20"/>
        </w:rPr>
        <w:t xml:space="preserve">DFAT’s </w:t>
      </w:r>
      <w:r>
        <w:rPr>
          <w:color w:val="231F20"/>
          <w:w w:val="105"/>
          <w:sz w:val="20"/>
          <w:szCs w:val="20"/>
        </w:rPr>
        <w:t>standards require outcomes to define: an ‘end state’ when the outcome has been achieved;</w:t>
      </w:r>
      <w:r>
        <w:rPr>
          <w:color w:val="231F20"/>
          <w:spacing w:val="-16"/>
          <w:w w:val="105"/>
          <w:sz w:val="20"/>
          <w:szCs w:val="20"/>
        </w:rPr>
        <w:t xml:space="preserve"> </w:t>
      </w:r>
      <w:r>
        <w:rPr>
          <w:color w:val="231F20"/>
          <w:w w:val="105"/>
          <w:sz w:val="20"/>
          <w:szCs w:val="20"/>
        </w:rPr>
        <w:t>who</w:t>
      </w:r>
      <w:r>
        <w:rPr>
          <w:color w:val="231F20"/>
          <w:spacing w:val="-16"/>
          <w:w w:val="105"/>
          <w:sz w:val="20"/>
          <w:szCs w:val="20"/>
        </w:rPr>
        <w:t xml:space="preserve"> </w:t>
      </w:r>
      <w:r>
        <w:rPr>
          <w:color w:val="231F20"/>
          <w:w w:val="105"/>
          <w:sz w:val="20"/>
          <w:szCs w:val="20"/>
        </w:rPr>
        <w:t>or</w:t>
      </w:r>
      <w:r>
        <w:rPr>
          <w:color w:val="231F20"/>
          <w:spacing w:val="-16"/>
          <w:w w:val="105"/>
          <w:sz w:val="20"/>
          <w:szCs w:val="20"/>
        </w:rPr>
        <w:t xml:space="preserve"> </w:t>
      </w:r>
      <w:r>
        <w:rPr>
          <w:color w:val="231F20"/>
          <w:w w:val="105"/>
          <w:sz w:val="20"/>
          <w:szCs w:val="20"/>
        </w:rPr>
        <w:t>what</w:t>
      </w:r>
      <w:r>
        <w:rPr>
          <w:color w:val="231F20"/>
          <w:spacing w:val="-16"/>
          <w:w w:val="105"/>
          <w:sz w:val="20"/>
          <w:szCs w:val="20"/>
        </w:rPr>
        <w:t xml:space="preserve"> </w:t>
      </w:r>
      <w:r>
        <w:rPr>
          <w:color w:val="231F20"/>
          <w:w w:val="105"/>
          <w:sz w:val="20"/>
          <w:szCs w:val="20"/>
        </w:rPr>
        <w:t>is</w:t>
      </w:r>
      <w:r>
        <w:rPr>
          <w:color w:val="231F20"/>
          <w:spacing w:val="-16"/>
          <w:w w:val="105"/>
          <w:sz w:val="20"/>
          <w:szCs w:val="20"/>
        </w:rPr>
        <w:t xml:space="preserve"> </w:t>
      </w:r>
      <w:r>
        <w:rPr>
          <w:color w:val="231F20"/>
          <w:w w:val="105"/>
          <w:sz w:val="20"/>
          <w:szCs w:val="20"/>
        </w:rPr>
        <w:t>expected</w:t>
      </w:r>
      <w:r>
        <w:rPr>
          <w:color w:val="231F20"/>
          <w:spacing w:val="-16"/>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change;</w:t>
      </w:r>
      <w:r>
        <w:rPr>
          <w:color w:val="231F20"/>
          <w:spacing w:val="-16"/>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type</w:t>
      </w:r>
      <w:r>
        <w:rPr>
          <w:color w:val="231F20"/>
          <w:spacing w:val="-16"/>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change</w:t>
      </w:r>
      <w:r>
        <w:rPr>
          <w:color w:val="231F20"/>
          <w:spacing w:val="-16"/>
          <w:w w:val="105"/>
          <w:sz w:val="20"/>
          <w:szCs w:val="20"/>
        </w:rPr>
        <w:t xml:space="preserve"> </w:t>
      </w:r>
      <w:r>
        <w:rPr>
          <w:color w:val="231F20"/>
          <w:w w:val="105"/>
          <w:sz w:val="20"/>
          <w:szCs w:val="20"/>
        </w:rPr>
        <w:t>expected</w:t>
      </w:r>
      <w:r>
        <w:rPr>
          <w:color w:val="231F20"/>
          <w:spacing w:val="-16"/>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occur: knowled</w:t>
      </w:r>
      <w:r>
        <w:rPr>
          <w:color w:val="231F20"/>
          <w:w w:val="105"/>
          <w:sz w:val="20"/>
          <w:szCs w:val="20"/>
        </w:rPr>
        <w:t>ge (awareness of new ideas, techniques or strategies); action (behaviour change</w:t>
      </w:r>
      <w:r>
        <w:rPr>
          <w:color w:val="231F20"/>
          <w:spacing w:val="-17"/>
          <w:w w:val="105"/>
          <w:sz w:val="20"/>
          <w:szCs w:val="20"/>
        </w:rPr>
        <w:t xml:space="preserve"> </w:t>
      </w:r>
      <w:r>
        <w:rPr>
          <w:color w:val="231F20"/>
          <w:w w:val="105"/>
          <w:sz w:val="20"/>
          <w:szCs w:val="20"/>
        </w:rPr>
        <w:t>based</w:t>
      </w:r>
      <w:r>
        <w:rPr>
          <w:color w:val="231F20"/>
          <w:spacing w:val="-16"/>
          <w:w w:val="105"/>
          <w:sz w:val="20"/>
          <w:szCs w:val="20"/>
        </w:rPr>
        <w:t xml:space="preserve"> </w:t>
      </w:r>
      <w:r>
        <w:rPr>
          <w:color w:val="231F20"/>
          <w:w w:val="105"/>
          <w:sz w:val="20"/>
          <w:szCs w:val="20"/>
        </w:rPr>
        <w:t>upon</w:t>
      </w:r>
      <w:r>
        <w:rPr>
          <w:color w:val="231F20"/>
          <w:spacing w:val="-16"/>
          <w:w w:val="105"/>
          <w:sz w:val="20"/>
          <w:szCs w:val="20"/>
        </w:rPr>
        <w:t xml:space="preserve"> </w:t>
      </w:r>
      <w:r>
        <w:rPr>
          <w:color w:val="231F20"/>
          <w:w w:val="105"/>
          <w:sz w:val="20"/>
          <w:szCs w:val="20"/>
        </w:rPr>
        <w:t>new</w:t>
      </w:r>
      <w:r>
        <w:rPr>
          <w:color w:val="231F20"/>
          <w:spacing w:val="-17"/>
          <w:w w:val="105"/>
          <w:sz w:val="20"/>
          <w:szCs w:val="20"/>
        </w:rPr>
        <w:t xml:space="preserve"> </w:t>
      </w:r>
      <w:r>
        <w:rPr>
          <w:color w:val="231F20"/>
          <w:w w:val="105"/>
          <w:sz w:val="20"/>
          <w:szCs w:val="20"/>
        </w:rPr>
        <w:t>information/ideas);</w:t>
      </w:r>
      <w:r>
        <w:rPr>
          <w:color w:val="231F20"/>
          <w:spacing w:val="-16"/>
          <w:w w:val="105"/>
          <w:sz w:val="20"/>
          <w:szCs w:val="20"/>
        </w:rPr>
        <w:t xml:space="preserve"> </w:t>
      </w:r>
      <w:r>
        <w:rPr>
          <w:color w:val="231F20"/>
          <w:w w:val="105"/>
          <w:sz w:val="20"/>
          <w:szCs w:val="20"/>
        </w:rPr>
        <w:t>or</w:t>
      </w:r>
      <w:r>
        <w:rPr>
          <w:color w:val="231F20"/>
          <w:spacing w:val="-16"/>
          <w:w w:val="105"/>
          <w:sz w:val="20"/>
          <w:szCs w:val="20"/>
        </w:rPr>
        <w:t xml:space="preserve"> </w:t>
      </w:r>
      <w:r>
        <w:rPr>
          <w:color w:val="231F20"/>
          <w:w w:val="105"/>
          <w:sz w:val="20"/>
          <w:szCs w:val="20"/>
        </w:rPr>
        <w:t>condition</w:t>
      </w:r>
      <w:r>
        <w:rPr>
          <w:color w:val="231F20"/>
          <w:spacing w:val="-17"/>
          <w:w w:val="105"/>
          <w:sz w:val="20"/>
          <w:szCs w:val="20"/>
        </w:rPr>
        <w:t xml:space="preserve"> </w:t>
      </w:r>
      <w:r>
        <w:rPr>
          <w:color w:val="231F20"/>
          <w:w w:val="105"/>
          <w:sz w:val="20"/>
          <w:szCs w:val="20"/>
        </w:rPr>
        <w:t>(organisational</w:t>
      </w:r>
      <w:r>
        <w:rPr>
          <w:color w:val="231F20"/>
          <w:spacing w:val="-16"/>
          <w:w w:val="105"/>
          <w:sz w:val="20"/>
          <w:szCs w:val="20"/>
        </w:rPr>
        <w:t xml:space="preserve"> </w:t>
      </w:r>
      <w:r>
        <w:rPr>
          <w:color w:val="231F20"/>
          <w:w w:val="105"/>
          <w:sz w:val="20"/>
          <w:szCs w:val="20"/>
        </w:rPr>
        <w:t>or</w:t>
      </w:r>
      <w:r>
        <w:rPr>
          <w:color w:val="231F20"/>
          <w:spacing w:val="-16"/>
          <w:w w:val="105"/>
          <w:sz w:val="20"/>
          <w:szCs w:val="20"/>
        </w:rPr>
        <w:t xml:space="preserve"> </w:t>
      </w:r>
      <w:r>
        <w:rPr>
          <w:color w:val="231F20"/>
          <w:w w:val="105"/>
          <w:sz w:val="20"/>
          <w:szCs w:val="20"/>
        </w:rPr>
        <w:t>societal conditions changes due to the stakeholder’s actions); and the time by which the change is expected t</w:t>
      </w:r>
      <w:r>
        <w:rPr>
          <w:color w:val="231F20"/>
          <w:w w:val="105"/>
          <w:sz w:val="20"/>
          <w:szCs w:val="20"/>
        </w:rPr>
        <w:t>o</w:t>
      </w:r>
      <w:r>
        <w:rPr>
          <w:color w:val="231F20"/>
          <w:spacing w:val="-31"/>
          <w:w w:val="105"/>
          <w:sz w:val="20"/>
          <w:szCs w:val="20"/>
        </w:rPr>
        <w:t xml:space="preserve"> </w:t>
      </w:r>
      <w:r>
        <w:rPr>
          <w:color w:val="231F20"/>
          <w:spacing w:val="-3"/>
          <w:w w:val="105"/>
          <w:sz w:val="20"/>
          <w:szCs w:val="20"/>
        </w:rPr>
        <w:t>occur.</w:t>
      </w:r>
    </w:p>
    <w:p w:rsidR="00000000" w:rsidRDefault="00F4295E">
      <w:pPr>
        <w:pStyle w:val="BodyText"/>
        <w:kinsoku w:val="0"/>
        <w:overflowPunct w:val="0"/>
        <w:spacing w:line="235" w:lineRule="auto"/>
        <w:ind w:left="227" w:right="469"/>
        <w:rPr>
          <w:color w:val="231F20"/>
          <w:spacing w:val="-3"/>
          <w:w w:val="105"/>
          <w:sz w:val="20"/>
          <w:szCs w:val="20"/>
        </w:rPr>
        <w:sectPr w:rsidR="00000000">
          <w:type w:val="continuous"/>
          <w:pgSz w:w="11910" w:h="16840"/>
          <w:pgMar w:top="1580" w:right="800" w:bottom="280" w:left="1020" w:header="720" w:footer="720" w:gutter="0"/>
          <w:cols w:num="2" w:space="720" w:equalWidth="0">
            <w:col w:w="2283" w:space="41"/>
            <w:col w:w="7766"/>
          </w:cols>
          <w:noEndnote/>
        </w:sectPr>
      </w:pPr>
    </w:p>
    <w:p w:rsidR="00000000" w:rsidRDefault="00F4295E">
      <w:pPr>
        <w:pStyle w:val="BodyText"/>
        <w:kinsoku w:val="0"/>
        <w:overflowPunct w:val="0"/>
        <w:rPr>
          <w:sz w:val="5"/>
          <w:szCs w:val="5"/>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3810" r="12065" b="2540"/>
                <wp:docPr id="20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03" name="Freeform 588"/>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89"/>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DB37B3" id="Group 587"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DSDXrgsQMAAN4MAAAOAAAAAAAAAAAAAAAAAC4CAABkcnMvZTJvRG9jLnhtbFBL&#10;AQItABQABgAIAAAAIQBDF9ha2wAAAAMBAAAPAAAAAAAAAAAAAAAAAAsGAABkcnMvZG93bnJldi54&#10;bWxQSwUGAAAAAAQABADzAAAAEwcAAAAA&#10;">
                <v:shape id="Freeform 588"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" path="m,l2324,e" filled="f" strokecolor="#3ea7b4" strokeweight=".5pt">
                  <v:path arrowok="t" o:connecttype="custom" o:connectlocs="0,0;2324,0" o:connectangles="0,0"/>
                </v:shape>
                <v:shape id="Freeform 589"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492" w:hanging="2325"/>
        <w:jc w:val="both"/>
        <w:rPr>
          <w:color w:val="231F20"/>
          <w:w w:val="105"/>
          <w:sz w:val="20"/>
          <w:szCs w:val="20"/>
        </w:rPr>
      </w:pPr>
      <w:r>
        <w:rPr>
          <w:noProof/>
        </w:rPr>
        <mc:AlternateContent>
          <mc:Choice Requires="wpg">
            <w:drawing>
              <wp:anchor distT="0" distB="0" distL="0" distR="0" simplePos="0" relativeHeight="251691520" behindDoc="0" locked="0" layoutInCell="0" allowOverlap="1">
                <wp:simplePos x="0" y="0"/>
                <wp:positionH relativeFrom="page">
                  <wp:posOffset>719455</wp:posOffset>
                </wp:positionH>
                <wp:positionV relativeFrom="paragraph">
                  <wp:posOffset>683260</wp:posOffset>
                </wp:positionV>
                <wp:extent cx="6120130" cy="12700"/>
                <wp:effectExtent l="0" t="0" r="0" b="0"/>
                <wp:wrapTopAndBottom/>
                <wp:docPr id="199"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076"/>
                          <a:chExt cx="9638" cy="20"/>
                        </a:xfrm>
                      </wpg:grpSpPr>
                      <wps:wsp>
                        <wps:cNvPr id="200" name="Freeform 591"/>
                        <wps:cNvSpPr>
                          <a:spLocks/>
                        </wps:cNvSpPr>
                        <wps:spPr bwMode="auto">
                          <a:xfrm>
                            <a:off x="1133" y="108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592"/>
                        <wps:cNvSpPr>
                          <a:spLocks/>
                        </wps:cNvSpPr>
                        <wps:spPr bwMode="auto">
                          <a:xfrm>
                            <a:off x="3458" y="108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7C2F4" id="Group 590" o:spid="_x0000_s1026" style="position:absolute;margin-left:56.65pt;margin-top:53.8pt;width:481.9pt;height:1pt;z-index:251691520;mso-wrap-distance-left:0;mso-wrap-distance-right:0;mso-position-horizontal-relative:page" coordorigin="1133,107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" o:allowincell="f">
                <v:shape id="Freeform 591" o:spid="_x0000_s1027" style="position:absolute;left:1133;top:108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" path="m,l2324,e" filled="f" strokecolor="#3ea7b4" strokeweight=".5pt">
                  <v:path arrowok="t" o:connecttype="custom" o:connectlocs="0,0;2324,0" o:connectangles="0,0"/>
                </v:shape>
                <v:shape id="Freeform 592" o:spid="_x0000_s1028" style="position:absolute;left:3458;top:108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Evaluation</w:t>
      </w:r>
      <w:r w:rsidR="00F4295E">
        <w:rPr>
          <w:color w:val="231F20"/>
          <w:w w:val="105"/>
          <w:sz w:val="20"/>
          <w:szCs w:val="20"/>
        </w:rPr>
        <w:tab/>
        <w:t>The</w:t>
      </w:r>
      <w:r w:rsidR="00F4295E">
        <w:rPr>
          <w:color w:val="231F20"/>
          <w:spacing w:val="-16"/>
          <w:w w:val="105"/>
          <w:sz w:val="20"/>
          <w:szCs w:val="20"/>
        </w:rPr>
        <w:t xml:space="preserve"> </w:t>
      </w:r>
      <w:r w:rsidR="00F4295E">
        <w:rPr>
          <w:color w:val="231F20"/>
          <w:w w:val="105"/>
          <w:sz w:val="20"/>
          <w:szCs w:val="20"/>
        </w:rPr>
        <w:t>systematic</w:t>
      </w:r>
      <w:r w:rsidR="00F4295E">
        <w:rPr>
          <w:color w:val="231F20"/>
          <w:spacing w:val="-15"/>
          <w:w w:val="105"/>
          <w:sz w:val="20"/>
          <w:szCs w:val="20"/>
        </w:rPr>
        <w:t xml:space="preserve"> </w:t>
      </w:r>
      <w:r w:rsidR="00F4295E">
        <w:rPr>
          <w:color w:val="231F20"/>
          <w:w w:val="105"/>
          <w:sz w:val="20"/>
          <w:szCs w:val="20"/>
        </w:rPr>
        <w:t>and</w:t>
      </w:r>
      <w:r w:rsidR="00F4295E">
        <w:rPr>
          <w:color w:val="231F20"/>
          <w:spacing w:val="-16"/>
          <w:w w:val="105"/>
          <w:sz w:val="20"/>
          <w:szCs w:val="20"/>
        </w:rPr>
        <w:t xml:space="preserve"> </w:t>
      </w:r>
      <w:r w:rsidR="00F4295E">
        <w:rPr>
          <w:color w:val="231F20"/>
          <w:w w:val="105"/>
          <w:sz w:val="20"/>
          <w:szCs w:val="20"/>
        </w:rPr>
        <w:t>objective</w:t>
      </w:r>
      <w:r w:rsidR="00F4295E">
        <w:rPr>
          <w:color w:val="231F20"/>
          <w:spacing w:val="-15"/>
          <w:w w:val="105"/>
          <w:sz w:val="20"/>
          <w:szCs w:val="20"/>
        </w:rPr>
        <w:t xml:space="preserve"> </w:t>
      </w:r>
      <w:r w:rsidR="00F4295E">
        <w:rPr>
          <w:color w:val="231F20"/>
          <w:w w:val="105"/>
          <w:sz w:val="20"/>
          <w:szCs w:val="20"/>
        </w:rPr>
        <w:t>process</w:t>
      </w:r>
      <w:r w:rsidR="00F4295E">
        <w:rPr>
          <w:color w:val="231F20"/>
          <w:spacing w:val="-15"/>
          <w:w w:val="105"/>
          <w:sz w:val="20"/>
          <w:szCs w:val="20"/>
        </w:rPr>
        <w:t xml:space="preserve"> </w:t>
      </w:r>
      <w:r w:rsidR="00F4295E">
        <w:rPr>
          <w:color w:val="231F20"/>
          <w:w w:val="105"/>
          <w:sz w:val="20"/>
          <w:szCs w:val="20"/>
        </w:rPr>
        <w:t>of</w:t>
      </w:r>
      <w:r w:rsidR="00F4295E">
        <w:rPr>
          <w:color w:val="231F20"/>
          <w:spacing w:val="-16"/>
          <w:w w:val="105"/>
          <w:sz w:val="20"/>
          <w:szCs w:val="20"/>
        </w:rPr>
        <w:t xml:space="preserve"> </w:t>
      </w:r>
      <w:r w:rsidR="00F4295E">
        <w:rPr>
          <w:color w:val="231F20"/>
          <w:w w:val="105"/>
          <w:sz w:val="20"/>
          <w:szCs w:val="20"/>
        </w:rPr>
        <w:t>making</w:t>
      </w:r>
      <w:r w:rsidR="00F4295E">
        <w:rPr>
          <w:color w:val="231F20"/>
          <w:spacing w:val="-15"/>
          <w:w w:val="105"/>
          <w:sz w:val="20"/>
          <w:szCs w:val="20"/>
        </w:rPr>
        <w:t xml:space="preserve"> </w:t>
      </w:r>
      <w:r w:rsidR="00F4295E">
        <w:rPr>
          <w:color w:val="231F20"/>
          <w:w w:val="105"/>
          <w:sz w:val="20"/>
          <w:szCs w:val="20"/>
        </w:rPr>
        <w:t>judgment</w:t>
      </w:r>
      <w:r w:rsidR="00F4295E">
        <w:rPr>
          <w:color w:val="231F20"/>
          <w:spacing w:val="-15"/>
          <w:w w:val="105"/>
          <w:sz w:val="20"/>
          <w:szCs w:val="20"/>
        </w:rPr>
        <w:t xml:space="preserve"> </w:t>
      </w:r>
      <w:r w:rsidR="00F4295E">
        <w:rPr>
          <w:color w:val="231F20"/>
          <w:w w:val="105"/>
          <w:sz w:val="20"/>
          <w:szCs w:val="20"/>
        </w:rPr>
        <w:t>about</w:t>
      </w:r>
      <w:r w:rsidR="00F4295E">
        <w:rPr>
          <w:color w:val="231F20"/>
          <w:spacing w:val="-16"/>
          <w:w w:val="105"/>
          <w:sz w:val="20"/>
          <w:szCs w:val="20"/>
        </w:rPr>
        <w:t xml:space="preserve"> </w:t>
      </w:r>
      <w:r w:rsidR="00F4295E">
        <w:rPr>
          <w:color w:val="231F20"/>
          <w:w w:val="105"/>
          <w:sz w:val="20"/>
          <w:szCs w:val="20"/>
        </w:rPr>
        <w:t>the</w:t>
      </w:r>
      <w:r w:rsidR="00F4295E">
        <w:rPr>
          <w:color w:val="231F20"/>
          <w:spacing w:val="-15"/>
          <w:w w:val="105"/>
          <w:sz w:val="20"/>
          <w:szCs w:val="20"/>
        </w:rPr>
        <w:t xml:space="preserve"> </w:t>
      </w:r>
      <w:r w:rsidR="00F4295E">
        <w:rPr>
          <w:color w:val="231F20"/>
          <w:w w:val="105"/>
          <w:sz w:val="20"/>
          <w:szCs w:val="20"/>
        </w:rPr>
        <w:t>merit,</w:t>
      </w:r>
      <w:r w:rsidR="00F4295E">
        <w:rPr>
          <w:color w:val="231F20"/>
          <w:spacing w:val="-16"/>
          <w:w w:val="105"/>
          <w:sz w:val="20"/>
          <w:szCs w:val="20"/>
        </w:rPr>
        <w:t xml:space="preserve"> </w:t>
      </w:r>
      <w:r w:rsidR="00F4295E">
        <w:rPr>
          <w:color w:val="231F20"/>
          <w:w w:val="105"/>
          <w:sz w:val="20"/>
          <w:szCs w:val="20"/>
        </w:rPr>
        <w:t>worth,</w:t>
      </w:r>
      <w:r w:rsidR="00F4295E">
        <w:rPr>
          <w:color w:val="231F20"/>
          <w:spacing w:val="-15"/>
          <w:w w:val="105"/>
          <w:sz w:val="20"/>
          <w:szCs w:val="20"/>
        </w:rPr>
        <w:t xml:space="preserve"> </w:t>
      </w:r>
      <w:r w:rsidR="00F4295E">
        <w:rPr>
          <w:color w:val="231F20"/>
          <w:spacing w:val="-7"/>
          <w:w w:val="105"/>
          <w:sz w:val="20"/>
          <w:szCs w:val="20"/>
        </w:rPr>
        <w:t xml:space="preserve">or </w:t>
      </w:r>
      <w:r w:rsidR="00F4295E">
        <w:rPr>
          <w:color w:val="231F20"/>
          <w:w w:val="105"/>
          <w:sz w:val="20"/>
          <w:szCs w:val="20"/>
        </w:rPr>
        <w:t>value</w:t>
      </w:r>
      <w:r w:rsidR="00F4295E">
        <w:rPr>
          <w:color w:val="231F20"/>
          <w:spacing w:val="-15"/>
          <w:w w:val="105"/>
          <w:sz w:val="20"/>
          <w:szCs w:val="20"/>
        </w:rPr>
        <w:t xml:space="preserve"> </w:t>
      </w:r>
      <w:r w:rsidR="00F4295E">
        <w:rPr>
          <w:color w:val="231F20"/>
          <w:w w:val="105"/>
          <w:sz w:val="20"/>
          <w:szCs w:val="20"/>
        </w:rPr>
        <w:t>of</w:t>
      </w:r>
      <w:r w:rsidR="00F4295E">
        <w:rPr>
          <w:color w:val="231F20"/>
          <w:spacing w:val="-14"/>
          <w:w w:val="105"/>
          <w:sz w:val="20"/>
          <w:szCs w:val="20"/>
        </w:rPr>
        <w:t xml:space="preserve"> </w:t>
      </w:r>
      <w:r w:rsidR="00F4295E">
        <w:rPr>
          <w:color w:val="231F20"/>
          <w:spacing w:val="-4"/>
          <w:w w:val="105"/>
          <w:sz w:val="20"/>
          <w:szCs w:val="20"/>
        </w:rPr>
        <w:t>KOMPAK’s</w:t>
      </w:r>
      <w:r w:rsidR="00F4295E">
        <w:rPr>
          <w:color w:val="231F20"/>
          <w:spacing w:val="-14"/>
          <w:w w:val="105"/>
          <w:sz w:val="20"/>
          <w:szCs w:val="20"/>
        </w:rPr>
        <w:t xml:space="preserve"> </w:t>
      </w:r>
      <w:r w:rsidR="00F4295E">
        <w:rPr>
          <w:color w:val="231F20"/>
          <w:w w:val="105"/>
          <w:sz w:val="20"/>
          <w:szCs w:val="20"/>
        </w:rPr>
        <w:t>work.</w:t>
      </w:r>
      <w:r w:rsidR="00F4295E">
        <w:rPr>
          <w:color w:val="231F20"/>
          <w:spacing w:val="-14"/>
          <w:w w:val="105"/>
          <w:sz w:val="20"/>
          <w:szCs w:val="20"/>
        </w:rPr>
        <w:t xml:space="preserve"> </w:t>
      </w:r>
      <w:r w:rsidR="00F4295E">
        <w:rPr>
          <w:color w:val="231F20"/>
          <w:w w:val="105"/>
          <w:sz w:val="20"/>
          <w:szCs w:val="20"/>
        </w:rPr>
        <w:t>It</w:t>
      </w:r>
      <w:r w:rsidR="00F4295E">
        <w:rPr>
          <w:color w:val="231F20"/>
          <w:spacing w:val="-14"/>
          <w:w w:val="105"/>
          <w:sz w:val="20"/>
          <w:szCs w:val="20"/>
        </w:rPr>
        <w:t xml:space="preserve"> </w:t>
      </w:r>
      <w:r w:rsidR="00F4295E">
        <w:rPr>
          <w:color w:val="231F20"/>
          <w:w w:val="105"/>
          <w:sz w:val="20"/>
          <w:szCs w:val="20"/>
        </w:rPr>
        <w:t>is</w:t>
      </w:r>
      <w:r w:rsidR="00F4295E">
        <w:rPr>
          <w:color w:val="231F20"/>
          <w:spacing w:val="-15"/>
          <w:w w:val="105"/>
          <w:sz w:val="20"/>
          <w:szCs w:val="20"/>
        </w:rPr>
        <w:t xml:space="preserve"> </w:t>
      </w:r>
      <w:r w:rsidR="00F4295E">
        <w:rPr>
          <w:color w:val="231F20"/>
          <w:w w:val="105"/>
          <w:sz w:val="20"/>
          <w:szCs w:val="20"/>
        </w:rPr>
        <w:t>an</w:t>
      </w:r>
      <w:r w:rsidR="00F4295E">
        <w:rPr>
          <w:color w:val="231F20"/>
          <w:spacing w:val="-14"/>
          <w:w w:val="105"/>
          <w:sz w:val="20"/>
          <w:szCs w:val="20"/>
        </w:rPr>
        <w:t xml:space="preserve"> </w:t>
      </w:r>
      <w:r w:rsidR="00F4295E">
        <w:rPr>
          <w:color w:val="231F20"/>
          <w:w w:val="105"/>
          <w:sz w:val="20"/>
          <w:szCs w:val="20"/>
        </w:rPr>
        <w:t>in-depth</w:t>
      </w:r>
      <w:r w:rsidR="00F4295E">
        <w:rPr>
          <w:color w:val="231F20"/>
          <w:spacing w:val="-14"/>
          <w:w w:val="105"/>
          <w:sz w:val="20"/>
          <w:szCs w:val="20"/>
        </w:rPr>
        <w:t xml:space="preserve"> </w:t>
      </w:r>
      <w:r w:rsidR="00F4295E">
        <w:rPr>
          <w:color w:val="231F20"/>
          <w:w w:val="105"/>
          <w:sz w:val="20"/>
          <w:szCs w:val="20"/>
        </w:rPr>
        <w:t>process</w:t>
      </w:r>
      <w:r w:rsidR="00F4295E">
        <w:rPr>
          <w:color w:val="231F20"/>
          <w:spacing w:val="-14"/>
          <w:w w:val="105"/>
          <w:sz w:val="20"/>
          <w:szCs w:val="20"/>
        </w:rPr>
        <w:t xml:space="preserve"> </w:t>
      </w:r>
      <w:r w:rsidR="00F4295E">
        <w:rPr>
          <w:color w:val="231F20"/>
          <w:w w:val="105"/>
          <w:sz w:val="20"/>
          <w:szCs w:val="20"/>
        </w:rPr>
        <w:t>that</w:t>
      </w:r>
      <w:r w:rsidR="00F4295E">
        <w:rPr>
          <w:color w:val="231F20"/>
          <w:spacing w:val="-14"/>
          <w:w w:val="105"/>
          <w:sz w:val="20"/>
          <w:szCs w:val="20"/>
        </w:rPr>
        <w:t xml:space="preserve"> </w:t>
      </w:r>
      <w:r w:rsidR="00F4295E">
        <w:rPr>
          <w:color w:val="231F20"/>
          <w:w w:val="105"/>
          <w:sz w:val="20"/>
          <w:szCs w:val="20"/>
        </w:rPr>
        <w:t>takes</w:t>
      </w:r>
      <w:r w:rsidR="00F4295E">
        <w:rPr>
          <w:color w:val="231F20"/>
          <w:spacing w:val="-14"/>
          <w:w w:val="105"/>
          <w:sz w:val="20"/>
          <w:szCs w:val="20"/>
        </w:rPr>
        <w:t xml:space="preserve"> </w:t>
      </w:r>
      <w:r w:rsidR="00F4295E">
        <w:rPr>
          <w:color w:val="231F20"/>
          <w:w w:val="105"/>
          <w:sz w:val="20"/>
          <w:szCs w:val="20"/>
        </w:rPr>
        <w:t>place</w:t>
      </w:r>
      <w:r w:rsidR="00F4295E">
        <w:rPr>
          <w:color w:val="231F20"/>
          <w:spacing w:val="-15"/>
          <w:w w:val="105"/>
          <w:sz w:val="20"/>
          <w:szCs w:val="20"/>
        </w:rPr>
        <w:t xml:space="preserve"> </w:t>
      </w:r>
      <w:r w:rsidR="00F4295E">
        <w:rPr>
          <w:color w:val="231F20"/>
          <w:w w:val="105"/>
          <w:sz w:val="20"/>
          <w:szCs w:val="20"/>
        </w:rPr>
        <w:t>on</w:t>
      </w:r>
      <w:r w:rsidR="00F4295E">
        <w:rPr>
          <w:color w:val="231F20"/>
          <w:spacing w:val="-14"/>
          <w:w w:val="105"/>
          <w:sz w:val="20"/>
          <w:szCs w:val="20"/>
        </w:rPr>
        <w:t xml:space="preserve"> </w:t>
      </w:r>
      <w:r w:rsidR="00F4295E">
        <w:rPr>
          <w:color w:val="231F20"/>
          <w:w w:val="105"/>
          <w:sz w:val="20"/>
          <w:szCs w:val="20"/>
        </w:rPr>
        <w:t>a</w:t>
      </w:r>
      <w:r w:rsidR="00F4295E">
        <w:rPr>
          <w:color w:val="231F20"/>
          <w:spacing w:val="-14"/>
          <w:w w:val="105"/>
          <w:sz w:val="20"/>
          <w:szCs w:val="20"/>
        </w:rPr>
        <w:t xml:space="preserve"> </w:t>
      </w:r>
      <w:r w:rsidR="00F4295E">
        <w:rPr>
          <w:color w:val="231F20"/>
          <w:w w:val="105"/>
          <w:sz w:val="20"/>
          <w:szCs w:val="20"/>
        </w:rPr>
        <w:t>periodic</w:t>
      </w:r>
      <w:r w:rsidR="00F4295E">
        <w:rPr>
          <w:color w:val="231F20"/>
          <w:spacing w:val="-14"/>
          <w:w w:val="105"/>
          <w:sz w:val="20"/>
          <w:szCs w:val="20"/>
        </w:rPr>
        <w:t xml:space="preserve"> </w:t>
      </w:r>
      <w:r w:rsidR="00F4295E">
        <w:rPr>
          <w:color w:val="231F20"/>
          <w:w w:val="105"/>
          <w:sz w:val="20"/>
          <w:szCs w:val="20"/>
        </w:rPr>
        <w:t>basis or</w:t>
      </w:r>
      <w:r w:rsidR="00F4295E">
        <w:rPr>
          <w:color w:val="231F20"/>
          <w:spacing w:val="-13"/>
          <w:w w:val="105"/>
          <w:sz w:val="20"/>
          <w:szCs w:val="20"/>
        </w:rPr>
        <w:t xml:space="preserve"> </w:t>
      </w:r>
      <w:r w:rsidR="00F4295E">
        <w:rPr>
          <w:color w:val="231F20"/>
          <w:w w:val="105"/>
          <w:sz w:val="20"/>
          <w:szCs w:val="20"/>
        </w:rPr>
        <w:t>at</w:t>
      </w:r>
      <w:r w:rsidR="00F4295E">
        <w:rPr>
          <w:color w:val="231F20"/>
          <w:spacing w:val="-13"/>
          <w:w w:val="105"/>
          <w:sz w:val="20"/>
          <w:szCs w:val="20"/>
        </w:rPr>
        <w:t xml:space="preserve"> </w:t>
      </w:r>
      <w:r w:rsidR="00F4295E">
        <w:rPr>
          <w:color w:val="231F20"/>
          <w:w w:val="105"/>
          <w:sz w:val="20"/>
          <w:szCs w:val="20"/>
        </w:rPr>
        <w:t>particular</w:t>
      </w:r>
      <w:r w:rsidR="00F4295E">
        <w:rPr>
          <w:color w:val="231F20"/>
          <w:spacing w:val="-13"/>
          <w:w w:val="105"/>
          <w:sz w:val="20"/>
          <w:szCs w:val="20"/>
        </w:rPr>
        <w:t xml:space="preserve"> </w:t>
      </w:r>
      <w:r w:rsidR="00F4295E">
        <w:rPr>
          <w:color w:val="231F20"/>
          <w:w w:val="105"/>
          <w:sz w:val="20"/>
          <w:szCs w:val="20"/>
        </w:rPr>
        <w:t>points</w:t>
      </w:r>
      <w:r w:rsidR="00F4295E">
        <w:rPr>
          <w:color w:val="231F20"/>
          <w:spacing w:val="-13"/>
          <w:w w:val="105"/>
          <w:sz w:val="20"/>
          <w:szCs w:val="20"/>
        </w:rPr>
        <w:t xml:space="preserve"> </w:t>
      </w:r>
      <w:r w:rsidR="00F4295E">
        <w:rPr>
          <w:color w:val="231F20"/>
          <w:w w:val="105"/>
          <w:sz w:val="20"/>
          <w:szCs w:val="20"/>
        </w:rPr>
        <w:t>in</w:t>
      </w:r>
      <w:r w:rsidR="00F4295E">
        <w:rPr>
          <w:color w:val="231F20"/>
          <w:spacing w:val="-13"/>
          <w:w w:val="105"/>
          <w:sz w:val="20"/>
          <w:szCs w:val="20"/>
        </w:rPr>
        <w:t xml:space="preserve"> </w:t>
      </w:r>
      <w:r w:rsidR="00F4295E">
        <w:rPr>
          <w:color w:val="231F20"/>
          <w:w w:val="105"/>
          <w:sz w:val="20"/>
          <w:szCs w:val="20"/>
        </w:rPr>
        <w:t>time.</w:t>
      </w:r>
      <w:r w:rsidR="00F4295E">
        <w:rPr>
          <w:color w:val="231F20"/>
          <w:spacing w:val="-13"/>
          <w:w w:val="105"/>
          <w:sz w:val="20"/>
          <w:szCs w:val="20"/>
        </w:rPr>
        <w:t xml:space="preserve"> </w:t>
      </w:r>
      <w:r w:rsidR="00F4295E">
        <w:rPr>
          <w:color w:val="231F20"/>
          <w:w w:val="105"/>
          <w:sz w:val="20"/>
          <w:szCs w:val="20"/>
        </w:rPr>
        <w:t>Evaluation</w:t>
      </w:r>
      <w:r w:rsidR="00F4295E">
        <w:rPr>
          <w:color w:val="231F20"/>
          <w:spacing w:val="-13"/>
          <w:w w:val="105"/>
          <w:sz w:val="20"/>
          <w:szCs w:val="20"/>
        </w:rPr>
        <w:t xml:space="preserve"> </w:t>
      </w:r>
      <w:r w:rsidR="00F4295E">
        <w:rPr>
          <w:color w:val="231F20"/>
          <w:w w:val="105"/>
          <w:sz w:val="20"/>
          <w:szCs w:val="20"/>
        </w:rPr>
        <w:t>aims</w:t>
      </w:r>
      <w:r w:rsidR="00F4295E">
        <w:rPr>
          <w:color w:val="231F20"/>
          <w:spacing w:val="-13"/>
          <w:w w:val="105"/>
          <w:sz w:val="20"/>
          <w:szCs w:val="20"/>
        </w:rPr>
        <w:t xml:space="preserve"> </w:t>
      </w:r>
      <w:r w:rsidR="00F4295E">
        <w:rPr>
          <w:color w:val="231F20"/>
          <w:w w:val="105"/>
          <w:sz w:val="20"/>
          <w:szCs w:val="20"/>
        </w:rPr>
        <w:t>to</w:t>
      </w:r>
      <w:r w:rsidR="00F4295E">
        <w:rPr>
          <w:color w:val="231F20"/>
          <w:spacing w:val="-13"/>
          <w:w w:val="105"/>
          <w:sz w:val="20"/>
          <w:szCs w:val="20"/>
        </w:rPr>
        <w:t xml:space="preserve"> </w:t>
      </w:r>
      <w:r w:rsidR="00F4295E">
        <w:rPr>
          <w:color w:val="231F20"/>
          <w:w w:val="105"/>
          <w:sz w:val="20"/>
          <w:szCs w:val="20"/>
        </w:rPr>
        <w:t>provide</w:t>
      </w:r>
      <w:r w:rsidR="00F4295E">
        <w:rPr>
          <w:color w:val="231F20"/>
          <w:spacing w:val="-13"/>
          <w:w w:val="105"/>
          <w:sz w:val="20"/>
          <w:szCs w:val="20"/>
        </w:rPr>
        <w:t xml:space="preserve"> </w:t>
      </w:r>
      <w:r w:rsidR="00F4295E">
        <w:rPr>
          <w:color w:val="231F20"/>
          <w:w w:val="105"/>
          <w:sz w:val="20"/>
          <w:szCs w:val="20"/>
        </w:rPr>
        <w:t>credible</w:t>
      </w:r>
      <w:r w:rsidR="00F4295E">
        <w:rPr>
          <w:color w:val="231F20"/>
          <w:spacing w:val="-13"/>
          <w:w w:val="105"/>
          <w:sz w:val="20"/>
          <w:szCs w:val="20"/>
        </w:rPr>
        <w:t xml:space="preserve"> </w:t>
      </w:r>
      <w:r w:rsidR="00F4295E">
        <w:rPr>
          <w:color w:val="231F20"/>
          <w:w w:val="105"/>
          <w:sz w:val="20"/>
          <w:szCs w:val="20"/>
        </w:rPr>
        <w:t>evidence</w:t>
      </w:r>
      <w:r w:rsidR="00F4295E">
        <w:rPr>
          <w:color w:val="231F20"/>
          <w:spacing w:val="-13"/>
          <w:w w:val="105"/>
          <w:sz w:val="20"/>
          <w:szCs w:val="20"/>
        </w:rPr>
        <w:t xml:space="preserve"> </w:t>
      </w:r>
      <w:r w:rsidR="00F4295E">
        <w:rPr>
          <w:color w:val="231F20"/>
          <w:w w:val="105"/>
          <w:sz w:val="20"/>
          <w:szCs w:val="20"/>
        </w:rPr>
        <w:t>that</w:t>
      </w:r>
      <w:r w:rsidR="00F4295E">
        <w:rPr>
          <w:color w:val="231F20"/>
          <w:spacing w:val="-13"/>
          <w:w w:val="105"/>
          <w:sz w:val="20"/>
          <w:szCs w:val="20"/>
        </w:rPr>
        <w:t xml:space="preserve"> </w:t>
      </w:r>
      <w:r w:rsidR="00F4295E">
        <w:rPr>
          <w:color w:val="231F20"/>
          <w:w w:val="105"/>
          <w:sz w:val="20"/>
          <w:szCs w:val="20"/>
        </w:rPr>
        <w:t>can inform</w:t>
      </w:r>
      <w:r w:rsidR="00F4295E">
        <w:rPr>
          <w:color w:val="231F20"/>
          <w:spacing w:val="-8"/>
          <w:w w:val="105"/>
          <w:sz w:val="20"/>
          <w:szCs w:val="20"/>
        </w:rPr>
        <w:t xml:space="preserve"> </w:t>
      </w:r>
      <w:r w:rsidR="00F4295E">
        <w:rPr>
          <w:color w:val="231F20"/>
          <w:w w:val="105"/>
          <w:sz w:val="20"/>
          <w:szCs w:val="20"/>
        </w:rPr>
        <w:t>major</w:t>
      </w:r>
      <w:r w:rsidR="00F4295E">
        <w:rPr>
          <w:color w:val="231F20"/>
          <w:spacing w:val="-8"/>
          <w:w w:val="105"/>
          <w:sz w:val="20"/>
          <w:szCs w:val="20"/>
        </w:rPr>
        <w:t xml:space="preserve"> </w:t>
      </w:r>
      <w:r w:rsidR="00F4295E">
        <w:rPr>
          <w:color w:val="231F20"/>
          <w:w w:val="105"/>
          <w:sz w:val="20"/>
          <w:szCs w:val="20"/>
        </w:rPr>
        <w:t>decisions</w:t>
      </w:r>
      <w:r w:rsidR="00F4295E">
        <w:rPr>
          <w:color w:val="231F20"/>
          <w:spacing w:val="-8"/>
          <w:w w:val="105"/>
          <w:sz w:val="20"/>
          <w:szCs w:val="20"/>
        </w:rPr>
        <w:t xml:space="preserve"> </w:t>
      </w:r>
      <w:r w:rsidR="00F4295E">
        <w:rPr>
          <w:color w:val="231F20"/>
          <w:w w:val="105"/>
          <w:sz w:val="20"/>
          <w:szCs w:val="20"/>
        </w:rPr>
        <w:t>and</w:t>
      </w:r>
      <w:r w:rsidR="00F4295E">
        <w:rPr>
          <w:color w:val="231F20"/>
          <w:spacing w:val="-8"/>
          <w:w w:val="105"/>
          <w:sz w:val="20"/>
          <w:szCs w:val="20"/>
        </w:rPr>
        <w:t xml:space="preserve"> </w:t>
      </w:r>
      <w:r w:rsidR="00F4295E">
        <w:rPr>
          <w:color w:val="231F20"/>
          <w:w w:val="105"/>
          <w:sz w:val="20"/>
          <w:szCs w:val="20"/>
        </w:rPr>
        <w:t>highlight</w:t>
      </w:r>
      <w:r w:rsidR="00F4295E">
        <w:rPr>
          <w:color w:val="231F20"/>
          <w:spacing w:val="-8"/>
          <w:w w:val="105"/>
          <w:sz w:val="20"/>
          <w:szCs w:val="20"/>
        </w:rPr>
        <w:t xml:space="preserve"> </w:t>
      </w:r>
      <w:r w:rsidR="00F4295E">
        <w:rPr>
          <w:color w:val="231F20"/>
          <w:w w:val="105"/>
          <w:sz w:val="20"/>
          <w:szCs w:val="20"/>
        </w:rPr>
        <w:t>important</w:t>
      </w:r>
      <w:r w:rsidR="00F4295E">
        <w:rPr>
          <w:color w:val="231F20"/>
          <w:spacing w:val="-8"/>
          <w:w w:val="105"/>
          <w:sz w:val="20"/>
          <w:szCs w:val="20"/>
        </w:rPr>
        <w:t xml:space="preserve"> </w:t>
      </w:r>
      <w:r w:rsidR="00F4295E">
        <w:rPr>
          <w:color w:val="231F20"/>
          <w:w w:val="105"/>
          <w:sz w:val="20"/>
          <w:szCs w:val="20"/>
        </w:rPr>
        <w:t>lessons.</w:t>
      </w:r>
    </w:p>
    <w:p w:rsidR="00000000" w:rsidRDefault="00F4295E">
      <w:pPr>
        <w:pStyle w:val="BodyText"/>
        <w:tabs>
          <w:tab w:val="left" w:pos="2551"/>
        </w:tabs>
        <w:kinsoku w:val="0"/>
        <w:overflowPunct w:val="0"/>
        <w:spacing w:before="43" w:line="235" w:lineRule="auto"/>
        <w:ind w:left="2551" w:right="845" w:hanging="2325"/>
        <w:rPr>
          <w:color w:val="231F20"/>
          <w:w w:val="105"/>
          <w:sz w:val="20"/>
          <w:szCs w:val="20"/>
        </w:rPr>
      </w:pPr>
      <w:r>
        <w:rPr>
          <w:color w:val="231F20"/>
          <w:w w:val="105"/>
          <w:sz w:val="20"/>
          <w:szCs w:val="20"/>
        </w:rPr>
        <w:t>Evaluation</w:t>
      </w:r>
      <w:r>
        <w:rPr>
          <w:color w:val="231F20"/>
          <w:spacing w:val="-8"/>
          <w:w w:val="105"/>
          <w:sz w:val="20"/>
          <w:szCs w:val="20"/>
        </w:rPr>
        <w:t xml:space="preserve"> </w:t>
      </w:r>
      <w:r>
        <w:rPr>
          <w:color w:val="231F20"/>
          <w:w w:val="105"/>
          <w:sz w:val="20"/>
          <w:szCs w:val="20"/>
        </w:rPr>
        <w:t>Studies</w:t>
      </w:r>
      <w:r>
        <w:rPr>
          <w:color w:val="231F20"/>
          <w:w w:val="105"/>
          <w:sz w:val="20"/>
          <w:szCs w:val="20"/>
        </w:rPr>
        <w:tab/>
        <w:t>One-off</w:t>
      </w:r>
      <w:r>
        <w:rPr>
          <w:color w:val="231F20"/>
          <w:spacing w:val="-20"/>
          <w:w w:val="105"/>
          <w:sz w:val="20"/>
          <w:szCs w:val="20"/>
        </w:rPr>
        <w:t xml:space="preserve"> </w:t>
      </w:r>
      <w:r>
        <w:rPr>
          <w:color w:val="231F20"/>
          <w:w w:val="105"/>
          <w:sz w:val="20"/>
          <w:szCs w:val="20"/>
        </w:rPr>
        <w:t>exercises</w:t>
      </w:r>
      <w:r>
        <w:rPr>
          <w:color w:val="231F20"/>
          <w:spacing w:val="-20"/>
          <w:w w:val="105"/>
          <w:sz w:val="20"/>
          <w:szCs w:val="20"/>
        </w:rPr>
        <w:t xml:space="preserve"> </w:t>
      </w:r>
      <w:r>
        <w:rPr>
          <w:color w:val="231F20"/>
          <w:w w:val="105"/>
          <w:sz w:val="20"/>
          <w:szCs w:val="20"/>
        </w:rPr>
        <w:t>intended</w:t>
      </w:r>
      <w:r>
        <w:rPr>
          <w:color w:val="231F20"/>
          <w:spacing w:val="-20"/>
          <w:w w:val="105"/>
          <w:sz w:val="20"/>
          <w:szCs w:val="20"/>
        </w:rPr>
        <w:t xml:space="preserve"> </w:t>
      </w:r>
      <w:r>
        <w:rPr>
          <w:color w:val="231F20"/>
          <w:w w:val="105"/>
          <w:sz w:val="20"/>
          <w:szCs w:val="20"/>
        </w:rPr>
        <w:t>to</w:t>
      </w:r>
      <w:r>
        <w:rPr>
          <w:color w:val="231F20"/>
          <w:spacing w:val="-20"/>
          <w:w w:val="105"/>
          <w:sz w:val="20"/>
          <w:szCs w:val="20"/>
        </w:rPr>
        <w:t xml:space="preserve"> </w:t>
      </w:r>
      <w:r>
        <w:rPr>
          <w:color w:val="231F20"/>
          <w:w w:val="105"/>
          <w:sz w:val="20"/>
          <w:szCs w:val="20"/>
        </w:rPr>
        <w:t>collect</w:t>
      </w:r>
      <w:r>
        <w:rPr>
          <w:color w:val="231F20"/>
          <w:spacing w:val="-20"/>
          <w:w w:val="105"/>
          <w:sz w:val="20"/>
          <w:szCs w:val="20"/>
        </w:rPr>
        <w:t xml:space="preserve"> </w:t>
      </w:r>
      <w:r>
        <w:rPr>
          <w:color w:val="231F20"/>
          <w:w w:val="105"/>
          <w:sz w:val="20"/>
          <w:szCs w:val="20"/>
        </w:rPr>
        <w:t>additional</w:t>
      </w:r>
      <w:r>
        <w:rPr>
          <w:color w:val="231F20"/>
          <w:spacing w:val="-20"/>
          <w:w w:val="105"/>
          <w:sz w:val="20"/>
          <w:szCs w:val="20"/>
        </w:rPr>
        <w:t xml:space="preserve"> </w:t>
      </w:r>
      <w:r>
        <w:rPr>
          <w:color w:val="231F20"/>
          <w:w w:val="105"/>
          <w:sz w:val="20"/>
          <w:szCs w:val="20"/>
        </w:rPr>
        <w:t>information</w:t>
      </w:r>
      <w:r>
        <w:rPr>
          <w:color w:val="231F20"/>
          <w:spacing w:val="-20"/>
          <w:w w:val="105"/>
          <w:sz w:val="20"/>
          <w:szCs w:val="20"/>
        </w:rPr>
        <w:t xml:space="preserve"> </w:t>
      </w:r>
      <w:r>
        <w:rPr>
          <w:color w:val="231F20"/>
          <w:w w:val="105"/>
          <w:sz w:val="20"/>
          <w:szCs w:val="20"/>
        </w:rPr>
        <w:t>and</w:t>
      </w:r>
      <w:r>
        <w:rPr>
          <w:color w:val="231F20"/>
          <w:spacing w:val="-20"/>
          <w:w w:val="105"/>
          <w:sz w:val="20"/>
          <w:szCs w:val="20"/>
        </w:rPr>
        <w:t xml:space="preserve"> </w:t>
      </w:r>
      <w:r>
        <w:rPr>
          <w:color w:val="231F20"/>
          <w:w w:val="105"/>
          <w:sz w:val="20"/>
          <w:szCs w:val="20"/>
        </w:rPr>
        <w:t>make</w:t>
      </w:r>
      <w:r>
        <w:rPr>
          <w:color w:val="231F20"/>
          <w:spacing w:val="-20"/>
          <w:w w:val="105"/>
          <w:sz w:val="20"/>
          <w:szCs w:val="20"/>
        </w:rPr>
        <w:t xml:space="preserve"> </w:t>
      </w:r>
      <w:r>
        <w:rPr>
          <w:color w:val="231F20"/>
          <w:w w:val="105"/>
          <w:sz w:val="20"/>
          <w:szCs w:val="20"/>
        </w:rPr>
        <w:t>judgment about</w:t>
      </w:r>
      <w:r>
        <w:rPr>
          <w:color w:val="231F20"/>
          <w:spacing w:val="-13"/>
          <w:w w:val="105"/>
          <w:sz w:val="20"/>
          <w:szCs w:val="20"/>
        </w:rPr>
        <w:t xml:space="preserve"> </w:t>
      </w:r>
      <w:r>
        <w:rPr>
          <w:color w:val="231F20"/>
          <w:w w:val="105"/>
          <w:sz w:val="20"/>
          <w:szCs w:val="20"/>
        </w:rPr>
        <w:t>particular</w:t>
      </w:r>
      <w:r>
        <w:rPr>
          <w:color w:val="231F20"/>
          <w:spacing w:val="-12"/>
          <w:w w:val="105"/>
          <w:sz w:val="20"/>
          <w:szCs w:val="20"/>
        </w:rPr>
        <w:t xml:space="preserve"> </w:t>
      </w:r>
      <w:r>
        <w:rPr>
          <w:color w:val="231F20"/>
          <w:w w:val="105"/>
          <w:sz w:val="20"/>
          <w:szCs w:val="20"/>
        </w:rPr>
        <w:t>aspects</w:t>
      </w:r>
      <w:r>
        <w:rPr>
          <w:color w:val="231F20"/>
          <w:spacing w:val="-12"/>
          <w:w w:val="105"/>
          <w:sz w:val="20"/>
          <w:szCs w:val="20"/>
        </w:rPr>
        <w:t xml:space="preserve"> </w:t>
      </w:r>
      <w:r>
        <w:rPr>
          <w:color w:val="231F20"/>
          <w:w w:val="105"/>
          <w:sz w:val="20"/>
          <w:szCs w:val="20"/>
        </w:rPr>
        <w:t>of</w:t>
      </w:r>
      <w:r>
        <w:rPr>
          <w:color w:val="231F20"/>
          <w:spacing w:val="-12"/>
          <w:w w:val="105"/>
          <w:sz w:val="20"/>
          <w:szCs w:val="20"/>
        </w:rPr>
        <w:t xml:space="preserve"> </w:t>
      </w:r>
      <w:r>
        <w:rPr>
          <w:color w:val="231F20"/>
          <w:spacing w:val="-4"/>
          <w:w w:val="105"/>
          <w:sz w:val="20"/>
          <w:szCs w:val="20"/>
        </w:rPr>
        <w:t>KOMPAK’s</w:t>
      </w:r>
      <w:r>
        <w:rPr>
          <w:color w:val="231F20"/>
          <w:spacing w:val="-12"/>
          <w:w w:val="105"/>
          <w:sz w:val="20"/>
          <w:szCs w:val="20"/>
        </w:rPr>
        <w:t xml:space="preserve"> </w:t>
      </w:r>
      <w:r>
        <w:rPr>
          <w:color w:val="231F20"/>
          <w:w w:val="105"/>
          <w:sz w:val="20"/>
          <w:szCs w:val="20"/>
        </w:rPr>
        <w:t>work,</w:t>
      </w:r>
      <w:r>
        <w:rPr>
          <w:color w:val="231F20"/>
          <w:spacing w:val="-12"/>
          <w:w w:val="105"/>
          <w:sz w:val="20"/>
          <w:szCs w:val="20"/>
        </w:rPr>
        <w:t xml:space="preserve"> </w:t>
      </w:r>
      <w:r>
        <w:rPr>
          <w:color w:val="231F20"/>
          <w:w w:val="105"/>
          <w:sz w:val="20"/>
          <w:szCs w:val="20"/>
        </w:rPr>
        <w:t>especially</w:t>
      </w:r>
      <w:r>
        <w:rPr>
          <w:color w:val="231F20"/>
          <w:spacing w:val="-12"/>
          <w:w w:val="105"/>
          <w:sz w:val="20"/>
          <w:szCs w:val="20"/>
        </w:rPr>
        <w:t xml:space="preserve"> </w:t>
      </w:r>
      <w:r>
        <w:rPr>
          <w:color w:val="231F20"/>
          <w:w w:val="105"/>
          <w:sz w:val="20"/>
          <w:szCs w:val="20"/>
        </w:rPr>
        <w:t>at</w:t>
      </w:r>
      <w:r>
        <w:rPr>
          <w:color w:val="231F20"/>
          <w:spacing w:val="-12"/>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Activity-level.</w:t>
      </w:r>
    </w:p>
    <w:p w:rsidR="00000000" w:rsidRDefault="00EA3998">
      <w:pPr>
        <w:pStyle w:val="BodyText"/>
        <w:kinsoku w:val="0"/>
        <w:overflowPunct w:val="0"/>
        <w:spacing w:line="242" w:lineRule="exact"/>
        <w:ind w:left="2551"/>
        <w:rPr>
          <w:color w:val="231F20"/>
          <w:w w:val="105"/>
          <w:sz w:val="20"/>
          <w:szCs w:val="20"/>
        </w:rPr>
      </w:pPr>
      <w:r>
        <w:rPr>
          <w:noProof/>
        </w:rPr>
        <mc:AlternateContent>
          <mc:Choice Requires="wpg">
            <w:drawing>
              <wp:anchor distT="0" distB="0" distL="0" distR="0" simplePos="0" relativeHeight="251692544" behindDoc="0" locked="0" layoutInCell="0" allowOverlap="1">
                <wp:simplePos x="0" y="0"/>
                <wp:positionH relativeFrom="page">
                  <wp:posOffset>719455</wp:posOffset>
                </wp:positionH>
                <wp:positionV relativeFrom="paragraph">
                  <wp:posOffset>187960</wp:posOffset>
                </wp:positionV>
                <wp:extent cx="6120130" cy="12700"/>
                <wp:effectExtent l="0" t="0" r="0" b="0"/>
                <wp:wrapTopAndBottom/>
                <wp:docPr id="19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296"/>
                          <a:chExt cx="9638" cy="20"/>
                        </a:xfrm>
                      </wpg:grpSpPr>
                      <wps:wsp>
                        <wps:cNvPr id="197" name="Freeform 594"/>
                        <wps:cNvSpPr>
                          <a:spLocks/>
                        </wps:cNvSpPr>
                        <wps:spPr bwMode="auto">
                          <a:xfrm>
                            <a:off x="1133" y="30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595"/>
                        <wps:cNvSpPr>
                          <a:spLocks/>
                        </wps:cNvSpPr>
                        <wps:spPr bwMode="auto">
                          <a:xfrm>
                            <a:off x="3458" y="30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EEB31" id="Group 593" o:spid="_x0000_s1026" style="position:absolute;margin-left:56.65pt;margin-top:14.8pt;width:481.9pt;height:1pt;z-index:251692544;mso-wrap-distance-left:0;mso-wrap-distance-right:0;mso-position-horizontal-relative:page" coordorigin="1133,29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" o:allowincell="f">
                <v:shape id="Freeform 594" o:spid="_x0000_s1027" style="position:absolute;left:1133;top:30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" path="m,l2324,e" filled="f" strokecolor="#3ea7b4" strokeweight=".5pt">
                  <v:path arrowok="t" o:connecttype="custom" o:connectlocs="0,0;2324,0" o:connectangles="0,0"/>
                </v:shape>
                <v:shape id="Freeform 595" o:spid="_x0000_s1028" style="position:absolute;left:3458;top:30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Evaluation</w:t>
      </w:r>
      <w:r w:rsidR="00F4295E">
        <w:rPr>
          <w:color w:val="231F20"/>
          <w:spacing w:val="-21"/>
          <w:w w:val="105"/>
          <w:sz w:val="20"/>
          <w:szCs w:val="20"/>
        </w:rPr>
        <w:t xml:space="preserve"> </w:t>
      </w:r>
      <w:r w:rsidR="00F4295E">
        <w:rPr>
          <w:color w:val="231F20"/>
          <w:w w:val="105"/>
          <w:sz w:val="20"/>
          <w:szCs w:val="20"/>
        </w:rPr>
        <w:t>studies</w:t>
      </w:r>
      <w:r w:rsidR="00F4295E">
        <w:rPr>
          <w:color w:val="231F20"/>
          <w:spacing w:val="-21"/>
          <w:w w:val="105"/>
          <w:sz w:val="20"/>
          <w:szCs w:val="20"/>
        </w:rPr>
        <w:t xml:space="preserve"> </w:t>
      </w:r>
      <w:r w:rsidR="00F4295E">
        <w:rPr>
          <w:color w:val="231F20"/>
          <w:w w:val="105"/>
          <w:sz w:val="20"/>
          <w:szCs w:val="20"/>
        </w:rPr>
        <w:t>can</w:t>
      </w:r>
      <w:r w:rsidR="00F4295E">
        <w:rPr>
          <w:color w:val="231F20"/>
          <w:spacing w:val="-21"/>
          <w:w w:val="105"/>
          <w:sz w:val="20"/>
          <w:szCs w:val="20"/>
        </w:rPr>
        <w:t xml:space="preserve"> </w:t>
      </w:r>
      <w:r w:rsidR="00F4295E">
        <w:rPr>
          <w:color w:val="231F20"/>
          <w:w w:val="105"/>
          <w:sz w:val="20"/>
          <w:szCs w:val="20"/>
        </w:rPr>
        <w:t>be</w:t>
      </w:r>
      <w:r w:rsidR="00F4295E">
        <w:rPr>
          <w:color w:val="231F20"/>
          <w:spacing w:val="-20"/>
          <w:w w:val="105"/>
          <w:sz w:val="20"/>
          <w:szCs w:val="20"/>
        </w:rPr>
        <w:t xml:space="preserve"> </w:t>
      </w:r>
      <w:r w:rsidR="00F4295E">
        <w:rPr>
          <w:color w:val="231F20"/>
          <w:w w:val="105"/>
          <w:sz w:val="20"/>
          <w:szCs w:val="20"/>
        </w:rPr>
        <w:t>undertaken</w:t>
      </w:r>
      <w:r w:rsidR="00F4295E">
        <w:rPr>
          <w:color w:val="231F20"/>
          <w:spacing w:val="-21"/>
          <w:w w:val="105"/>
          <w:sz w:val="20"/>
          <w:szCs w:val="20"/>
        </w:rPr>
        <w:t xml:space="preserve"> </w:t>
      </w:r>
      <w:r w:rsidR="00F4295E">
        <w:rPr>
          <w:color w:val="231F20"/>
          <w:w w:val="105"/>
          <w:sz w:val="20"/>
          <w:szCs w:val="20"/>
        </w:rPr>
        <w:t>either</w:t>
      </w:r>
      <w:r w:rsidR="00F4295E">
        <w:rPr>
          <w:color w:val="231F20"/>
          <w:spacing w:val="-21"/>
          <w:w w:val="105"/>
          <w:sz w:val="20"/>
          <w:szCs w:val="20"/>
        </w:rPr>
        <w:t xml:space="preserve"> </w:t>
      </w:r>
      <w:r w:rsidR="00F4295E">
        <w:rPr>
          <w:color w:val="231F20"/>
          <w:w w:val="105"/>
          <w:sz w:val="20"/>
          <w:szCs w:val="20"/>
        </w:rPr>
        <w:t>internally,</w:t>
      </w:r>
      <w:r w:rsidR="00F4295E">
        <w:rPr>
          <w:color w:val="231F20"/>
          <w:spacing w:val="-21"/>
          <w:w w:val="105"/>
          <w:sz w:val="20"/>
          <w:szCs w:val="20"/>
        </w:rPr>
        <w:t xml:space="preserve"> </w:t>
      </w:r>
      <w:r w:rsidR="00F4295E">
        <w:rPr>
          <w:color w:val="231F20"/>
          <w:w w:val="105"/>
          <w:sz w:val="20"/>
          <w:szCs w:val="20"/>
        </w:rPr>
        <w:t>or</w:t>
      </w:r>
      <w:r w:rsidR="00F4295E">
        <w:rPr>
          <w:color w:val="231F20"/>
          <w:spacing w:val="-20"/>
          <w:w w:val="105"/>
          <w:sz w:val="20"/>
          <w:szCs w:val="20"/>
        </w:rPr>
        <w:t xml:space="preserve"> </w:t>
      </w:r>
      <w:r w:rsidR="00F4295E">
        <w:rPr>
          <w:color w:val="231F20"/>
          <w:w w:val="105"/>
          <w:sz w:val="20"/>
          <w:szCs w:val="20"/>
        </w:rPr>
        <w:t>commissioned</w:t>
      </w:r>
      <w:r w:rsidR="00F4295E">
        <w:rPr>
          <w:color w:val="231F20"/>
          <w:spacing w:val="-21"/>
          <w:w w:val="105"/>
          <w:sz w:val="20"/>
          <w:szCs w:val="20"/>
        </w:rPr>
        <w:t xml:space="preserve"> </w:t>
      </w:r>
      <w:r w:rsidR="00F4295E">
        <w:rPr>
          <w:color w:val="231F20"/>
          <w:w w:val="105"/>
          <w:sz w:val="20"/>
          <w:szCs w:val="20"/>
        </w:rPr>
        <w:t>externally.</w:t>
      </w:r>
    </w:p>
    <w:p w:rsidR="00000000" w:rsidRDefault="00F4295E">
      <w:pPr>
        <w:pStyle w:val="BodyText"/>
        <w:tabs>
          <w:tab w:val="left" w:pos="2551"/>
        </w:tabs>
        <w:kinsoku w:val="0"/>
        <w:overflowPunct w:val="0"/>
        <w:spacing w:before="43" w:after="56" w:line="235" w:lineRule="auto"/>
        <w:ind w:left="2551" w:right="578" w:hanging="2325"/>
        <w:rPr>
          <w:color w:val="231F20"/>
          <w:spacing w:val="-4"/>
          <w:w w:val="105"/>
          <w:sz w:val="20"/>
          <w:szCs w:val="20"/>
        </w:rPr>
      </w:pPr>
      <w:r>
        <w:rPr>
          <w:color w:val="231F20"/>
          <w:w w:val="105"/>
          <w:sz w:val="20"/>
          <w:szCs w:val="20"/>
        </w:rPr>
        <w:t>Facility</w:t>
      </w:r>
      <w:r>
        <w:rPr>
          <w:color w:val="231F20"/>
          <w:w w:val="105"/>
          <w:sz w:val="20"/>
          <w:szCs w:val="20"/>
        </w:rPr>
        <w:tab/>
        <w:t>A</w:t>
      </w:r>
      <w:r>
        <w:rPr>
          <w:color w:val="231F20"/>
          <w:spacing w:val="-17"/>
          <w:w w:val="105"/>
          <w:sz w:val="20"/>
          <w:szCs w:val="20"/>
        </w:rPr>
        <w:t xml:space="preserve"> </w:t>
      </w:r>
      <w:r>
        <w:rPr>
          <w:color w:val="231F20"/>
          <w:w w:val="105"/>
          <w:sz w:val="20"/>
          <w:szCs w:val="20"/>
        </w:rPr>
        <w:t>large</w:t>
      </w:r>
      <w:r>
        <w:rPr>
          <w:color w:val="231F20"/>
          <w:spacing w:val="-16"/>
          <w:w w:val="105"/>
          <w:sz w:val="20"/>
          <w:szCs w:val="20"/>
        </w:rPr>
        <w:t xml:space="preserve"> </w:t>
      </w:r>
      <w:r>
        <w:rPr>
          <w:color w:val="231F20"/>
          <w:w w:val="105"/>
          <w:sz w:val="20"/>
          <w:szCs w:val="20"/>
        </w:rPr>
        <w:t>program</w:t>
      </w:r>
      <w:r>
        <w:rPr>
          <w:color w:val="231F20"/>
          <w:spacing w:val="-17"/>
          <w:w w:val="105"/>
          <w:sz w:val="20"/>
          <w:szCs w:val="20"/>
        </w:rPr>
        <w:t xml:space="preserve"> </w:t>
      </w:r>
      <w:r>
        <w:rPr>
          <w:color w:val="231F20"/>
          <w:w w:val="105"/>
          <w:sz w:val="20"/>
          <w:szCs w:val="20"/>
        </w:rPr>
        <w:t>run</w:t>
      </w:r>
      <w:r>
        <w:rPr>
          <w:color w:val="231F20"/>
          <w:spacing w:val="-16"/>
          <w:w w:val="105"/>
          <w:sz w:val="20"/>
          <w:szCs w:val="20"/>
        </w:rPr>
        <w:t xml:space="preserve"> </w:t>
      </w:r>
      <w:r>
        <w:rPr>
          <w:color w:val="231F20"/>
          <w:w w:val="105"/>
          <w:sz w:val="20"/>
          <w:szCs w:val="20"/>
        </w:rPr>
        <w:t>with</w:t>
      </w:r>
      <w:r>
        <w:rPr>
          <w:color w:val="231F20"/>
          <w:spacing w:val="-16"/>
          <w:w w:val="105"/>
          <w:sz w:val="20"/>
          <w:szCs w:val="20"/>
        </w:rPr>
        <w:t xml:space="preserve"> </w:t>
      </w:r>
      <w:r>
        <w:rPr>
          <w:color w:val="231F20"/>
          <w:w w:val="105"/>
          <w:sz w:val="20"/>
          <w:szCs w:val="20"/>
        </w:rPr>
        <w:t>a</w:t>
      </w:r>
      <w:r>
        <w:rPr>
          <w:color w:val="231F20"/>
          <w:spacing w:val="-17"/>
          <w:w w:val="105"/>
          <w:sz w:val="20"/>
          <w:szCs w:val="20"/>
        </w:rPr>
        <w:t xml:space="preserve"> </w:t>
      </w:r>
      <w:r>
        <w:rPr>
          <w:color w:val="231F20"/>
          <w:w w:val="105"/>
          <w:sz w:val="20"/>
          <w:szCs w:val="20"/>
        </w:rPr>
        <w:t>fairly</w:t>
      </w:r>
      <w:r>
        <w:rPr>
          <w:color w:val="231F20"/>
          <w:spacing w:val="-16"/>
          <w:w w:val="105"/>
          <w:sz w:val="20"/>
          <w:szCs w:val="20"/>
        </w:rPr>
        <w:t xml:space="preserve"> </w:t>
      </w:r>
      <w:r>
        <w:rPr>
          <w:color w:val="231F20"/>
          <w:w w:val="105"/>
          <w:sz w:val="20"/>
          <w:szCs w:val="20"/>
        </w:rPr>
        <w:t>broad</w:t>
      </w:r>
      <w:r>
        <w:rPr>
          <w:color w:val="231F20"/>
          <w:spacing w:val="-17"/>
          <w:w w:val="105"/>
          <w:sz w:val="20"/>
          <w:szCs w:val="20"/>
        </w:rPr>
        <w:t xml:space="preserve"> </w:t>
      </w:r>
      <w:r>
        <w:rPr>
          <w:color w:val="231F20"/>
          <w:w w:val="105"/>
          <w:sz w:val="20"/>
          <w:szCs w:val="20"/>
        </w:rPr>
        <w:t>mandate</w:t>
      </w:r>
      <w:r>
        <w:rPr>
          <w:color w:val="231F20"/>
          <w:spacing w:val="-16"/>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fund</w:t>
      </w:r>
      <w:r>
        <w:rPr>
          <w:color w:val="231F20"/>
          <w:spacing w:val="-17"/>
          <w:w w:val="105"/>
          <w:sz w:val="20"/>
          <w:szCs w:val="20"/>
        </w:rPr>
        <w:t xml:space="preserve"> </w:t>
      </w:r>
      <w:r>
        <w:rPr>
          <w:color w:val="231F20"/>
          <w:w w:val="105"/>
          <w:sz w:val="20"/>
          <w:szCs w:val="20"/>
        </w:rPr>
        <w:t>selected</w:t>
      </w:r>
      <w:r>
        <w:rPr>
          <w:color w:val="231F20"/>
          <w:spacing w:val="-16"/>
          <w:w w:val="105"/>
          <w:sz w:val="20"/>
          <w:szCs w:val="20"/>
        </w:rPr>
        <w:t xml:space="preserve"> </w:t>
      </w:r>
      <w:r>
        <w:rPr>
          <w:color w:val="231F20"/>
          <w:w w:val="105"/>
          <w:sz w:val="20"/>
          <w:szCs w:val="20"/>
        </w:rPr>
        <w:t>activities,</w:t>
      </w:r>
      <w:r>
        <w:rPr>
          <w:color w:val="231F20"/>
          <w:spacing w:val="-17"/>
          <w:w w:val="105"/>
          <w:sz w:val="20"/>
          <w:szCs w:val="20"/>
        </w:rPr>
        <w:t xml:space="preserve"> </w:t>
      </w:r>
      <w:r>
        <w:rPr>
          <w:color w:val="231F20"/>
          <w:w w:val="105"/>
          <w:sz w:val="20"/>
          <w:szCs w:val="20"/>
        </w:rPr>
        <w:t>often</w:t>
      </w:r>
      <w:r>
        <w:rPr>
          <w:color w:val="231F20"/>
          <w:spacing w:val="-16"/>
          <w:w w:val="105"/>
          <w:sz w:val="20"/>
          <w:szCs w:val="20"/>
        </w:rPr>
        <w:t xml:space="preserve"> </w:t>
      </w:r>
      <w:r>
        <w:rPr>
          <w:color w:val="231F20"/>
          <w:w w:val="105"/>
          <w:sz w:val="20"/>
          <w:szCs w:val="20"/>
        </w:rPr>
        <w:t>in pursuit</w:t>
      </w:r>
      <w:r>
        <w:rPr>
          <w:color w:val="231F20"/>
          <w:spacing w:val="-15"/>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flexible</w:t>
      </w:r>
      <w:r>
        <w:rPr>
          <w:color w:val="231F20"/>
          <w:spacing w:val="-14"/>
          <w:w w:val="105"/>
          <w:sz w:val="20"/>
          <w:szCs w:val="20"/>
        </w:rPr>
        <w:t xml:space="preserve"> </w:t>
      </w:r>
      <w:r>
        <w:rPr>
          <w:color w:val="231F20"/>
          <w:w w:val="105"/>
          <w:sz w:val="20"/>
          <w:szCs w:val="20"/>
        </w:rPr>
        <w:t>reform</w:t>
      </w:r>
      <w:r>
        <w:rPr>
          <w:color w:val="231F20"/>
          <w:spacing w:val="-14"/>
          <w:w w:val="105"/>
          <w:sz w:val="20"/>
          <w:szCs w:val="20"/>
        </w:rPr>
        <w:t xml:space="preserve"> </w:t>
      </w:r>
      <w:r>
        <w:rPr>
          <w:color w:val="231F20"/>
          <w:w w:val="105"/>
          <w:sz w:val="20"/>
          <w:szCs w:val="20"/>
        </w:rPr>
        <w:t>process</w:t>
      </w:r>
      <w:r>
        <w:rPr>
          <w:color w:val="231F20"/>
          <w:spacing w:val="-14"/>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cannot</w:t>
      </w:r>
      <w:r>
        <w:rPr>
          <w:color w:val="231F20"/>
          <w:spacing w:val="-14"/>
          <w:w w:val="105"/>
          <w:sz w:val="20"/>
          <w:szCs w:val="20"/>
        </w:rPr>
        <w:t xml:space="preserve"> </w:t>
      </w:r>
      <w:r>
        <w:rPr>
          <w:color w:val="231F20"/>
          <w:w w:val="105"/>
          <w:sz w:val="20"/>
          <w:szCs w:val="20"/>
        </w:rPr>
        <w:t>always</w:t>
      </w:r>
      <w:r>
        <w:rPr>
          <w:color w:val="231F20"/>
          <w:spacing w:val="-14"/>
          <w:w w:val="105"/>
          <w:sz w:val="20"/>
          <w:szCs w:val="20"/>
        </w:rPr>
        <w:t xml:space="preserve"> </w:t>
      </w:r>
      <w:r>
        <w:rPr>
          <w:color w:val="231F20"/>
          <w:w w:val="105"/>
          <w:sz w:val="20"/>
          <w:szCs w:val="20"/>
        </w:rPr>
        <w:t>be</w:t>
      </w:r>
      <w:r>
        <w:rPr>
          <w:color w:val="231F20"/>
          <w:spacing w:val="-14"/>
          <w:w w:val="105"/>
          <w:sz w:val="20"/>
          <w:szCs w:val="20"/>
        </w:rPr>
        <w:t xml:space="preserve"> </w:t>
      </w:r>
      <w:r>
        <w:rPr>
          <w:color w:val="231F20"/>
          <w:w w:val="105"/>
          <w:sz w:val="20"/>
          <w:szCs w:val="20"/>
        </w:rPr>
        <w:t>fully</w:t>
      </w:r>
      <w:r>
        <w:rPr>
          <w:color w:val="231F20"/>
          <w:spacing w:val="-14"/>
          <w:w w:val="105"/>
          <w:sz w:val="20"/>
          <w:szCs w:val="20"/>
        </w:rPr>
        <w:t xml:space="preserve"> </w:t>
      </w:r>
      <w:r>
        <w:rPr>
          <w:color w:val="231F20"/>
          <w:w w:val="105"/>
          <w:sz w:val="20"/>
          <w:szCs w:val="20"/>
        </w:rPr>
        <w:t>designed</w:t>
      </w:r>
      <w:r>
        <w:rPr>
          <w:color w:val="231F20"/>
          <w:spacing w:val="-14"/>
          <w:w w:val="105"/>
          <w:sz w:val="20"/>
          <w:szCs w:val="20"/>
        </w:rPr>
        <w:t xml:space="preserve"> </w:t>
      </w:r>
      <w:r>
        <w:rPr>
          <w:color w:val="231F20"/>
          <w:w w:val="105"/>
          <w:sz w:val="20"/>
          <w:szCs w:val="20"/>
        </w:rPr>
        <w:t>in</w:t>
      </w:r>
      <w:r>
        <w:rPr>
          <w:color w:val="231F20"/>
          <w:spacing w:val="-14"/>
          <w:w w:val="105"/>
          <w:sz w:val="20"/>
          <w:szCs w:val="20"/>
        </w:rPr>
        <w:t xml:space="preserve"> </w:t>
      </w:r>
      <w:r>
        <w:rPr>
          <w:color w:val="231F20"/>
          <w:spacing w:val="-4"/>
          <w:w w:val="105"/>
          <w:sz w:val="20"/>
          <w:szCs w:val="20"/>
        </w:rPr>
        <w:t>advance.</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10160" r="12065" b="0"/>
                <wp:docPr id="193"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94" name="Freeform 597"/>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598"/>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EA1FD8" id="Group 596"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Bqt0NsQMAAN4MAAAOAAAAAAAAAAAAAAAAAC4CAABkcnMvZTJvRG9jLnhtbFBL&#10;AQItABQABgAIAAAAIQBDF9ha2wAAAAMBAAAPAAAAAAAAAAAAAAAAAAsGAABkcnMvZG93bnJldi54&#10;bWxQSwUGAAAAAAQABADzAAAAEwcAAAAA&#10;">
                <v:shape id="Freeform 597"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" path="m,l2324,e" filled="f" strokecolor="#3ea7b4" strokeweight=".5pt">
                  <v:path arrowok="t" o:connecttype="custom" o:connectlocs="0,0;2324,0" o:connectangles="0,0"/>
                </v:shape>
                <v:shape id="Freeform 598"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" path="m,l7313,e" filled="f" strokecolor="#3ea7b4" strokeweight=".5pt">
                  <v:path arrowok="t" o:connecttype="custom" o:connectlocs="0,0;7313,0" o:connectangles="0,0"/>
                </v:shape>
                <w10:anchorlock/>
              </v:group>
            </w:pict>
          </mc:Fallback>
        </mc:AlternateContent>
      </w:r>
    </w:p>
    <w:p w:rsidR="00000000" w:rsidRDefault="00F4295E">
      <w:pPr>
        <w:pStyle w:val="BodyText"/>
        <w:tabs>
          <w:tab w:val="left" w:pos="2551"/>
        </w:tabs>
        <w:kinsoku w:val="0"/>
        <w:overflowPunct w:val="0"/>
        <w:spacing w:before="62" w:line="235" w:lineRule="auto"/>
        <w:ind w:left="2551" w:right="742" w:hanging="2325"/>
        <w:rPr>
          <w:color w:val="231F20"/>
          <w:w w:val="105"/>
          <w:sz w:val="20"/>
          <w:szCs w:val="20"/>
        </w:rPr>
      </w:pPr>
      <w:r>
        <w:rPr>
          <w:color w:val="231F20"/>
          <w:w w:val="105"/>
          <w:sz w:val="20"/>
          <w:szCs w:val="20"/>
        </w:rPr>
        <w:t>Gender</w:t>
      </w:r>
      <w:r>
        <w:rPr>
          <w:color w:val="231F20"/>
          <w:spacing w:val="-14"/>
          <w:w w:val="105"/>
          <w:sz w:val="20"/>
          <w:szCs w:val="20"/>
        </w:rPr>
        <w:t xml:space="preserve"> </w:t>
      </w:r>
      <w:r>
        <w:rPr>
          <w:color w:val="231F20"/>
          <w:w w:val="105"/>
          <w:sz w:val="20"/>
          <w:szCs w:val="20"/>
        </w:rPr>
        <w:t>Equality</w:t>
      </w:r>
      <w:r>
        <w:rPr>
          <w:color w:val="231F20"/>
          <w:w w:val="105"/>
          <w:sz w:val="20"/>
          <w:szCs w:val="20"/>
        </w:rPr>
        <w:tab/>
        <w:t>Refers to equal opportunities, rights and responsibilities of women and men, boys</w:t>
      </w:r>
      <w:r>
        <w:rPr>
          <w:color w:val="231F20"/>
          <w:spacing w:val="-12"/>
          <w:w w:val="105"/>
          <w:sz w:val="20"/>
          <w:szCs w:val="20"/>
        </w:rPr>
        <w:t xml:space="preserve"> </w:t>
      </w:r>
      <w:r>
        <w:rPr>
          <w:color w:val="231F20"/>
          <w:w w:val="105"/>
          <w:sz w:val="20"/>
          <w:szCs w:val="20"/>
        </w:rPr>
        <w:t>and</w:t>
      </w:r>
      <w:r>
        <w:rPr>
          <w:color w:val="231F20"/>
          <w:spacing w:val="-12"/>
          <w:w w:val="105"/>
          <w:sz w:val="20"/>
          <w:szCs w:val="20"/>
        </w:rPr>
        <w:t xml:space="preserve"> </w:t>
      </w:r>
      <w:r>
        <w:rPr>
          <w:color w:val="231F20"/>
          <w:w w:val="105"/>
          <w:sz w:val="20"/>
          <w:szCs w:val="20"/>
        </w:rPr>
        <w:t>girls,</w:t>
      </w:r>
      <w:r>
        <w:rPr>
          <w:color w:val="231F20"/>
          <w:spacing w:val="-12"/>
          <w:w w:val="105"/>
          <w:sz w:val="20"/>
          <w:szCs w:val="20"/>
        </w:rPr>
        <w:t xml:space="preserve"> </w:t>
      </w:r>
      <w:r>
        <w:rPr>
          <w:color w:val="231F20"/>
          <w:w w:val="105"/>
          <w:sz w:val="20"/>
          <w:szCs w:val="20"/>
        </w:rPr>
        <w:t>and</w:t>
      </w:r>
      <w:r>
        <w:rPr>
          <w:color w:val="231F20"/>
          <w:spacing w:val="-11"/>
          <w:w w:val="105"/>
          <w:sz w:val="20"/>
          <w:szCs w:val="20"/>
        </w:rPr>
        <w:t xml:space="preserve"> </w:t>
      </w:r>
      <w:r>
        <w:rPr>
          <w:color w:val="231F20"/>
          <w:w w:val="105"/>
          <w:sz w:val="20"/>
          <w:szCs w:val="20"/>
        </w:rPr>
        <w:t>requires</w:t>
      </w:r>
      <w:r>
        <w:rPr>
          <w:color w:val="231F20"/>
          <w:spacing w:val="-12"/>
          <w:w w:val="105"/>
          <w:sz w:val="20"/>
          <w:szCs w:val="20"/>
        </w:rPr>
        <w:t xml:space="preserve"> </w:t>
      </w:r>
      <w:r>
        <w:rPr>
          <w:color w:val="231F20"/>
          <w:w w:val="105"/>
          <w:sz w:val="20"/>
          <w:szCs w:val="20"/>
        </w:rPr>
        <w:t>the</w:t>
      </w:r>
      <w:r>
        <w:rPr>
          <w:color w:val="231F20"/>
          <w:spacing w:val="-12"/>
          <w:w w:val="105"/>
          <w:sz w:val="20"/>
          <w:szCs w:val="20"/>
        </w:rPr>
        <w:t xml:space="preserve"> </w:t>
      </w:r>
      <w:r>
        <w:rPr>
          <w:color w:val="231F20"/>
          <w:w w:val="105"/>
          <w:sz w:val="20"/>
          <w:szCs w:val="20"/>
        </w:rPr>
        <w:t>closing</w:t>
      </w:r>
      <w:r>
        <w:rPr>
          <w:color w:val="231F20"/>
          <w:spacing w:val="-12"/>
          <w:w w:val="105"/>
          <w:sz w:val="20"/>
          <w:szCs w:val="20"/>
        </w:rPr>
        <w:t xml:space="preserve"> </w:t>
      </w:r>
      <w:r>
        <w:rPr>
          <w:color w:val="231F20"/>
          <w:w w:val="105"/>
          <w:sz w:val="20"/>
          <w:szCs w:val="20"/>
        </w:rPr>
        <w:t>of</w:t>
      </w:r>
      <w:r>
        <w:rPr>
          <w:color w:val="231F20"/>
          <w:spacing w:val="-11"/>
          <w:w w:val="105"/>
          <w:sz w:val="20"/>
          <w:szCs w:val="20"/>
        </w:rPr>
        <w:t xml:space="preserve"> </w:t>
      </w:r>
      <w:r>
        <w:rPr>
          <w:color w:val="231F20"/>
          <w:w w:val="105"/>
          <w:sz w:val="20"/>
          <w:szCs w:val="20"/>
        </w:rPr>
        <w:t>gender</w:t>
      </w:r>
      <w:r>
        <w:rPr>
          <w:color w:val="231F20"/>
          <w:spacing w:val="-12"/>
          <w:w w:val="105"/>
          <w:sz w:val="20"/>
          <w:szCs w:val="20"/>
        </w:rPr>
        <w:t xml:space="preserve"> </w:t>
      </w:r>
      <w:r>
        <w:rPr>
          <w:color w:val="231F20"/>
          <w:w w:val="105"/>
          <w:sz w:val="20"/>
          <w:szCs w:val="20"/>
        </w:rPr>
        <w:t>gaps,</w:t>
      </w:r>
      <w:r>
        <w:rPr>
          <w:color w:val="231F20"/>
          <w:spacing w:val="-12"/>
          <w:w w:val="105"/>
          <w:sz w:val="20"/>
          <w:szCs w:val="20"/>
        </w:rPr>
        <w:t xml:space="preserve"> </w:t>
      </w:r>
      <w:r>
        <w:rPr>
          <w:color w:val="231F20"/>
          <w:w w:val="105"/>
          <w:sz w:val="20"/>
          <w:szCs w:val="20"/>
        </w:rPr>
        <w:t>particularly</w:t>
      </w:r>
      <w:r>
        <w:rPr>
          <w:color w:val="231F20"/>
          <w:spacing w:val="-12"/>
          <w:w w:val="105"/>
          <w:sz w:val="20"/>
          <w:szCs w:val="20"/>
        </w:rPr>
        <w:t xml:space="preserve"> </w:t>
      </w:r>
      <w:r>
        <w:rPr>
          <w:color w:val="231F20"/>
          <w:w w:val="105"/>
          <w:sz w:val="20"/>
          <w:szCs w:val="20"/>
        </w:rPr>
        <w:t>in</w:t>
      </w:r>
      <w:r>
        <w:rPr>
          <w:color w:val="231F20"/>
          <w:spacing w:val="-11"/>
          <w:w w:val="105"/>
          <w:sz w:val="20"/>
          <w:szCs w:val="20"/>
        </w:rPr>
        <w:t xml:space="preserve"> </w:t>
      </w:r>
      <w:r>
        <w:rPr>
          <w:color w:val="231F20"/>
          <w:w w:val="105"/>
          <w:sz w:val="20"/>
          <w:szCs w:val="20"/>
        </w:rPr>
        <w:t>relation</w:t>
      </w:r>
      <w:r>
        <w:rPr>
          <w:color w:val="231F20"/>
          <w:spacing w:val="-12"/>
          <w:w w:val="105"/>
          <w:sz w:val="20"/>
          <w:szCs w:val="20"/>
        </w:rPr>
        <w:t xml:space="preserve"> </w:t>
      </w:r>
      <w:r>
        <w:rPr>
          <w:color w:val="231F20"/>
          <w:w w:val="105"/>
          <w:sz w:val="20"/>
          <w:szCs w:val="20"/>
        </w:rPr>
        <w:t>to economic</w:t>
      </w:r>
      <w:r>
        <w:rPr>
          <w:color w:val="231F20"/>
          <w:spacing w:val="-18"/>
          <w:w w:val="105"/>
          <w:sz w:val="20"/>
          <w:szCs w:val="20"/>
        </w:rPr>
        <w:t xml:space="preserve"> </w:t>
      </w:r>
      <w:r>
        <w:rPr>
          <w:color w:val="231F20"/>
          <w:w w:val="105"/>
          <w:sz w:val="20"/>
          <w:szCs w:val="20"/>
        </w:rPr>
        <w:t>outcomes,</w:t>
      </w:r>
      <w:r>
        <w:rPr>
          <w:color w:val="231F20"/>
          <w:spacing w:val="-18"/>
          <w:w w:val="105"/>
          <w:sz w:val="20"/>
          <w:szCs w:val="20"/>
        </w:rPr>
        <w:t xml:space="preserve"> </w:t>
      </w:r>
      <w:r>
        <w:rPr>
          <w:color w:val="231F20"/>
          <w:w w:val="105"/>
          <w:sz w:val="20"/>
          <w:szCs w:val="20"/>
        </w:rPr>
        <w:t>leadership</w:t>
      </w:r>
      <w:r>
        <w:rPr>
          <w:color w:val="231F20"/>
          <w:spacing w:val="-18"/>
          <w:w w:val="105"/>
          <w:sz w:val="20"/>
          <w:szCs w:val="20"/>
        </w:rPr>
        <w:t xml:space="preserve"> </w:t>
      </w:r>
      <w:r>
        <w:rPr>
          <w:color w:val="231F20"/>
          <w:w w:val="105"/>
          <w:sz w:val="20"/>
          <w:szCs w:val="20"/>
        </w:rPr>
        <w:t>at</w:t>
      </w:r>
      <w:r>
        <w:rPr>
          <w:color w:val="231F20"/>
          <w:spacing w:val="-18"/>
          <w:w w:val="105"/>
          <w:sz w:val="20"/>
          <w:szCs w:val="20"/>
        </w:rPr>
        <w:t xml:space="preserve"> </w:t>
      </w:r>
      <w:r>
        <w:rPr>
          <w:color w:val="231F20"/>
          <w:w w:val="105"/>
          <w:sz w:val="20"/>
          <w:szCs w:val="20"/>
        </w:rPr>
        <w:t>all</w:t>
      </w:r>
      <w:r>
        <w:rPr>
          <w:color w:val="231F20"/>
          <w:spacing w:val="-18"/>
          <w:w w:val="105"/>
          <w:sz w:val="20"/>
          <w:szCs w:val="20"/>
        </w:rPr>
        <w:t xml:space="preserve"> </w:t>
      </w:r>
      <w:r>
        <w:rPr>
          <w:color w:val="231F20"/>
          <w:w w:val="105"/>
          <w:sz w:val="20"/>
          <w:szCs w:val="20"/>
        </w:rPr>
        <w:t>levels</w:t>
      </w:r>
      <w:r>
        <w:rPr>
          <w:color w:val="231F20"/>
          <w:spacing w:val="-18"/>
          <w:w w:val="105"/>
          <w:sz w:val="20"/>
          <w:szCs w:val="20"/>
        </w:rPr>
        <w:t xml:space="preserve"> </w:t>
      </w:r>
      <w:r>
        <w:rPr>
          <w:color w:val="231F20"/>
          <w:w w:val="105"/>
          <w:sz w:val="20"/>
          <w:szCs w:val="20"/>
        </w:rPr>
        <w:t>and</w:t>
      </w:r>
      <w:r>
        <w:rPr>
          <w:color w:val="231F20"/>
          <w:spacing w:val="-18"/>
          <w:w w:val="105"/>
          <w:sz w:val="20"/>
          <w:szCs w:val="20"/>
        </w:rPr>
        <w:t xml:space="preserve"> </w:t>
      </w:r>
      <w:r>
        <w:rPr>
          <w:color w:val="231F20"/>
          <w:w w:val="105"/>
          <w:sz w:val="20"/>
          <w:szCs w:val="20"/>
        </w:rPr>
        <w:t>experience</w:t>
      </w:r>
      <w:r>
        <w:rPr>
          <w:color w:val="231F20"/>
          <w:spacing w:val="-18"/>
          <w:w w:val="105"/>
          <w:sz w:val="20"/>
          <w:szCs w:val="20"/>
        </w:rPr>
        <w:t xml:space="preserve"> </w:t>
      </w:r>
      <w:r>
        <w:rPr>
          <w:color w:val="231F20"/>
          <w:w w:val="105"/>
          <w:sz w:val="20"/>
          <w:szCs w:val="20"/>
        </w:rPr>
        <w:t>of</w:t>
      </w:r>
      <w:r>
        <w:rPr>
          <w:color w:val="231F20"/>
          <w:spacing w:val="-18"/>
          <w:w w:val="105"/>
          <w:sz w:val="20"/>
          <w:szCs w:val="20"/>
        </w:rPr>
        <w:t xml:space="preserve"> </w:t>
      </w:r>
      <w:r>
        <w:rPr>
          <w:color w:val="231F20"/>
          <w:w w:val="105"/>
          <w:sz w:val="20"/>
          <w:szCs w:val="20"/>
        </w:rPr>
        <w:t>violence.</w:t>
      </w:r>
      <w:r>
        <w:rPr>
          <w:color w:val="231F20"/>
          <w:spacing w:val="-18"/>
          <w:w w:val="105"/>
          <w:sz w:val="20"/>
          <w:szCs w:val="20"/>
        </w:rPr>
        <w:t xml:space="preserve"> </w:t>
      </w:r>
      <w:r>
        <w:rPr>
          <w:color w:val="231F20"/>
          <w:w w:val="105"/>
          <w:sz w:val="20"/>
          <w:szCs w:val="20"/>
        </w:rPr>
        <w:t>It</w:t>
      </w:r>
      <w:r>
        <w:rPr>
          <w:color w:val="231F20"/>
          <w:spacing w:val="-18"/>
          <w:w w:val="105"/>
          <w:sz w:val="20"/>
          <w:szCs w:val="20"/>
        </w:rPr>
        <w:t xml:space="preserve"> </w:t>
      </w:r>
      <w:r>
        <w:rPr>
          <w:color w:val="231F20"/>
          <w:w w:val="105"/>
          <w:sz w:val="20"/>
          <w:szCs w:val="20"/>
        </w:rPr>
        <w:t>ensures</w:t>
      </w:r>
    </w:p>
    <w:p w:rsidR="00000000" w:rsidRDefault="00EA3998">
      <w:pPr>
        <w:pStyle w:val="BodyText"/>
        <w:kinsoku w:val="0"/>
        <w:overflowPunct w:val="0"/>
        <w:spacing w:before="2" w:line="235" w:lineRule="auto"/>
        <w:ind w:left="2551" w:right="546"/>
        <w:rPr>
          <w:color w:val="231F20"/>
          <w:w w:val="105"/>
          <w:sz w:val="20"/>
          <w:szCs w:val="20"/>
        </w:rPr>
      </w:pPr>
      <w:r>
        <w:rPr>
          <w:noProof/>
        </w:rPr>
        <mc:AlternateContent>
          <mc:Choice Requires="wpg">
            <w:drawing>
              <wp:anchor distT="0" distB="0" distL="114300" distR="114300" simplePos="0" relativeHeight="251693568" behindDoc="0" locked="0" layoutInCell="0" allowOverlap="1">
                <wp:simplePos x="0" y="0"/>
                <wp:positionH relativeFrom="page">
                  <wp:posOffset>719455</wp:posOffset>
                </wp:positionH>
                <wp:positionV relativeFrom="paragraph">
                  <wp:posOffset>340360</wp:posOffset>
                </wp:positionV>
                <wp:extent cx="6120130" cy="12700"/>
                <wp:effectExtent l="0" t="0" r="0" b="0"/>
                <wp:wrapNone/>
                <wp:docPr id="190"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36"/>
                          <a:chExt cx="9638" cy="20"/>
                        </a:xfrm>
                      </wpg:grpSpPr>
                      <wps:wsp>
                        <wps:cNvPr id="191" name="Freeform 600"/>
                        <wps:cNvSpPr>
                          <a:spLocks/>
                        </wps:cNvSpPr>
                        <wps:spPr bwMode="auto">
                          <a:xfrm>
                            <a:off x="1133" y="54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601"/>
                        <wps:cNvSpPr>
                          <a:spLocks/>
                        </wps:cNvSpPr>
                        <wps:spPr bwMode="auto">
                          <a:xfrm>
                            <a:off x="3458" y="54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4F10F" id="Group 599" o:spid="_x0000_s1026" style="position:absolute;margin-left:56.65pt;margin-top:26.8pt;width:481.9pt;height:1pt;z-index:251693568;mso-position-horizontal-relative:page" coordorigin="1133,53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" o:allowincell="f">
                <v:shape id="Freeform 600" o:spid="_x0000_s1027" style="position:absolute;left:1133;top:54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" path="m,l2324,e" filled="f" strokecolor="#3ea7b4" strokeweight=".5pt">
                  <v:path arrowok="t" o:connecttype="custom" o:connectlocs="0,0;2324,0" o:connectangles="0,0"/>
                </v:shape>
                <v:shape id="Freeform 601" o:spid="_x0000_s1028" style="position:absolute;left:3458;top:54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" path="m,l7313,e" filled="f" strokecolor="#3ea7b4" strokeweight=".5pt">
                  <v:path arrowok="t" o:connecttype="custom" o:connectlocs="0,0;7313,0" o:connectangles="0,0"/>
                </v:shape>
                <w10:wrap anchorx="page"/>
              </v:group>
            </w:pict>
          </mc:Fallback>
        </mc:AlternateContent>
      </w:r>
      <w:r w:rsidR="00F4295E">
        <w:rPr>
          <w:color w:val="231F20"/>
          <w:w w:val="105"/>
          <w:sz w:val="20"/>
          <w:szCs w:val="20"/>
        </w:rPr>
        <w:t>that</w:t>
      </w:r>
      <w:r w:rsidR="00F4295E">
        <w:rPr>
          <w:color w:val="231F20"/>
          <w:spacing w:val="-17"/>
          <w:w w:val="105"/>
          <w:sz w:val="20"/>
          <w:szCs w:val="20"/>
        </w:rPr>
        <w:t xml:space="preserve"> </w:t>
      </w:r>
      <w:r w:rsidR="00F4295E">
        <w:rPr>
          <w:color w:val="231F20"/>
          <w:w w:val="105"/>
          <w:sz w:val="20"/>
          <w:szCs w:val="20"/>
        </w:rPr>
        <w:t>the</w:t>
      </w:r>
      <w:r w:rsidR="00F4295E">
        <w:rPr>
          <w:color w:val="231F20"/>
          <w:spacing w:val="-16"/>
          <w:w w:val="105"/>
          <w:sz w:val="20"/>
          <w:szCs w:val="20"/>
        </w:rPr>
        <w:t xml:space="preserve"> </w:t>
      </w:r>
      <w:r w:rsidR="00F4295E">
        <w:rPr>
          <w:color w:val="231F20"/>
          <w:w w:val="105"/>
          <w:sz w:val="20"/>
          <w:szCs w:val="20"/>
        </w:rPr>
        <w:t>interests,</w:t>
      </w:r>
      <w:r w:rsidR="00F4295E">
        <w:rPr>
          <w:color w:val="231F20"/>
          <w:spacing w:val="-16"/>
          <w:w w:val="105"/>
          <w:sz w:val="20"/>
          <w:szCs w:val="20"/>
        </w:rPr>
        <w:t xml:space="preserve"> </w:t>
      </w:r>
      <w:r w:rsidR="00F4295E">
        <w:rPr>
          <w:color w:val="231F20"/>
          <w:w w:val="105"/>
          <w:sz w:val="20"/>
          <w:szCs w:val="20"/>
        </w:rPr>
        <w:t>needs,</w:t>
      </w:r>
      <w:r w:rsidR="00F4295E">
        <w:rPr>
          <w:color w:val="231F20"/>
          <w:spacing w:val="-17"/>
          <w:w w:val="105"/>
          <w:sz w:val="20"/>
          <w:szCs w:val="20"/>
        </w:rPr>
        <w:t xml:space="preserve"> </w:t>
      </w:r>
      <w:r w:rsidR="00F4295E">
        <w:rPr>
          <w:color w:val="231F20"/>
          <w:w w:val="105"/>
          <w:sz w:val="20"/>
          <w:szCs w:val="20"/>
        </w:rPr>
        <w:t>and</w:t>
      </w:r>
      <w:r w:rsidR="00F4295E">
        <w:rPr>
          <w:color w:val="231F20"/>
          <w:spacing w:val="-16"/>
          <w:w w:val="105"/>
          <w:sz w:val="20"/>
          <w:szCs w:val="20"/>
        </w:rPr>
        <w:t xml:space="preserve"> </w:t>
      </w:r>
      <w:r w:rsidR="00F4295E">
        <w:rPr>
          <w:color w:val="231F20"/>
          <w:w w:val="105"/>
          <w:sz w:val="20"/>
          <w:szCs w:val="20"/>
        </w:rPr>
        <w:t>priorities</w:t>
      </w:r>
      <w:r w:rsidR="00F4295E">
        <w:rPr>
          <w:color w:val="231F20"/>
          <w:spacing w:val="-16"/>
          <w:w w:val="105"/>
          <w:sz w:val="20"/>
          <w:szCs w:val="20"/>
        </w:rPr>
        <w:t xml:space="preserve"> </w:t>
      </w:r>
      <w:r w:rsidR="00F4295E">
        <w:rPr>
          <w:color w:val="231F20"/>
          <w:w w:val="105"/>
          <w:sz w:val="20"/>
          <w:szCs w:val="20"/>
        </w:rPr>
        <w:t>of</w:t>
      </w:r>
      <w:r w:rsidR="00F4295E">
        <w:rPr>
          <w:color w:val="231F20"/>
          <w:spacing w:val="-16"/>
          <w:w w:val="105"/>
          <w:sz w:val="20"/>
          <w:szCs w:val="20"/>
        </w:rPr>
        <w:t xml:space="preserve"> </w:t>
      </w:r>
      <w:r w:rsidR="00F4295E">
        <w:rPr>
          <w:color w:val="231F20"/>
          <w:w w:val="105"/>
          <w:sz w:val="20"/>
          <w:szCs w:val="20"/>
        </w:rPr>
        <w:t>women</w:t>
      </w:r>
      <w:r w:rsidR="00F4295E">
        <w:rPr>
          <w:color w:val="231F20"/>
          <w:spacing w:val="-17"/>
          <w:w w:val="105"/>
          <w:sz w:val="20"/>
          <w:szCs w:val="20"/>
        </w:rPr>
        <w:t xml:space="preserve"> </w:t>
      </w:r>
      <w:r w:rsidR="00F4295E">
        <w:rPr>
          <w:color w:val="231F20"/>
          <w:w w:val="105"/>
          <w:sz w:val="20"/>
          <w:szCs w:val="20"/>
        </w:rPr>
        <w:t>and</w:t>
      </w:r>
      <w:r w:rsidR="00F4295E">
        <w:rPr>
          <w:color w:val="231F20"/>
          <w:spacing w:val="-16"/>
          <w:w w:val="105"/>
          <w:sz w:val="20"/>
          <w:szCs w:val="20"/>
        </w:rPr>
        <w:t xml:space="preserve"> </w:t>
      </w:r>
      <w:r w:rsidR="00F4295E">
        <w:rPr>
          <w:color w:val="231F20"/>
          <w:w w:val="105"/>
          <w:sz w:val="20"/>
          <w:szCs w:val="20"/>
        </w:rPr>
        <w:t>men</w:t>
      </w:r>
      <w:r w:rsidR="00F4295E">
        <w:rPr>
          <w:color w:val="231F20"/>
          <w:spacing w:val="-16"/>
          <w:w w:val="105"/>
          <w:sz w:val="20"/>
          <w:szCs w:val="20"/>
        </w:rPr>
        <w:t xml:space="preserve"> </w:t>
      </w:r>
      <w:r w:rsidR="00F4295E">
        <w:rPr>
          <w:color w:val="231F20"/>
          <w:w w:val="105"/>
          <w:sz w:val="20"/>
          <w:szCs w:val="20"/>
        </w:rPr>
        <w:t>are</w:t>
      </w:r>
      <w:r w:rsidR="00F4295E">
        <w:rPr>
          <w:color w:val="231F20"/>
          <w:spacing w:val="-16"/>
          <w:w w:val="105"/>
          <w:sz w:val="20"/>
          <w:szCs w:val="20"/>
        </w:rPr>
        <w:t xml:space="preserve"> </w:t>
      </w:r>
      <w:r w:rsidR="00F4295E">
        <w:rPr>
          <w:color w:val="231F20"/>
          <w:w w:val="105"/>
          <w:sz w:val="20"/>
          <w:szCs w:val="20"/>
        </w:rPr>
        <w:t>taken</w:t>
      </w:r>
      <w:r w:rsidR="00F4295E">
        <w:rPr>
          <w:color w:val="231F20"/>
          <w:spacing w:val="-17"/>
          <w:w w:val="105"/>
          <w:sz w:val="20"/>
          <w:szCs w:val="20"/>
        </w:rPr>
        <w:t xml:space="preserve"> </w:t>
      </w:r>
      <w:r w:rsidR="00F4295E">
        <w:rPr>
          <w:color w:val="231F20"/>
          <w:w w:val="105"/>
          <w:sz w:val="20"/>
          <w:szCs w:val="20"/>
        </w:rPr>
        <w:t>into</w:t>
      </w:r>
      <w:r w:rsidR="00F4295E">
        <w:rPr>
          <w:color w:val="231F20"/>
          <w:spacing w:val="-16"/>
          <w:w w:val="105"/>
          <w:sz w:val="20"/>
          <w:szCs w:val="20"/>
        </w:rPr>
        <w:t xml:space="preserve"> </w:t>
      </w:r>
      <w:r w:rsidR="00F4295E">
        <w:rPr>
          <w:color w:val="231F20"/>
          <w:w w:val="105"/>
          <w:sz w:val="20"/>
          <w:szCs w:val="20"/>
        </w:rPr>
        <w:t>account</w:t>
      </w:r>
      <w:r w:rsidR="00F4295E">
        <w:rPr>
          <w:color w:val="231F20"/>
          <w:spacing w:val="-16"/>
          <w:w w:val="105"/>
          <w:sz w:val="20"/>
          <w:szCs w:val="20"/>
        </w:rPr>
        <w:t xml:space="preserve"> </w:t>
      </w:r>
      <w:r w:rsidR="00F4295E">
        <w:rPr>
          <w:color w:val="231F20"/>
          <w:spacing w:val="-6"/>
          <w:w w:val="105"/>
          <w:sz w:val="20"/>
          <w:szCs w:val="20"/>
        </w:rPr>
        <w:t xml:space="preserve">in </w:t>
      </w:r>
      <w:r w:rsidR="00F4295E">
        <w:rPr>
          <w:color w:val="231F20"/>
          <w:w w:val="105"/>
          <w:sz w:val="20"/>
          <w:szCs w:val="20"/>
        </w:rPr>
        <w:t>decision-making.</w:t>
      </w:r>
    </w:p>
    <w:p w:rsidR="00000000" w:rsidRDefault="00F4295E">
      <w:pPr>
        <w:pStyle w:val="BodyText"/>
        <w:kinsoku w:val="0"/>
        <w:overflowPunct w:val="0"/>
        <w:spacing w:before="2" w:line="235" w:lineRule="auto"/>
        <w:ind w:left="2551" w:right="546"/>
        <w:rPr>
          <w:color w:val="231F20"/>
          <w:w w:val="105"/>
          <w:sz w:val="20"/>
          <w:szCs w:val="20"/>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134" w:line="242" w:lineRule="exact"/>
        <w:ind w:left="227"/>
        <w:rPr>
          <w:color w:val="231F20"/>
          <w:w w:val="105"/>
          <w:sz w:val="20"/>
          <w:szCs w:val="20"/>
        </w:rPr>
      </w:pPr>
      <w:r>
        <w:rPr>
          <w:color w:val="231F20"/>
          <w:w w:val="105"/>
          <w:sz w:val="20"/>
          <w:szCs w:val="20"/>
        </w:rPr>
        <w:t>Goal</w:t>
      </w:r>
    </w:p>
    <w:p w:rsidR="00000000" w:rsidRDefault="00F4295E">
      <w:pPr>
        <w:pStyle w:val="BodyText"/>
        <w:kinsoku w:val="0"/>
        <w:overflowPunct w:val="0"/>
        <w:spacing w:line="242" w:lineRule="exact"/>
        <w:ind w:left="227"/>
        <w:rPr>
          <w:color w:val="231F20"/>
          <w:w w:val="105"/>
          <w:sz w:val="20"/>
          <w:szCs w:val="20"/>
        </w:rPr>
      </w:pPr>
      <w:r>
        <w:rPr>
          <w:color w:val="231F20"/>
          <w:w w:val="105"/>
          <w:sz w:val="20"/>
          <w:szCs w:val="20"/>
        </w:rPr>
        <w:t>(also Broader</w:t>
      </w:r>
      <w:r>
        <w:rPr>
          <w:color w:val="231F20"/>
          <w:spacing w:val="-34"/>
          <w:w w:val="105"/>
          <w:sz w:val="20"/>
          <w:szCs w:val="20"/>
        </w:rPr>
        <w:t xml:space="preserve"> </w:t>
      </w:r>
      <w:r>
        <w:rPr>
          <w:color w:val="231F20"/>
          <w:w w:val="105"/>
          <w:sz w:val="20"/>
          <w:szCs w:val="20"/>
        </w:rPr>
        <w:t>Goal)</w:t>
      </w:r>
    </w:p>
    <w:p w:rsidR="00000000" w:rsidRDefault="00F4295E">
      <w:pPr>
        <w:pStyle w:val="BodyText"/>
        <w:kinsoku w:val="0"/>
        <w:overflowPunct w:val="0"/>
        <w:spacing w:before="138" w:line="235" w:lineRule="auto"/>
        <w:ind w:left="227" w:right="534"/>
        <w:rPr>
          <w:color w:val="231F20"/>
          <w:w w:val="105"/>
          <w:sz w:val="20"/>
          <w:szCs w:val="20"/>
        </w:rPr>
      </w:pPr>
      <w:r>
        <w:rPr>
          <w:rFonts w:ascii="Times New Roman" w:hAnsi="Times New Roman" w:cs="Times New Roman"/>
          <w:sz w:val="24"/>
          <w:szCs w:val="24"/>
        </w:rPr>
        <w:br w:type="column"/>
      </w:r>
      <w:r>
        <w:rPr>
          <w:color w:val="231F20"/>
          <w:w w:val="105"/>
          <w:sz w:val="20"/>
          <w:szCs w:val="20"/>
        </w:rPr>
        <w:t>The</w:t>
      </w:r>
      <w:r>
        <w:rPr>
          <w:color w:val="231F20"/>
          <w:spacing w:val="-18"/>
          <w:w w:val="105"/>
          <w:sz w:val="20"/>
          <w:szCs w:val="20"/>
        </w:rPr>
        <w:t xml:space="preserve"> </w:t>
      </w:r>
      <w:r>
        <w:rPr>
          <w:color w:val="231F20"/>
          <w:w w:val="105"/>
          <w:sz w:val="20"/>
          <w:szCs w:val="20"/>
        </w:rPr>
        <w:t>higher-order</w:t>
      </w:r>
      <w:r>
        <w:rPr>
          <w:color w:val="231F20"/>
          <w:spacing w:val="-18"/>
          <w:w w:val="105"/>
          <w:sz w:val="20"/>
          <w:szCs w:val="20"/>
        </w:rPr>
        <w:t xml:space="preserve"> </w:t>
      </w:r>
      <w:r>
        <w:rPr>
          <w:color w:val="231F20"/>
          <w:w w:val="105"/>
          <w:sz w:val="20"/>
          <w:szCs w:val="20"/>
        </w:rPr>
        <w:t>purpose</w:t>
      </w:r>
      <w:r>
        <w:rPr>
          <w:color w:val="231F20"/>
          <w:spacing w:val="-18"/>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which</w:t>
      </w:r>
      <w:r>
        <w:rPr>
          <w:color w:val="231F20"/>
          <w:spacing w:val="-18"/>
          <w:w w:val="105"/>
          <w:sz w:val="20"/>
          <w:szCs w:val="20"/>
        </w:rPr>
        <w:t xml:space="preserve"> </w:t>
      </w:r>
      <w:r>
        <w:rPr>
          <w:color w:val="231F20"/>
          <w:w w:val="105"/>
          <w:sz w:val="20"/>
          <w:szCs w:val="20"/>
        </w:rPr>
        <w:t>an</w:t>
      </w:r>
      <w:r>
        <w:rPr>
          <w:color w:val="231F20"/>
          <w:spacing w:val="-18"/>
          <w:w w:val="105"/>
          <w:sz w:val="20"/>
          <w:szCs w:val="20"/>
        </w:rPr>
        <w:t xml:space="preserve"> </w:t>
      </w:r>
      <w:r>
        <w:rPr>
          <w:color w:val="231F20"/>
          <w:w w:val="105"/>
          <w:sz w:val="20"/>
          <w:szCs w:val="20"/>
        </w:rPr>
        <w:t>objective</w:t>
      </w:r>
      <w:r>
        <w:rPr>
          <w:color w:val="231F20"/>
          <w:spacing w:val="-18"/>
          <w:w w:val="105"/>
          <w:sz w:val="20"/>
          <w:szCs w:val="20"/>
        </w:rPr>
        <w:t xml:space="preserve"> </w:t>
      </w:r>
      <w:r>
        <w:rPr>
          <w:color w:val="231F20"/>
          <w:w w:val="105"/>
          <w:sz w:val="20"/>
          <w:szCs w:val="20"/>
        </w:rPr>
        <w:t>is</w:t>
      </w:r>
      <w:r>
        <w:rPr>
          <w:color w:val="231F20"/>
          <w:spacing w:val="-18"/>
          <w:w w:val="105"/>
          <w:sz w:val="20"/>
          <w:szCs w:val="20"/>
        </w:rPr>
        <w:t xml:space="preserve"> </w:t>
      </w:r>
      <w:r>
        <w:rPr>
          <w:color w:val="231F20"/>
          <w:w w:val="105"/>
          <w:sz w:val="20"/>
          <w:szCs w:val="20"/>
        </w:rPr>
        <w:t>intended</w:t>
      </w:r>
      <w:r>
        <w:rPr>
          <w:color w:val="231F20"/>
          <w:spacing w:val="-18"/>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contribute.</w:t>
      </w:r>
      <w:r>
        <w:rPr>
          <w:color w:val="231F20"/>
          <w:spacing w:val="-18"/>
          <w:w w:val="105"/>
          <w:sz w:val="20"/>
          <w:szCs w:val="20"/>
        </w:rPr>
        <w:t xml:space="preserve"> </w:t>
      </w:r>
      <w:r>
        <w:rPr>
          <w:color w:val="231F20"/>
          <w:w w:val="105"/>
          <w:sz w:val="20"/>
          <w:szCs w:val="20"/>
        </w:rPr>
        <w:t>Goals</w:t>
      </w:r>
      <w:r>
        <w:rPr>
          <w:color w:val="231F20"/>
          <w:spacing w:val="-18"/>
          <w:w w:val="105"/>
          <w:sz w:val="20"/>
          <w:szCs w:val="20"/>
        </w:rPr>
        <w:t xml:space="preserve"> </w:t>
      </w:r>
      <w:r>
        <w:rPr>
          <w:color w:val="231F20"/>
          <w:spacing w:val="-6"/>
          <w:w w:val="105"/>
          <w:sz w:val="20"/>
          <w:szCs w:val="20"/>
        </w:rPr>
        <w:t xml:space="preserve">are </w:t>
      </w:r>
      <w:r>
        <w:rPr>
          <w:color w:val="231F20"/>
          <w:w w:val="105"/>
          <w:sz w:val="20"/>
          <w:szCs w:val="20"/>
        </w:rPr>
        <w:t>normally specified in national development plans and shared goals may also be identified</w:t>
      </w:r>
      <w:r>
        <w:rPr>
          <w:color w:val="231F20"/>
          <w:spacing w:val="-19"/>
          <w:w w:val="105"/>
          <w:sz w:val="20"/>
          <w:szCs w:val="20"/>
        </w:rPr>
        <w:t xml:space="preserve"> </w:t>
      </w:r>
      <w:r>
        <w:rPr>
          <w:color w:val="231F20"/>
          <w:w w:val="105"/>
          <w:sz w:val="20"/>
          <w:szCs w:val="20"/>
        </w:rPr>
        <w:t>in</w:t>
      </w:r>
      <w:r>
        <w:rPr>
          <w:color w:val="231F20"/>
          <w:spacing w:val="-19"/>
          <w:w w:val="105"/>
          <w:sz w:val="20"/>
          <w:szCs w:val="20"/>
        </w:rPr>
        <w:t xml:space="preserve"> </w:t>
      </w:r>
      <w:r>
        <w:rPr>
          <w:color w:val="231F20"/>
          <w:w w:val="105"/>
          <w:sz w:val="20"/>
          <w:szCs w:val="20"/>
        </w:rPr>
        <w:t>agreements</w:t>
      </w:r>
      <w:r>
        <w:rPr>
          <w:color w:val="231F20"/>
          <w:spacing w:val="-19"/>
          <w:w w:val="105"/>
          <w:sz w:val="20"/>
          <w:szCs w:val="20"/>
        </w:rPr>
        <w:t xml:space="preserve"> </w:t>
      </w:r>
      <w:r>
        <w:rPr>
          <w:color w:val="231F20"/>
          <w:w w:val="105"/>
          <w:sz w:val="20"/>
          <w:szCs w:val="20"/>
        </w:rPr>
        <w:t>between</w:t>
      </w:r>
      <w:r>
        <w:rPr>
          <w:color w:val="231F20"/>
          <w:spacing w:val="-18"/>
          <w:w w:val="105"/>
          <w:sz w:val="20"/>
          <w:szCs w:val="20"/>
        </w:rPr>
        <w:t xml:space="preserve"> </w:t>
      </w:r>
      <w:r>
        <w:rPr>
          <w:color w:val="231F20"/>
          <w:w w:val="105"/>
          <w:sz w:val="20"/>
          <w:szCs w:val="20"/>
        </w:rPr>
        <w:t>the</w:t>
      </w:r>
      <w:r>
        <w:rPr>
          <w:color w:val="231F20"/>
          <w:spacing w:val="-19"/>
          <w:w w:val="105"/>
          <w:sz w:val="20"/>
          <w:szCs w:val="20"/>
        </w:rPr>
        <w:t xml:space="preserve"> </w:t>
      </w:r>
      <w:r>
        <w:rPr>
          <w:color w:val="231F20"/>
          <w:w w:val="105"/>
          <w:sz w:val="20"/>
          <w:szCs w:val="20"/>
        </w:rPr>
        <w:t>Australian</w:t>
      </w:r>
      <w:r>
        <w:rPr>
          <w:color w:val="231F20"/>
          <w:spacing w:val="-19"/>
          <w:w w:val="105"/>
          <w:sz w:val="20"/>
          <w:szCs w:val="20"/>
        </w:rPr>
        <w:t xml:space="preserve"> </w:t>
      </w:r>
      <w:r>
        <w:rPr>
          <w:color w:val="231F20"/>
          <w:w w:val="105"/>
          <w:sz w:val="20"/>
          <w:szCs w:val="20"/>
        </w:rPr>
        <w:t>Government</w:t>
      </w:r>
      <w:r>
        <w:rPr>
          <w:color w:val="231F20"/>
          <w:spacing w:val="-18"/>
          <w:w w:val="105"/>
          <w:sz w:val="20"/>
          <w:szCs w:val="20"/>
        </w:rPr>
        <w:t xml:space="preserve"> </w:t>
      </w:r>
      <w:r>
        <w:rPr>
          <w:color w:val="231F20"/>
          <w:w w:val="105"/>
          <w:sz w:val="20"/>
          <w:szCs w:val="20"/>
        </w:rPr>
        <w:t>and</w:t>
      </w:r>
      <w:r>
        <w:rPr>
          <w:color w:val="231F20"/>
          <w:spacing w:val="-19"/>
          <w:w w:val="105"/>
          <w:sz w:val="20"/>
          <w:szCs w:val="20"/>
        </w:rPr>
        <w:t xml:space="preserve"> </w:t>
      </w:r>
      <w:r>
        <w:rPr>
          <w:color w:val="231F20"/>
          <w:w w:val="105"/>
          <w:sz w:val="20"/>
          <w:szCs w:val="20"/>
        </w:rPr>
        <w:t>a</w:t>
      </w:r>
      <w:r>
        <w:rPr>
          <w:color w:val="231F20"/>
          <w:spacing w:val="-19"/>
          <w:w w:val="105"/>
          <w:sz w:val="20"/>
          <w:szCs w:val="20"/>
        </w:rPr>
        <w:t xml:space="preserve"> </w:t>
      </w:r>
      <w:r>
        <w:rPr>
          <w:color w:val="231F20"/>
          <w:w w:val="105"/>
          <w:sz w:val="20"/>
          <w:szCs w:val="20"/>
        </w:rPr>
        <w:t>developm</w:t>
      </w:r>
      <w:r>
        <w:rPr>
          <w:color w:val="231F20"/>
          <w:w w:val="105"/>
          <w:sz w:val="20"/>
          <w:szCs w:val="20"/>
        </w:rPr>
        <w:t>ent partner.</w:t>
      </w:r>
    </w:p>
    <w:p w:rsidR="00000000" w:rsidRDefault="00F4295E">
      <w:pPr>
        <w:pStyle w:val="BodyText"/>
        <w:kinsoku w:val="0"/>
        <w:overflowPunct w:val="0"/>
        <w:spacing w:before="138" w:line="235" w:lineRule="auto"/>
        <w:ind w:left="227" w:right="534"/>
        <w:rPr>
          <w:color w:val="231F20"/>
          <w:w w:val="105"/>
          <w:sz w:val="20"/>
          <w:szCs w:val="20"/>
        </w:rPr>
        <w:sectPr w:rsidR="00000000">
          <w:type w:val="continuous"/>
          <w:pgSz w:w="11910" w:h="16840"/>
          <w:pgMar w:top="1580" w:right="800" w:bottom="280" w:left="1020" w:header="720" w:footer="720" w:gutter="0"/>
          <w:cols w:num="2" w:space="720" w:equalWidth="0">
            <w:col w:w="1868" w:space="456"/>
            <w:col w:w="7766"/>
          </w:cols>
          <w:noEndnote/>
        </w:sectPr>
      </w:pPr>
    </w:p>
    <w:p w:rsidR="00000000" w:rsidRDefault="00F4295E">
      <w:pPr>
        <w:pStyle w:val="BodyText"/>
        <w:kinsoku w:val="0"/>
        <w:overflowPunct w:val="0"/>
        <w:spacing w:before="9"/>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10795" r="12065" b="0"/>
                <wp:docPr id="187"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88" name="Freeform 603"/>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604"/>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7A0AF2" id="Group 602"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">
                <v:shape id="Freeform 603"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" path="m,l2324,e" filled="f" strokecolor="#3ea7b4" strokeweight=".5pt">
                  <v:path arrowok="t" o:connecttype="custom" o:connectlocs="0,0;2324,0" o:connectangles="0,0"/>
                </v:shape>
                <v:shape id="Freeform 604"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1106" w:hanging="2325"/>
        <w:rPr>
          <w:color w:val="231F20"/>
          <w:w w:val="105"/>
          <w:sz w:val="20"/>
          <w:szCs w:val="20"/>
        </w:rPr>
      </w:pPr>
      <w:r>
        <w:rPr>
          <w:noProof/>
        </w:rPr>
        <mc:AlternateContent>
          <mc:Choice Requires="wpg">
            <w:drawing>
              <wp:anchor distT="0" distB="0" distL="0" distR="0" simplePos="0" relativeHeight="251694592" behindDoc="0" locked="0" layoutInCell="0" allowOverlap="1">
                <wp:simplePos x="0" y="0"/>
                <wp:positionH relativeFrom="page">
                  <wp:posOffset>719455</wp:posOffset>
                </wp:positionH>
                <wp:positionV relativeFrom="paragraph">
                  <wp:posOffset>378460</wp:posOffset>
                </wp:positionV>
                <wp:extent cx="6120130" cy="12700"/>
                <wp:effectExtent l="0" t="0" r="0" b="0"/>
                <wp:wrapTopAndBottom/>
                <wp:docPr id="184"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96"/>
                          <a:chExt cx="9638" cy="20"/>
                        </a:xfrm>
                      </wpg:grpSpPr>
                      <wps:wsp>
                        <wps:cNvPr id="185" name="Freeform 606"/>
                        <wps:cNvSpPr>
                          <a:spLocks/>
                        </wps:cNvSpPr>
                        <wps:spPr bwMode="auto">
                          <a:xfrm>
                            <a:off x="1133" y="60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607"/>
                        <wps:cNvSpPr>
                          <a:spLocks/>
                        </wps:cNvSpPr>
                        <wps:spPr bwMode="auto">
                          <a:xfrm>
                            <a:off x="3458" y="60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31F41" id="Group 605" o:spid="_x0000_s1026" style="position:absolute;margin-left:56.65pt;margin-top:29.8pt;width:481.9pt;height:1pt;z-index:251694592;mso-wrap-distance-left:0;mso-wrap-distance-right:0;mso-position-horizontal-relative:page" coordorigin="1133,59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" o:allowincell="f">
                <v:shape id="Freeform 606" o:spid="_x0000_s1027" style="position:absolute;left:1133;top:60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" path="m,l2324,e" filled="f" strokecolor="#3ea7b4" strokeweight=".5pt">
                  <v:path arrowok="t" o:connecttype="custom" o:connectlocs="0,0;2324,0" o:connectangles="0,0"/>
                </v:shape>
                <v:shape id="Freeform 607" o:spid="_x0000_s1028" style="position:absolute;left:3458;top:60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High-Level</w:t>
      </w:r>
      <w:r w:rsidR="00F4295E">
        <w:rPr>
          <w:color w:val="231F20"/>
          <w:spacing w:val="-11"/>
          <w:w w:val="105"/>
          <w:sz w:val="20"/>
          <w:szCs w:val="20"/>
        </w:rPr>
        <w:t xml:space="preserve"> </w:t>
      </w:r>
      <w:r w:rsidR="00F4295E">
        <w:rPr>
          <w:color w:val="231F20"/>
          <w:w w:val="105"/>
          <w:sz w:val="20"/>
          <w:szCs w:val="20"/>
        </w:rPr>
        <w:t>Results</w:t>
      </w:r>
      <w:r w:rsidR="00F4295E">
        <w:rPr>
          <w:color w:val="231F20"/>
          <w:w w:val="105"/>
          <w:sz w:val="20"/>
          <w:szCs w:val="20"/>
        </w:rPr>
        <w:tab/>
        <w:t>The</w:t>
      </w:r>
      <w:r w:rsidR="00F4295E">
        <w:rPr>
          <w:color w:val="231F20"/>
          <w:spacing w:val="-21"/>
          <w:w w:val="105"/>
          <w:sz w:val="20"/>
          <w:szCs w:val="20"/>
        </w:rPr>
        <w:t xml:space="preserve"> </w:t>
      </w:r>
      <w:r w:rsidR="00F4295E">
        <w:rPr>
          <w:color w:val="231F20"/>
          <w:w w:val="105"/>
          <w:sz w:val="20"/>
          <w:szCs w:val="20"/>
        </w:rPr>
        <w:t>broader</w:t>
      </w:r>
      <w:r w:rsidR="00F4295E">
        <w:rPr>
          <w:color w:val="231F20"/>
          <w:spacing w:val="-22"/>
          <w:w w:val="105"/>
          <w:sz w:val="20"/>
          <w:szCs w:val="20"/>
        </w:rPr>
        <w:t xml:space="preserve"> </w:t>
      </w:r>
      <w:r w:rsidR="00F4295E">
        <w:rPr>
          <w:color w:val="231F20"/>
          <w:w w:val="105"/>
          <w:sz w:val="20"/>
          <w:szCs w:val="20"/>
        </w:rPr>
        <w:t>goal,</w:t>
      </w:r>
      <w:r w:rsidR="00F4295E">
        <w:rPr>
          <w:color w:val="231F20"/>
          <w:spacing w:val="-22"/>
          <w:w w:val="105"/>
          <w:sz w:val="20"/>
          <w:szCs w:val="20"/>
        </w:rPr>
        <w:t xml:space="preserve"> </w:t>
      </w:r>
      <w:r w:rsidR="00F4295E">
        <w:rPr>
          <w:color w:val="231F20"/>
          <w:w w:val="105"/>
          <w:sz w:val="20"/>
          <w:szCs w:val="20"/>
        </w:rPr>
        <w:t>End-of-Facility</w:t>
      </w:r>
      <w:r w:rsidR="00F4295E">
        <w:rPr>
          <w:color w:val="231F20"/>
          <w:spacing w:val="-22"/>
          <w:w w:val="105"/>
          <w:sz w:val="20"/>
          <w:szCs w:val="20"/>
        </w:rPr>
        <w:t xml:space="preserve"> </w:t>
      </w:r>
      <w:r w:rsidR="00F4295E">
        <w:rPr>
          <w:color w:val="231F20"/>
          <w:w w:val="105"/>
          <w:sz w:val="20"/>
          <w:szCs w:val="20"/>
        </w:rPr>
        <w:t>Outcomes,</w:t>
      </w:r>
      <w:r w:rsidR="00F4295E">
        <w:rPr>
          <w:color w:val="231F20"/>
          <w:spacing w:val="-21"/>
          <w:w w:val="105"/>
          <w:sz w:val="20"/>
          <w:szCs w:val="20"/>
        </w:rPr>
        <w:t xml:space="preserve"> </w:t>
      </w:r>
      <w:r w:rsidR="00F4295E">
        <w:rPr>
          <w:color w:val="231F20"/>
          <w:w w:val="105"/>
          <w:sz w:val="20"/>
          <w:szCs w:val="20"/>
        </w:rPr>
        <w:t>and</w:t>
      </w:r>
      <w:r w:rsidR="00F4295E">
        <w:rPr>
          <w:color w:val="231F20"/>
          <w:spacing w:val="-22"/>
          <w:w w:val="105"/>
          <w:sz w:val="20"/>
          <w:szCs w:val="20"/>
        </w:rPr>
        <w:t xml:space="preserve"> </w:t>
      </w:r>
      <w:r w:rsidR="00F4295E">
        <w:rPr>
          <w:color w:val="231F20"/>
          <w:w w:val="105"/>
          <w:sz w:val="20"/>
          <w:szCs w:val="20"/>
        </w:rPr>
        <w:t>Intermediate</w:t>
      </w:r>
      <w:r w:rsidR="00F4295E">
        <w:rPr>
          <w:color w:val="231F20"/>
          <w:spacing w:val="-22"/>
          <w:w w:val="105"/>
          <w:sz w:val="20"/>
          <w:szCs w:val="20"/>
        </w:rPr>
        <w:t xml:space="preserve"> </w:t>
      </w:r>
      <w:r w:rsidR="00F4295E">
        <w:rPr>
          <w:color w:val="231F20"/>
          <w:w w:val="105"/>
          <w:sz w:val="20"/>
          <w:szCs w:val="20"/>
        </w:rPr>
        <w:t>Outcomes</w:t>
      </w:r>
      <w:r w:rsidR="00F4295E">
        <w:rPr>
          <w:color w:val="231F20"/>
          <w:spacing w:val="-21"/>
          <w:w w:val="105"/>
          <w:sz w:val="20"/>
          <w:szCs w:val="20"/>
        </w:rPr>
        <w:t xml:space="preserve"> </w:t>
      </w:r>
      <w:r w:rsidR="00F4295E">
        <w:rPr>
          <w:color w:val="231F20"/>
          <w:spacing w:val="-3"/>
          <w:w w:val="105"/>
          <w:sz w:val="20"/>
          <w:szCs w:val="20"/>
        </w:rPr>
        <w:t>that KOMPAK</w:t>
      </w:r>
      <w:r w:rsidR="00F4295E">
        <w:rPr>
          <w:color w:val="231F20"/>
          <w:spacing w:val="-11"/>
          <w:w w:val="105"/>
          <w:sz w:val="20"/>
          <w:szCs w:val="20"/>
        </w:rPr>
        <w:t xml:space="preserve"> </w:t>
      </w:r>
      <w:r w:rsidR="00F4295E">
        <w:rPr>
          <w:color w:val="231F20"/>
          <w:w w:val="105"/>
          <w:sz w:val="20"/>
          <w:szCs w:val="20"/>
        </w:rPr>
        <w:t>Activities</w:t>
      </w:r>
      <w:r w:rsidR="00F4295E">
        <w:rPr>
          <w:color w:val="231F20"/>
          <w:spacing w:val="-10"/>
          <w:w w:val="105"/>
          <w:sz w:val="20"/>
          <w:szCs w:val="20"/>
        </w:rPr>
        <w:t xml:space="preserve"> </w:t>
      </w:r>
      <w:r w:rsidR="00F4295E">
        <w:rPr>
          <w:color w:val="231F20"/>
          <w:w w:val="105"/>
          <w:sz w:val="20"/>
          <w:szCs w:val="20"/>
        </w:rPr>
        <w:t>are</w:t>
      </w:r>
      <w:r w:rsidR="00F4295E">
        <w:rPr>
          <w:color w:val="231F20"/>
          <w:spacing w:val="-11"/>
          <w:w w:val="105"/>
          <w:sz w:val="20"/>
          <w:szCs w:val="20"/>
        </w:rPr>
        <w:t xml:space="preserve"> </w:t>
      </w:r>
      <w:r w:rsidR="00F4295E">
        <w:rPr>
          <w:color w:val="231F20"/>
          <w:w w:val="105"/>
          <w:sz w:val="20"/>
          <w:szCs w:val="20"/>
        </w:rPr>
        <w:t>expected</w:t>
      </w:r>
      <w:r w:rsidR="00F4295E">
        <w:rPr>
          <w:color w:val="231F20"/>
          <w:spacing w:val="-10"/>
          <w:w w:val="105"/>
          <w:sz w:val="20"/>
          <w:szCs w:val="20"/>
        </w:rPr>
        <w:t xml:space="preserve"> </w:t>
      </w:r>
      <w:r w:rsidR="00F4295E">
        <w:rPr>
          <w:color w:val="231F20"/>
          <w:w w:val="105"/>
          <w:sz w:val="20"/>
          <w:szCs w:val="20"/>
        </w:rPr>
        <w:t>to</w:t>
      </w:r>
      <w:r w:rsidR="00F4295E">
        <w:rPr>
          <w:color w:val="231F20"/>
          <w:spacing w:val="-11"/>
          <w:w w:val="105"/>
          <w:sz w:val="20"/>
          <w:szCs w:val="20"/>
        </w:rPr>
        <w:t xml:space="preserve"> </w:t>
      </w:r>
      <w:r w:rsidR="00F4295E">
        <w:rPr>
          <w:color w:val="231F20"/>
          <w:w w:val="105"/>
          <w:sz w:val="20"/>
          <w:szCs w:val="20"/>
        </w:rPr>
        <w:t>result</w:t>
      </w:r>
      <w:r w:rsidR="00F4295E">
        <w:rPr>
          <w:color w:val="231F20"/>
          <w:spacing w:val="-10"/>
          <w:w w:val="105"/>
          <w:sz w:val="20"/>
          <w:szCs w:val="20"/>
        </w:rPr>
        <w:t xml:space="preserve"> </w:t>
      </w:r>
      <w:r w:rsidR="00F4295E">
        <w:rPr>
          <w:color w:val="231F20"/>
          <w:w w:val="105"/>
          <w:sz w:val="20"/>
          <w:szCs w:val="20"/>
        </w:rPr>
        <w:t>in</w:t>
      </w:r>
      <w:r w:rsidR="00F4295E">
        <w:rPr>
          <w:color w:val="231F20"/>
          <w:spacing w:val="-11"/>
          <w:w w:val="105"/>
          <w:sz w:val="20"/>
          <w:szCs w:val="20"/>
        </w:rPr>
        <w:t xml:space="preserve"> </w:t>
      </w:r>
      <w:r w:rsidR="00F4295E">
        <w:rPr>
          <w:color w:val="231F20"/>
          <w:w w:val="105"/>
          <w:sz w:val="20"/>
          <w:szCs w:val="20"/>
        </w:rPr>
        <w:t>or</w:t>
      </w:r>
      <w:r w:rsidR="00F4295E">
        <w:rPr>
          <w:color w:val="231F20"/>
          <w:spacing w:val="-10"/>
          <w:w w:val="105"/>
          <w:sz w:val="20"/>
          <w:szCs w:val="20"/>
        </w:rPr>
        <w:t xml:space="preserve"> </w:t>
      </w:r>
      <w:r w:rsidR="00F4295E">
        <w:rPr>
          <w:color w:val="231F20"/>
          <w:w w:val="105"/>
          <w:sz w:val="20"/>
          <w:szCs w:val="20"/>
        </w:rPr>
        <w:t>contribute</w:t>
      </w:r>
      <w:r w:rsidR="00F4295E">
        <w:rPr>
          <w:color w:val="231F20"/>
          <w:spacing w:val="-11"/>
          <w:w w:val="105"/>
          <w:sz w:val="20"/>
          <w:szCs w:val="20"/>
        </w:rPr>
        <w:t xml:space="preserve"> </w:t>
      </w:r>
      <w:r w:rsidR="00F4295E">
        <w:rPr>
          <w:color w:val="231F20"/>
          <w:w w:val="105"/>
          <w:sz w:val="20"/>
          <w:szCs w:val="20"/>
        </w:rPr>
        <w:t>to.</w:t>
      </w:r>
    </w:p>
    <w:p w:rsidR="00000000" w:rsidRDefault="00F4295E">
      <w:pPr>
        <w:pStyle w:val="BodyText"/>
        <w:tabs>
          <w:tab w:val="left" w:pos="2551"/>
        </w:tabs>
        <w:kinsoku w:val="0"/>
        <w:overflowPunct w:val="0"/>
        <w:spacing w:before="43" w:after="57" w:line="235" w:lineRule="auto"/>
        <w:ind w:left="2551" w:right="652" w:hanging="2325"/>
        <w:rPr>
          <w:color w:val="231F20"/>
          <w:w w:val="105"/>
          <w:sz w:val="20"/>
          <w:szCs w:val="20"/>
        </w:rPr>
      </w:pPr>
      <w:r>
        <w:rPr>
          <w:color w:val="231F20"/>
          <w:w w:val="105"/>
          <w:sz w:val="20"/>
          <w:szCs w:val="20"/>
        </w:rPr>
        <w:t>Impact</w:t>
      </w:r>
      <w:r>
        <w:rPr>
          <w:color w:val="231F20"/>
          <w:w w:val="105"/>
          <w:sz w:val="20"/>
          <w:szCs w:val="20"/>
        </w:rPr>
        <w:tab/>
        <w:t>The</w:t>
      </w:r>
      <w:r>
        <w:rPr>
          <w:color w:val="231F20"/>
          <w:spacing w:val="-16"/>
          <w:w w:val="105"/>
          <w:sz w:val="20"/>
          <w:szCs w:val="20"/>
        </w:rPr>
        <w:t xml:space="preserve"> </w:t>
      </w:r>
      <w:r>
        <w:rPr>
          <w:color w:val="231F20"/>
          <w:w w:val="105"/>
          <w:sz w:val="20"/>
          <w:szCs w:val="20"/>
        </w:rPr>
        <w:t>overall</w:t>
      </w:r>
      <w:r>
        <w:rPr>
          <w:color w:val="231F20"/>
          <w:spacing w:val="-16"/>
          <w:w w:val="105"/>
          <w:sz w:val="20"/>
          <w:szCs w:val="20"/>
        </w:rPr>
        <w:t xml:space="preserve"> </w:t>
      </w:r>
      <w:r>
        <w:rPr>
          <w:color w:val="231F20"/>
          <w:w w:val="105"/>
          <w:sz w:val="20"/>
          <w:szCs w:val="20"/>
        </w:rPr>
        <w:t>long-term</w:t>
      </w:r>
      <w:r>
        <w:rPr>
          <w:color w:val="231F20"/>
          <w:spacing w:val="-15"/>
          <w:w w:val="105"/>
          <w:sz w:val="20"/>
          <w:szCs w:val="20"/>
        </w:rPr>
        <w:t xml:space="preserve"> </w:t>
      </w:r>
      <w:r>
        <w:rPr>
          <w:color w:val="231F20"/>
          <w:w w:val="105"/>
          <w:sz w:val="20"/>
          <w:szCs w:val="20"/>
        </w:rPr>
        <w:t>effect</w:t>
      </w:r>
      <w:r>
        <w:rPr>
          <w:color w:val="231F20"/>
          <w:spacing w:val="-16"/>
          <w:w w:val="105"/>
          <w:sz w:val="20"/>
          <w:szCs w:val="20"/>
        </w:rPr>
        <w:t xml:space="preserve"> </w:t>
      </w:r>
      <w:r>
        <w:rPr>
          <w:color w:val="231F20"/>
          <w:w w:val="105"/>
          <w:sz w:val="20"/>
          <w:szCs w:val="20"/>
        </w:rPr>
        <w:t>produced</w:t>
      </w:r>
      <w:r>
        <w:rPr>
          <w:color w:val="231F20"/>
          <w:spacing w:val="-16"/>
          <w:w w:val="105"/>
          <w:sz w:val="20"/>
          <w:szCs w:val="20"/>
        </w:rPr>
        <w:t xml:space="preserve"> </w:t>
      </w:r>
      <w:r>
        <w:rPr>
          <w:color w:val="231F20"/>
          <w:w w:val="105"/>
          <w:sz w:val="20"/>
          <w:szCs w:val="20"/>
        </w:rPr>
        <w:t>by</w:t>
      </w:r>
      <w:r>
        <w:rPr>
          <w:color w:val="231F20"/>
          <w:spacing w:val="-15"/>
          <w:w w:val="105"/>
          <w:sz w:val="20"/>
          <w:szCs w:val="20"/>
        </w:rPr>
        <w:t xml:space="preserve"> </w:t>
      </w:r>
      <w:r>
        <w:rPr>
          <w:color w:val="231F20"/>
          <w:w w:val="105"/>
          <w:sz w:val="20"/>
          <w:szCs w:val="20"/>
        </w:rPr>
        <w:t>an</w:t>
      </w:r>
      <w:r>
        <w:rPr>
          <w:color w:val="231F20"/>
          <w:spacing w:val="-16"/>
          <w:w w:val="105"/>
          <w:sz w:val="20"/>
          <w:szCs w:val="20"/>
        </w:rPr>
        <w:t xml:space="preserve"> </w:t>
      </w:r>
      <w:r>
        <w:rPr>
          <w:color w:val="231F20"/>
          <w:w w:val="105"/>
          <w:sz w:val="20"/>
          <w:szCs w:val="20"/>
        </w:rPr>
        <w:t>investment.</w:t>
      </w:r>
      <w:r>
        <w:rPr>
          <w:color w:val="231F20"/>
          <w:spacing w:val="-16"/>
          <w:w w:val="105"/>
          <w:sz w:val="20"/>
          <w:szCs w:val="20"/>
        </w:rPr>
        <w:t xml:space="preserve"> </w:t>
      </w:r>
      <w:r>
        <w:rPr>
          <w:color w:val="231F20"/>
          <w:w w:val="105"/>
          <w:sz w:val="20"/>
          <w:szCs w:val="20"/>
        </w:rPr>
        <w:t>This</w:t>
      </w:r>
      <w:r>
        <w:rPr>
          <w:color w:val="231F20"/>
          <w:spacing w:val="-15"/>
          <w:w w:val="105"/>
          <w:sz w:val="20"/>
          <w:szCs w:val="20"/>
        </w:rPr>
        <w:t xml:space="preserve"> </w:t>
      </w:r>
      <w:r>
        <w:rPr>
          <w:color w:val="231F20"/>
          <w:w w:val="105"/>
          <w:sz w:val="20"/>
          <w:szCs w:val="20"/>
        </w:rPr>
        <w:t>includes</w:t>
      </w:r>
      <w:r>
        <w:rPr>
          <w:color w:val="231F20"/>
          <w:spacing w:val="-16"/>
          <w:w w:val="105"/>
          <w:sz w:val="20"/>
          <w:szCs w:val="20"/>
        </w:rPr>
        <w:t xml:space="preserve"> </w:t>
      </w:r>
      <w:r>
        <w:rPr>
          <w:color w:val="231F20"/>
          <w:w w:val="105"/>
          <w:sz w:val="20"/>
          <w:szCs w:val="20"/>
        </w:rPr>
        <w:t>positive</w:t>
      </w:r>
      <w:r>
        <w:rPr>
          <w:color w:val="231F20"/>
          <w:spacing w:val="-15"/>
          <w:w w:val="105"/>
          <w:sz w:val="20"/>
          <w:szCs w:val="20"/>
        </w:rPr>
        <w:t xml:space="preserve"> </w:t>
      </w:r>
      <w:r>
        <w:rPr>
          <w:color w:val="231F20"/>
          <w:spacing w:val="-4"/>
          <w:w w:val="105"/>
          <w:sz w:val="20"/>
          <w:szCs w:val="20"/>
        </w:rPr>
        <w:t xml:space="preserve">and </w:t>
      </w:r>
      <w:r>
        <w:rPr>
          <w:color w:val="231F20"/>
          <w:w w:val="105"/>
          <w:sz w:val="20"/>
          <w:szCs w:val="20"/>
        </w:rPr>
        <w:t>negative changes produced by a development investment (directly or indirectly, intended or</w:t>
      </w:r>
      <w:r>
        <w:rPr>
          <w:color w:val="231F20"/>
          <w:spacing w:val="-16"/>
          <w:w w:val="105"/>
          <w:sz w:val="20"/>
          <w:szCs w:val="20"/>
        </w:rPr>
        <w:t xml:space="preserve"> </w:t>
      </w:r>
      <w:r>
        <w:rPr>
          <w:color w:val="231F20"/>
          <w:w w:val="105"/>
          <w:sz w:val="20"/>
          <w:szCs w:val="20"/>
        </w:rPr>
        <w:t>unintended).</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9525" r="12065" b="0"/>
                <wp:docPr id="18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82" name="Freeform 609"/>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610"/>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D31F88" id="Group 608"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">
                <v:shape id="Freeform 609"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" path="m,l2324,e" filled="f" strokecolor="#3ea7b4" strokeweight=".5pt">
                  <v:path arrowok="t" o:connecttype="custom" o:connectlocs="0,0;2324,0" o:connectangles="0,0"/>
                </v:shape>
                <v:shape id="Freeform 610"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824" w:hanging="2325"/>
        <w:rPr>
          <w:color w:val="231F20"/>
          <w:spacing w:val="-3"/>
          <w:w w:val="105"/>
          <w:sz w:val="20"/>
          <w:szCs w:val="20"/>
        </w:rPr>
      </w:pPr>
      <w:r>
        <w:rPr>
          <w:noProof/>
        </w:rPr>
        <mc:AlternateContent>
          <mc:Choice Requires="wpg">
            <w:drawing>
              <wp:anchor distT="0" distB="0" distL="114300" distR="114300" simplePos="0" relativeHeight="251695616" behindDoc="0" locked="0" layoutInCell="0" allowOverlap="1">
                <wp:simplePos x="0" y="0"/>
                <wp:positionH relativeFrom="page">
                  <wp:posOffset>719455</wp:posOffset>
                </wp:positionH>
                <wp:positionV relativeFrom="paragraph">
                  <wp:posOffset>530860</wp:posOffset>
                </wp:positionV>
                <wp:extent cx="6120130" cy="12700"/>
                <wp:effectExtent l="0" t="0" r="0" b="0"/>
                <wp:wrapNone/>
                <wp:docPr id="178"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6"/>
                          <a:chExt cx="9638" cy="20"/>
                        </a:xfrm>
                      </wpg:grpSpPr>
                      <wps:wsp>
                        <wps:cNvPr id="179" name="Freeform 612"/>
                        <wps:cNvSpPr>
                          <a:spLocks/>
                        </wps:cNvSpPr>
                        <wps:spPr bwMode="auto">
                          <a:xfrm>
                            <a:off x="1133" y="84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613"/>
                        <wps:cNvSpPr>
                          <a:spLocks/>
                        </wps:cNvSpPr>
                        <wps:spPr bwMode="auto">
                          <a:xfrm>
                            <a:off x="3458" y="84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17508" id="Group 611" o:spid="_x0000_s1026" style="position:absolute;margin-left:56.65pt;margin-top:41.8pt;width:481.9pt;height:1pt;z-index:251695616;mso-position-horizontal-relative:page" coordorigin="1133,83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" o:allowincell="f">
                <v:shape id="Freeform 612" o:spid="_x0000_s1027" style="position:absolute;left:1133;top:84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" path="m,l2324,e" filled="f" strokecolor="#3ea7b4" strokeweight=".5pt">
                  <v:path arrowok="t" o:connecttype="custom" o:connectlocs="0,0;2324,0" o:connectangles="0,0"/>
                </v:shape>
                <v:shape id="Freeform 613" o:spid="_x0000_s1028" style="position:absolute;left:3458;top:84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" path="m,l7313,e" filled="f" strokecolor="#3ea7b4" strokeweight=".5pt">
                  <v:path arrowok="t" o:connecttype="custom" o:connectlocs="0,0;7313,0" o:connectangles="0,0"/>
                </v:shape>
                <w10:wrap anchorx="page"/>
              </v:group>
            </w:pict>
          </mc:Fallback>
        </mc:AlternateContent>
      </w:r>
      <w:r w:rsidR="00F4295E">
        <w:rPr>
          <w:color w:val="231F20"/>
          <w:w w:val="105"/>
          <w:sz w:val="20"/>
          <w:szCs w:val="20"/>
        </w:rPr>
        <w:t>Indicator</w:t>
      </w:r>
      <w:r w:rsidR="00F4295E">
        <w:rPr>
          <w:color w:val="231F20"/>
          <w:w w:val="105"/>
          <w:sz w:val="20"/>
          <w:szCs w:val="20"/>
        </w:rPr>
        <w:tab/>
        <w:t>A</w:t>
      </w:r>
      <w:r w:rsidR="00F4295E">
        <w:rPr>
          <w:color w:val="231F20"/>
          <w:spacing w:val="-14"/>
          <w:w w:val="105"/>
          <w:sz w:val="20"/>
          <w:szCs w:val="20"/>
        </w:rPr>
        <w:t xml:space="preserve"> </w:t>
      </w:r>
      <w:r w:rsidR="00F4295E">
        <w:rPr>
          <w:color w:val="231F20"/>
          <w:w w:val="105"/>
          <w:sz w:val="20"/>
          <w:szCs w:val="20"/>
        </w:rPr>
        <w:t>quantitative</w:t>
      </w:r>
      <w:r w:rsidR="00F4295E">
        <w:rPr>
          <w:color w:val="231F20"/>
          <w:spacing w:val="-13"/>
          <w:w w:val="105"/>
          <w:sz w:val="20"/>
          <w:szCs w:val="20"/>
        </w:rPr>
        <w:t xml:space="preserve"> </w:t>
      </w:r>
      <w:r w:rsidR="00F4295E">
        <w:rPr>
          <w:color w:val="231F20"/>
          <w:w w:val="105"/>
          <w:sz w:val="20"/>
          <w:szCs w:val="20"/>
        </w:rPr>
        <w:t>or</w:t>
      </w:r>
      <w:r w:rsidR="00F4295E">
        <w:rPr>
          <w:color w:val="231F20"/>
          <w:spacing w:val="-13"/>
          <w:w w:val="105"/>
          <w:sz w:val="20"/>
          <w:szCs w:val="20"/>
        </w:rPr>
        <w:t xml:space="preserve"> </w:t>
      </w:r>
      <w:r w:rsidR="00F4295E">
        <w:rPr>
          <w:color w:val="231F20"/>
          <w:w w:val="105"/>
          <w:sz w:val="20"/>
          <w:szCs w:val="20"/>
        </w:rPr>
        <w:t>qualitative</w:t>
      </w:r>
      <w:r w:rsidR="00F4295E">
        <w:rPr>
          <w:color w:val="231F20"/>
          <w:spacing w:val="-13"/>
          <w:w w:val="105"/>
          <w:sz w:val="20"/>
          <w:szCs w:val="20"/>
        </w:rPr>
        <w:t xml:space="preserve"> </w:t>
      </w:r>
      <w:r w:rsidR="00F4295E">
        <w:rPr>
          <w:color w:val="231F20"/>
          <w:w w:val="105"/>
          <w:sz w:val="20"/>
          <w:szCs w:val="20"/>
        </w:rPr>
        <w:t>variable</w:t>
      </w:r>
      <w:r w:rsidR="00F4295E">
        <w:rPr>
          <w:color w:val="231F20"/>
          <w:spacing w:val="-13"/>
          <w:w w:val="105"/>
          <w:sz w:val="20"/>
          <w:szCs w:val="20"/>
        </w:rPr>
        <w:t xml:space="preserve"> </w:t>
      </w:r>
      <w:r w:rsidR="00F4295E">
        <w:rPr>
          <w:color w:val="231F20"/>
          <w:w w:val="105"/>
          <w:sz w:val="20"/>
          <w:szCs w:val="20"/>
        </w:rPr>
        <w:t>that</w:t>
      </w:r>
      <w:r w:rsidR="00F4295E">
        <w:rPr>
          <w:color w:val="231F20"/>
          <w:spacing w:val="-13"/>
          <w:w w:val="105"/>
          <w:sz w:val="20"/>
          <w:szCs w:val="20"/>
        </w:rPr>
        <w:t xml:space="preserve"> </w:t>
      </w:r>
      <w:r w:rsidR="00F4295E">
        <w:rPr>
          <w:color w:val="231F20"/>
          <w:w w:val="105"/>
          <w:sz w:val="20"/>
          <w:szCs w:val="20"/>
        </w:rPr>
        <w:t>forms</w:t>
      </w:r>
      <w:r w:rsidR="00F4295E">
        <w:rPr>
          <w:color w:val="231F20"/>
          <w:spacing w:val="-13"/>
          <w:w w:val="105"/>
          <w:sz w:val="20"/>
          <w:szCs w:val="20"/>
        </w:rPr>
        <w:t xml:space="preserve"> </w:t>
      </w:r>
      <w:r w:rsidR="00F4295E">
        <w:rPr>
          <w:color w:val="231F20"/>
          <w:w w:val="105"/>
          <w:sz w:val="20"/>
          <w:szCs w:val="20"/>
        </w:rPr>
        <w:t>a</w:t>
      </w:r>
      <w:r w:rsidR="00F4295E">
        <w:rPr>
          <w:color w:val="231F20"/>
          <w:spacing w:val="-13"/>
          <w:w w:val="105"/>
          <w:sz w:val="20"/>
          <w:szCs w:val="20"/>
        </w:rPr>
        <w:t xml:space="preserve"> </w:t>
      </w:r>
      <w:r w:rsidR="00F4295E">
        <w:rPr>
          <w:color w:val="231F20"/>
          <w:w w:val="105"/>
          <w:sz w:val="20"/>
          <w:szCs w:val="20"/>
        </w:rPr>
        <w:t>simple</w:t>
      </w:r>
      <w:r w:rsidR="00F4295E">
        <w:rPr>
          <w:color w:val="231F20"/>
          <w:spacing w:val="-13"/>
          <w:w w:val="105"/>
          <w:sz w:val="20"/>
          <w:szCs w:val="20"/>
        </w:rPr>
        <w:t xml:space="preserve"> </w:t>
      </w:r>
      <w:r w:rsidR="00F4295E">
        <w:rPr>
          <w:color w:val="231F20"/>
          <w:w w:val="105"/>
          <w:sz w:val="20"/>
          <w:szCs w:val="20"/>
        </w:rPr>
        <w:t>and</w:t>
      </w:r>
      <w:r w:rsidR="00F4295E">
        <w:rPr>
          <w:color w:val="231F20"/>
          <w:spacing w:val="-14"/>
          <w:w w:val="105"/>
          <w:sz w:val="20"/>
          <w:szCs w:val="20"/>
        </w:rPr>
        <w:t xml:space="preserve"> </w:t>
      </w:r>
      <w:r w:rsidR="00F4295E">
        <w:rPr>
          <w:color w:val="231F20"/>
          <w:w w:val="105"/>
          <w:sz w:val="20"/>
          <w:szCs w:val="20"/>
        </w:rPr>
        <w:t>reliable</w:t>
      </w:r>
      <w:r w:rsidR="00F4295E">
        <w:rPr>
          <w:color w:val="231F20"/>
          <w:spacing w:val="-13"/>
          <w:w w:val="105"/>
          <w:sz w:val="20"/>
          <w:szCs w:val="20"/>
        </w:rPr>
        <w:t xml:space="preserve"> </w:t>
      </w:r>
      <w:r w:rsidR="00F4295E">
        <w:rPr>
          <w:color w:val="231F20"/>
          <w:w w:val="105"/>
          <w:sz w:val="20"/>
          <w:szCs w:val="20"/>
        </w:rPr>
        <w:t>means</w:t>
      </w:r>
      <w:r w:rsidR="00F4295E">
        <w:rPr>
          <w:color w:val="231F20"/>
          <w:spacing w:val="-13"/>
          <w:w w:val="105"/>
          <w:sz w:val="20"/>
          <w:szCs w:val="20"/>
        </w:rPr>
        <w:t xml:space="preserve"> </w:t>
      </w:r>
      <w:r w:rsidR="00F4295E">
        <w:rPr>
          <w:color w:val="231F20"/>
          <w:w w:val="105"/>
          <w:sz w:val="20"/>
          <w:szCs w:val="20"/>
        </w:rPr>
        <w:t>to measure</w:t>
      </w:r>
      <w:r w:rsidR="00F4295E">
        <w:rPr>
          <w:color w:val="231F20"/>
          <w:spacing w:val="-21"/>
          <w:w w:val="105"/>
          <w:sz w:val="20"/>
          <w:szCs w:val="20"/>
        </w:rPr>
        <w:t xml:space="preserve"> </w:t>
      </w:r>
      <w:r w:rsidR="00F4295E">
        <w:rPr>
          <w:color w:val="231F20"/>
          <w:w w:val="105"/>
          <w:sz w:val="20"/>
          <w:szCs w:val="20"/>
        </w:rPr>
        <w:t>achievement,</w:t>
      </w:r>
      <w:r w:rsidR="00F4295E">
        <w:rPr>
          <w:color w:val="231F20"/>
          <w:spacing w:val="-20"/>
          <w:w w:val="105"/>
          <w:sz w:val="20"/>
          <w:szCs w:val="20"/>
        </w:rPr>
        <w:t xml:space="preserve"> </w:t>
      </w:r>
      <w:r w:rsidR="00F4295E">
        <w:rPr>
          <w:color w:val="231F20"/>
          <w:w w:val="105"/>
          <w:sz w:val="20"/>
          <w:szCs w:val="20"/>
        </w:rPr>
        <w:t>to</w:t>
      </w:r>
      <w:r w:rsidR="00F4295E">
        <w:rPr>
          <w:color w:val="231F20"/>
          <w:spacing w:val="-21"/>
          <w:w w:val="105"/>
          <w:sz w:val="20"/>
          <w:szCs w:val="20"/>
        </w:rPr>
        <w:t xml:space="preserve"> </w:t>
      </w:r>
      <w:r w:rsidR="00F4295E">
        <w:rPr>
          <w:color w:val="231F20"/>
          <w:w w:val="105"/>
          <w:sz w:val="20"/>
          <w:szCs w:val="20"/>
        </w:rPr>
        <w:t>reflect</w:t>
      </w:r>
      <w:r w:rsidR="00F4295E">
        <w:rPr>
          <w:color w:val="231F20"/>
          <w:spacing w:val="-20"/>
          <w:w w:val="105"/>
          <w:sz w:val="20"/>
          <w:szCs w:val="20"/>
        </w:rPr>
        <w:t xml:space="preserve"> </w:t>
      </w:r>
      <w:r w:rsidR="00F4295E">
        <w:rPr>
          <w:color w:val="231F20"/>
          <w:w w:val="105"/>
          <w:sz w:val="20"/>
          <w:szCs w:val="20"/>
        </w:rPr>
        <w:t>the</w:t>
      </w:r>
      <w:r w:rsidR="00F4295E">
        <w:rPr>
          <w:color w:val="231F20"/>
          <w:spacing w:val="-20"/>
          <w:w w:val="105"/>
          <w:sz w:val="20"/>
          <w:szCs w:val="20"/>
        </w:rPr>
        <w:t xml:space="preserve"> </w:t>
      </w:r>
      <w:r w:rsidR="00F4295E">
        <w:rPr>
          <w:color w:val="231F20"/>
          <w:w w:val="105"/>
          <w:sz w:val="20"/>
          <w:szCs w:val="20"/>
        </w:rPr>
        <w:t>changes</w:t>
      </w:r>
      <w:r w:rsidR="00F4295E">
        <w:rPr>
          <w:color w:val="231F20"/>
          <w:spacing w:val="-21"/>
          <w:w w:val="105"/>
          <w:sz w:val="20"/>
          <w:szCs w:val="20"/>
        </w:rPr>
        <w:t xml:space="preserve"> </w:t>
      </w:r>
      <w:r w:rsidR="00F4295E">
        <w:rPr>
          <w:color w:val="231F20"/>
          <w:w w:val="105"/>
          <w:sz w:val="20"/>
          <w:szCs w:val="20"/>
        </w:rPr>
        <w:t>expected</w:t>
      </w:r>
      <w:r w:rsidR="00F4295E">
        <w:rPr>
          <w:color w:val="231F20"/>
          <w:spacing w:val="-20"/>
          <w:w w:val="105"/>
          <w:sz w:val="20"/>
          <w:szCs w:val="20"/>
        </w:rPr>
        <w:t xml:space="preserve"> </w:t>
      </w:r>
      <w:r w:rsidR="00F4295E">
        <w:rPr>
          <w:color w:val="231F20"/>
          <w:w w:val="105"/>
          <w:sz w:val="20"/>
          <w:szCs w:val="20"/>
        </w:rPr>
        <w:t>from</w:t>
      </w:r>
      <w:r w:rsidR="00F4295E">
        <w:rPr>
          <w:color w:val="231F20"/>
          <w:spacing w:val="-21"/>
          <w:w w:val="105"/>
          <w:sz w:val="20"/>
          <w:szCs w:val="20"/>
        </w:rPr>
        <w:t xml:space="preserve"> </w:t>
      </w:r>
      <w:r w:rsidR="00F4295E">
        <w:rPr>
          <w:color w:val="231F20"/>
          <w:w w:val="105"/>
          <w:sz w:val="20"/>
          <w:szCs w:val="20"/>
        </w:rPr>
        <w:t>an</w:t>
      </w:r>
      <w:r w:rsidR="00F4295E">
        <w:rPr>
          <w:color w:val="231F20"/>
          <w:spacing w:val="-20"/>
          <w:w w:val="105"/>
          <w:sz w:val="20"/>
          <w:szCs w:val="20"/>
        </w:rPr>
        <w:t xml:space="preserve"> </w:t>
      </w:r>
      <w:r w:rsidR="00F4295E">
        <w:rPr>
          <w:color w:val="231F20"/>
          <w:w w:val="105"/>
          <w:sz w:val="20"/>
          <w:szCs w:val="20"/>
        </w:rPr>
        <w:t>investment,</w:t>
      </w:r>
      <w:r w:rsidR="00F4295E">
        <w:rPr>
          <w:color w:val="231F20"/>
          <w:spacing w:val="-20"/>
          <w:w w:val="105"/>
          <w:sz w:val="20"/>
          <w:szCs w:val="20"/>
        </w:rPr>
        <w:t xml:space="preserve"> </w:t>
      </w:r>
      <w:r w:rsidR="00F4295E">
        <w:rPr>
          <w:color w:val="231F20"/>
          <w:w w:val="105"/>
          <w:sz w:val="20"/>
          <w:szCs w:val="20"/>
        </w:rPr>
        <w:t>or</w:t>
      </w:r>
      <w:r w:rsidR="00F4295E">
        <w:rPr>
          <w:color w:val="231F20"/>
          <w:spacing w:val="-21"/>
          <w:w w:val="105"/>
          <w:sz w:val="20"/>
          <w:szCs w:val="20"/>
        </w:rPr>
        <w:t xml:space="preserve"> </w:t>
      </w:r>
      <w:r w:rsidR="00F4295E">
        <w:rPr>
          <w:color w:val="231F20"/>
          <w:w w:val="105"/>
          <w:sz w:val="20"/>
          <w:szCs w:val="20"/>
        </w:rPr>
        <w:t>to help</w:t>
      </w:r>
      <w:r w:rsidR="00F4295E">
        <w:rPr>
          <w:color w:val="231F20"/>
          <w:spacing w:val="-9"/>
          <w:w w:val="105"/>
          <w:sz w:val="20"/>
          <w:szCs w:val="20"/>
        </w:rPr>
        <w:t xml:space="preserve"> </w:t>
      </w:r>
      <w:r w:rsidR="00F4295E">
        <w:rPr>
          <w:color w:val="231F20"/>
          <w:w w:val="105"/>
          <w:sz w:val="20"/>
          <w:szCs w:val="20"/>
        </w:rPr>
        <w:t>assess</w:t>
      </w:r>
      <w:r w:rsidR="00F4295E">
        <w:rPr>
          <w:color w:val="231F20"/>
          <w:spacing w:val="-8"/>
          <w:w w:val="105"/>
          <w:sz w:val="20"/>
          <w:szCs w:val="20"/>
        </w:rPr>
        <w:t xml:space="preserve"> </w:t>
      </w:r>
      <w:r w:rsidR="00F4295E">
        <w:rPr>
          <w:color w:val="231F20"/>
          <w:w w:val="105"/>
          <w:sz w:val="20"/>
          <w:szCs w:val="20"/>
        </w:rPr>
        <w:t>the</w:t>
      </w:r>
      <w:r w:rsidR="00F4295E">
        <w:rPr>
          <w:color w:val="231F20"/>
          <w:spacing w:val="-9"/>
          <w:w w:val="105"/>
          <w:sz w:val="20"/>
          <w:szCs w:val="20"/>
        </w:rPr>
        <w:t xml:space="preserve"> </w:t>
      </w:r>
      <w:r w:rsidR="00F4295E">
        <w:rPr>
          <w:color w:val="231F20"/>
          <w:w w:val="105"/>
          <w:sz w:val="20"/>
          <w:szCs w:val="20"/>
        </w:rPr>
        <w:t>performance</w:t>
      </w:r>
      <w:r w:rsidR="00F4295E">
        <w:rPr>
          <w:color w:val="231F20"/>
          <w:spacing w:val="-8"/>
          <w:w w:val="105"/>
          <w:sz w:val="20"/>
          <w:szCs w:val="20"/>
        </w:rPr>
        <w:t xml:space="preserve"> </w:t>
      </w:r>
      <w:r w:rsidR="00F4295E">
        <w:rPr>
          <w:color w:val="231F20"/>
          <w:w w:val="105"/>
          <w:sz w:val="20"/>
          <w:szCs w:val="20"/>
        </w:rPr>
        <w:t>of</w:t>
      </w:r>
      <w:r w:rsidR="00F4295E">
        <w:rPr>
          <w:color w:val="231F20"/>
          <w:spacing w:val="-9"/>
          <w:w w:val="105"/>
          <w:sz w:val="20"/>
          <w:szCs w:val="20"/>
        </w:rPr>
        <w:t xml:space="preserve"> </w:t>
      </w:r>
      <w:r w:rsidR="00F4295E">
        <w:rPr>
          <w:color w:val="231F20"/>
          <w:w w:val="105"/>
          <w:sz w:val="20"/>
          <w:szCs w:val="20"/>
        </w:rPr>
        <w:t>a</w:t>
      </w:r>
      <w:r w:rsidR="00F4295E">
        <w:rPr>
          <w:color w:val="231F20"/>
          <w:spacing w:val="-8"/>
          <w:w w:val="105"/>
          <w:sz w:val="20"/>
          <w:szCs w:val="20"/>
        </w:rPr>
        <w:t xml:space="preserve"> </w:t>
      </w:r>
      <w:r w:rsidR="00F4295E">
        <w:rPr>
          <w:color w:val="231F20"/>
          <w:w w:val="105"/>
          <w:sz w:val="20"/>
          <w:szCs w:val="20"/>
        </w:rPr>
        <w:t>development</w:t>
      </w:r>
      <w:r w:rsidR="00F4295E">
        <w:rPr>
          <w:color w:val="231F20"/>
          <w:spacing w:val="-8"/>
          <w:w w:val="105"/>
          <w:sz w:val="20"/>
          <w:szCs w:val="20"/>
        </w:rPr>
        <w:t xml:space="preserve"> </w:t>
      </w:r>
      <w:r w:rsidR="00F4295E">
        <w:rPr>
          <w:color w:val="231F20"/>
          <w:spacing w:val="-3"/>
          <w:w w:val="105"/>
          <w:sz w:val="20"/>
          <w:szCs w:val="20"/>
        </w:rPr>
        <w:t>actor.</w:t>
      </w:r>
    </w:p>
    <w:p w:rsidR="00000000" w:rsidRDefault="00F4295E">
      <w:pPr>
        <w:pStyle w:val="BodyText"/>
        <w:tabs>
          <w:tab w:val="left" w:pos="2551"/>
        </w:tabs>
        <w:kinsoku w:val="0"/>
        <w:overflowPunct w:val="0"/>
        <w:spacing w:before="62" w:line="235" w:lineRule="auto"/>
        <w:ind w:left="2551" w:right="824" w:hanging="2325"/>
        <w:rPr>
          <w:color w:val="231F20"/>
          <w:spacing w:val="-3"/>
          <w:w w:val="105"/>
          <w:sz w:val="20"/>
          <w:szCs w:val="20"/>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spacing w:before="139" w:line="235" w:lineRule="auto"/>
        <w:ind w:left="227"/>
        <w:rPr>
          <w:color w:val="231F20"/>
          <w:sz w:val="20"/>
          <w:szCs w:val="20"/>
        </w:rPr>
      </w:pPr>
      <w:r>
        <w:rPr>
          <w:color w:val="231F20"/>
          <w:sz w:val="20"/>
          <w:szCs w:val="20"/>
        </w:rPr>
        <w:t>Intermediate Outcomes (IOs)</w:t>
      </w:r>
    </w:p>
    <w:p w:rsidR="00000000" w:rsidRDefault="00F4295E">
      <w:pPr>
        <w:pStyle w:val="BodyText"/>
        <w:kinsoku w:val="0"/>
        <w:overflowPunct w:val="0"/>
        <w:spacing w:before="139" w:line="235" w:lineRule="auto"/>
        <w:ind w:left="227" w:right="463"/>
        <w:rPr>
          <w:color w:val="231F20"/>
          <w:w w:val="105"/>
          <w:sz w:val="20"/>
          <w:szCs w:val="20"/>
        </w:rPr>
      </w:pPr>
      <w:r>
        <w:rPr>
          <w:rFonts w:ascii="Times New Roman" w:hAnsi="Times New Roman" w:cs="Times New Roman"/>
          <w:sz w:val="24"/>
          <w:szCs w:val="24"/>
        </w:rPr>
        <w:br w:type="column"/>
      </w:r>
      <w:r>
        <w:rPr>
          <w:color w:val="231F20"/>
          <w:w w:val="105"/>
          <w:sz w:val="20"/>
          <w:szCs w:val="20"/>
        </w:rPr>
        <w:t xml:space="preserve">The short and medium-term effects of </w:t>
      </w:r>
      <w:r>
        <w:rPr>
          <w:color w:val="231F20"/>
          <w:spacing w:val="-4"/>
          <w:w w:val="105"/>
          <w:sz w:val="20"/>
          <w:szCs w:val="20"/>
        </w:rPr>
        <w:t xml:space="preserve">KOMPAK’s </w:t>
      </w:r>
      <w:r>
        <w:rPr>
          <w:color w:val="231F20"/>
          <w:w w:val="105"/>
          <w:sz w:val="20"/>
          <w:szCs w:val="20"/>
        </w:rPr>
        <w:t>Activities and sub-activities on external</w:t>
      </w:r>
      <w:r>
        <w:rPr>
          <w:color w:val="231F20"/>
          <w:spacing w:val="-18"/>
          <w:w w:val="105"/>
          <w:sz w:val="20"/>
          <w:szCs w:val="20"/>
        </w:rPr>
        <w:t xml:space="preserve"> </w:t>
      </w:r>
      <w:r>
        <w:rPr>
          <w:color w:val="231F20"/>
          <w:w w:val="105"/>
          <w:sz w:val="20"/>
          <w:szCs w:val="20"/>
        </w:rPr>
        <w:t>parties.</w:t>
      </w:r>
      <w:r>
        <w:rPr>
          <w:color w:val="231F20"/>
          <w:spacing w:val="-17"/>
          <w:w w:val="105"/>
          <w:sz w:val="20"/>
          <w:szCs w:val="20"/>
        </w:rPr>
        <w:t xml:space="preserve"> </w:t>
      </w:r>
      <w:r>
        <w:rPr>
          <w:color w:val="231F20"/>
          <w:w w:val="105"/>
          <w:sz w:val="20"/>
          <w:szCs w:val="20"/>
        </w:rPr>
        <w:t>Short-term</w:t>
      </w:r>
      <w:r>
        <w:rPr>
          <w:color w:val="231F20"/>
          <w:spacing w:val="-17"/>
          <w:w w:val="105"/>
          <w:sz w:val="20"/>
          <w:szCs w:val="20"/>
        </w:rPr>
        <w:t xml:space="preserve"> </w:t>
      </w:r>
      <w:r>
        <w:rPr>
          <w:color w:val="231F20"/>
          <w:w w:val="105"/>
          <w:sz w:val="20"/>
          <w:szCs w:val="20"/>
        </w:rPr>
        <w:t>outcomes</w:t>
      </w:r>
      <w:r>
        <w:rPr>
          <w:color w:val="231F20"/>
          <w:spacing w:val="-17"/>
          <w:w w:val="105"/>
          <w:sz w:val="20"/>
          <w:szCs w:val="20"/>
        </w:rPr>
        <w:t xml:space="preserve"> </w:t>
      </w:r>
      <w:r>
        <w:rPr>
          <w:color w:val="231F20"/>
          <w:w w:val="105"/>
          <w:sz w:val="20"/>
          <w:szCs w:val="20"/>
        </w:rPr>
        <w:t>include</w:t>
      </w:r>
      <w:r>
        <w:rPr>
          <w:color w:val="231F20"/>
          <w:spacing w:val="-18"/>
          <w:w w:val="105"/>
          <w:sz w:val="20"/>
          <w:szCs w:val="20"/>
        </w:rPr>
        <w:t xml:space="preserve"> </w:t>
      </w:r>
      <w:r>
        <w:rPr>
          <w:color w:val="231F20"/>
          <w:w w:val="105"/>
          <w:sz w:val="20"/>
          <w:szCs w:val="20"/>
        </w:rPr>
        <w:t>changes</w:t>
      </w:r>
      <w:r>
        <w:rPr>
          <w:color w:val="231F20"/>
          <w:spacing w:val="-17"/>
          <w:w w:val="105"/>
          <w:sz w:val="20"/>
          <w:szCs w:val="20"/>
        </w:rPr>
        <w:t xml:space="preserve"> </w:t>
      </w:r>
      <w:r>
        <w:rPr>
          <w:color w:val="231F20"/>
          <w:w w:val="105"/>
          <w:sz w:val="20"/>
          <w:szCs w:val="20"/>
        </w:rPr>
        <w:t>in</w:t>
      </w:r>
      <w:r>
        <w:rPr>
          <w:color w:val="231F20"/>
          <w:spacing w:val="-17"/>
          <w:w w:val="105"/>
          <w:sz w:val="20"/>
          <w:szCs w:val="20"/>
        </w:rPr>
        <w:t xml:space="preserve"> </w:t>
      </w:r>
      <w:r>
        <w:rPr>
          <w:color w:val="231F20"/>
          <w:w w:val="105"/>
          <w:sz w:val="20"/>
          <w:szCs w:val="20"/>
        </w:rPr>
        <w:t>knowledge,</w:t>
      </w:r>
      <w:r>
        <w:rPr>
          <w:color w:val="231F20"/>
          <w:spacing w:val="-17"/>
          <w:w w:val="105"/>
          <w:sz w:val="20"/>
          <w:szCs w:val="20"/>
        </w:rPr>
        <w:t xml:space="preserve"> </w:t>
      </w:r>
      <w:r>
        <w:rPr>
          <w:color w:val="231F20"/>
          <w:w w:val="105"/>
          <w:sz w:val="20"/>
          <w:szCs w:val="20"/>
        </w:rPr>
        <w:t>attitudes,</w:t>
      </w:r>
      <w:r>
        <w:rPr>
          <w:color w:val="231F20"/>
          <w:spacing w:val="-17"/>
          <w:w w:val="105"/>
          <w:sz w:val="20"/>
          <w:szCs w:val="20"/>
        </w:rPr>
        <w:t xml:space="preserve"> </w:t>
      </w:r>
      <w:r>
        <w:rPr>
          <w:color w:val="231F20"/>
          <w:w w:val="105"/>
          <w:sz w:val="20"/>
          <w:szCs w:val="20"/>
        </w:rPr>
        <w:t>and skills,</w:t>
      </w:r>
      <w:r>
        <w:rPr>
          <w:color w:val="231F20"/>
          <w:spacing w:val="-21"/>
          <w:w w:val="105"/>
          <w:sz w:val="20"/>
          <w:szCs w:val="20"/>
        </w:rPr>
        <w:t xml:space="preserve"> </w:t>
      </w:r>
      <w:r>
        <w:rPr>
          <w:color w:val="231F20"/>
          <w:w w:val="105"/>
          <w:sz w:val="20"/>
          <w:szCs w:val="20"/>
        </w:rPr>
        <w:t>while</w:t>
      </w:r>
      <w:r>
        <w:rPr>
          <w:color w:val="231F20"/>
          <w:spacing w:val="-20"/>
          <w:w w:val="105"/>
          <w:sz w:val="20"/>
          <w:szCs w:val="20"/>
        </w:rPr>
        <w:t xml:space="preserve"> </w:t>
      </w:r>
      <w:r>
        <w:rPr>
          <w:color w:val="231F20"/>
          <w:w w:val="105"/>
          <w:sz w:val="20"/>
          <w:szCs w:val="20"/>
        </w:rPr>
        <w:t>medium-term</w:t>
      </w:r>
      <w:r>
        <w:rPr>
          <w:color w:val="231F20"/>
          <w:spacing w:val="-20"/>
          <w:w w:val="105"/>
          <w:sz w:val="20"/>
          <w:szCs w:val="20"/>
        </w:rPr>
        <w:t xml:space="preserve"> </w:t>
      </w:r>
      <w:r>
        <w:rPr>
          <w:color w:val="231F20"/>
          <w:w w:val="105"/>
          <w:sz w:val="20"/>
          <w:szCs w:val="20"/>
        </w:rPr>
        <w:t>outcomes</w:t>
      </w:r>
      <w:r>
        <w:rPr>
          <w:color w:val="231F20"/>
          <w:spacing w:val="-20"/>
          <w:w w:val="105"/>
          <w:sz w:val="20"/>
          <w:szCs w:val="20"/>
        </w:rPr>
        <w:t xml:space="preserve"> </w:t>
      </w:r>
      <w:r>
        <w:rPr>
          <w:color w:val="231F20"/>
          <w:w w:val="105"/>
          <w:sz w:val="20"/>
          <w:szCs w:val="20"/>
        </w:rPr>
        <w:t>often</w:t>
      </w:r>
      <w:r>
        <w:rPr>
          <w:color w:val="231F20"/>
          <w:spacing w:val="-20"/>
          <w:w w:val="105"/>
          <w:sz w:val="20"/>
          <w:szCs w:val="20"/>
        </w:rPr>
        <w:t xml:space="preserve"> </w:t>
      </w:r>
      <w:r>
        <w:rPr>
          <w:color w:val="231F20"/>
          <w:w w:val="105"/>
          <w:sz w:val="20"/>
          <w:szCs w:val="20"/>
        </w:rPr>
        <w:t>reflect</w:t>
      </w:r>
      <w:r>
        <w:rPr>
          <w:color w:val="231F20"/>
          <w:spacing w:val="-20"/>
          <w:w w:val="105"/>
          <w:sz w:val="20"/>
          <w:szCs w:val="20"/>
        </w:rPr>
        <w:t xml:space="preserve"> </w:t>
      </w:r>
      <w:r>
        <w:rPr>
          <w:color w:val="231F20"/>
          <w:w w:val="105"/>
          <w:sz w:val="20"/>
          <w:szCs w:val="20"/>
        </w:rPr>
        <w:t>changes</w:t>
      </w:r>
      <w:r>
        <w:rPr>
          <w:color w:val="231F20"/>
          <w:spacing w:val="-20"/>
          <w:w w:val="105"/>
          <w:sz w:val="20"/>
          <w:szCs w:val="20"/>
        </w:rPr>
        <w:t xml:space="preserve"> </w:t>
      </w:r>
      <w:r>
        <w:rPr>
          <w:color w:val="231F20"/>
          <w:w w:val="105"/>
          <w:sz w:val="20"/>
          <w:szCs w:val="20"/>
        </w:rPr>
        <w:t>in</w:t>
      </w:r>
      <w:r>
        <w:rPr>
          <w:color w:val="231F20"/>
          <w:spacing w:val="-20"/>
          <w:w w:val="105"/>
          <w:sz w:val="20"/>
          <w:szCs w:val="20"/>
        </w:rPr>
        <w:t xml:space="preserve"> </w:t>
      </w:r>
      <w:r>
        <w:rPr>
          <w:color w:val="231F20"/>
          <w:w w:val="105"/>
          <w:sz w:val="20"/>
          <w:szCs w:val="20"/>
        </w:rPr>
        <w:t>behaviour,</w:t>
      </w:r>
      <w:r>
        <w:rPr>
          <w:color w:val="231F20"/>
          <w:spacing w:val="-20"/>
          <w:w w:val="105"/>
          <w:sz w:val="20"/>
          <w:szCs w:val="20"/>
        </w:rPr>
        <w:t xml:space="preserve"> </w:t>
      </w:r>
      <w:r>
        <w:rPr>
          <w:color w:val="231F20"/>
          <w:w w:val="105"/>
          <w:sz w:val="20"/>
          <w:szCs w:val="20"/>
        </w:rPr>
        <w:t>practice,</w:t>
      </w:r>
      <w:r>
        <w:rPr>
          <w:color w:val="231F20"/>
          <w:spacing w:val="-20"/>
          <w:w w:val="105"/>
          <w:sz w:val="20"/>
          <w:szCs w:val="20"/>
        </w:rPr>
        <w:t xml:space="preserve"> </w:t>
      </w:r>
      <w:r>
        <w:rPr>
          <w:color w:val="231F20"/>
          <w:spacing w:val="-4"/>
          <w:w w:val="105"/>
          <w:sz w:val="20"/>
          <w:szCs w:val="20"/>
        </w:rPr>
        <w:t xml:space="preserve">and </w:t>
      </w:r>
      <w:r>
        <w:rPr>
          <w:color w:val="231F20"/>
          <w:w w:val="105"/>
          <w:sz w:val="20"/>
          <w:szCs w:val="20"/>
        </w:rPr>
        <w:t>decisions.</w:t>
      </w:r>
    </w:p>
    <w:p w:rsidR="00000000" w:rsidRDefault="00F4295E">
      <w:pPr>
        <w:pStyle w:val="BodyText"/>
        <w:kinsoku w:val="0"/>
        <w:overflowPunct w:val="0"/>
        <w:spacing w:before="139" w:line="235" w:lineRule="auto"/>
        <w:ind w:left="227" w:right="463"/>
        <w:rPr>
          <w:color w:val="231F20"/>
          <w:w w:val="105"/>
          <w:sz w:val="20"/>
          <w:szCs w:val="20"/>
        </w:rPr>
        <w:sectPr w:rsidR="00000000">
          <w:type w:val="continuous"/>
          <w:pgSz w:w="11910" w:h="16840"/>
          <w:pgMar w:top="1580" w:right="800" w:bottom="280" w:left="1020" w:header="720" w:footer="720" w:gutter="0"/>
          <w:cols w:num="2" w:space="720" w:equalWidth="0">
            <w:col w:w="2246" w:space="78"/>
            <w:col w:w="7766"/>
          </w:cols>
          <w:noEndnote/>
        </w:sectPr>
      </w:pPr>
    </w:p>
    <w:p w:rsidR="00000000" w:rsidRDefault="00F4295E">
      <w:pPr>
        <w:pStyle w:val="BodyText"/>
        <w:kinsoku w:val="0"/>
        <w:overflowPunct w:val="0"/>
        <w:spacing w:before="8"/>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10160" r="12065" b="0"/>
                <wp:docPr id="17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76" name="Freeform 615"/>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616"/>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16386C" id="Group 61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">
                <v:shape id="Freeform 615"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" path="m,l2324,e" filled="f" strokecolor="#3ea7b4" strokeweight=".5pt">
                  <v:path arrowok="t" o:connecttype="custom" o:connectlocs="0,0;2324,0" o:connectangles="0,0"/>
                </v:shape>
                <v:shape id="Freeform 616"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59"/>
        <w:ind w:left="227"/>
        <w:rPr>
          <w:color w:val="231F20"/>
          <w:w w:val="105"/>
          <w:sz w:val="20"/>
          <w:szCs w:val="20"/>
        </w:rPr>
      </w:pPr>
      <w:r>
        <w:rPr>
          <w:noProof/>
        </w:rPr>
        <mc:AlternateContent>
          <mc:Choice Requires="wpg">
            <w:drawing>
              <wp:anchor distT="0" distB="0" distL="0" distR="0" simplePos="0" relativeHeight="251696640" behindDoc="0" locked="0" layoutInCell="0" allowOverlap="1">
                <wp:simplePos x="0" y="0"/>
                <wp:positionH relativeFrom="page">
                  <wp:posOffset>719455</wp:posOffset>
                </wp:positionH>
                <wp:positionV relativeFrom="paragraph">
                  <wp:posOffset>226695</wp:posOffset>
                </wp:positionV>
                <wp:extent cx="6120130" cy="12700"/>
                <wp:effectExtent l="0" t="0" r="0" b="0"/>
                <wp:wrapTopAndBottom/>
                <wp:docPr id="172"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357"/>
                          <a:chExt cx="9638" cy="20"/>
                        </a:xfrm>
                      </wpg:grpSpPr>
                      <wps:wsp>
                        <wps:cNvPr id="173" name="Freeform 618"/>
                        <wps:cNvSpPr>
                          <a:spLocks/>
                        </wps:cNvSpPr>
                        <wps:spPr bwMode="auto">
                          <a:xfrm>
                            <a:off x="1133" y="362"/>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619"/>
                        <wps:cNvSpPr>
                          <a:spLocks/>
                        </wps:cNvSpPr>
                        <wps:spPr bwMode="auto">
                          <a:xfrm>
                            <a:off x="3458" y="362"/>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3F559" id="Group 617" o:spid="_x0000_s1026" style="position:absolute;margin-left:56.65pt;margin-top:17.85pt;width:481.9pt;height:1pt;z-index:251696640;mso-wrap-distance-left:0;mso-wrap-distance-right:0;mso-position-horizontal-relative:page" coordorigin="1133,35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" o:allowincell="f">
                <v:shape id="Freeform 618" o:spid="_x0000_s1027" style="position:absolute;left:1133;top:362;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" path="m,l2324,e" filled="f" strokecolor="#3ea7b4" strokeweight=".5pt">
                  <v:path arrowok="t" o:connecttype="custom" o:connectlocs="0,0;2324,0" o:connectangles="0,0"/>
                </v:shape>
                <v:shape id="Freeform 619" o:spid="_x0000_s1028" style="position:absolute;left:3458;top:362;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Investment</w:t>
      </w:r>
      <w:r w:rsidR="00F4295E">
        <w:rPr>
          <w:color w:val="231F20"/>
          <w:spacing w:val="-17"/>
          <w:w w:val="105"/>
          <w:sz w:val="20"/>
          <w:szCs w:val="20"/>
        </w:rPr>
        <w:t xml:space="preserve"> </w:t>
      </w:r>
      <w:r w:rsidR="00F4295E">
        <w:rPr>
          <w:color w:val="231F20"/>
          <w:w w:val="105"/>
          <w:sz w:val="20"/>
          <w:szCs w:val="20"/>
        </w:rPr>
        <w:t>Criteria</w:t>
      </w:r>
      <w:r w:rsidR="00F4295E">
        <w:rPr>
          <w:color w:val="231F20"/>
          <w:w w:val="105"/>
          <w:sz w:val="20"/>
          <w:szCs w:val="20"/>
        </w:rPr>
        <w:tab/>
        <w:t>A</w:t>
      </w:r>
      <w:r w:rsidR="00F4295E">
        <w:rPr>
          <w:color w:val="231F20"/>
          <w:spacing w:val="-9"/>
          <w:w w:val="105"/>
          <w:sz w:val="20"/>
          <w:szCs w:val="20"/>
        </w:rPr>
        <w:t xml:space="preserve"> </w:t>
      </w:r>
      <w:r w:rsidR="00F4295E">
        <w:rPr>
          <w:color w:val="231F20"/>
          <w:w w:val="105"/>
          <w:sz w:val="20"/>
          <w:szCs w:val="20"/>
        </w:rPr>
        <w:t>set</w:t>
      </w:r>
      <w:r w:rsidR="00F4295E">
        <w:rPr>
          <w:color w:val="231F20"/>
          <w:spacing w:val="-10"/>
          <w:w w:val="105"/>
          <w:sz w:val="20"/>
          <w:szCs w:val="20"/>
        </w:rPr>
        <w:t xml:space="preserve"> </w:t>
      </w:r>
      <w:r w:rsidR="00F4295E">
        <w:rPr>
          <w:color w:val="231F20"/>
          <w:w w:val="105"/>
          <w:sz w:val="20"/>
          <w:szCs w:val="20"/>
        </w:rPr>
        <w:t>of</w:t>
      </w:r>
      <w:r w:rsidR="00F4295E">
        <w:rPr>
          <w:color w:val="231F20"/>
          <w:spacing w:val="-10"/>
          <w:w w:val="105"/>
          <w:sz w:val="20"/>
          <w:szCs w:val="20"/>
        </w:rPr>
        <w:t xml:space="preserve"> </w:t>
      </w:r>
      <w:r w:rsidR="00F4295E">
        <w:rPr>
          <w:color w:val="231F20"/>
          <w:w w:val="105"/>
          <w:sz w:val="20"/>
          <w:szCs w:val="20"/>
        </w:rPr>
        <w:t>criteria</w:t>
      </w:r>
      <w:r w:rsidR="00F4295E">
        <w:rPr>
          <w:color w:val="231F20"/>
          <w:spacing w:val="-10"/>
          <w:w w:val="105"/>
          <w:sz w:val="20"/>
          <w:szCs w:val="20"/>
        </w:rPr>
        <w:t xml:space="preserve"> </w:t>
      </w:r>
      <w:r w:rsidR="00F4295E">
        <w:rPr>
          <w:color w:val="231F20"/>
          <w:w w:val="105"/>
          <w:sz w:val="20"/>
          <w:szCs w:val="20"/>
        </w:rPr>
        <w:t>that</w:t>
      </w:r>
      <w:r w:rsidR="00F4295E">
        <w:rPr>
          <w:color w:val="231F20"/>
          <w:spacing w:val="-9"/>
          <w:w w:val="105"/>
          <w:sz w:val="20"/>
          <w:szCs w:val="20"/>
        </w:rPr>
        <w:t xml:space="preserve"> </w:t>
      </w:r>
      <w:r w:rsidR="00F4295E">
        <w:rPr>
          <w:color w:val="231F20"/>
          <w:w w:val="105"/>
          <w:sz w:val="20"/>
          <w:szCs w:val="20"/>
        </w:rPr>
        <w:t>are</w:t>
      </w:r>
      <w:r w:rsidR="00F4295E">
        <w:rPr>
          <w:color w:val="231F20"/>
          <w:spacing w:val="-10"/>
          <w:w w:val="105"/>
          <w:sz w:val="20"/>
          <w:szCs w:val="20"/>
        </w:rPr>
        <w:t xml:space="preserve"> </w:t>
      </w:r>
      <w:r w:rsidR="00F4295E">
        <w:rPr>
          <w:color w:val="231F20"/>
          <w:w w:val="105"/>
          <w:sz w:val="20"/>
          <w:szCs w:val="20"/>
        </w:rPr>
        <w:t>used</w:t>
      </w:r>
      <w:r w:rsidR="00F4295E">
        <w:rPr>
          <w:color w:val="231F20"/>
          <w:spacing w:val="-10"/>
          <w:w w:val="105"/>
          <w:sz w:val="20"/>
          <w:szCs w:val="20"/>
        </w:rPr>
        <w:t xml:space="preserve"> </w:t>
      </w:r>
      <w:r w:rsidR="00F4295E">
        <w:rPr>
          <w:color w:val="231F20"/>
          <w:w w:val="105"/>
          <w:sz w:val="20"/>
          <w:szCs w:val="20"/>
        </w:rPr>
        <w:t>to</w:t>
      </w:r>
      <w:r w:rsidR="00F4295E">
        <w:rPr>
          <w:color w:val="231F20"/>
          <w:spacing w:val="-10"/>
          <w:w w:val="105"/>
          <w:sz w:val="20"/>
          <w:szCs w:val="20"/>
        </w:rPr>
        <w:t xml:space="preserve"> </w:t>
      </w:r>
      <w:r w:rsidR="00F4295E">
        <w:rPr>
          <w:color w:val="231F20"/>
          <w:w w:val="105"/>
          <w:sz w:val="20"/>
          <w:szCs w:val="20"/>
        </w:rPr>
        <w:t>decide</w:t>
      </w:r>
      <w:r w:rsidR="00F4295E">
        <w:rPr>
          <w:color w:val="231F20"/>
          <w:spacing w:val="-10"/>
          <w:w w:val="105"/>
          <w:sz w:val="20"/>
          <w:szCs w:val="20"/>
        </w:rPr>
        <w:t xml:space="preserve"> </w:t>
      </w:r>
      <w:r w:rsidR="00F4295E">
        <w:rPr>
          <w:color w:val="231F20"/>
          <w:w w:val="105"/>
          <w:sz w:val="20"/>
          <w:szCs w:val="20"/>
        </w:rPr>
        <w:t>what</w:t>
      </w:r>
      <w:r w:rsidR="00F4295E">
        <w:rPr>
          <w:color w:val="231F20"/>
          <w:spacing w:val="-9"/>
          <w:w w:val="105"/>
          <w:sz w:val="20"/>
          <w:szCs w:val="20"/>
        </w:rPr>
        <w:t xml:space="preserve"> </w:t>
      </w:r>
      <w:r w:rsidR="00F4295E">
        <w:rPr>
          <w:color w:val="231F20"/>
          <w:w w:val="105"/>
          <w:sz w:val="20"/>
          <w:szCs w:val="20"/>
        </w:rPr>
        <w:t>Activities</w:t>
      </w:r>
      <w:r w:rsidR="00F4295E">
        <w:rPr>
          <w:color w:val="231F20"/>
          <w:spacing w:val="-10"/>
          <w:w w:val="105"/>
          <w:sz w:val="20"/>
          <w:szCs w:val="20"/>
        </w:rPr>
        <w:t xml:space="preserve"> </w:t>
      </w:r>
      <w:r w:rsidR="00F4295E">
        <w:rPr>
          <w:color w:val="231F20"/>
          <w:w w:val="105"/>
          <w:sz w:val="20"/>
          <w:szCs w:val="20"/>
        </w:rPr>
        <w:t>should</w:t>
      </w:r>
      <w:r w:rsidR="00F4295E">
        <w:rPr>
          <w:color w:val="231F20"/>
          <w:spacing w:val="-10"/>
          <w:w w:val="105"/>
          <w:sz w:val="20"/>
          <w:szCs w:val="20"/>
        </w:rPr>
        <w:t xml:space="preserve"> </w:t>
      </w:r>
      <w:r w:rsidR="00F4295E">
        <w:rPr>
          <w:color w:val="231F20"/>
          <w:w w:val="105"/>
          <w:sz w:val="20"/>
          <w:szCs w:val="20"/>
        </w:rPr>
        <w:t>be</w:t>
      </w:r>
      <w:r w:rsidR="00F4295E">
        <w:rPr>
          <w:color w:val="231F20"/>
          <w:spacing w:val="-10"/>
          <w:w w:val="105"/>
          <w:sz w:val="20"/>
          <w:szCs w:val="20"/>
        </w:rPr>
        <w:t xml:space="preserve"> </w:t>
      </w:r>
      <w:r w:rsidR="00F4295E">
        <w:rPr>
          <w:color w:val="231F20"/>
          <w:w w:val="105"/>
          <w:sz w:val="20"/>
          <w:szCs w:val="20"/>
        </w:rPr>
        <w:t>funded.</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4"/>
        <w:rPr>
          <w:sz w:val="24"/>
          <w:szCs w:val="24"/>
        </w:rPr>
      </w:pPr>
      <w:r>
        <w:rPr>
          <w:noProof/>
        </w:rPr>
        <mc:AlternateContent>
          <mc:Choice Requires="wps">
            <w:drawing>
              <wp:anchor distT="0" distB="0" distL="0" distR="0" simplePos="0" relativeHeight="251697664" behindDoc="0" locked="0" layoutInCell="0" allowOverlap="1">
                <wp:simplePos x="0" y="0"/>
                <wp:positionH relativeFrom="page">
                  <wp:posOffset>719455</wp:posOffset>
                </wp:positionH>
                <wp:positionV relativeFrom="paragraph">
                  <wp:posOffset>216535</wp:posOffset>
                </wp:positionV>
                <wp:extent cx="6120130" cy="12700"/>
                <wp:effectExtent l="0" t="0" r="0" b="0"/>
                <wp:wrapTopAndBottom/>
                <wp:docPr id="171"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24D2F7" id="Freeform 620"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7.05pt,538.5pt,17.0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37</w:t>
      </w:r>
    </w:p>
    <w:p w:rsidR="00000000" w:rsidRDefault="00F4295E">
      <w:pPr>
        <w:pStyle w:val="BodyText"/>
        <w:tabs>
          <w:tab w:val="right" w:pos="9751"/>
        </w:tabs>
        <w:kinsoku w:val="0"/>
        <w:overflowPunct w:val="0"/>
        <w:spacing w:before="101"/>
        <w:ind w:left="113"/>
        <w:rPr>
          <w:color w:val="AC1F24"/>
          <w:position w:val="-2"/>
        </w:rPr>
        <w:sectPr w:rsidR="00000000">
          <w:type w:val="continuous"/>
          <w:pgSz w:w="11910" w:h="16840"/>
          <w:pgMar w:top="1580" w:right="800" w:bottom="280" w:left="1020" w:header="720" w:footer="720" w:gutter="0"/>
          <w:cols w:space="720" w:equalWidth="0">
            <w:col w:w="10090"/>
          </w:cols>
          <w:noEndnote/>
        </w:sectPr>
      </w:pPr>
    </w:p>
    <w:p w:rsidR="00000000" w:rsidRDefault="00EA3998">
      <w:pPr>
        <w:pStyle w:val="BodyText"/>
        <w:tabs>
          <w:tab w:val="left" w:pos="2551"/>
        </w:tabs>
        <w:kinsoku w:val="0"/>
        <w:overflowPunct w:val="0"/>
        <w:spacing w:before="71" w:line="235" w:lineRule="auto"/>
        <w:ind w:left="2551" w:right="455" w:hanging="2325"/>
        <w:rPr>
          <w:color w:val="231F20"/>
          <w:spacing w:val="-3"/>
          <w:w w:val="105"/>
          <w:sz w:val="20"/>
          <w:szCs w:val="20"/>
        </w:rPr>
      </w:pPr>
      <w:r>
        <w:rPr>
          <w:noProof/>
        </w:rPr>
        <mc:AlternateContent>
          <mc:Choice Requires="wpg">
            <w:drawing>
              <wp:anchor distT="0" distB="0" distL="0" distR="0" simplePos="0" relativeHeight="251698688" behindDoc="0" locked="0" layoutInCell="0" allowOverlap="1">
                <wp:simplePos x="0" y="0"/>
                <wp:positionH relativeFrom="page">
                  <wp:posOffset>719455</wp:posOffset>
                </wp:positionH>
                <wp:positionV relativeFrom="paragraph">
                  <wp:posOffset>689610</wp:posOffset>
                </wp:positionV>
                <wp:extent cx="6120130" cy="12700"/>
                <wp:effectExtent l="0" t="0" r="0" b="0"/>
                <wp:wrapTopAndBottom/>
                <wp:docPr id="168"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086"/>
                          <a:chExt cx="9638" cy="20"/>
                        </a:xfrm>
                      </wpg:grpSpPr>
                      <wps:wsp>
                        <wps:cNvPr id="169" name="Freeform 622"/>
                        <wps:cNvSpPr>
                          <a:spLocks/>
                        </wps:cNvSpPr>
                        <wps:spPr bwMode="auto">
                          <a:xfrm>
                            <a:off x="1133" y="109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623"/>
                        <wps:cNvSpPr>
                          <a:spLocks/>
                        </wps:cNvSpPr>
                        <wps:spPr bwMode="auto">
                          <a:xfrm>
                            <a:off x="3458" y="109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BAF2F" id="Group 621" o:spid="_x0000_s1026" style="position:absolute;margin-left:56.65pt;margin-top:54.3pt;width:481.9pt;height:1pt;z-index:251698688;mso-wrap-distance-left:0;mso-wrap-distance-right:0;mso-position-horizontal-relative:page" coordorigin="1133,108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" o:allowincell="f">
                <v:shape id="Freeform 622" o:spid="_x0000_s1027" style="position:absolute;left:1133;top:109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" path="m,l2324,e" filled="f" strokecolor="#3ea7b4" strokeweight=".5pt">
                  <v:path arrowok="t" o:connecttype="custom" o:connectlocs="0,0;2324,0" o:connectangles="0,0"/>
                </v:shape>
                <v:shape id="Freeform 623" o:spid="_x0000_s1028" style="position:absolute;left:3458;top:109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" path="m,l7313,e" filled="f" strokecolor="#3ea7b4" strokeweight=".5pt">
                  <v:path arrowok="t" o:connecttype="custom" o:connectlocs="0,0;7313,0" o:connectangles="0,0"/>
                </v:shape>
                <w10:wrap type="topAndBottom" anchorx="page"/>
              </v:group>
            </w:pict>
          </mc:Fallback>
        </mc:AlternateContent>
      </w:r>
      <w:r w:rsidR="00F4295E">
        <w:rPr>
          <w:color w:val="231F20"/>
          <w:spacing w:val="-3"/>
          <w:w w:val="105"/>
          <w:sz w:val="20"/>
          <w:szCs w:val="20"/>
        </w:rPr>
        <w:t>KOMPAK-Level</w:t>
      </w:r>
      <w:r w:rsidR="00F4295E">
        <w:rPr>
          <w:color w:val="231F20"/>
          <w:spacing w:val="-3"/>
          <w:w w:val="105"/>
          <w:sz w:val="20"/>
          <w:szCs w:val="20"/>
        </w:rPr>
        <w:tab/>
      </w:r>
      <w:r w:rsidR="00F4295E">
        <w:rPr>
          <w:color w:val="231F20"/>
          <w:w w:val="105"/>
          <w:sz w:val="20"/>
          <w:szCs w:val="20"/>
        </w:rPr>
        <w:t xml:space="preserve">Performance management processes that are focused on monitoring, assessing, documenting, or communicating </w:t>
      </w:r>
      <w:r w:rsidR="00F4295E">
        <w:rPr>
          <w:color w:val="231F20"/>
          <w:spacing w:val="-4"/>
          <w:w w:val="105"/>
          <w:sz w:val="20"/>
          <w:szCs w:val="20"/>
        </w:rPr>
        <w:t xml:space="preserve">KOMPAK’s </w:t>
      </w:r>
      <w:r w:rsidR="00F4295E">
        <w:rPr>
          <w:color w:val="231F20"/>
          <w:w w:val="105"/>
          <w:sz w:val="20"/>
          <w:szCs w:val="20"/>
        </w:rPr>
        <w:t>overall performance as a program/ facility</w:t>
      </w:r>
      <w:r w:rsidR="00F4295E">
        <w:rPr>
          <w:color w:val="231F20"/>
          <w:spacing w:val="-19"/>
          <w:w w:val="105"/>
          <w:sz w:val="20"/>
          <w:szCs w:val="20"/>
        </w:rPr>
        <w:t xml:space="preserve"> </w:t>
      </w:r>
      <w:r w:rsidR="00F4295E">
        <w:rPr>
          <w:color w:val="231F20"/>
          <w:w w:val="105"/>
          <w:sz w:val="20"/>
          <w:szCs w:val="20"/>
        </w:rPr>
        <w:t>(in</w:t>
      </w:r>
      <w:r w:rsidR="00F4295E">
        <w:rPr>
          <w:color w:val="231F20"/>
          <w:spacing w:val="-19"/>
          <w:w w:val="105"/>
          <w:sz w:val="20"/>
          <w:szCs w:val="20"/>
        </w:rPr>
        <w:t xml:space="preserve"> </w:t>
      </w:r>
      <w:r w:rsidR="00F4295E">
        <w:rPr>
          <w:color w:val="231F20"/>
          <w:w w:val="105"/>
          <w:sz w:val="20"/>
          <w:szCs w:val="20"/>
        </w:rPr>
        <w:t>contrast</w:t>
      </w:r>
      <w:r w:rsidR="00F4295E">
        <w:rPr>
          <w:color w:val="231F20"/>
          <w:spacing w:val="-18"/>
          <w:w w:val="105"/>
          <w:sz w:val="20"/>
          <w:szCs w:val="20"/>
        </w:rPr>
        <w:t xml:space="preserve"> </w:t>
      </w:r>
      <w:r w:rsidR="00F4295E">
        <w:rPr>
          <w:color w:val="231F20"/>
          <w:w w:val="105"/>
          <w:sz w:val="20"/>
          <w:szCs w:val="20"/>
        </w:rPr>
        <w:t>to</w:t>
      </w:r>
      <w:r w:rsidR="00F4295E">
        <w:rPr>
          <w:color w:val="231F20"/>
          <w:spacing w:val="-19"/>
          <w:w w:val="105"/>
          <w:sz w:val="20"/>
          <w:szCs w:val="20"/>
        </w:rPr>
        <w:t xml:space="preserve"> </w:t>
      </w:r>
      <w:r w:rsidR="00F4295E">
        <w:rPr>
          <w:color w:val="231F20"/>
          <w:w w:val="105"/>
          <w:sz w:val="20"/>
          <w:szCs w:val="20"/>
        </w:rPr>
        <w:t>processes</w:t>
      </w:r>
      <w:r w:rsidR="00F4295E">
        <w:rPr>
          <w:color w:val="231F20"/>
          <w:spacing w:val="-19"/>
          <w:w w:val="105"/>
          <w:sz w:val="20"/>
          <w:szCs w:val="20"/>
        </w:rPr>
        <w:t xml:space="preserve"> </w:t>
      </w:r>
      <w:r w:rsidR="00F4295E">
        <w:rPr>
          <w:color w:val="231F20"/>
          <w:w w:val="105"/>
          <w:sz w:val="20"/>
          <w:szCs w:val="20"/>
        </w:rPr>
        <w:t>that</w:t>
      </w:r>
      <w:r w:rsidR="00F4295E">
        <w:rPr>
          <w:color w:val="231F20"/>
          <w:spacing w:val="-19"/>
          <w:w w:val="105"/>
          <w:sz w:val="20"/>
          <w:szCs w:val="20"/>
        </w:rPr>
        <w:t xml:space="preserve"> </w:t>
      </w:r>
      <w:r w:rsidR="00F4295E">
        <w:rPr>
          <w:color w:val="231F20"/>
          <w:w w:val="105"/>
          <w:sz w:val="20"/>
          <w:szCs w:val="20"/>
        </w:rPr>
        <w:t>monitor,</w:t>
      </w:r>
      <w:r w:rsidR="00F4295E">
        <w:rPr>
          <w:color w:val="231F20"/>
          <w:spacing w:val="-18"/>
          <w:w w:val="105"/>
          <w:sz w:val="20"/>
          <w:szCs w:val="20"/>
        </w:rPr>
        <w:t xml:space="preserve"> </w:t>
      </w:r>
      <w:r w:rsidR="00F4295E">
        <w:rPr>
          <w:color w:val="231F20"/>
          <w:w w:val="105"/>
          <w:sz w:val="20"/>
          <w:szCs w:val="20"/>
        </w:rPr>
        <w:t>assess,</w:t>
      </w:r>
      <w:r w:rsidR="00F4295E">
        <w:rPr>
          <w:color w:val="231F20"/>
          <w:spacing w:val="-19"/>
          <w:w w:val="105"/>
          <w:sz w:val="20"/>
          <w:szCs w:val="20"/>
        </w:rPr>
        <w:t xml:space="preserve"> </w:t>
      </w:r>
      <w:r w:rsidR="00F4295E">
        <w:rPr>
          <w:color w:val="231F20"/>
          <w:w w:val="105"/>
          <w:sz w:val="20"/>
          <w:szCs w:val="20"/>
        </w:rPr>
        <w:t>document,</w:t>
      </w:r>
      <w:r w:rsidR="00F4295E">
        <w:rPr>
          <w:color w:val="231F20"/>
          <w:spacing w:val="-19"/>
          <w:w w:val="105"/>
          <w:sz w:val="20"/>
          <w:szCs w:val="20"/>
        </w:rPr>
        <w:t xml:space="preserve"> </w:t>
      </w:r>
      <w:r w:rsidR="00F4295E">
        <w:rPr>
          <w:color w:val="231F20"/>
          <w:w w:val="105"/>
          <w:sz w:val="20"/>
          <w:szCs w:val="20"/>
        </w:rPr>
        <w:t>or</w:t>
      </w:r>
      <w:r w:rsidR="00F4295E">
        <w:rPr>
          <w:color w:val="231F20"/>
          <w:spacing w:val="-18"/>
          <w:w w:val="105"/>
          <w:sz w:val="20"/>
          <w:szCs w:val="20"/>
        </w:rPr>
        <w:t xml:space="preserve"> </w:t>
      </w:r>
      <w:r w:rsidR="00F4295E">
        <w:rPr>
          <w:color w:val="231F20"/>
          <w:w w:val="105"/>
          <w:sz w:val="20"/>
          <w:szCs w:val="20"/>
        </w:rPr>
        <w:t>communicate</w:t>
      </w:r>
      <w:r w:rsidR="00F4295E">
        <w:rPr>
          <w:color w:val="231F20"/>
          <w:spacing w:val="-19"/>
          <w:w w:val="105"/>
          <w:sz w:val="20"/>
          <w:szCs w:val="20"/>
        </w:rPr>
        <w:t xml:space="preserve"> </w:t>
      </w:r>
      <w:r w:rsidR="00F4295E">
        <w:rPr>
          <w:color w:val="231F20"/>
          <w:w w:val="105"/>
          <w:sz w:val="20"/>
          <w:szCs w:val="20"/>
        </w:rPr>
        <w:t>the performance</w:t>
      </w:r>
      <w:r w:rsidR="00F4295E">
        <w:rPr>
          <w:color w:val="231F20"/>
          <w:spacing w:val="-11"/>
          <w:w w:val="105"/>
          <w:sz w:val="20"/>
          <w:szCs w:val="20"/>
        </w:rPr>
        <w:t xml:space="preserve"> </w:t>
      </w:r>
      <w:r w:rsidR="00F4295E">
        <w:rPr>
          <w:color w:val="231F20"/>
          <w:w w:val="105"/>
          <w:sz w:val="20"/>
          <w:szCs w:val="20"/>
        </w:rPr>
        <w:t>of</w:t>
      </w:r>
      <w:r w:rsidR="00F4295E">
        <w:rPr>
          <w:color w:val="231F20"/>
          <w:spacing w:val="-11"/>
          <w:w w:val="105"/>
          <w:sz w:val="20"/>
          <w:szCs w:val="20"/>
        </w:rPr>
        <w:t xml:space="preserve"> </w:t>
      </w:r>
      <w:r w:rsidR="00F4295E">
        <w:rPr>
          <w:color w:val="231F20"/>
          <w:w w:val="105"/>
          <w:sz w:val="20"/>
          <w:szCs w:val="20"/>
        </w:rPr>
        <w:t>one</w:t>
      </w:r>
      <w:r w:rsidR="00F4295E">
        <w:rPr>
          <w:color w:val="231F20"/>
          <w:spacing w:val="-10"/>
          <w:w w:val="105"/>
          <w:sz w:val="20"/>
          <w:szCs w:val="20"/>
        </w:rPr>
        <w:t xml:space="preserve"> </w:t>
      </w:r>
      <w:r w:rsidR="00F4295E">
        <w:rPr>
          <w:color w:val="231F20"/>
          <w:w w:val="105"/>
          <w:sz w:val="20"/>
          <w:szCs w:val="20"/>
        </w:rPr>
        <w:t>or</w:t>
      </w:r>
      <w:r w:rsidR="00F4295E">
        <w:rPr>
          <w:color w:val="231F20"/>
          <w:spacing w:val="-11"/>
          <w:w w:val="105"/>
          <w:sz w:val="20"/>
          <w:szCs w:val="20"/>
        </w:rPr>
        <w:t xml:space="preserve"> </w:t>
      </w:r>
      <w:r w:rsidR="00F4295E">
        <w:rPr>
          <w:color w:val="231F20"/>
          <w:w w:val="105"/>
          <w:sz w:val="20"/>
          <w:szCs w:val="20"/>
        </w:rPr>
        <w:t>more</w:t>
      </w:r>
      <w:r w:rsidR="00F4295E">
        <w:rPr>
          <w:color w:val="231F20"/>
          <w:spacing w:val="-11"/>
          <w:w w:val="105"/>
          <w:sz w:val="20"/>
          <w:szCs w:val="20"/>
        </w:rPr>
        <w:t xml:space="preserve"> </w:t>
      </w:r>
      <w:r w:rsidR="00F4295E">
        <w:rPr>
          <w:color w:val="231F20"/>
          <w:w w:val="105"/>
          <w:sz w:val="20"/>
          <w:szCs w:val="20"/>
        </w:rPr>
        <w:t>Activities).</w:t>
      </w:r>
      <w:r w:rsidR="00F4295E">
        <w:rPr>
          <w:color w:val="231F20"/>
          <w:spacing w:val="-10"/>
          <w:w w:val="105"/>
          <w:sz w:val="20"/>
          <w:szCs w:val="20"/>
        </w:rPr>
        <w:t xml:space="preserve"> </w:t>
      </w:r>
      <w:r w:rsidR="00F4295E">
        <w:rPr>
          <w:color w:val="231F20"/>
          <w:w w:val="105"/>
          <w:sz w:val="20"/>
          <w:szCs w:val="20"/>
        </w:rPr>
        <w:t>Compare</w:t>
      </w:r>
      <w:r w:rsidR="00F4295E">
        <w:rPr>
          <w:color w:val="231F20"/>
          <w:spacing w:val="-11"/>
          <w:w w:val="105"/>
          <w:sz w:val="20"/>
          <w:szCs w:val="20"/>
        </w:rPr>
        <w:t xml:space="preserve"> </w:t>
      </w:r>
      <w:r w:rsidR="00F4295E">
        <w:rPr>
          <w:color w:val="231F20"/>
          <w:w w:val="105"/>
          <w:sz w:val="20"/>
          <w:szCs w:val="20"/>
        </w:rPr>
        <w:t>with</w:t>
      </w:r>
      <w:r w:rsidR="00F4295E">
        <w:rPr>
          <w:color w:val="231F20"/>
          <w:spacing w:val="-11"/>
          <w:w w:val="105"/>
          <w:sz w:val="20"/>
          <w:szCs w:val="20"/>
        </w:rPr>
        <w:t xml:space="preserve"> </w:t>
      </w:r>
      <w:r w:rsidR="00F4295E">
        <w:rPr>
          <w:color w:val="231F20"/>
          <w:spacing w:val="-3"/>
          <w:w w:val="105"/>
          <w:sz w:val="20"/>
          <w:szCs w:val="20"/>
        </w:rPr>
        <w:t>‘Activity-level’.</w:t>
      </w:r>
    </w:p>
    <w:p w:rsidR="00000000" w:rsidRDefault="00F4295E">
      <w:pPr>
        <w:pStyle w:val="BodyText"/>
        <w:tabs>
          <w:tab w:val="left" w:pos="2551"/>
        </w:tabs>
        <w:kinsoku w:val="0"/>
        <w:overflowPunct w:val="0"/>
        <w:spacing w:before="42" w:after="58" w:line="235" w:lineRule="auto"/>
        <w:ind w:left="2551" w:right="494" w:hanging="2325"/>
        <w:rPr>
          <w:color w:val="231F20"/>
          <w:w w:val="105"/>
          <w:sz w:val="20"/>
          <w:szCs w:val="20"/>
        </w:rPr>
      </w:pPr>
      <w:r>
        <w:rPr>
          <w:color w:val="231F20"/>
          <w:w w:val="105"/>
          <w:sz w:val="20"/>
          <w:szCs w:val="20"/>
        </w:rPr>
        <w:t>Lower-Level</w:t>
      </w:r>
      <w:r>
        <w:rPr>
          <w:color w:val="231F20"/>
          <w:spacing w:val="-21"/>
          <w:w w:val="105"/>
          <w:sz w:val="20"/>
          <w:szCs w:val="20"/>
        </w:rPr>
        <w:t xml:space="preserve"> </w:t>
      </w:r>
      <w:r>
        <w:rPr>
          <w:color w:val="231F20"/>
          <w:w w:val="105"/>
          <w:sz w:val="20"/>
          <w:szCs w:val="20"/>
        </w:rPr>
        <w:t>Outcomes</w:t>
      </w:r>
      <w:r>
        <w:rPr>
          <w:color w:val="231F20"/>
          <w:w w:val="105"/>
          <w:sz w:val="20"/>
          <w:szCs w:val="20"/>
        </w:rPr>
        <w:tab/>
        <w:t>The</w:t>
      </w:r>
      <w:r>
        <w:rPr>
          <w:color w:val="231F20"/>
          <w:spacing w:val="-16"/>
          <w:w w:val="105"/>
          <w:sz w:val="20"/>
          <w:szCs w:val="20"/>
        </w:rPr>
        <w:t xml:space="preserve"> </w:t>
      </w:r>
      <w:r>
        <w:rPr>
          <w:color w:val="231F20"/>
          <w:w w:val="105"/>
          <w:sz w:val="20"/>
          <w:szCs w:val="20"/>
        </w:rPr>
        <w:t>changes</w:t>
      </w:r>
      <w:r>
        <w:rPr>
          <w:color w:val="231F20"/>
          <w:spacing w:val="-16"/>
          <w:w w:val="105"/>
          <w:sz w:val="20"/>
          <w:szCs w:val="20"/>
        </w:rPr>
        <w:t xml:space="preserve"> </w:t>
      </w:r>
      <w:r>
        <w:rPr>
          <w:color w:val="231F20"/>
          <w:w w:val="105"/>
          <w:sz w:val="20"/>
          <w:szCs w:val="20"/>
        </w:rPr>
        <w:t>among</w:t>
      </w:r>
      <w:r>
        <w:rPr>
          <w:color w:val="231F20"/>
          <w:spacing w:val="-17"/>
          <w:w w:val="105"/>
          <w:sz w:val="20"/>
          <w:szCs w:val="20"/>
        </w:rPr>
        <w:t xml:space="preserve"> </w:t>
      </w:r>
      <w:r>
        <w:rPr>
          <w:color w:val="231F20"/>
          <w:w w:val="105"/>
          <w:sz w:val="20"/>
          <w:szCs w:val="20"/>
        </w:rPr>
        <w:t>parties</w:t>
      </w:r>
      <w:r>
        <w:rPr>
          <w:color w:val="231F20"/>
          <w:spacing w:val="-16"/>
          <w:w w:val="105"/>
          <w:sz w:val="20"/>
          <w:szCs w:val="20"/>
        </w:rPr>
        <w:t xml:space="preserve"> </w:t>
      </w:r>
      <w:r>
        <w:rPr>
          <w:color w:val="231F20"/>
          <w:w w:val="105"/>
          <w:sz w:val="20"/>
          <w:szCs w:val="20"/>
        </w:rPr>
        <w:t>external</w:t>
      </w:r>
      <w:r>
        <w:rPr>
          <w:color w:val="231F20"/>
          <w:spacing w:val="-16"/>
          <w:w w:val="105"/>
          <w:sz w:val="20"/>
          <w:szCs w:val="20"/>
        </w:rPr>
        <w:t xml:space="preserve"> </w:t>
      </w:r>
      <w:r>
        <w:rPr>
          <w:color w:val="231F20"/>
          <w:w w:val="105"/>
          <w:sz w:val="20"/>
          <w:szCs w:val="20"/>
        </w:rPr>
        <w:t>to</w:t>
      </w:r>
      <w:r>
        <w:rPr>
          <w:color w:val="231F20"/>
          <w:spacing w:val="-17"/>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program</w:t>
      </w:r>
      <w:r>
        <w:rPr>
          <w:color w:val="231F20"/>
          <w:spacing w:val="-16"/>
          <w:w w:val="105"/>
          <w:sz w:val="20"/>
          <w:szCs w:val="20"/>
        </w:rPr>
        <w:t xml:space="preserve"> </w:t>
      </w:r>
      <w:r>
        <w:rPr>
          <w:color w:val="231F20"/>
          <w:w w:val="105"/>
          <w:sz w:val="20"/>
          <w:szCs w:val="20"/>
        </w:rPr>
        <w:t>that</w:t>
      </w:r>
      <w:r>
        <w:rPr>
          <w:color w:val="231F20"/>
          <w:spacing w:val="-17"/>
          <w:w w:val="105"/>
          <w:sz w:val="20"/>
          <w:szCs w:val="20"/>
        </w:rPr>
        <w:t xml:space="preserve"> </w:t>
      </w:r>
      <w:r>
        <w:rPr>
          <w:color w:val="231F20"/>
          <w:spacing w:val="-3"/>
          <w:w w:val="105"/>
          <w:sz w:val="20"/>
          <w:szCs w:val="20"/>
        </w:rPr>
        <w:t>KOMPAK</w:t>
      </w:r>
      <w:r>
        <w:rPr>
          <w:color w:val="231F20"/>
          <w:spacing w:val="-16"/>
          <w:w w:val="105"/>
          <w:sz w:val="20"/>
          <w:szCs w:val="20"/>
        </w:rPr>
        <w:t xml:space="preserve"> </w:t>
      </w:r>
      <w:r>
        <w:rPr>
          <w:color w:val="231F20"/>
          <w:w w:val="105"/>
          <w:sz w:val="20"/>
          <w:szCs w:val="20"/>
        </w:rPr>
        <w:t>expects</w:t>
      </w:r>
      <w:r>
        <w:rPr>
          <w:color w:val="231F20"/>
          <w:spacing w:val="-16"/>
          <w:w w:val="105"/>
          <w:sz w:val="20"/>
          <w:szCs w:val="20"/>
        </w:rPr>
        <w:t xml:space="preserve"> </w:t>
      </w:r>
      <w:r>
        <w:rPr>
          <w:color w:val="231F20"/>
          <w:w w:val="105"/>
          <w:sz w:val="20"/>
          <w:szCs w:val="20"/>
        </w:rPr>
        <w:t>to</w:t>
      </w:r>
      <w:r>
        <w:rPr>
          <w:color w:val="231F20"/>
          <w:spacing w:val="-17"/>
          <w:w w:val="105"/>
          <w:sz w:val="20"/>
          <w:szCs w:val="20"/>
        </w:rPr>
        <w:t xml:space="preserve"> </w:t>
      </w:r>
      <w:r>
        <w:rPr>
          <w:color w:val="231F20"/>
          <w:w w:val="105"/>
          <w:sz w:val="20"/>
          <w:szCs w:val="20"/>
        </w:rPr>
        <w:t>see</w:t>
      </w:r>
      <w:r>
        <w:rPr>
          <w:color w:val="231F20"/>
          <w:spacing w:val="-16"/>
          <w:w w:val="105"/>
          <w:sz w:val="20"/>
          <w:szCs w:val="20"/>
        </w:rPr>
        <w:t xml:space="preserve"> </w:t>
      </w:r>
      <w:r>
        <w:rPr>
          <w:color w:val="231F20"/>
          <w:w w:val="105"/>
          <w:sz w:val="20"/>
          <w:szCs w:val="20"/>
        </w:rPr>
        <w:t>as</w:t>
      </w:r>
      <w:r>
        <w:rPr>
          <w:color w:val="231F20"/>
          <w:spacing w:val="-16"/>
          <w:w w:val="105"/>
          <w:sz w:val="20"/>
          <w:szCs w:val="20"/>
        </w:rPr>
        <w:t xml:space="preserve"> </w:t>
      </w:r>
      <w:r>
        <w:rPr>
          <w:color w:val="231F20"/>
          <w:spacing w:val="-11"/>
          <w:w w:val="105"/>
          <w:sz w:val="20"/>
          <w:szCs w:val="20"/>
        </w:rPr>
        <w:t xml:space="preserve">a </w:t>
      </w:r>
      <w:r>
        <w:rPr>
          <w:color w:val="231F20"/>
          <w:w w:val="105"/>
          <w:sz w:val="20"/>
          <w:szCs w:val="20"/>
        </w:rPr>
        <w:t>result</w:t>
      </w:r>
      <w:r>
        <w:rPr>
          <w:color w:val="231F20"/>
          <w:spacing w:val="-15"/>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activities</w:t>
      </w:r>
      <w:r>
        <w:rPr>
          <w:color w:val="231F20"/>
          <w:spacing w:val="-14"/>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outputs,</w:t>
      </w:r>
      <w:r>
        <w:rPr>
          <w:color w:val="231F20"/>
          <w:spacing w:val="-14"/>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which</w:t>
      </w:r>
      <w:r>
        <w:rPr>
          <w:color w:val="231F20"/>
          <w:spacing w:val="-15"/>
          <w:w w:val="105"/>
          <w:sz w:val="20"/>
          <w:szCs w:val="20"/>
        </w:rPr>
        <w:t xml:space="preserve"> </w:t>
      </w:r>
      <w:r>
        <w:rPr>
          <w:color w:val="231F20"/>
          <w:w w:val="105"/>
          <w:sz w:val="20"/>
          <w:szCs w:val="20"/>
        </w:rPr>
        <w:t>enable</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contribute</w:t>
      </w:r>
      <w:r>
        <w:rPr>
          <w:color w:val="231F20"/>
          <w:spacing w:val="-14"/>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achievement of higher-level</w:t>
      </w:r>
      <w:r>
        <w:rPr>
          <w:color w:val="231F20"/>
          <w:spacing w:val="-16"/>
          <w:w w:val="105"/>
          <w:sz w:val="20"/>
          <w:szCs w:val="20"/>
        </w:rPr>
        <w:t xml:space="preserve"> </w:t>
      </w:r>
      <w:r>
        <w:rPr>
          <w:color w:val="231F20"/>
          <w:w w:val="105"/>
          <w:sz w:val="20"/>
          <w:szCs w:val="20"/>
        </w:rPr>
        <w:t>results.</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2540" r="12065" b="3810"/>
                <wp:docPr id="16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66" name="Freeform 625"/>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626"/>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6C3136" id="Group 62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">
                <v:shape id="Freeform 625"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" path="m,l2324,e" filled="f" strokecolor="#3ea7b4" strokeweight=".5pt">
                  <v:path arrowok="t" o:connecttype="custom" o:connectlocs="0,0;2324,0" o:connectangles="0,0"/>
                </v:shape>
                <v:shape id="Freeform 626"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582" w:hanging="2325"/>
        <w:rPr>
          <w:color w:val="231F20"/>
          <w:w w:val="105"/>
          <w:sz w:val="20"/>
          <w:szCs w:val="20"/>
        </w:rPr>
      </w:pPr>
      <w:r>
        <w:rPr>
          <w:noProof/>
        </w:rPr>
        <mc:AlternateContent>
          <mc:Choice Requires="wpg">
            <w:drawing>
              <wp:anchor distT="0" distB="0" distL="0" distR="0" simplePos="0" relativeHeight="251699712" behindDoc="0" locked="0" layoutInCell="0" allowOverlap="1">
                <wp:simplePos x="0" y="0"/>
                <wp:positionH relativeFrom="page">
                  <wp:posOffset>719455</wp:posOffset>
                </wp:positionH>
                <wp:positionV relativeFrom="paragraph">
                  <wp:posOffset>530860</wp:posOffset>
                </wp:positionV>
                <wp:extent cx="6120130" cy="12700"/>
                <wp:effectExtent l="0" t="0" r="0" b="0"/>
                <wp:wrapTopAndBottom/>
                <wp:docPr id="162"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6"/>
                          <a:chExt cx="9638" cy="20"/>
                        </a:xfrm>
                      </wpg:grpSpPr>
                      <wps:wsp>
                        <wps:cNvPr id="163" name="Freeform 628"/>
                        <wps:cNvSpPr>
                          <a:spLocks/>
                        </wps:cNvSpPr>
                        <wps:spPr bwMode="auto">
                          <a:xfrm>
                            <a:off x="1133" y="84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629"/>
                        <wps:cNvSpPr>
                          <a:spLocks/>
                        </wps:cNvSpPr>
                        <wps:spPr bwMode="auto">
                          <a:xfrm>
                            <a:off x="3458" y="84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5BEB4" id="Group 627" o:spid="_x0000_s1026" style="position:absolute;margin-left:56.65pt;margin-top:41.8pt;width:481.9pt;height:1pt;z-index:251699712;mso-wrap-distance-left:0;mso-wrap-distance-right:0;mso-position-horizontal-relative:page" coordorigin="1133,83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" o:allowincell="f">
                <v:shape id="Freeform 628" o:spid="_x0000_s1027" style="position:absolute;left:1133;top:84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" path="m,l2324,e" filled="f" strokecolor="#3ea7b4" strokeweight=".5pt">
                  <v:path arrowok="t" o:connecttype="custom" o:connectlocs="0,0;2324,0" o:connectangles="0,0"/>
                </v:shape>
                <v:shape id="Freeform 629" o:spid="_x0000_s1028" style="position:absolute;left:3458;top:84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Monitoring</w:t>
      </w:r>
      <w:r w:rsidR="00F4295E">
        <w:rPr>
          <w:color w:val="231F20"/>
          <w:w w:val="105"/>
          <w:sz w:val="20"/>
          <w:szCs w:val="20"/>
        </w:rPr>
        <w:tab/>
        <w:t>The</w:t>
      </w:r>
      <w:r w:rsidR="00F4295E">
        <w:rPr>
          <w:color w:val="231F20"/>
          <w:spacing w:val="-13"/>
          <w:w w:val="105"/>
          <w:sz w:val="20"/>
          <w:szCs w:val="20"/>
        </w:rPr>
        <w:t xml:space="preserve"> </w:t>
      </w:r>
      <w:r w:rsidR="00F4295E">
        <w:rPr>
          <w:color w:val="231F20"/>
          <w:w w:val="105"/>
          <w:sz w:val="20"/>
          <w:szCs w:val="20"/>
        </w:rPr>
        <w:t>ongoing</w:t>
      </w:r>
      <w:r w:rsidR="00F4295E">
        <w:rPr>
          <w:color w:val="231F20"/>
          <w:spacing w:val="-12"/>
          <w:w w:val="105"/>
          <w:sz w:val="20"/>
          <w:szCs w:val="20"/>
        </w:rPr>
        <w:t xml:space="preserve"> </w:t>
      </w:r>
      <w:r w:rsidR="00F4295E">
        <w:rPr>
          <w:color w:val="231F20"/>
          <w:w w:val="105"/>
          <w:sz w:val="20"/>
          <w:szCs w:val="20"/>
        </w:rPr>
        <w:t>systematic</w:t>
      </w:r>
      <w:r w:rsidR="00F4295E">
        <w:rPr>
          <w:color w:val="231F20"/>
          <w:spacing w:val="-12"/>
          <w:w w:val="105"/>
          <w:sz w:val="20"/>
          <w:szCs w:val="20"/>
        </w:rPr>
        <w:t xml:space="preserve"> </w:t>
      </w:r>
      <w:r w:rsidR="00F4295E">
        <w:rPr>
          <w:color w:val="231F20"/>
          <w:w w:val="105"/>
          <w:sz w:val="20"/>
          <w:szCs w:val="20"/>
        </w:rPr>
        <w:t>collection</w:t>
      </w:r>
      <w:r w:rsidR="00F4295E">
        <w:rPr>
          <w:color w:val="231F20"/>
          <w:spacing w:val="-12"/>
          <w:w w:val="105"/>
          <w:sz w:val="20"/>
          <w:szCs w:val="20"/>
        </w:rPr>
        <w:t xml:space="preserve"> </w:t>
      </w:r>
      <w:r w:rsidR="00F4295E">
        <w:rPr>
          <w:color w:val="231F20"/>
          <w:w w:val="105"/>
          <w:sz w:val="20"/>
          <w:szCs w:val="20"/>
        </w:rPr>
        <w:t>of</w:t>
      </w:r>
      <w:r w:rsidR="00F4295E">
        <w:rPr>
          <w:color w:val="231F20"/>
          <w:spacing w:val="-12"/>
          <w:w w:val="105"/>
          <w:sz w:val="20"/>
          <w:szCs w:val="20"/>
        </w:rPr>
        <w:t xml:space="preserve"> </w:t>
      </w:r>
      <w:r w:rsidR="00F4295E">
        <w:rPr>
          <w:color w:val="231F20"/>
          <w:w w:val="105"/>
          <w:sz w:val="20"/>
          <w:szCs w:val="20"/>
        </w:rPr>
        <w:t>data</w:t>
      </w:r>
      <w:r w:rsidR="00F4295E">
        <w:rPr>
          <w:color w:val="231F20"/>
          <w:spacing w:val="-12"/>
          <w:w w:val="105"/>
          <w:sz w:val="20"/>
          <w:szCs w:val="20"/>
        </w:rPr>
        <w:t xml:space="preserve"> </w:t>
      </w:r>
      <w:r w:rsidR="00F4295E">
        <w:rPr>
          <w:color w:val="231F20"/>
          <w:w w:val="105"/>
          <w:sz w:val="20"/>
          <w:szCs w:val="20"/>
        </w:rPr>
        <w:t>on</w:t>
      </w:r>
      <w:r w:rsidR="00F4295E">
        <w:rPr>
          <w:color w:val="231F20"/>
          <w:spacing w:val="-12"/>
          <w:w w:val="105"/>
          <w:sz w:val="20"/>
          <w:szCs w:val="20"/>
        </w:rPr>
        <w:t xml:space="preserve"> </w:t>
      </w:r>
      <w:r w:rsidR="00F4295E">
        <w:rPr>
          <w:color w:val="231F20"/>
          <w:w w:val="105"/>
          <w:sz w:val="20"/>
          <w:szCs w:val="20"/>
        </w:rPr>
        <w:t>specified</w:t>
      </w:r>
      <w:r w:rsidR="00F4295E">
        <w:rPr>
          <w:color w:val="231F20"/>
          <w:spacing w:val="-13"/>
          <w:w w:val="105"/>
          <w:sz w:val="20"/>
          <w:szCs w:val="20"/>
        </w:rPr>
        <w:t xml:space="preserve"> </w:t>
      </w:r>
      <w:r w:rsidR="00F4295E">
        <w:rPr>
          <w:color w:val="231F20"/>
          <w:w w:val="105"/>
          <w:sz w:val="20"/>
          <w:szCs w:val="20"/>
        </w:rPr>
        <w:t>indicators</w:t>
      </w:r>
      <w:r w:rsidR="00F4295E">
        <w:rPr>
          <w:color w:val="231F20"/>
          <w:spacing w:val="-12"/>
          <w:w w:val="105"/>
          <w:sz w:val="20"/>
          <w:szCs w:val="20"/>
        </w:rPr>
        <w:t xml:space="preserve"> </w:t>
      </w:r>
      <w:r w:rsidR="00F4295E">
        <w:rPr>
          <w:color w:val="231F20"/>
          <w:w w:val="105"/>
          <w:sz w:val="20"/>
          <w:szCs w:val="20"/>
        </w:rPr>
        <w:t>to</w:t>
      </w:r>
      <w:r w:rsidR="00F4295E">
        <w:rPr>
          <w:color w:val="231F20"/>
          <w:spacing w:val="-12"/>
          <w:w w:val="105"/>
          <w:sz w:val="20"/>
          <w:szCs w:val="20"/>
        </w:rPr>
        <w:t xml:space="preserve"> </w:t>
      </w:r>
      <w:r w:rsidR="00F4295E">
        <w:rPr>
          <w:color w:val="231F20"/>
          <w:w w:val="105"/>
          <w:sz w:val="20"/>
          <w:szCs w:val="20"/>
        </w:rPr>
        <w:t>enable</w:t>
      </w:r>
      <w:r w:rsidR="00F4295E">
        <w:rPr>
          <w:color w:val="231F20"/>
          <w:spacing w:val="-12"/>
          <w:w w:val="105"/>
          <w:sz w:val="20"/>
          <w:szCs w:val="20"/>
        </w:rPr>
        <w:t xml:space="preserve"> </w:t>
      </w:r>
      <w:r w:rsidR="00F4295E">
        <w:rPr>
          <w:color w:val="231F20"/>
          <w:spacing w:val="-3"/>
          <w:w w:val="105"/>
          <w:sz w:val="20"/>
          <w:szCs w:val="20"/>
        </w:rPr>
        <w:t xml:space="preserve">tracking </w:t>
      </w:r>
      <w:r w:rsidR="00F4295E">
        <w:rPr>
          <w:color w:val="231F20"/>
          <w:w w:val="105"/>
          <w:sz w:val="20"/>
          <w:szCs w:val="20"/>
        </w:rPr>
        <w:t>of investment progress. It is common to monitor expenditure, commitments, activities,</w:t>
      </w:r>
      <w:r w:rsidR="00F4295E">
        <w:rPr>
          <w:color w:val="231F20"/>
          <w:spacing w:val="-9"/>
          <w:w w:val="105"/>
          <w:sz w:val="20"/>
          <w:szCs w:val="20"/>
        </w:rPr>
        <w:t xml:space="preserve"> </w:t>
      </w:r>
      <w:r w:rsidR="00F4295E">
        <w:rPr>
          <w:color w:val="231F20"/>
          <w:w w:val="105"/>
          <w:sz w:val="20"/>
          <w:szCs w:val="20"/>
        </w:rPr>
        <w:t>the</w:t>
      </w:r>
      <w:r w:rsidR="00F4295E">
        <w:rPr>
          <w:color w:val="231F20"/>
          <w:spacing w:val="-8"/>
          <w:w w:val="105"/>
          <w:sz w:val="20"/>
          <w:szCs w:val="20"/>
        </w:rPr>
        <w:t xml:space="preserve"> </w:t>
      </w:r>
      <w:r w:rsidR="00F4295E">
        <w:rPr>
          <w:color w:val="231F20"/>
          <w:w w:val="105"/>
          <w:sz w:val="20"/>
          <w:szCs w:val="20"/>
        </w:rPr>
        <w:t>achievement</w:t>
      </w:r>
      <w:r w:rsidR="00F4295E">
        <w:rPr>
          <w:color w:val="231F20"/>
          <w:spacing w:val="-8"/>
          <w:w w:val="105"/>
          <w:sz w:val="20"/>
          <w:szCs w:val="20"/>
        </w:rPr>
        <w:t xml:space="preserve"> </w:t>
      </w:r>
      <w:r w:rsidR="00F4295E">
        <w:rPr>
          <w:color w:val="231F20"/>
          <w:w w:val="105"/>
          <w:sz w:val="20"/>
          <w:szCs w:val="20"/>
        </w:rPr>
        <w:t>of</w:t>
      </w:r>
      <w:r w:rsidR="00F4295E">
        <w:rPr>
          <w:color w:val="231F20"/>
          <w:spacing w:val="-9"/>
          <w:w w:val="105"/>
          <w:sz w:val="20"/>
          <w:szCs w:val="20"/>
        </w:rPr>
        <w:t xml:space="preserve"> </w:t>
      </w:r>
      <w:r w:rsidR="00F4295E">
        <w:rPr>
          <w:color w:val="231F20"/>
          <w:w w:val="105"/>
          <w:sz w:val="20"/>
          <w:szCs w:val="20"/>
        </w:rPr>
        <w:t>milestones</w:t>
      </w:r>
      <w:r w:rsidR="00F4295E">
        <w:rPr>
          <w:color w:val="231F20"/>
          <w:spacing w:val="-8"/>
          <w:w w:val="105"/>
          <w:sz w:val="20"/>
          <w:szCs w:val="20"/>
        </w:rPr>
        <w:t xml:space="preserve"> </w:t>
      </w:r>
      <w:r w:rsidR="00F4295E">
        <w:rPr>
          <w:color w:val="231F20"/>
          <w:w w:val="105"/>
          <w:sz w:val="20"/>
          <w:szCs w:val="20"/>
        </w:rPr>
        <w:t>and</w:t>
      </w:r>
      <w:r w:rsidR="00F4295E">
        <w:rPr>
          <w:color w:val="231F20"/>
          <w:spacing w:val="-8"/>
          <w:w w:val="105"/>
          <w:sz w:val="20"/>
          <w:szCs w:val="20"/>
        </w:rPr>
        <w:t xml:space="preserve"> </w:t>
      </w:r>
      <w:r w:rsidR="00F4295E">
        <w:rPr>
          <w:color w:val="231F20"/>
          <w:w w:val="105"/>
          <w:sz w:val="20"/>
          <w:szCs w:val="20"/>
        </w:rPr>
        <w:t>results.</w:t>
      </w:r>
    </w:p>
    <w:p w:rsidR="00000000" w:rsidRDefault="00F4295E">
      <w:pPr>
        <w:pStyle w:val="BodyText"/>
        <w:tabs>
          <w:tab w:val="left" w:pos="2551"/>
        </w:tabs>
        <w:kinsoku w:val="0"/>
        <w:overflowPunct w:val="0"/>
        <w:spacing w:before="43" w:after="56" w:line="235" w:lineRule="auto"/>
        <w:ind w:left="2551" w:right="1051" w:hanging="2325"/>
        <w:rPr>
          <w:color w:val="231F20"/>
          <w:w w:val="105"/>
          <w:sz w:val="20"/>
          <w:szCs w:val="20"/>
        </w:rPr>
      </w:pPr>
      <w:r>
        <w:rPr>
          <w:color w:val="231F20"/>
          <w:w w:val="105"/>
          <w:sz w:val="20"/>
          <w:szCs w:val="20"/>
        </w:rPr>
        <w:t>Outcomes</w:t>
      </w:r>
      <w:r>
        <w:rPr>
          <w:color w:val="231F20"/>
          <w:w w:val="105"/>
          <w:sz w:val="20"/>
          <w:szCs w:val="20"/>
        </w:rPr>
        <w:tab/>
        <w:t>Desired</w:t>
      </w:r>
      <w:r>
        <w:rPr>
          <w:color w:val="231F20"/>
          <w:spacing w:val="-19"/>
          <w:w w:val="105"/>
          <w:sz w:val="20"/>
          <w:szCs w:val="20"/>
        </w:rPr>
        <w:t xml:space="preserve"> </w:t>
      </w:r>
      <w:r>
        <w:rPr>
          <w:color w:val="231F20"/>
          <w:w w:val="105"/>
          <w:sz w:val="20"/>
          <w:szCs w:val="20"/>
        </w:rPr>
        <w:t>development</w:t>
      </w:r>
      <w:r>
        <w:rPr>
          <w:color w:val="231F20"/>
          <w:spacing w:val="-18"/>
          <w:w w:val="105"/>
          <w:sz w:val="20"/>
          <w:szCs w:val="20"/>
        </w:rPr>
        <w:t xml:space="preserve"> </w:t>
      </w:r>
      <w:r>
        <w:rPr>
          <w:color w:val="231F20"/>
          <w:w w:val="105"/>
          <w:sz w:val="20"/>
          <w:szCs w:val="20"/>
        </w:rPr>
        <w:t>changes</w:t>
      </w:r>
      <w:r>
        <w:rPr>
          <w:color w:val="231F20"/>
          <w:spacing w:val="-18"/>
          <w:w w:val="105"/>
          <w:sz w:val="20"/>
          <w:szCs w:val="20"/>
        </w:rPr>
        <w:t xml:space="preserve"> </w:t>
      </w:r>
      <w:r>
        <w:rPr>
          <w:color w:val="231F20"/>
          <w:w w:val="105"/>
          <w:sz w:val="20"/>
          <w:szCs w:val="20"/>
        </w:rPr>
        <w:t>among</w:t>
      </w:r>
      <w:r>
        <w:rPr>
          <w:color w:val="231F20"/>
          <w:spacing w:val="-18"/>
          <w:w w:val="105"/>
          <w:sz w:val="20"/>
          <w:szCs w:val="20"/>
        </w:rPr>
        <w:t xml:space="preserve"> </w:t>
      </w:r>
      <w:r>
        <w:rPr>
          <w:color w:val="231F20"/>
          <w:w w:val="105"/>
          <w:sz w:val="20"/>
          <w:szCs w:val="20"/>
        </w:rPr>
        <w:t>parties</w:t>
      </w:r>
      <w:r>
        <w:rPr>
          <w:color w:val="231F20"/>
          <w:spacing w:val="-18"/>
          <w:w w:val="105"/>
          <w:sz w:val="20"/>
          <w:szCs w:val="20"/>
        </w:rPr>
        <w:t xml:space="preserve"> </w:t>
      </w:r>
      <w:r>
        <w:rPr>
          <w:color w:val="231F20"/>
          <w:w w:val="105"/>
          <w:sz w:val="20"/>
          <w:szCs w:val="20"/>
        </w:rPr>
        <w:t>external</w:t>
      </w:r>
      <w:r>
        <w:rPr>
          <w:color w:val="231F20"/>
          <w:spacing w:val="-18"/>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the</w:t>
      </w:r>
      <w:r>
        <w:rPr>
          <w:color w:val="231F20"/>
          <w:spacing w:val="-18"/>
          <w:w w:val="105"/>
          <w:sz w:val="20"/>
          <w:szCs w:val="20"/>
        </w:rPr>
        <w:t xml:space="preserve"> </w:t>
      </w:r>
      <w:r>
        <w:rPr>
          <w:color w:val="231F20"/>
          <w:w w:val="105"/>
          <w:sz w:val="20"/>
          <w:szCs w:val="20"/>
        </w:rPr>
        <w:t>program</w:t>
      </w:r>
      <w:r>
        <w:rPr>
          <w:color w:val="231F20"/>
          <w:spacing w:val="-18"/>
          <w:w w:val="105"/>
          <w:sz w:val="20"/>
          <w:szCs w:val="20"/>
        </w:rPr>
        <w:t xml:space="preserve"> </w:t>
      </w:r>
      <w:r>
        <w:rPr>
          <w:color w:val="231F20"/>
          <w:w w:val="105"/>
          <w:sz w:val="20"/>
          <w:szCs w:val="20"/>
        </w:rPr>
        <w:t>that</w:t>
      </w:r>
      <w:r>
        <w:rPr>
          <w:color w:val="231F20"/>
          <w:spacing w:val="-19"/>
          <w:w w:val="105"/>
          <w:sz w:val="20"/>
          <w:szCs w:val="20"/>
        </w:rPr>
        <w:t xml:space="preserve"> </w:t>
      </w:r>
      <w:r>
        <w:rPr>
          <w:color w:val="231F20"/>
          <w:spacing w:val="-7"/>
          <w:w w:val="105"/>
          <w:sz w:val="20"/>
          <w:szCs w:val="20"/>
        </w:rPr>
        <w:t xml:space="preserve">are </w:t>
      </w:r>
      <w:r>
        <w:rPr>
          <w:color w:val="231F20"/>
          <w:w w:val="105"/>
          <w:sz w:val="20"/>
          <w:szCs w:val="20"/>
        </w:rPr>
        <w:t>expected</w:t>
      </w:r>
      <w:r>
        <w:rPr>
          <w:color w:val="231F20"/>
          <w:spacing w:val="-11"/>
          <w:w w:val="105"/>
          <w:sz w:val="20"/>
          <w:szCs w:val="20"/>
        </w:rPr>
        <w:t xml:space="preserve"> </w:t>
      </w:r>
      <w:r>
        <w:rPr>
          <w:color w:val="231F20"/>
          <w:w w:val="105"/>
          <w:sz w:val="20"/>
          <w:szCs w:val="20"/>
        </w:rPr>
        <w:t>to</w:t>
      </w:r>
      <w:r>
        <w:rPr>
          <w:color w:val="231F20"/>
          <w:spacing w:val="-11"/>
          <w:w w:val="105"/>
          <w:sz w:val="20"/>
          <w:szCs w:val="20"/>
        </w:rPr>
        <w:t xml:space="preserve"> </w:t>
      </w:r>
      <w:r>
        <w:rPr>
          <w:color w:val="231F20"/>
          <w:w w:val="105"/>
          <w:sz w:val="20"/>
          <w:szCs w:val="20"/>
        </w:rPr>
        <w:t>be</w:t>
      </w:r>
      <w:r>
        <w:rPr>
          <w:color w:val="231F20"/>
          <w:spacing w:val="-11"/>
          <w:w w:val="105"/>
          <w:sz w:val="20"/>
          <w:szCs w:val="20"/>
        </w:rPr>
        <w:t xml:space="preserve"> </w:t>
      </w:r>
      <w:r>
        <w:rPr>
          <w:color w:val="231F20"/>
          <w:w w:val="105"/>
          <w:sz w:val="20"/>
          <w:szCs w:val="20"/>
        </w:rPr>
        <w:t>achieved</w:t>
      </w:r>
      <w:r>
        <w:rPr>
          <w:color w:val="231F20"/>
          <w:spacing w:val="-11"/>
          <w:w w:val="105"/>
          <w:sz w:val="20"/>
          <w:szCs w:val="20"/>
        </w:rPr>
        <w:t xml:space="preserve"> </w:t>
      </w:r>
      <w:r>
        <w:rPr>
          <w:color w:val="231F20"/>
          <w:w w:val="105"/>
          <w:sz w:val="20"/>
          <w:szCs w:val="20"/>
        </w:rPr>
        <w:t>within</w:t>
      </w:r>
      <w:r>
        <w:rPr>
          <w:color w:val="231F20"/>
          <w:spacing w:val="-10"/>
          <w:w w:val="105"/>
          <w:sz w:val="20"/>
          <w:szCs w:val="20"/>
        </w:rPr>
        <w:t xml:space="preserve"> </w:t>
      </w:r>
      <w:r>
        <w:rPr>
          <w:color w:val="231F20"/>
          <w:w w:val="105"/>
          <w:sz w:val="20"/>
          <w:szCs w:val="20"/>
        </w:rPr>
        <w:t>the</w:t>
      </w:r>
      <w:r>
        <w:rPr>
          <w:color w:val="231F20"/>
          <w:spacing w:val="-11"/>
          <w:w w:val="105"/>
          <w:sz w:val="20"/>
          <w:szCs w:val="20"/>
        </w:rPr>
        <w:t xml:space="preserve"> </w:t>
      </w:r>
      <w:r>
        <w:rPr>
          <w:color w:val="231F20"/>
          <w:w w:val="105"/>
          <w:sz w:val="20"/>
          <w:szCs w:val="20"/>
        </w:rPr>
        <w:t>timeframe</w:t>
      </w:r>
      <w:r>
        <w:rPr>
          <w:color w:val="231F20"/>
          <w:spacing w:val="-11"/>
          <w:w w:val="105"/>
          <w:sz w:val="20"/>
          <w:szCs w:val="20"/>
        </w:rPr>
        <w:t xml:space="preserve"> </w:t>
      </w:r>
      <w:r>
        <w:rPr>
          <w:color w:val="231F20"/>
          <w:w w:val="105"/>
          <w:sz w:val="20"/>
          <w:szCs w:val="20"/>
        </w:rPr>
        <w:t>of</w:t>
      </w:r>
      <w:r>
        <w:rPr>
          <w:color w:val="231F20"/>
          <w:spacing w:val="-11"/>
          <w:w w:val="105"/>
          <w:sz w:val="20"/>
          <w:szCs w:val="20"/>
        </w:rPr>
        <w:t xml:space="preserve"> </w:t>
      </w:r>
      <w:r>
        <w:rPr>
          <w:color w:val="231F20"/>
          <w:w w:val="105"/>
          <w:sz w:val="20"/>
          <w:szCs w:val="20"/>
        </w:rPr>
        <w:t>the</w:t>
      </w:r>
      <w:r>
        <w:rPr>
          <w:color w:val="231F20"/>
          <w:spacing w:val="-10"/>
          <w:w w:val="105"/>
          <w:sz w:val="20"/>
          <w:szCs w:val="20"/>
        </w:rPr>
        <w:t xml:space="preserve"> </w:t>
      </w:r>
      <w:r>
        <w:rPr>
          <w:color w:val="231F20"/>
          <w:w w:val="105"/>
          <w:sz w:val="20"/>
          <w:szCs w:val="20"/>
        </w:rPr>
        <w:t>investment.</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10795" r="12065" b="0"/>
                <wp:docPr id="159"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60" name="Freeform 631"/>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632"/>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02F34A" id="Group 630"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">
                <v:shape id="Freeform 631"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" path="m,l2324,e" filled="f" strokecolor="#3ea7b4" strokeweight=".5pt">
                  <v:path arrowok="t" o:connecttype="custom" o:connectlocs="0,0;2324,0" o:connectangles="0,0"/>
                </v:shape>
                <v:shape id="Freeform 632"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663" w:hanging="2325"/>
        <w:rPr>
          <w:color w:val="231F20"/>
          <w:w w:val="105"/>
          <w:sz w:val="20"/>
          <w:szCs w:val="20"/>
        </w:rPr>
      </w:pPr>
      <w:r>
        <w:rPr>
          <w:noProof/>
        </w:rPr>
        <mc:AlternateContent>
          <mc:Choice Requires="wpg">
            <w:drawing>
              <wp:anchor distT="0" distB="0" distL="0" distR="0" simplePos="0" relativeHeight="251700736" behindDoc="0" locked="0" layoutInCell="0" allowOverlap="1">
                <wp:simplePos x="0" y="0"/>
                <wp:positionH relativeFrom="page">
                  <wp:posOffset>719455</wp:posOffset>
                </wp:positionH>
                <wp:positionV relativeFrom="paragraph">
                  <wp:posOffset>378460</wp:posOffset>
                </wp:positionV>
                <wp:extent cx="6120130" cy="12700"/>
                <wp:effectExtent l="0" t="0" r="0" b="0"/>
                <wp:wrapTopAndBottom/>
                <wp:docPr id="156"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96"/>
                          <a:chExt cx="9638" cy="20"/>
                        </a:xfrm>
                      </wpg:grpSpPr>
                      <wps:wsp>
                        <wps:cNvPr id="157" name="Freeform 634"/>
                        <wps:cNvSpPr>
                          <a:spLocks/>
                        </wps:cNvSpPr>
                        <wps:spPr bwMode="auto">
                          <a:xfrm>
                            <a:off x="1133" y="60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635"/>
                        <wps:cNvSpPr>
                          <a:spLocks/>
                        </wps:cNvSpPr>
                        <wps:spPr bwMode="auto">
                          <a:xfrm>
                            <a:off x="3458" y="60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AD07A" id="Group 633" o:spid="_x0000_s1026" style="position:absolute;margin-left:56.65pt;margin-top:29.8pt;width:481.9pt;height:1pt;z-index:251700736;mso-wrap-distance-left:0;mso-wrap-distance-right:0;mso-position-horizontal-relative:page" coordorigin="1133,59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" o:allowincell="f">
                <v:shape id="Freeform 634" o:spid="_x0000_s1027" style="position:absolute;left:1133;top:60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" path="m,l2324,e" filled="f" strokecolor="#3ea7b4" strokeweight=".5pt">
                  <v:path arrowok="t" o:connecttype="custom" o:connectlocs="0,0;2324,0" o:connectangles="0,0"/>
                </v:shape>
                <v:shape id="Freeform 635" o:spid="_x0000_s1028" style="position:absolute;left:3458;top:60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Output</w:t>
      </w:r>
      <w:r w:rsidR="00F4295E">
        <w:rPr>
          <w:color w:val="231F20"/>
          <w:w w:val="105"/>
          <w:sz w:val="20"/>
          <w:szCs w:val="20"/>
        </w:rPr>
        <w:tab/>
        <w:t>The</w:t>
      </w:r>
      <w:r w:rsidR="00F4295E">
        <w:rPr>
          <w:color w:val="231F20"/>
          <w:spacing w:val="-16"/>
          <w:w w:val="105"/>
          <w:sz w:val="20"/>
          <w:szCs w:val="20"/>
        </w:rPr>
        <w:t xml:space="preserve"> </w:t>
      </w:r>
      <w:r w:rsidR="00F4295E">
        <w:rPr>
          <w:color w:val="231F20"/>
          <w:w w:val="105"/>
          <w:sz w:val="20"/>
          <w:szCs w:val="20"/>
        </w:rPr>
        <w:t>products,</w:t>
      </w:r>
      <w:r w:rsidR="00F4295E">
        <w:rPr>
          <w:color w:val="231F20"/>
          <w:spacing w:val="-16"/>
          <w:w w:val="105"/>
          <w:sz w:val="20"/>
          <w:szCs w:val="20"/>
        </w:rPr>
        <w:t xml:space="preserve"> </w:t>
      </w:r>
      <w:r w:rsidR="00F4295E">
        <w:rPr>
          <w:color w:val="231F20"/>
          <w:w w:val="105"/>
          <w:sz w:val="20"/>
          <w:szCs w:val="20"/>
        </w:rPr>
        <w:t>goods</w:t>
      </w:r>
      <w:r w:rsidR="00F4295E">
        <w:rPr>
          <w:color w:val="231F20"/>
          <w:spacing w:val="-16"/>
          <w:w w:val="105"/>
          <w:sz w:val="20"/>
          <w:szCs w:val="20"/>
        </w:rPr>
        <w:t xml:space="preserve"> </w:t>
      </w:r>
      <w:r w:rsidR="00F4295E">
        <w:rPr>
          <w:color w:val="231F20"/>
          <w:w w:val="105"/>
          <w:sz w:val="20"/>
          <w:szCs w:val="20"/>
        </w:rPr>
        <w:t>and</w:t>
      </w:r>
      <w:r w:rsidR="00F4295E">
        <w:rPr>
          <w:color w:val="231F20"/>
          <w:spacing w:val="-16"/>
          <w:w w:val="105"/>
          <w:sz w:val="20"/>
          <w:szCs w:val="20"/>
        </w:rPr>
        <w:t xml:space="preserve"> </w:t>
      </w:r>
      <w:r w:rsidR="00F4295E">
        <w:rPr>
          <w:color w:val="231F20"/>
          <w:w w:val="105"/>
          <w:sz w:val="20"/>
          <w:szCs w:val="20"/>
        </w:rPr>
        <w:t>services</w:t>
      </w:r>
      <w:r w:rsidR="00F4295E">
        <w:rPr>
          <w:color w:val="231F20"/>
          <w:spacing w:val="-15"/>
          <w:w w:val="105"/>
          <w:sz w:val="20"/>
          <w:szCs w:val="20"/>
        </w:rPr>
        <w:t xml:space="preserve"> </w:t>
      </w:r>
      <w:r w:rsidR="00F4295E">
        <w:rPr>
          <w:color w:val="231F20"/>
          <w:w w:val="105"/>
          <w:sz w:val="20"/>
          <w:szCs w:val="20"/>
        </w:rPr>
        <w:t>that</w:t>
      </w:r>
      <w:r w:rsidR="00F4295E">
        <w:rPr>
          <w:color w:val="231F20"/>
          <w:spacing w:val="-16"/>
          <w:w w:val="105"/>
          <w:sz w:val="20"/>
          <w:szCs w:val="20"/>
        </w:rPr>
        <w:t xml:space="preserve"> </w:t>
      </w:r>
      <w:r w:rsidR="00F4295E">
        <w:rPr>
          <w:color w:val="231F20"/>
          <w:w w:val="105"/>
          <w:sz w:val="20"/>
          <w:szCs w:val="20"/>
        </w:rPr>
        <w:t>result</w:t>
      </w:r>
      <w:r w:rsidR="00F4295E">
        <w:rPr>
          <w:color w:val="231F20"/>
          <w:spacing w:val="-16"/>
          <w:w w:val="105"/>
          <w:sz w:val="20"/>
          <w:szCs w:val="20"/>
        </w:rPr>
        <w:t xml:space="preserve"> </w:t>
      </w:r>
      <w:r w:rsidR="00F4295E">
        <w:rPr>
          <w:color w:val="231F20"/>
          <w:w w:val="105"/>
          <w:sz w:val="20"/>
          <w:szCs w:val="20"/>
        </w:rPr>
        <w:t>from</w:t>
      </w:r>
      <w:r w:rsidR="00F4295E">
        <w:rPr>
          <w:color w:val="231F20"/>
          <w:spacing w:val="-16"/>
          <w:w w:val="105"/>
          <w:sz w:val="20"/>
          <w:szCs w:val="20"/>
        </w:rPr>
        <w:t xml:space="preserve"> </w:t>
      </w:r>
      <w:r w:rsidR="00F4295E">
        <w:rPr>
          <w:color w:val="231F20"/>
          <w:w w:val="105"/>
          <w:sz w:val="20"/>
          <w:szCs w:val="20"/>
        </w:rPr>
        <w:t>one</w:t>
      </w:r>
      <w:r w:rsidR="00F4295E">
        <w:rPr>
          <w:color w:val="231F20"/>
          <w:spacing w:val="-15"/>
          <w:w w:val="105"/>
          <w:sz w:val="20"/>
          <w:szCs w:val="20"/>
        </w:rPr>
        <w:t xml:space="preserve"> </w:t>
      </w:r>
      <w:r w:rsidR="00F4295E">
        <w:rPr>
          <w:color w:val="231F20"/>
          <w:w w:val="105"/>
          <w:sz w:val="20"/>
          <w:szCs w:val="20"/>
        </w:rPr>
        <w:t>or</w:t>
      </w:r>
      <w:r w:rsidR="00F4295E">
        <w:rPr>
          <w:color w:val="231F20"/>
          <w:spacing w:val="-16"/>
          <w:w w:val="105"/>
          <w:sz w:val="20"/>
          <w:szCs w:val="20"/>
        </w:rPr>
        <w:t xml:space="preserve"> </w:t>
      </w:r>
      <w:r w:rsidR="00F4295E">
        <w:rPr>
          <w:color w:val="231F20"/>
          <w:w w:val="105"/>
          <w:sz w:val="20"/>
          <w:szCs w:val="20"/>
        </w:rPr>
        <w:t>more</w:t>
      </w:r>
      <w:r w:rsidR="00F4295E">
        <w:rPr>
          <w:color w:val="231F20"/>
          <w:spacing w:val="-16"/>
          <w:w w:val="105"/>
          <w:sz w:val="20"/>
          <w:szCs w:val="20"/>
        </w:rPr>
        <w:t xml:space="preserve"> </w:t>
      </w:r>
      <w:r w:rsidR="00F4295E">
        <w:rPr>
          <w:color w:val="231F20"/>
          <w:w w:val="105"/>
          <w:sz w:val="20"/>
          <w:szCs w:val="20"/>
        </w:rPr>
        <w:t>activities.</w:t>
      </w:r>
      <w:r w:rsidR="00F4295E">
        <w:rPr>
          <w:color w:val="231F20"/>
          <w:spacing w:val="-16"/>
          <w:w w:val="105"/>
          <w:sz w:val="20"/>
          <w:szCs w:val="20"/>
        </w:rPr>
        <w:t xml:space="preserve"> </w:t>
      </w:r>
      <w:r w:rsidR="00F4295E">
        <w:rPr>
          <w:color w:val="231F20"/>
          <w:w w:val="105"/>
          <w:sz w:val="20"/>
          <w:szCs w:val="20"/>
        </w:rPr>
        <w:t>These</w:t>
      </w:r>
      <w:r w:rsidR="00F4295E">
        <w:rPr>
          <w:color w:val="231F20"/>
          <w:spacing w:val="-15"/>
          <w:w w:val="105"/>
          <w:sz w:val="20"/>
          <w:szCs w:val="20"/>
        </w:rPr>
        <w:t xml:space="preserve"> </w:t>
      </w:r>
      <w:r w:rsidR="00F4295E">
        <w:rPr>
          <w:color w:val="231F20"/>
          <w:w w:val="105"/>
          <w:sz w:val="20"/>
          <w:szCs w:val="20"/>
        </w:rPr>
        <w:t>are delivered</w:t>
      </w:r>
      <w:r w:rsidR="00F4295E">
        <w:rPr>
          <w:color w:val="231F20"/>
          <w:spacing w:val="-9"/>
          <w:w w:val="105"/>
          <w:sz w:val="20"/>
          <w:szCs w:val="20"/>
        </w:rPr>
        <w:t xml:space="preserve"> </w:t>
      </w:r>
      <w:r w:rsidR="00F4295E">
        <w:rPr>
          <w:color w:val="231F20"/>
          <w:w w:val="105"/>
          <w:sz w:val="20"/>
          <w:szCs w:val="20"/>
        </w:rPr>
        <w:t>to</w:t>
      </w:r>
      <w:r w:rsidR="00F4295E">
        <w:rPr>
          <w:color w:val="231F20"/>
          <w:spacing w:val="-8"/>
          <w:w w:val="105"/>
          <w:sz w:val="20"/>
          <w:szCs w:val="20"/>
        </w:rPr>
        <w:t xml:space="preserve"> </w:t>
      </w:r>
      <w:r w:rsidR="00F4295E">
        <w:rPr>
          <w:color w:val="231F20"/>
          <w:w w:val="105"/>
          <w:sz w:val="20"/>
          <w:szCs w:val="20"/>
        </w:rPr>
        <w:t>parties</w:t>
      </w:r>
      <w:r w:rsidR="00F4295E">
        <w:rPr>
          <w:color w:val="231F20"/>
          <w:spacing w:val="-8"/>
          <w:w w:val="105"/>
          <w:sz w:val="20"/>
          <w:szCs w:val="20"/>
        </w:rPr>
        <w:t xml:space="preserve"> </w:t>
      </w:r>
      <w:r w:rsidR="00F4295E">
        <w:rPr>
          <w:color w:val="231F20"/>
          <w:w w:val="105"/>
          <w:sz w:val="20"/>
          <w:szCs w:val="20"/>
        </w:rPr>
        <w:t>external</w:t>
      </w:r>
      <w:r w:rsidR="00F4295E">
        <w:rPr>
          <w:color w:val="231F20"/>
          <w:spacing w:val="-9"/>
          <w:w w:val="105"/>
          <w:sz w:val="20"/>
          <w:szCs w:val="20"/>
        </w:rPr>
        <w:t xml:space="preserve"> </w:t>
      </w:r>
      <w:r w:rsidR="00F4295E">
        <w:rPr>
          <w:color w:val="231F20"/>
          <w:w w:val="105"/>
          <w:sz w:val="20"/>
          <w:szCs w:val="20"/>
        </w:rPr>
        <w:t>to</w:t>
      </w:r>
      <w:r w:rsidR="00F4295E">
        <w:rPr>
          <w:color w:val="231F20"/>
          <w:spacing w:val="-8"/>
          <w:w w:val="105"/>
          <w:sz w:val="20"/>
          <w:szCs w:val="20"/>
        </w:rPr>
        <w:t xml:space="preserve"> </w:t>
      </w:r>
      <w:r w:rsidR="00F4295E">
        <w:rPr>
          <w:color w:val="231F20"/>
          <w:w w:val="105"/>
          <w:sz w:val="20"/>
          <w:szCs w:val="20"/>
        </w:rPr>
        <w:t>the</w:t>
      </w:r>
      <w:r w:rsidR="00F4295E">
        <w:rPr>
          <w:color w:val="231F20"/>
          <w:spacing w:val="-8"/>
          <w:w w:val="105"/>
          <w:sz w:val="20"/>
          <w:szCs w:val="20"/>
        </w:rPr>
        <w:t xml:space="preserve"> </w:t>
      </w:r>
      <w:r w:rsidR="00F4295E">
        <w:rPr>
          <w:color w:val="231F20"/>
          <w:w w:val="105"/>
          <w:sz w:val="20"/>
          <w:szCs w:val="20"/>
        </w:rPr>
        <w:t>program.</w:t>
      </w:r>
    </w:p>
    <w:p w:rsidR="00000000" w:rsidRDefault="00F4295E">
      <w:pPr>
        <w:pStyle w:val="BodyText"/>
        <w:tabs>
          <w:tab w:val="left" w:pos="2551"/>
        </w:tabs>
        <w:kinsoku w:val="0"/>
        <w:overflowPunct w:val="0"/>
        <w:spacing w:before="43" w:line="235" w:lineRule="auto"/>
        <w:ind w:left="2551" w:right="598" w:hanging="2325"/>
        <w:rPr>
          <w:color w:val="231F20"/>
          <w:w w:val="105"/>
          <w:sz w:val="20"/>
          <w:szCs w:val="20"/>
        </w:rPr>
      </w:pPr>
      <w:r>
        <w:rPr>
          <w:color w:val="231F20"/>
          <w:w w:val="105"/>
          <w:sz w:val="20"/>
          <w:szCs w:val="20"/>
        </w:rPr>
        <w:t>Pilot</w:t>
      </w:r>
      <w:r>
        <w:rPr>
          <w:color w:val="231F20"/>
          <w:w w:val="105"/>
          <w:sz w:val="20"/>
          <w:szCs w:val="20"/>
        </w:rPr>
        <w:tab/>
        <w:t>A</w:t>
      </w:r>
      <w:r>
        <w:rPr>
          <w:color w:val="231F20"/>
          <w:spacing w:val="-17"/>
          <w:w w:val="105"/>
          <w:sz w:val="20"/>
          <w:szCs w:val="20"/>
        </w:rPr>
        <w:t xml:space="preserve"> </w:t>
      </w:r>
      <w:r>
        <w:rPr>
          <w:color w:val="231F20"/>
          <w:w w:val="105"/>
          <w:sz w:val="20"/>
          <w:szCs w:val="20"/>
        </w:rPr>
        <w:t>process</w:t>
      </w:r>
      <w:r>
        <w:rPr>
          <w:color w:val="231F20"/>
          <w:spacing w:val="-16"/>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test</w:t>
      </w:r>
      <w:r>
        <w:rPr>
          <w:color w:val="231F20"/>
          <w:spacing w:val="-16"/>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new</w:t>
      </w:r>
      <w:r>
        <w:rPr>
          <w:color w:val="231F20"/>
          <w:spacing w:val="-17"/>
          <w:w w:val="105"/>
          <w:sz w:val="20"/>
          <w:szCs w:val="20"/>
        </w:rPr>
        <w:t xml:space="preserve"> </w:t>
      </w:r>
      <w:r>
        <w:rPr>
          <w:color w:val="231F20"/>
          <w:w w:val="105"/>
          <w:sz w:val="20"/>
          <w:szCs w:val="20"/>
        </w:rPr>
        <w:t>or</w:t>
      </w:r>
      <w:r>
        <w:rPr>
          <w:color w:val="231F20"/>
          <w:spacing w:val="-16"/>
          <w:w w:val="105"/>
          <w:sz w:val="20"/>
          <w:szCs w:val="20"/>
        </w:rPr>
        <w:t xml:space="preserve"> </w:t>
      </w:r>
      <w:r>
        <w:rPr>
          <w:color w:val="231F20"/>
          <w:w w:val="105"/>
          <w:sz w:val="20"/>
          <w:szCs w:val="20"/>
        </w:rPr>
        <w:t>revised</w:t>
      </w:r>
      <w:r>
        <w:rPr>
          <w:color w:val="231F20"/>
          <w:spacing w:val="-16"/>
          <w:w w:val="105"/>
          <w:sz w:val="20"/>
          <w:szCs w:val="20"/>
        </w:rPr>
        <w:t xml:space="preserve"> </w:t>
      </w:r>
      <w:r>
        <w:rPr>
          <w:color w:val="231F20"/>
          <w:w w:val="105"/>
          <w:sz w:val="20"/>
          <w:szCs w:val="20"/>
        </w:rPr>
        <w:t>approach</w:t>
      </w:r>
      <w:r>
        <w:rPr>
          <w:color w:val="231F20"/>
          <w:spacing w:val="-16"/>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address</w:t>
      </w:r>
      <w:r>
        <w:rPr>
          <w:color w:val="231F20"/>
          <w:spacing w:val="-16"/>
          <w:w w:val="105"/>
          <w:sz w:val="20"/>
          <w:szCs w:val="20"/>
        </w:rPr>
        <w:t xml:space="preserve"> </w:t>
      </w:r>
      <w:r>
        <w:rPr>
          <w:color w:val="231F20"/>
          <w:w w:val="105"/>
          <w:sz w:val="20"/>
          <w:szCs w:val="20"/>
        </w:rPr>
        <w:t>a</w:t>
      </w:r>
      <w:r>
        <w:rPr>
          <w:color w:val="231F20"/>
          <w:spacing w:val="-17"/>
          <w:w w:val="105"/>
          <w:sz w:val="20"/>
          <w:szCs w:val="20"/>
        </w:rPr>
        <w:t xml:space="preserve"> </w:t>
      </w:r>
      <w:r>
        <w:rPr>
          <w:color w:val="231F20"/>
          <w:w w:val="105"/>
          <w:sz w:val="20"/>
          <w:szCs w:val="20"/>
        </w:rPr>
        <w:t>problem</w:t>
      </w:r>
      <w:r>
        <w:rPr>
          <w:color w:val="231F20"/>
          <w:spacing w:val="-16"/>
          <w:w w:val="105"/>
          <w:sz w:val="20"/>
          <w:szCs w:val="20"/>
        </w:rPr>
        <w:t xml:space="preserve"> </w:t>
      </w:r>
      <w:r>
        <w:rPr>
          <w:color w:val="231F20"/>
          <w:w w:val="105"/>
          <w:sz w:val="20"/>
          <w:szCs w:val="20"/>
        </w:rPr>
        <w:t>where</w:t>
      </w:r>
      <w:r>
        <w:rPr>
          <w:color w:val="231F20"/>
          <w:spacing w:val="-16"/>
          <w:w w:val="105"/>
          <w:sz w:val="20"/>
          <w:szCs w:val="20"/>
        </w:rPr>
        <w:t xml:space="preserve"> </w:t>
      </w:r>
      <w:r>
        <w:rPr>
          <w:color w:val="231F20"/>
          <w:w w:val="105"/>
          <w:sz w:val="20"/>
          <w:szCs w:val="20"/>
        </w:rPr>
        <w:t>results</w:t>
      </w:r>
      <w:r>
        <w:rPr>
          <w:color w:val="231F20"/>
          <w:spacing w:val="-16"/>
          <w:w w:val="105"/>
          <w:sz w:val="20"/>
          <w:szCs w:val="20"/>
        </w:rPr>
        <w:t xml:space="preserve"> </w:t>
      </w:r>
      <w:r>
        <w:rPr>
          <w:color w:val="231F20"/>
          <w:w w:val="105"/>
          <w:sz w:val="20"/>
          <w:szCs w:val="20"/>
        </w:rPr>
        <w:t>and learning</w:t>
      </w:r>
      <w:r>
        <w:rPr>
          <w:color w:val="231F20"/>
          <w:spacing w:val="-9"/>
          <w:w w:val="105"/>
          <w:sz w:val="20"/>
          <w:szCs w:val="20"/>
        </w:rPr>
        <w:t xml:space="preserve"> </w:t>
      </w:r>
      <w:r>
        <w:rPr>
          <w:color w:val="231F20"/>
          <w:w w:val="105"/>
          <w:sz w:val="20"/>
          <w:szCs w:val="20"/>
        </w:rPr>
        <w:t>are</w:t>
      </w:r>
      <w:r>
        <w:rPr>
          <w:color w:val="231F20"/>
          <w:spacing w:val="-8"/>
          <w:w w:val="105"/>
          <w:sz w:val="20"/>
          <w:szCs w:val="20"/>
        </w:rPr>
        <w:t xml:space="preserve"> </w:t>
      </w:r>
      <w:r>
        <w:rPr>
          <w:color w:val="231F20"/>
          <w:w w:val="105"/>
          <w:sz w:val="20"/>
          <w:szCs w:val="20"/>
        </w:rPr>
        <w:t>intended</w:t>
      </w:r>
      <w:r>
        <w:rPr>
          <w:color w:val="231F20"/>
          <w:spacing w:val="-9"/>
          <w:w w:val="105"/>
          <w:sz w:val="20"/>
          <w:szCs w:val="20"/>
        </w:rPr>
        <w:t xml:space="preserve"> </w:t>
      </w:r>
      <w:r>
        <w:rPr>
          <w:color w:val="231F20"/>
          <w:w w:val="105"/>
          <w:sz w:val="20"/>
          <w:szCs w:val="20"/>
        </w:rPr>
        <w:t>to</w:t>
      </w:r>
      <w:r>
        <w:rPr>
          <w:color w:val="231F20"/>
          <w:spacing w:val="-8"/>
          <w:w w:val="105"/>
          <w:sz w:val="20"/>
          <w:szCs w:val="20"/>
        </w:rPr>
        <w:t xml:space="preserve"> </w:t>
      </w:r>
      <w:r>
        <w:rPr>
          <w:color w:val="231F20"/>
          <w:w w:val="105"/>
          <w:sz w:val="20"/>
          <w:szCs w:val="20"/>
        </w:rPr>
        <w:t>inform</w:t>
      </w:r>
      <w:r>
        <w:rPr>
          <w:color w:val="231F20"/>
          <w:spacing w:val="-8"/>
          <w:w w:val="105"/>
          <w:sz w:val="20"/>
          <w:szCs w:val="20"/>
        </w:rPr>
        <w:t xml:space="preserve"> </w:t>
      </w:r>
      <w:r>
        <w:rPr>
          <w:color w:val="231F20"/>
          <w:w w:val="105"/>
          <w:sz w:val="20"/>
          <w:szCs w:val="20"/>
        </w:rPr>
        <w:t>larger-scale</w:t>
      </w:r>
      <w:r>
        <w:rPr>
          <w:color w:val="231F20"/>
          <w:spacing w:val="-9"/>
          <w:w w:val="105"/>
          <w:sz w:val="20"/>
          <w:szCs w:val="20"/>
        </w:rPr>
        <w:t xml:space="preserve"> </w:t>
      </w:r>
      <w:r>
        <w:rPr>
          <w:color w:val="231F20"/>
          <w:w w:val="105"/>
          <w:sz w:val="20"/>
          <w:szCs w:val="20"/>
        </w:rPr>
        <w:t>change.</w:t>
      </w:r>
    </w:p>
    <w:p w:rsidR="00000000" w:rsidRDefault="00F4295E">
      <w:pPr>
        <w:pStyle w:val="BodyText"/>
        <w:tabs>
          <w:tab w:val="left" w:pos="2551"/>
        </w:tabs>
        <w:kinsoku w:val="0"/>
        <w:overflowPunct w:val="0"/>
        <w:spacing w:before="43" w:line="235" w:lineRule="auto"/>
        <w:ind w:left="2551" w:right="598" w:hanging="2325"/>
        <w:rPr>
          <w:color w:val="231F20"/>
          <w:w w:val="105"/>
          <w:sz w:val="20"/>
          <w:szCs w:val="20"/>
        </w:rPr>
        <w:sectPr w:rsidR="00000000">
          <w:pgSz w:w="11910" w:h="16840"/>
          <w:pgMar w:top="1220" w:right="800" w:bottom="280" w:left="1020" w:header="855" w:footer="0" w:gutter="0"/>
          <w:cols w:space="720"/>
          <w:noEndnote/>
        </w:sectPr>
      </w:pPr>
    </w:p>
    <w:p w:rsidR="00000000" w:rsidRDefault="00EA3998">
      <w:pPr>
        <w:pStyle w:val="BodyText"/>
        <w:kinsoku w:val="0"/>
        <w:overflowPunct w:val="0"/>
        <w:spacing w:before="138" w:line="235" w:lineRule="auto"/>
        <w:ind w:left="227"/>
        <w:rPr>
          <w:color w:val="231F20"/>
          <w:w w:val="105"/>
          <w:sz w:val="20"/>
          <w:szCs w:val="20"/>
        </w:rPr>
      </w:pPr>
      <w:r>
        <w:rPr>
          <w:noProof/>
        </w:rPr>
        <mc:AlternateContent>
          <mc:Choice Requires="wpg">
            <w:drawing>
              <wp:anchor distT="0" distB="0" distL="114300" distR="114300" simplePos="0" relativeHeight="251701760" behindDoc="0" locked="0" layoutInCell="0" allowOverlap="1">
                <wp:simplePos x="0" y="0"/>
                <wp:positionH relativeFrom="page">
                  <wp:posOffset>719455</wp:posOffset>
                </wp:positionH>
                <wp:positionV relativeFrom="paragraph">
                  <wp:posOffset>35560</wp:posOffset>
                </wp:positionV>
                <wp:extent cx="6120130" cy="12700"/>
                <wp:effectExtent l="0" t="0" r="0" b="0"/>
                <wp:wrapNone/>
                <wp:docPr id="15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6"/>
                          <a:chExt cx="9638" cy="20"/>
                        </a:xfrm>
                      </wpg:grpSpPr>
                      <wps:wsp>
                        <wps:cNvPr id="154" name="Freeform 637"/>
                        <wps:cNvSpPr>
                          <a:spLocks/>
                        </wps:cNvSpPr>
                        <wps:spPr bwMode="auto">
                          <a:xfrm>
                            <a:off x="1133" y="6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638"/>
                        <wps:cNvSpPr>
                          <a:spLocks/>
                        </wps:cNvSpPr>
                        <wps:spPr bwMode="auto">
                          <a:xfrm>
                            <a:off x="3458" y="6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9970A" id="Group 636" o:spid="_x0000_s1026" style="position:absolute;margin-left:56.65pt;margin-top:2.8pt;width:481.9pt;height:1pt;z-index:251701760;mso-position-horizontal-relative:page" coordorigin="1133,5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" o:allowincell="f">
                <v:shape id="Freeform 637" o:spid="_x0000_s1027" style="position:absolute;left:1133;top:6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" path="m,l2324,e" filled="f" strokecolor="#3ea7b4" strokeweight=".5pt">
                  <v:path arrowok="t" o:connecttype="custom" o:connectlocs="0,0;2324,0" o:connectangles="0,0"/>
                </v:shape>
                <v:shape id="Freeform 638" o:spid="_x0000_s1028" style="position:absolute;left:3458;top:6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" path="m,l7313,e" filled="f" strokecolor="#3ea7b4" strokeweight=".5pt">
                  <v:path arrowok="t" o:connecttype="custom" o:connectlocs="0,0;7313,0" o:connectangles="0,0"/>
                </v:shape>
                <w10:wrap anchorx="page"/>
              </v:group>
            </w:pict>
          </mc:Fallback>
        </mc:AlternateContent>
      </w:r>
      <w:r w:rsidR="00F4295E">
        <w:rPr>
          <w:color w:val="231F20"/>
          <w:sz w:val="20"/>
          <w:szCs w:val="20"/>
        </w:rPr>
        <w:t xml:space="preserve">Performance Assessment </w:t>
      </w:r>
      <w:r w:rsidR="00F4295E">
        <w:rPr>
          <w:color w:val="231F20"/>
          <w:w w:val="105"/>
          <w:sz w:val="20"/>
          <w:szCs w:val="20"/>
        </w:rPr>
        <w:t>Framework (PAF)</w:t>
      </w:r>
    </w:p>
    <w:p w:rsidR="00000000" w:rsidRDefault="00F4295E">
      <w:pPr>
        <w:pStyle w:val="BodyText"/>
        <w:kinsoku w:val="0"/>
        <w:overflowPunct w:val="0"/>
        <w:spacing w:before="138" w:line="235" w:lineRule="auto"/>
        <w:ind w:left="186" w:right="487"/>
        <w:rPr>
          <w:color w:val="231F20"/>
          <w:w w:val="105"/>
          <w:sz w:val="20"/>
          <w:szCs w:val="20"/>
        </w:rPr>
      </w:pPr>
      <w:r>
        <w:rPr>
          <w:rFonts w:ascii="Times New Roman" w:hAnsi="Times New Roman" w:cs="Times New Roman"/>
          <w:sz w:val="24"/>
          <w:szCs w:val="24"/>
        </w:rPr>
        <w:br w:type="column"/>
      </w:r>
      <w:r>
        <w:rPr>
          <w:color w:val="231F20"/>
          <w:w w:val="105"/>
          <w:sz w:val="20"/>
          <w:szCs w:val="20"/>
        </w:rPr>
        <w:t>A planning and management tool to help programs manage for and report on results. Fulfils the same function as a monitoring and evaluation framework for an aid</w:t>
      </w:r>
      <w:r>
        <w:rPr>
          <w:color w:val="231F20"/>
          <w:spacing w:val="-20"/>
          <w:w w:val="105"/>
          <w:sz w:val="20"/>
          <w:szCs w:val="20"/>
        </w:rPr>
        <w:t xml:space="preserve"> </w:t>
      </w:r>
      <w:r>
        <w:rPr>
          <w:color w:val="231F20"/>
          <w:w w:val="105"/>
          <w:sz w:val="20"/>
          <w:szCs w:val="20"/>
        </w:rPr>
        <w:t>investment,</w:t>
      </w:r>
      <w:r>
        <w:rPr>
          <w:color w:val="231F20"/>
          <w:spacing w:val="-19"/>
          <w:w w:val="105"/>
          <w:sz w:val="20"/>
          <w:szCs w:val="20"/>
        </w:rPr>
        <w:t xml:space="preserve"> </w:t>
      </w:r>
      <w:r>
        <w:rPr>
          <w:color w:val="231F20"/>
          <w:w w:val="105"/>
          <w:sz w:val="20"/>
          <w:szCs w:val="20"/>
        </w:rPr>
        <w:t>but</w:t>
      </w:r>
      <w:r>
        <w:rPr>
          <w:color w:val="231F20"/>
          <w:spacing w:val="-20"/>
          <w:w w:val="105"/>
          <w:sz w:val="20"/>
          <w:szCs w:val="20"/>
        </w:rPr>
        <w:t xml:space="preserve"> </w:t>
      </w:r>
      <w:r>
        <w:rPr>
          <w:color w:val="231F20"/>
          <w:w w:val="105"/>
          <w:sz w:val="20"/>
          <w:szCs w:val="20"/>
        </w:rPr>
        <w:t>is</w:t>
      </w:r>
      <w:r>
        <w:rPr>
          <w:color w:val="231F20"/>
          <w:spacing w:val="-19"/>
          <w:w w:val="105"/>
          <w:sz w:val="20"/>
          <w:szCs w:val="20"/>
        </w:rPr>
        <w:t xml:space="preserve"> </w:t>
      </w:r>
      <w:r>
        <w:rPr>
          <w:color w:val="231F20"/>
          <w:w w:val="105"/>
          <w:sz w:val="20"/>
          <w:szCs w:val="20"/>
        </w:rPr>
        <w:t>for</w:t>
      </w:r>
      <w:r>
        <w:rPr>
          <w:color w:val="231F20"/>
          <w:spacing w:val="-20"/>
          <w:w w:val="105"/>
          <w:sz w:val="20"/>
          <w:szCs w:val="20"/>
        </w:rPr>
        <w:t xml:space="preserve"> </w:t>
      </w:r>
      <w:r>
        <w:rPr>
          <w:color w:val="231F20"/>
          <w:w w:val="105"/>
          <w:sz w:val="20"/>
          <w:szCs w:val="20"/>
        </w:rPr>
        <w:t>country</w:t>
      </w:r>
      <w:r>
        <w:rPr>
          <w:color w:val="231F20"/>
          <w:spacing w:val="-19"/>
          <w:w w:val="105"/>
          <w:sz w:val="20"/>
          <w:szCs w:val="20"/>
        </w:rPr>
        <w:t xml:space="preserve"> </w:t>
      </w:r>
      <w:r>
        <w:rPr>
          <w:color w:val="231F20"/>
          <w:w w:val="105"/>
          <w:sz w:val="20"/>
          <w:szCs w:val="20"/>
        </w:rPr>
        <w:t>and</w:t>
      </w:r>
      <w:r>
        <w:rPr>
          <w:color w:val="231F20"/>
          <w:spacing w:val="-20"/>
          <w:w w:val="105"/>
          <w:sz w:val="20"/>
          <w:szCs w:val="20"/>
        </w:rPr>
        <w:t xml:space="preserve"> </w:t>
      </w:r>
      <w:r>
        <w:rPr>
          <w:color w:val="231F20"/>
          <w:w w:val="105"/>
          <w:sz w:val="20"/>
          <w:szCs w:val="20"/>
        </w:rPr>
        <w:t>regional</w:t>
      </w:r>
      <w:r>
        <w:rPr>
          <w:color w:val="231F20"/>
          <w:spacing w:val="-19"/>
          <w:w w:val="105"/>
          <w:sz w:val="20"/>
          <w:szCs w:val="20"/>
        </w:rPr>
        <w:t xml:space="preserve"> </w:t>
      </w:r>
      <w:r>
        <w:rPr>
          <w:color w:val="231F20"/>
          <w:w w:val="105"/>
          <w:sz w:val="20"/>
          <w:szCs w:val="20"/>
        </w:rPr>
        <w:t>programs.</w:t>
      </w:r>
      <w:r>
        <w:rPr>
          <w:color w:val="231F20"/>
          <w:spacing w:val="-20"/>
          <w:w w:val="105"/>
          <w:sz w:val="20"/>
          <w:szCs w:val="20"/>
        </w:rPr>
        <w:t xml:space="preserve"> </w:t>
      </w:r>
      <w:r>
        <w:rPr>
          <w:color w:val="231F20"/>
          <w:w w:val="105"/>
          <w:sz w:val="20"/>
          <w:szCs w:val="20"/>
        </w:rPr>
        <w:t>A</w:t>
      </w:r>
      <w:r>
        <w:rPr>
          <w:color w:val="231F20"/>
          <w:spacing w:val="-19"/>
          <w:w w:val="105"/>
          <w:sz w:val="20"/>
          <w:szCs w:val="20"/>
        </w:rPr>
        <w:t xml:space="preserve"> </w:t>
      </w:r>
      <w:r>
        <w:rPr>
          <w:color w:val="231F20"/>
          <w:w w:val="105"/>
          <w:sz w:val="20"/>
          <w:szCs w:val="20"/>
        </w:rPr>
        <w:t>Performance</w:t>
      </w:r>
      <w:r>
        <w:rPr>
          <w:color w:val="231F20"/>
          <w:spacing w:val="-20"/>
          <w:w w:val="105"/>
          <w:sz w:val="20"/>
          <w:szCs w:val="20"/>
        </w:rPr>
        <w:t xml:space="preserve"> </w:t>
      </w:r>
      <w:r>
        <w:rPr>
          <w:color w:val="231F20"/>
          <w:w w:val="105"/>
          <w:sz w:val="20"/>
          <w:szCs w:val="20"/>
        </w:rPr>
        <w:t>Assessment Framework</w:t>
      </w:r>
      <w:r>
        <w:rPr>
          <w:color w:val="231F20"/>
          <w:spacing w:val="-12"/>
          <w:w w:val="105"/>
          <w:sz w:val="20"/>
          <w:szCs w:val="20"/>
        </w:rPr>
        <w:t xml:space="preserve"> </w:t>
      </w:r>
      <w:r>
        <w:rPr>
          <w:color w:val="231F20"/>
          <w:w w:val="105"/>
          <w:sz w:val="20"/>
          <w:szCs w:val="20"/>
        </w:rPr>
        <w:t>should</w:t>
      </w:r>
      <w:r>
        <w:rPr>
          <w:color w:val="231F20"/>
          <w:spacing w:val="-12"/>
          <w:w w:val="105"/>
          <w:sz w:val="20"/>
          <w:szCs w:val="20"/>
        </w:rPr>
        <w:t xml:space="preserve"> </w:t>
      </w:r>
      <w:r>
        <w:rPr>
          <w:color w:val="231F20"/>
          <w:w w:val="105"/>
          <w:sz w:val="20"/>
          <w:szCs w:val="20"/>
        </w:rPr>
        <w:t>set</w:t>
      </w:r>
      <w:r>
        <w:rPr>
          <w:color w:val="231F20"/>
          <w:spacing w:val="-11"/>
          <w:w w:val="105"/>
          <w:sz w:val="20"/>
          <w:szCs w:val="20"/>
        </w:rPr>
        <w:t xml:space="preserve"> </w:t>
      </w:r>
      <w:r>
        <w:rPr>
          <w:color w:val="231F20"/>
          <w:w w:val="105"/>
          <w:sz w:val="20"/>
          <w:szCs w:val="20"/>
        </w:rPr>
        <w:t>out,</w:t>
      </w:r>
      <w:r>
        <w:rPr>
          <w:color w:val="231F20"/>
          <w:spacing w:val="-12"/>
          <w:w w:val="105"/>
          <w:sz w:val="20"/>
          <w:szCs w:val="20"/>
        </w:rPr>
        <w:t xml:space="preserve"> </w:t>
      </w:r>
      <w:r>
        <w:rPr>
          <w:color w:val="231F20"/>
          <w:w w:val="105"/>
          <w:sz w:val="20"/>
          <w:szCs w:val="20"/>
        </w:rPr>
        <w:t>in</w:t>
      </w:r>
      <w:r>
        <w:rPr>
          <w:color w:val="231F20"/>
          <w:spacing w:val="-12"/>
          <w:w w:val="105"/>
          <w:sz w:val="20"/>
          <w:szCs w:val="20"/>
        </w:rPr>
        <w:t xml:space="preserve"> </w:t>
      </w:r>
      <w:r>
        <w:rPr>
          <w:color w:val="231F20"/>
          <w:w w:val="105"/>
          <w:sz w:val="20"/>
          <w:szCs w:val="20"/>
        </w:rPr>
        <w:t>a</w:t>
      </w:r>
      <w:r>
        <w:rPr>
          <w:color w:val="231F20"/>
          <w:spacing w:val="-11"/>
          <w:w w:val="105"/>
          <w:sz w:val="20"/>
          <w:szCs w:val="20"/>
        </w:rPr>
        <w:t xml:space="preserve"> </w:t>
      </w:r>
      <w:r>
        <w:rPr>
          <w:color w:val="231F20"/>
          <w:w w:val="105"/>
          <w:sz w:val="20"/>
          <w:szCs w:val="20"/>
        </w:rPr>
        <w:t>concise</w:t>
      </w:r>
      <w:r>
        <w:rPr>
          <w:color w:val="231F20"/>
          <w:spacing w:val="-12"/>
          <w:w w:val="105"/>
          <w:sz w:val="20"/>
          <w:szCs w:val="20"/>
        </w:rPr>
        <w:t xml:space="preserve"> </w:t>
      </w:r>
      <w:r>
        <w:rPr>
          <w:color w:val="231F20"/>
          <w:spacing w:val="-3"/>
          <w:w w:val="105"/>
          <w:sz w:val="20"/>
          <w:szCs w:val="20"/>
        </w:rPr>
        <w:t>way,</w:t>
      </w:r>
      <w:r>
        <w:rPr>
          <w:color w:val="231F20"/>
          <w:spacing w:val="-11"/>
          <w:w w:val="105"/>
          <w:sz w:val="20"/>
          <w:szCs w:val="20"/>
        </w:rPr>
        <w:t xml:space="preserve"> </w:t>
      </w:r>
      <w:r>
        <w:rPr>
          <w:color w:val="231F20"/>
          <w:w w:val="105"/>
          <w:sz w:val="20"/>
          <w:szCs w:val="20"/>
        </w:rPr>
        <w:t>a</w:t>
      </w:r>
      <w:r>
        <w:rPr>
          <w:color w:val="231F20"/>
          <w:spacing w:val="-12"/>
          <w:w w:val="105"/>
          <w:sz w:val="20"/>
          <w:szCs w:val="20"/>
        </w:rPr>
        <w:t xml:space="preserve"> </w:t>
      </w:r>
      <w:r>
        <w:rPr>
          <w:color w:val="231F20"/>
          <w:w w:val="105"/>
          <w:sz w:val="20"/>
          <w:szCs w:val="20"/>
        </w:rPr>
        <w:t>program’s</w:t>
      </w:r>
      <w:r>
        <w:rPr>
          <w:color w:val="231F20"/>
          <w:spacing w:val="-12"/>
          <w:w w:val="105"/>
          <w:sz w:val="20"/>
          <w:szCs w:val="20"/>
        </w:rPr>
        <w:t xml:space="preserve"> </w:t>
      </w:r>
      <w:r>
        <w:rPr>
          <w:color w:val="231F20"/>
          <w:w w:val="105"/>
          <w:sz w:val="20"/>
          <w:szCs w:val="20"/>
        </w:rPr>
        <w:t>objectives,</w:t>
      </w:r>
      <w:r>
        <w:rPr>
          <w:color w:val="231F20"/>
          <w:spacing w:val="-11"/>
          <w:w w:val="105"/>
          <w:sz w:val="20"/>
          <w:szCs w:val="20"/>
        </w:rPr>
        <w:t xml:space="preserve"> </w:t>
      </w:r>
      <w:r>
        <w:rPr>
          <w:color w:val="231F20"/>
          <w:w w:val="105"/>
          <w:sz w:val="20"/>
          <w:szCs w:val="20"/>
        </w:rPr>
        <w:t>the</w:t>
      </w:r>
      <w:r>
        <w:rPr>
          <w:color w:val="231F20"/>
          <w:spacing w:val="-12"/>
          <w:w w:val="105"/>
          <w:sz w:val="20"/>
          <w:szCs w:val="20"/>
        </w:rPr>
        <w:t xml:space="preserve"> </w:t>
      </w:r>
      <w:r>
        <w:rPr>
          <w:color w:val="231F20"/>
          <w:w w:val="105"/>
          <w:sz w:val="20"/>
          <w:szCs w:val="20"/>
        </w:rPr>
        <w:t>cause-</w:t>
      </w:r>
    </w:p>
    <w:p w:rsidR="00000000" w:rsidRDefault="00F4295E">
      <w:pPr>
        <w:pStyle w:val="BodyText"/>
        <w:kinsoku w:val="0"/>
        <w:overflowPunct w:val="0"/>
        <w:spacing w:before="3" w:line="235" w:lineRule="auto"/>
        <w:ind w:left="186" w:right="766"/>
        <w:rPr>
          <w:color w:val="231F20"/>
          <w:w w:val="105"/>
          <w:sz w:val="20"/>
          <w:szCs w:val="20"/>
        </w:rPr>
      </w:pPr>
      <w:r>
        <w:rPr>
          <w:color w:val="231F20"/>
          <w:w w:val="105"/>
          <w:sz w:val="20"/>
          <w:szCs w:val="20"/>
        </w:rPr>
        <w:t>and-effect</w:t>
      </w:r>
      <w:r>
        <w:rPr>
          <w:color w:val="231F20"/>
          <w:spacing w:val="-17"/>
          <w:w w:val="105"/>
          <w:sz w:val="20"/>
          <w:szCs w:val="20"/>
        </w:rPr>
        <w:t xml:space="preserve"> </w:t>
      </w:r>
      <w:r>
        <w:rPr>
          <w:color w:val="231F20"/>
          <w:w w:val="105"/>
          <w:sz w:val="20"/>
          <w:szCs w:val="20"/>
        </w:rPr>
        <w:t>logic</w:t>
      </w:r>
      <w:r>
        <w:rPr>
          <w:color w:val="231F20"/>
          <w:spacing w:val="-16"/>
          <w:w w:val="105"/>
          <w:sz w:val="20"/>
          <w:szCs w:val="20"/>
        </w:rPr>
        <w:t xml:space="preserve"> </w:t>
      </w:r>
      <w:r>
        <w:rPr>
          <w:color w:val="231F20"/>
          <w:w w:val="105"/>
          <w:sz w:val="20"/>
          <w:szCs w:val="20"/>
        </w:rPr>
        <w:t>underlying</w:t>
      </w:r>
      <w:r>
        <w:rPr>
          <w:color w:val="231F20"/>
          <w:spacing w:val="-16"/>
          <w:w w:val="105"/>
          <w:sz w:val="20"/>
          <w:szCs w:val="20"/>
        </w:rPr>
        <w:t xml:space="preserve"> </w:t>
      </w:r>
      <w:r>
        <w:rPr>
          <w:color w:val="231F20"/>
          <w:w w:val="105"/>
          <w:sz w:val="20"/>
          <w:szCs w:val="20"/>
        </w:rPr>
        <w:t>the</w:t>
      </w:r>
      <w:r>
        <w:rPr>
          <w:color w:val="231F20"/>
          <w:spacing w:val="-17"/>
          <w:w w:val="105"/>
          <w:sz w:val="20"/>
          <w:szCs w:val="20"/>
        </w:rPr>
        <w:t xml:space="preserve"> </w:t>
      </w:r>
      <w:r>
        <w:rPr>
          <w:color w:val="231F20"/>
          <w:w w:val="105"/>
          <w:sz w:val="20"/>
          <w:szCs w:val="20"/>
        </w:rPr>
        <w:t>program,</w:t>
      </w:r>
      <w:r>
        <w:rPr>
          <w:color w:val="231F20"/>
          <w:spacing w:val="-16"/>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how</w:t>
      </w:r>
      <w:r>
        <w:rPr>
          <w:color w:val="231F20"/>
          <w:spacing w:val="-16"/>
          <w:w w:val="105"/>
          <w:sz w:val="20"/>
          <w:szCs w:val="20"/>
        </w:rPr>
        <w:t xml:space="preserve"> </w:t>
      </w:r>
      <w:r>
        <w:rPr>
          <w:color w:val="231F20"/>
          <w:w w:val="105"/>
          <w:sz w:val="20"/>
          <w:szCs w:val="20"/>
        </w:rPr>
        <w:t>progress</w:t>
      </w:r>
      <w:r>
        <w:rPr>
          <w:color w:val="231F20"/>
          <w:spacing w:val="-16"/>
          <w:w w:val="105"/>
          <w:sz w:val="20"/>
          <w:szCs w:val="20"/>
        </w:rPr>
        <w:t xml:space="preserve"> </w:t>
      </w:r>
      <w:r>
        <w:rPr>
          <w:color w:val="231F20"/>
          <w:w w:val="105"/>
          <w:sz w:val="20"/>
          <w:szCs w:val="20"/>
        </w:rPr>
        <w:t>will</w:t>
      </w:r>
      <w:r>
        <w:rPr>
          <w:color w:val="231F20"/>
          <w:spacing w:val="-17"/>
          <w:w w:val="105"/>
          <w:sz w:val="20"/>
          <w:szCs w:val="20"/>
        </w:rPr>
        <w:t xml:space="preserve"> </w:t>
      </w:r>
      <w:r>
        <w:rPr>
          <w:color w:val="231F20"/>
          <w:w w:val="105"/>
          <w:sz w:val="20"/>
          <w:szCs w:val="20"/>
        </w:rPr>
        <w:t>be</w:t>
      </w:r>
      <w:r>
        <w:rPr>
          <w:color w:val="231F20"/>
          <w:spacing w:val="-16"/>
          <w:w w:val="105"/>
          <w:sz w:val="20"/>
          <w:szCs w:val="20"/>
        </w:rPr>
        <w:t xml:space="preserve"> </w:t>
      </w:r>
      <w:r>
        <w:rPr>
          <w:color w:val="231F20"/>
          <w:w w:val="105"/>
          <w:sz w:val="20"/>
          <w:szCs w:val="20"/>
        </w:rPr>
        <w:t>monitored</w:t>
      </w:r>
      <w:r>
        <w:rPr>
          <w:color w:val="231F20"/>
          <w:spacing w:val="-16"/>
          <w:w w:val="105"/>
          <w:sz w:val="20"/>
          <w:szCs w:val="20"/>
        </w:rPr>
        <w:t xml:space="preserve"> </w:t>
      </w:r>
      <w:r>
        <w:rPr>
          <w:color w:val="231F20"/>
          <w:spacing w:val="-4"/>
          <w:w w:val="105"/>
          <w:sz w:val="20"/>
          <w:szCs w:val="20"/>
        </w:rPr>
        <w:t xml:space="preserve">and </w:t>
      </w:r>
      <w:r>
        <w:rPr>
          <w:color w:val="231F20"/>
          <w:w w:val="105"/>
          <w:sz w:val="20"/>
          <w:szCs w:val="20"/>
        </w:rPr>
        <w:t>evaluated.</w:t>
      </w:r>
    </w:p>
    <w:p w:rsidR="00000000" w:rsidRDefault="00F4295E">
      <w:pPr>
        <w:pStyle w:val="BodyText"/>
        <w:kinsoku w:val="0"/>
        <w:overflowPunct w:val="0"/>
        <w:spacing w:before="3" w:line="235" w:lineRule="auto"/>
        <w:ind w:left="186" w:right="766"/>
        <w:rPr>
          <w:color w:val="231F20"/>
          <w:w w:val="105"/>
          <w:sz w:val="20"/>
          <w:szCs w:val="20"/>
        </w:rPr>
        <w:sectPr w:rsidR="00000000">
          <w:type w:val="continuous"/>
          <w:pgSz w:w="11910" w:h="16840"/>
          <w:pgMar w:top="1580" w:right="800" w:bottom="280" w:left="1020" w:header="720" w:footer="720" w:gutter="0"/>
          <w:cols w:num="2" w:space="720" w:equalWidth="0">
            <w:col w:w="2325" w:space="40"/>
            <w:col w:w="7725"/>
          </w:cols>
          <w:noEndnote/>
        </w:sectPr>
      </w:pPr>
    </w:p>
    <w:p w:rsidR="00000000" w:rsidRDefault="00F4295E">
      <w:pPr>
        <w:pStyle w:val="BodyText"/>
        <w:kinsoku w:val="0"/>
        <w:overflowPunct w:val="0"/>
        <w:spacing w:before="7"/>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9525" r="12065" b="0"/>
                <wp:docPr id="150"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51" name="Freeform 640"/>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41"/>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60D816" id="Group 63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">
                <v:shape id="Freeform 640"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" path="m,l2324,e" filled="f" strokecolor="#3ea7b4" strokeweight=".5pt">
                  <v:path arrowok="t" o:connecttype="custom" o:connectlocs="0,0;2324,0" o:connectangles="0,0"/>
                </v:shape>
                <v:shape id="Freeform 641"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778" w:hanging="2325"/>
        <w:rPr>
          <w:color w:val="231F20"/>
          <w:w w:val="105"/>
          <w:sz w:val="20"/>
          <w:szCs w:val="20"/>
        </w:rPr>
      </w:pPr>
      <w:r>
        <w:rPr>
          <w:noProof/>
        </w:rPr>
        <mc:AlternateContent>
          <mc:Choice Requires="wpg">
            <w:drawing>
              <wp:anchor distT="0" distB="0" distL="0" distR="0" simplePos="0" relativeHeight="251702784" behindDoc="0" locked="0" layoutInCell="0" allowOverlap="1">
                <wp:simplePos x="0" y="0"/>
                <wp:positionH relativeFrom="page">
                  <wp:posOffset>719455</wp:posOffset>
                </wp:positionH>
                <wp:positionV relativeFrom="paragraph">
                  <wp:posOffset>530860</wp:posOffset>
                </wp:positionV>
                <wp:extent cx="6120130" cy="12700"/>
                <wp:effectExtent l="0" t="0" r="0" b="0"/>
                <wp:wrapTopAndBottom/>
                <wp:docPr id="14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6"/>
                          <a:chExt cx="9638" cy="20"/>
                        </a:xfrm>
                      </wpg:grpSpPr>
                      <wps:wsp>
                        <wps:cNvPr id="148" name="Freeform 643"/>
                        <wps:cNvSpPr>
                          <a:spLocks/>
                        </wps:cNvSpPr>
                        <wps:spPr bwMode="auto">
                          <a:xfrm>
                            <a:off x="1133" y="84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644"/>
                        <wps:cNvSpPr>
                          <a:spLocks/>
                        </wps:cNvSpPr>
                        <wps:spPr bwMode="auto">
                          <a:xfrm>
                            <a:off x="3458" y="84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86F43" id="Group 642" o:spid="_x0000_s1026" style="position:absolute;margin-left:56.65pt;margin-top:41.8pt;width:481.9pt;height:1pt;z-index:251702784;mso-wrap-distance-left:0;mso-wrap-distance-right:0;mso-position-horizontal-relative:page" coordorigin="1133,83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" o:allowincell="f">
                <v:shape id="Freeform 643" o:spid="_x0000_s1027" style="position:absolute;left:1133;top:84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" path="m,l2324,e" filled="f" strokecolor="#3ea7b4" strokeweight=".5pt">
                  <v:path arrowok="t" o:connecttype="custom" o:connectlocs="0,0;2324,0" o:connectangles="0,0"/>
                </v:shape>
                <v:shape id="Freeform 644" o:spid="_x0000_s1028" style="position:absolute;left:3458;top:84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Performance</w:t>
      </w:r>
      <w:r w:rsidR="00F4295E">
        <w:rPr>
          <w:color w:val="231F20"/>
          <w:spacing w:val="-18"/>
          <w:w w:val="105"/>
          <w:sz w:val="20"/>
          <w:szCs w:val="20"/>
        </w:rPr>
        <w:t xml:space="preserve"> </w:t>
      </w:r>
      <w:r w:rsidR="00F4295E">
        <w:rPr>
          <w:color w:val="231F20"/>
          <w:w w:val="105"/>
          <w:sz w:val="20"/>
          <w:szCs w:val="20"/>
        </w:rPr>
        <w:t>Indicator</w:t>
      </w:r>
      <w:r w:rsidR="00F4295E">
        <w:rPr>
          <w:color w:val="231F20"/>
          <w:w w:val="105"/>
          <w:sz w:val="20"/>
          <w:szCs w:val="20"/>
        </w:rPr>
        <w:tab/>
        <w:t>Quantitative</w:t>
      </w:r>
      <w:r w:rsidR="00F4295E">
        <w:rPr>
          <w:color w:val="231F20"/>
          <w:spacing w:val="-14"/>
          <w:w w:val="105"/>
          <w:sz w:val="20"/>
          <w:szCs w:val="20"/>
        </w:rPr>
        <w:t xml:space="preserve"> </w:t>
      </w:r>
      <w:r w:rsidR="00F4295E">
        <w:rPr>
          <w:color w:val="231F20"/>
          <w:w w:val="105"/>
          <w:sz w:val="20"/>
          <w:szCs w:val="20"/>
        </w:rPr>
        <w:t>or</w:t>
      </w:r>
      <w:r w:rsidR="00F4295E">
        <w:rPr>
          <w:color w:val="231F20"/>
          <w:spacing w:val="-14"/>
          <w:w w:val="105"/>
          <w:sz w:val="20"/>
          <w:szCs w:val="20"/>
        </w:rPr>
        <w:t xml:space="preserve"> </w:t>
      </w:r>
      <w:r w:rsidR="00F4295E">
        <w:rPr>
          <w:color w:val="231F20"/>
          <w:w w:val="105"/>
          <w:sz w:val="20"/>
          <w:szCs w:val="20"/>
        </w:rPr>
        <w:t>qualitative</w:t>
      </w:r>
      <w:r w:rsidR="00F4295E">
        <w:rPr>
          <w:color w:val="231F20"/>
          <w:spacing w:val="-15"/>
          <w:w w:val="105"/>
          <w:sz w:val="20"/>
          <w:szCs w:val="20"/>
        </w:rPr>
        <w:t xml:space="preserve"> </w:t>
      </w:r>
      <w:r w:rsidR="00F4295E">
        <w:rPr>
          <w:color w:val="231F20"/>
          <w:w w:val="105"/>
          <w:sz w:val="20"/>
          <w:szCs w:val="20"/>
        </w:rPr>
        <w:t>variable</w:t>
      </w:r>
      <w:r w:rsidR="00F4295E">
        <w:rPr>
          <w:color w:val="231F20"/>
          <w:spacing w:val="-14"/>
          <w:w w:val="105"/>
          <w:sz w:val="20"/>
          <w:szCs w:val="20"/>
        </w:rPr>
        <w:t xml:space="preserve"> </w:t>
      </w:r>
      <w:r w:rsidR="00F4295E">
        <w:rPr>
          <w:color w:val="231F20"/>
          <w:w w:val="105"/>
          <w:sz w:val="20"/>
          <w:szCs w:val="20"/>
        </w:rPr>
        <w:t>that</w:t>
      </w:r>
      <w:r w:rsidR="00F4295E">
        <w:rPr>
          <w:color w:val="231F20"/>
          <w:spacing w:val="-14"/>
          <w:w w:val="105"/>
          <w:sz w:val="20"/>
          <w:szCs w:val="20"/>
        </w:rPr>
        <w:t xml:space="preserve"> </w:t>
      </w:r>
      <w:r w:rsidR="00F4295E">
        <w:rPr>
          <w:color w:val="231F20"/>
          <w:w w:val="105"/>
          <w:sz w:val="20"/>
          <w:szCs w:val="20"/>
        </w:rPr>
        <w:t>precludes</w:t>
      </w:r>
      <w:r w:rsidR="00F4295E">
        <w:rPr>
          <w:color w:val="231F20"/>
          <w:spacing w:val="-15"/>
          <w:w w:val="105"/>
          <w:sz w:val="20"/>
          <w:szCs w:val="20"/>
        </w:rPr>
        <w:t xml:space="preserve"> </w:t>
      </w:r>
      <w:r w:rsidR="00F4295E">
        <w:rPr>
          <w:color w:val="231F20"/>
          <w:w w:val="105"/>
          <w:sz w:val="20"/>
          <w:szCs w:val="20"/>
        </w:rPr>
        <w:t>a</w:t>
      </w:r>
      <w:r w:rsidR="00F4295E">
        <w:rPr>
          <w:color w:val="231F20"/>
          <w:spacing w:val="-14"/>
          <w:w w:val="105"/>
          <w:sz w:val="20"/>
          <w:szCs w:val="20"/>
        </w:rPr>
        <w:t xml:space="preserve"> </w:t>
      </w:r>
      <w:r w:rsidR="00F4295E">
        <w:rPr>
          <w:color w:val="231F20"/>
          <w:w w:val="105"/>
          <w:sz w:val="20"/>
          <w:szCs w:val="20"/>
        </w:rPr>
        <w:t>simple</w:t>
      </w:r>
      <w:r w:rsidR="00F4295E">
        <w:rPr>
          <w:color w:val="231F20"/>
          <w:spacing w:val="-14"/>
          <w:w w:val="105"/>
          <w:sz w:val="20"/>
          <w:szCs w:val="20"/>
        </w:rPr>
        <w:t xml:space="preserve"> </w:t>
      </w:r>
      <w:r w:rsidR="00F4295E">
        <w:rPr>
          <w:color w:val="231F20"/>
          <w:w w:val="105"/>
          <w:sz w:val="20"/>
          <w:szCs w:val="20"/>
        </w:rPr>
        <w:t>and</w:t>
      </w:r>
      <w:r w:rsidR="00F4295E">
        <w:rPr>
          <w:color w:val="231F20"/>
          <w:spacing w:val="-15"/>
          <w:w w:val="105"/>
          <w:sz w:val="20"/>
          <w:szCs w:val="20"/>
        </w:rPr>
        <w:t xml:space="preserve"> </w:t>
      </w:r>
      <w:r w:rsidR="00F4295E">
        <w:rPr>
          <w:color w:val="231F20"/>
          <w:w w:val="105"/>
          <w:sz w:val="20"/>
          <w:szCs w:val="20"/>
        </w:rPr>
        <w:t>reliable</w:t>
      </w:r>
      <w:r w:rsidR="00F4295E">
        <w:rPr>
          <w:color w:val="231F20"/>
          <w:spacing w:val="-14"/>
          <w:w w:val="105"/>
          <w:sz w:val="20"/>
          <w:szCs w:val="20"/>
        </w:rPr>
        <w:t xml:space="preserve"> </w:t>
      </w:r>
      <w:r w:rsidR="00F4295E">
        <w:rPr>
          <w:color w:val="231F20"/>
          <w:w w:val="105"/>
          <w:sz w:val="20"/>
          <w:szCs w:val="20"/>
        </w:rPr>
        <w:t>means</w:t>
      </w:r>
      <w:r w:rsidR="00F4295E">
        <w:rPr>
          <w:color w:val="231F20"/>
          <w:spacing w:val="-14"/>
          <w:w w:val="105"/>
          <w:sz w:val="20"/>
          <w:szCs w:val="20"/>
        </w:rPr>
        <w:t xml:space="preserve"> </w:t>
      </w:r>
      <w:r w:rsidR="00F4295E">
        <w:rPr>
          <w:color w:val="231F20"/>
          <w:spacing w:val="-10"/>
          <w:w w:val="105"/>
          <w:sz w:val="20"/>
          <w:szCs w:val="20"/>
        </w:rPr>
        <w:t xml:space="preserve">to </w:t>
      </w:r>
      <w:r w:rsidR="00F4295E">
        <w:rPr>
          <w:color w:val="231F20"/>
          <w:w w:val="105"/>
          <w:sz w:val="20"/>
          <w:szCs w:val="20"/>
        </w:rPr>
        <w:t>measure</w:t>
      </w:r>
      <w:r w:rsidR="00F4295E">
        <w:rPr>
          <w:color w:val="231F20"/>
          <w:spacing w:val="-19"/>
          <w:w w:val="105"/>
          <w:sz w:val="20"/>
          <w:szCs w:val="20"/>
        </w:rPr>
        <w:t xml:space="preserve"> </w:t>
      </w:r>
      <w:r w:rsidR="00F4295E">
        <w:rPr>
          <w:color w:val="231F20"/>
          <w:w w:val="105"/>
          <w:sz w:val="20"/>
          <w:szCs w:val="20"/>
        </w:rPr>
        <w:t>achievement,</w:t>
      </w:r>
      <w:r w:rsidR="00F4295E">
        <w:rPr>
          <w:color w:val="231F20"/>
          <w:spacing w:val="-18"/>
          <w:w w:val="105"/>
          <w:sz w:val="20"/>
          <w:szCs w:val="20"/>
        </w:rPr>
        <w:t xml:space="preserve"> </w:t>
      </w:r>
      <w:r w:rsidR="00F4295E">
        <w:rPr>
          <w:color w:val="231F20"/>
          <w:w w:val="105"/>
          <w:sz w:val="20"/>
          <w:szCs w:val="20"/>
        </w:rPr>
        <w:t>to</w:t>
      </w:r>
      <w:r w:rsidR="00F4295E">
        <w:rPr>
          <w:color w:val="231F20"/>
          <w:spacing w:val="-19"/>
          <w:w w:val="105"/>
          <w:sz w:val="20"/>
          <w:szCs w:val="20"/>
        </w:rPr>
        <w:t xml:space="preserve"> </w:t>
      </w:r>
      <w:r w:rsidR="00F4295E">
        <w:rPr>
          <w:color w:val="231F20"/>
          <w:w w:val="105"/>
          <w:sz w:val="20"/>
          <w:szCs w:val="20"/>
        </w:rPr>
        <w:t>reflect</w:t>
      </w:r>
      <w:r w:rsidR="00F4295E">
        <w:rPr>
          <w:color w:val="231F20"/>
          <w:spacing w:val="-18"/>
          <w:w w:val="105"/>
          <w:sz w:val="20"/>
          <w:szCs w:val="20"/>
        </w:rPr>
        <w:t xml:space="preserve"> </w:t>
      </w:r>
      <w:r w:rsidR="00F4295E">
        <w:rPr>
          <w:color w:val="231F20"/>
          <w:w w:val="105"/>
          <w:sz w:val="20"/>
          <w:szCs w:val="20"/>
        </w:rPr>
        <w:t>the</w:t>
      </w:r>
      <w:r w:rsidR="00F4295E">
        <w:rPr>
          <w:color w:val="231F20"/>
          <w:spacing w:val="-18"/>
          <w:w w:val="105"/>
          <w:sz w:val="20"/>
          <w:szCs w:val="20"/>
        </w:rPr>
        <w:t xml:space="preserve"> </w:t>
      </w:r>
      <w:r w:rsidR="00F4295E">
        <w:rPr>
          <w:color w:val="231F20"/>
          <w:w w:val="105"/>
          <w:sz w:val="20"/>
          <w:szCs w:val="20"/>
        </w:rPr>
        <w:t>changes</w:t>
      </w:r>
      <w:r w:rsidR="00F4295E">
        <w:rPr>
          <w:color w:val="231F20"/>
          <w:spacing w:val="-19"/>
          <w:w w:val="105"/>
          <w:sz w:val="20"/>
          <w:szCs w:val="20"/>
        </w:rPr>
        <w:t xml:space="preserve"> </w:t>
      </w:r>
      <w:r w:rsidR="00F4295E">
        <w:rPr>
          <w:color w:val="231F20"/>
          <w:w w:val="105"/>
          <w:sz w:val="20"/>
          <w:szCs w:val="20"/>
        </w:rPr>
        <w:t>connected</w:t>
      </w:r>
      <w:r w:rsidR="00F4295E">
        <w:rPr>
          <w:color w:val="231F20"/>
          <w:spacing w:val="-18"/>
          <w:w w:val="105"/>
          <w:sz w:val="20"/>
          <w:szCs w:val="20"/>
        </w:rPr>
        <w:t xml:space="preserve"> </w:t>
      </w:r>
      <w:r w:rsidR="00F4295E">
        <w:rPr>
          <w:color w:val="231F20"/>
          <w:w w:val="105"/>
          <w:sz w:val="20"/>
          <w:szCs w:val="20"/>
        </w:rPr>
        <w:t>to</w:t>
      </w:r>
      <w:r w:rsidR="00F4295E">
        <w:rPr>
          <w:color w:val="231F20"/>
          <w:spacing w:val="-19"/>
          <w:w w:val="105"/>
          <w:sz w:val="20"/>
          <w:szCs w:val="20"/>
        </w:rPr>
        <w:t xml:space="preserve"> </w:t>
      </w:r>
      <w:r w:rsidR="00F4295E">
        <w:rPr>
          <w:color w:val="231F20"/>
          <w:w w:val="105"/>
          <w:sz w:val="20"/>
          <w:szCs w:val="20"/>
        </w:rPr>
        <w:t>an</w:t>
      </w:r>
      <w:r w:rsidR="00F4295E">
        <w:rPr>
          <w:color w:val="231F20"/>
          <w:spacing w:val="-18"/>
          <w:w w:val="105"/>
          <w:sz w:val="20"/>
          <w:szCs w:val="20"/>
        </w:rPr>
        <w:t xml:space="preserve"> </w:t>
      </w:r>
      <w:r w:rsidR="00F4295E">
        <w:rPr>
          <w:color w:val="231F20"/>
          <w:w w:val="105"/>
          <w:sz w:val="20"/>
          <w:szCs w:val="20"/>
        </w:rPr>
        <w:t>intervention,</w:t>
      </w:r>
      <w:r w:rsidR="00F4295E">
        <w:rPr>
          <w:color w:val="231F20"/>
          <w:spacing w:val="-18"/>
          <w:w w:val="105"/>
          <w:sz w:val="20"/>
          <w:szCs w:val="20"/>
        </w:rPr>
        <w:t xml:space="preserve"> </w:t>
      </w:r>
      <w:r w:rsidR="00F4295E">
        <w:rPr>
          <w:color w:val="231F20"/>
          <w:w w:val="105"/>
          <w:sz w:val="20"/>
          <w:szCs w:val="20"/>
        </w:rPr>
        <w:t>or</w:t>
      </w:r>
      <w:r w:rsidR="00F4295E">
        <w:rPr>
          <w:color w:val="231F20"/>
          <w:spacing w:val="-19"/>
          <w:w w:val="105"/>
          <w:sz w:val="20"/>
          <w:szCs w:val="20"/>
        </w:rPr>
        <w:t xml:space="preserve"> </w:t>
      </w:r>
      <w:r w:rsidR="00F4295E">
        <w:rPr>
          <w:color w:val="231F20"/>
          <w:w w:val="105"/>
          <w:sz w:val="20"/>
          <w:szCs w:val="20"/>
        </w:rPr>
        <w:t>to help</w:t>
      </w:r>
      <w:r w:rsidR="00F4295E">
        <w:rPr>
          <w:color w:val="231F20"/>
          <w:spacing w:val="-9"/>
          <w:w w:val="105"/>
          <w:sz w:val="20"/>
          <w:szCs w:val="20"/>
        </w:rPr>
        <w:t xml:space="preserve"> </w:t>
      </w:r>
      <w:r w:rsidR="00F4295E">
        <w:rPr>
          <w:color w:val="231F20"/>
          <w:w w:val="105"/>
          <w:sz w:val="20"/>
          <w:szCs w:val="20"/>
        </w:rPr>
        <w:t>assess</w:t>
      </w:r>
      <w:r w:rsidR="00F4295E">
        <w:rPr>
          <w:color w:val="231F20"/>
          <w:spacing w:val="-9"/>
          <w:w w:val="105"/>
          <w:sz w:val="20"/>
          <w:szCs w:val="20"/>
        </w:rPr>
        <w:t xml:space="preserve"> </w:t>
      </w:r>
      <w:r w:rsidR="00F4295E">
        <w:rPr>
          <w:color w:val="231F20"/>
          <w:w w:val="105"/>
          <w:sz w:val="20"/>
          <w:szCs w:val="20"/>
        </w:rPr>
        <w:t>the</w:t>
      </w:r>
      <w:r w:rsidR="00F4295E">
        <w:rPr>
          <w:color w:val="231F20"/>
          <w:spacing w:val="-9"/>
          <w:w w:val="105"/>
          <w:sz w:val="20"/>
          <w:szCs w:val="20"/>
        </w:rPr>
        <w:t xml:space="preserve"> </w:t>
      </w:r>
      <w:r w:rsidR="00F4295E">
        <w:rPr>
          <w:color w:val="231F20"/>
          <w:w w:val="105"/>
          <w:sz w:val="20"/>
          <w:szCs w:val="20"/>
        </w:rPr>
        <w:t>performance</w:t>
      </w:r>
      <w:r w:rsidR="00F4295E">
        <w:rPr>
          <w:color w:val="231F20"/>
          <w:spacing w:val="-9"/>
          <w:w w:val="105"/>
          <w:sz w:val="20"/>
          <w:szCs w:val="20"/>
        </w:rPr>
        <w:t xml:space="preserve"> </w:t>
      </w:r>
      <w:r w:rsidR="00F4295E">
        <w:rPr>
          <w:color w:val="231F20"/>
          <w:w w:val="105"/>
          <w:sz w:val="20"/>
          <w:szCs w:val="20"/>
        </w:rPr>
        <w:t>of</w:t>
      </w:r>
      <w:r w:rsidR="00F4295E">
        <w:rPr>
          <w:color w:val="231F20"/>
          <w:spacing w:val="-9"/>
          <w:w w:val="105"/>
          <w:sz w:val="20"/>
          <w:szCs w:val="20"/>
        </w:rPr>
        <w:t xml:space="preserve"> </w:t>
      </w:r>
      <w:r w:rsidR="00F4295E">
        <w:rPr>
          <w:color w:val="231F20"/>
          <w:w w:val="105"/>
          <w:sz w:val="20"/>
          <w:szCs w:val="20"/>
        </w:rPr>
        <w:t>a</w:t>
      </w:r>
      <w:r w:rsidR="00F4295E">
        <w:rPr>
          <w:color w:val="231F20"/>
          <w:spacing w:val="-9"/>
          <w:w w:val="105"/>
          <w:sz w:val="20"/>
          <w:szCs w:val="20"/>
        </w:rPr>
        <w:t xml:space="preserve"> </w:t>
      </w:r>
      <w:r w:rsidR="00F4295E">
        <w:rPr>
          <w:color w:val="231F20"/>
          <w:w w:val="105"/>
          <w:sz w:val="20"/>
          <w:szCs w:val="20"/>
        </w:rPr>
        <w:t>development</w:t>
      </w:r>
      <w:r w:rsidR="00F4295E">
        <w:rPr>
          <w:color w:val="231F20"/>
          <w:spacing w:val="-9"/>
          <w:w w:val="105"/>
          <w:sz w:val="20"/>
          <w:szCs w:val="20"/>
        </w:rPr>
        <w:t xml:space="preserve"> </w:t>
      </w:r>
      <w:r w:rsidR="00F4295E">
        <w:rPr>
          <w:color w:val="231F20"/>
          <w:w w:val="105"/>
          <w:sz w:val="20"/>
          <w:szCs w:val="20"/>
        </w:rPr>
        <w:t>partner.</w:t>
      </w:r>
    </w:p>
    <w:p w:rsidR="00000000" w:rsidRDefault="00F4295E">
      <w:pPr>
        <w:pStyle w:val="BodyText"/>
        <w:tabs>
          <w:tab w:val="left" w:pos="2551"/>
        </w:tabs>
        <w:kinsoku w:val="0"/>
        <w:overflowPunct w:val="0"/>
        <w:spacing w:before="43" w:after="56" w:line="235" w:lineRule="auto"/>
        <w:ind w:left="2551" w:right="444" w:hanging="2325"/>
        <w:rPr>
          <w:color w:val="231F20"/>
          <w:w w:val="105"/>
          <w:sz w:val="20"/>
          <w:szCs w:val="20"/>
        </w:rPr>
      </w:pPr>
      <w:r>
        <w:rPr>
          <w:color w:val="231F20"/>
          <w:w w:val="105"/>
          <w:sz w:val="20"/>
          <w:szCs w:val="20"/>
        </w:rPr>
        <w:t>Program</w:t>
      </w:r>
      <w:r>
        <w:rPr>
          <w:color w:val="231F20"/>
          <w:w w:val="105"/>
          <w:sz w:val="20"/>
          <w:szCs w:val="20"/>
        </w:rPr>
        <w:tab/>
        <w:t>A</w:t>
      </w:r>
      <w:r>
        <w:rPr>
          <w:color w:val="231F20"/>
          <w:spacing w:val="-16"/>
          <w:w w:val="105"/>
          <w:sz w:val="20"/>
          <w:szCs w:val="20"/>
        </w:rPr>
        <w:t xml:space="preserve"> </w:t>
      </w:r>
      <w:r>
        <w:rPr>
          <w:color w:val="231F20"/>
          <w:w w:val="105"/>
          <w:sz w:val="20"/>
          <w:szCs w:val="20"/>
        </w:rPr>
        <w:t>group</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related</w:t>
      </w:r>
      <w:r>
        <w:rPr>
          <w:color w:val="231F20"/>
          <w:spacing w:val="-15"/>
          <w:w w:val="105"/>
          <w:sz w:val="20"/>
          <w:szCs w:val="20"/>
        </w:rPr>
        <w:t xml:space="preserve"> </w:t>
      </w:r>
      <w:r>
        <w:rPr>
          <w:color w:val="231F20"/>
          <w:w w:val="105"/>
          <w:sz w:val="20"/>
          <w:szCs w:val="20"/>
        </w:rPr>
        <w:t>investments</w:t>
      </w:r>
      <w:r>
        <w:rPr>
          <w:color w:val="231F20"/>
          <w:spacing w:val="-16"/>
          <w:w w:val="105"/>
          <w:sz w:val="20"/>
          <w:szCs w:val="20"/>
        </w:rPr>
        <w:t xml:space="preserve"> </w:t>
      </w:r>
      <w:r>
        <w:rPr>
          <w:color w:val="231F20"/>
          <w:w w:val="105"/>
          <w:sz w:val="20"/>
          <w:szCs w:val="20"/>
        </w:rPr>
        <w:t>managed</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coordinated</w:t>
      </w:r>
      <w:r>
        <w:rPr>
          <w:color w:val="231F20"/>
          <w:spacing w:val="-16"/>
          <w:w w:val="105"/>
          <w:sz w:val="20"/>
          <w:szCs w:val="20"/>
        </w:rPr>
        <w:t xml:space="preserve"> </w:t>
      </w:r>
      <w:r>
        <w:rPr>
          <w:color w:val="231F20"/>
          <w:w w:val="105"/>
          <w:sz w:val="20"/>
          <w:szCs w:val="20"/>
        </w:rPr>
        <w:t>way</w:t>
      </w:r>
      <w:r>
        <w:rPr>
          <w:color w:val="231F20"/>
          <w:spacing w:val="-15"/>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achieve</w:t>
      </w:r>
      <w:r>
        <w:rPr>
          <w:color w:val="231F20"/>
          <w:spacing w:val="-15"/>
          <w:w w:val="105"/>
          <w:sz w:val="20"/>
          <w:szCs w:val="20"/>
        </w:rPr>
        <w:t xml:space="preserve"> </w:t>
      </w:r>
      <w:r>
        <w:rPr>
          <w:color w:val="231F20"/>
          <w:w w:val="105"/>
          <w:sz w:val="20"/>
          <w:szCs w:val="20"/>
        </w:rPr>
        <w:t>objectives and</w:t>
      </w:r>
      <w:r>
        <w:rPr>
          <w:color w:val="231F20"/>
          <w:spacing w:val="-18"/>
          <w:w w:val="105"/>
          <w:sz w:val="20"/>
          <w:szCs w:val="20"/>
        </w:rPr>
        <w:t xml:space="preserve"> </w:t>
      </w:r>
      <w:r>
        <w:rPr>
          <w:color w:val="231F20"/>
          <w:w w:val="105"/>
          <w:sz w:val="20"/>
          <w:szCs w:val="20"/>
        </w:rPr>
        <w:t>outcomes.</w:t>
      </w:r>
      <w:r>
        <w:rPr>
          <w:color w:val="231F20"/>
          <w:spacing w:val="-17"/>
          <w:w w:val="105"/>
          <w:sz w:val="20"/>
          <w:szCs w:val="20"/>
        </w:rPr>
        <w:t xml:space="preserve"> </w:t>
      </w:r>
      <w:r>
        <w:rPr>
          <w:color w:val="231F20"/>
          <w:w w:val="105"/>
          <w:sz w:val="20"/>
          <w:szCs w:val="20"/>
        </w:rPr>
        <w:t>The</w:t>
      </w:r>
      <w:r>
        <w:rPr>
          <w:color w:val="231F20"/>
          <w:spacing w:val="-18"/>
          <w:w w:val="105"/>
          <w:sz w:val="20"/>
          <w:szCs w:val="20"/>
        </w:rPr>
        <w:t xml:space="preserve"> </w:t>
      </w:r>
      <w:r>
        <w:rPr>
          <w:color w:val="231F20"/>
          <w:w w:val="105"/>
          <w:sz w:val="20"/>
          <w:szCs w:val="20"/>
        </w:rPr>
        <w:t>department</w:t>
      </w:r>
      <w:r>
        <w:rPr>
          <w:color w:val="231F20"/>
          <w:spacing w:val="-17"/>
          <w:w w:val="105"/>
          <w:sz w:val="20"/>
          <w:szCs w:val="20"/>
        </w:rPr>
        <w:t xml:space="preserve"> </w:t>
      </w:r>
      <w:r>
        <w:rPr>
          <w:color w:val="231F20"/>
          <w:w w:val="105"/>
          <w:sz w:val="20"/>
          <w:szCs w:val="20"/>
        </w:rPr>
        <w:t>has</w:t>
      </w:r>
      <w:r>
        <w:rPr>
          <w:color w:val="231F20"/>
          <w:spacing w:val="-18"/>
          <w:w w:val="105"/>
          <w:sz w:val="20"/>
          <w:szCs w:val="20"/>
        </w:rPr>
        <w:t xml:space="preserve"> </w:t>
      </w:r>
      <w:r>
        <w:rPr>
          <w:color w:val="231F20"/>
          <w:w w:val="105"/>
          <w:sz w:val="20"/>
          <w:szCs w:val="20"/>
        </w:rPr>
        <w:t>regional,</w:t>
      </w:r>
      <w:r>
        <w:rPr>
          <w:color w:val="231F20"/>
          <w:spacing w:val="-17"/>
          <w:w w:val="105"/>
          <w:sz w:val="20"/>
          <w:szCs w:val="20"/>
        </w:rPr>
        <w:t xml:space="preserve"> </w:t>
      </w:r>
      <w:r>
        <w:rPr>
          <w:color w:val="231F20"/>
          <w:w w:val="105"/>
          <w:sz w:val="20"/>
          <w:szCs w:val="20"/>
        </w:rPr>
        <w:t>country,</w:t>
      </w:r>
      <w:r>
        <w:rPr>
          <w:color w:val="231F20"/>
          <w:spacing w:val="-18"/>
          <w:w w:val="105"/>
          <w:sz w:val="20"/>
          <w:szCs w:val="20"/>
        </w:rPr>
        <w:t xml:space="preserve"> </w:t>
      </w:r>
      <w:r>
        <w:rPr>
          <w:color w:val="231F20"/>
          <w:w w:val="105"/>
          <w:sz w:val="20"/>
          <w:szCs w:val="20"/>
        </w:rPr>
        <w:t>global</w:t>
      </w:r>
      <w:r>
        <w:rPr>
          <w:color w:val="231F20"/>
          <w:spacing w:val="-17"/>
          <w:w w:val="105"/>
          <w:sz w:val="20"/>
          <w:szCs w:val="20"/>
        </w:rPr>
        <w:t xml:space="preserve"> </w:t>
      </w:r>
      <w:r>
        <w:rPr>
          <w:color w:val="231F20"/>
          <w:w w:val="105"/>
          <w:sz w:val="20"/>
          <w:szCs w:val="20"/>
        </w:rPr>
        <w:t>and</w:t>
      </w:r>
      <w:r>
        <w:rPr>
          <w:color w:val="231F20"/>
          <w:spacing w:val="-18"/>
          <w:w w:val="105"/>
          <w:sz w:val="20"/>
          <w:szCs w:val="20"/>
        </w:rPr>
        <w:t xml:space="preserve"> </w:t>
      </w:r>
      <w:r>
        <w:rPr>
          <w:color w:val="231F20"/>
          <w:w w:val="105"/>
          <w:sz w:val="20"/>
          <w:szCs w:val="20"/>
        </w:rPr>
        <w:t>thematic</w:t>
      </w:r>
      <w:r>
        <w:rPr>
          <w:color w:val="231F20"/>
          <w:spacing w:val="-17"/>
          <w:w w:val="105"/>
          <w:sz w:val="20"/>
          <w:szCs w:val="20"/>
        </w:rPr>
        <w:t xml:space="preserve"> </w:t>
      </w:r>
      <w:r>
        <w:rPr>
          <w:color w:val="231F20"/>
          <w:w w:val="105"/>
          <w:sz w:val="20"/>
          <w:szCs w:val="20"/>
        </w:rPr>
        <w:t>programs.</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8255" r="12065" b="0"/>
                <wp:docPr id="14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45" name="Freeform 646"/>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647"/>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85B21A" id="Group 645"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">
                <v:shape id="Freeform 646"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" path="m,l2324,e" filled="f" strokecolor="#3ea7b4" strokeweight=".5pt">
                  <v:path arrowok="t" o:connecttype="custom" o:connectlocs="0,0;2324,0" o:connectangles="0,0"/>
                </v:shape>
                <v:shape id="Freeform 647"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497" w:hanging="2325"/>
        <w:rPr>
          <w:color w:val="231F20"/>
          <w:w w:val="105"/>
          <w:sz w:val="20"/>
          <w:szCs w:val="20"/>
        </w:rPr>
      </w:pPr>
      <w:r>
        <w:rPr>
          <w:noProof/>
        </w:rPr>
        <mc:AlternateContent>
          <mc:Choice Requires="wpg">
            <w:drawing>
              <wp:anchor distT="0" distB="0" distL="0" distR="0" simplePos="0" relativeHeight="251703808" behindDoc="0" locked="0" layoutInCell="0" allowOverlap="1">
                <wp:simplePos x="0" y="0"/>
                <wp:positionH relativeFrom="page">
                  <wp:posOffset>719455</wp:posOffset>
                </wp:positionH>
                <wp:positionV relativeFrom="paragraph">
                  <wp:posOffset>683260</wp:posOffset>
                </wp:positionV>
                <wp:extent cx="6120130" cy="12700"/>
                <wp:effectExtent l="0" t="0" r="0" b="0"/>
                <wp:wrapTopAndBottom/>
                <wp:docPr id="141"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076"/>
                          <a:chExt cx="9638" cy="20"/>
                        </a:xfrm>
                      </wpg:grpSpPr>
                      <wps:wsp>
                        <wps:cNvPr id="142" name="Freeform 649"/>
                        <wps:cNvSpPr>
                          <a:spLocks/>
                        </wps:cNvSpPr>
                        <wps:spPr bwMode="auto">
                          <a:xfrm>
                            <a:off x="1133" y="108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50"/>
                        <wps:cNvSpPr>
                          <a:spLocks/>
                        </wps:cNvSpPr>
                        <wps:spPr bwMode="auto">
                          <a:xfrm>
                            <a:off x="3458" y="108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7A79C" id="Group 648" o:spid="_x0000_s1026" style="position:absolute;margin-left:56.65pt;margin-top:53.8pt;width:481.9pt;height:1pt;z-index:251703808;mso-wrap-distance-left:0;mso-wrap-distance-right:0;mso-position-horizontal-relative:page" coordorigin="1133,107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" o:allowincell="f">
                <v:shape id="Freeform 649" o:spid="_x0000_s1027" style="position:absolute;left:1133;top:108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" path="m,l2324,e" filled="f" strokecolor="#3ea7b4" strokeweight=".5pt">
                  <v:path arrowok="t" o:connecttype="custom" o:connectlocs="0,0;2324,0" o:connectangles="0,0"/>
                </v:shape>
                <v:shape id="Freeform 650" o:spid="_x0000_s1028" style="position:absolute;left:3458;top:108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Program</w:t>
      </w:r>
      <w:r w:rsidR="00F4295E">
        <w:rPr>
          <w:color w:val="231F20"/>
          <w:spacing w:val="-8"/>
          <w:w w:val="105"/>
          <w:sz w:val="20"/>
          <w:szCs w:val="20"/>
        </w:rPr>
        <w:t xml:space="preserve"> </w:t>
      </w:r>
      <w:r w:rsidR="00F4295E">
        <w:rPr>
          <w:color w:val="231F20"/>
          <w:w w:val="105"/>
          <w:sz w:val="20"/>
          <w:szCs w:val="20"/>
        </w:rPr>
        <w:t>Logic</w:t>
      </w:r>
      <w:r w:rsidR="00F4295E">
        <w:rPr>
          <w:color w:val="231F20"/>
          <w:w w:val="105"/>
          <w:sz w:val="20"/>
          <w:szCs w:val="20"/>
        </w:rPr>
        <w:tab/>
        <w:t>The</w:t>
      </w:r>
      <w:r w:rsidR="00F4295E">
        <w:rPr>
          <w:color w:val="231F20"/>
          <w:spacing w:val="-16"/>
          <w:w w:val="105"/>
          <w:sz w:val="20"/>
          <w:szCs w:val="20"/>
        </w:rPr>
        <w:t xml:space="preserve"> </w:t>
      </w:r>
      <w:r w:rsidR="00F4295E">
        <w:rPr>
          <w:color w:val="231F20"/>
          <w:w w:val="105"/>
          <w:sz w:val="20"/>
          <w:szCs w:val="20"/>
        </w:rPr>
        <w:t>sequence</w:t>
      </w:r>
      <w:r w:rsidR="00F4295E">
        <w:rPr>
          <w:color w:val="231F20"/>
          <w:spacing w:val="-15"/>
          <w:w w:val="105"/>
          <w:sz w:val="20"/>
          <w:szCs w:val="20"/>
        </w:rPr>
        <w:t xml:space="preserve"> </w:t>
      </w:r>
      <w:r w:rsidR="00F4295E">
        <w:rPr>
          <w:color w:val="231F20"/>
          <w:w w:val="105"/>
          <w:sz w:val="20"/>
          <w:szCs w:val="20"/>
        </w:rPr>
        <w:t>that</w:t>
      </w:r>
      <w:r w:rsidR="00F4295E">
        <w:rPr>
          <w:color w:val="231F20"/>
          <w:spacing w:val="-16"/>
          <w:w w:val="105"/>
          <w:sz w:val="20"/>
          <w:szCs w:val="20"/>
        </w:rPr>
        <w:t xml:space="preserve"> </w:t>
      </w:r>
      <w:r w:rsidR="00F4295E">
        <w:rPr>
          <w:color w:val="231F20"/>
          <w:w w:val="105"/>
          <w:sz w:val="20"/>
          <w:szCs w:val="20"/>
        </w:rPr>
        <w:t>stipulates</w:t>
      </w:r>
      <w:r w:rsidR="00F4295E">
        <w:rPr>
          <w:color w:val="231F20"/>
          <w:spacing w:val="-16"/>
          <w:w w:val="105"/>
          <w:sz w:val="20"/>
          <w:szCs w:val="20"/>
        </w:rPr>
        <w:t xml:space="preserve"> </w:t>
      </w:r>
      <w:r w:rsidR="00F4295E">
        <w:rPr>
          <w:color w:val="231F20"/>
          <w:w w:val="105"/>
          <w:sz w:val="20"/>
          <w:szCs w:val="20"/>
        </w:rPr>
        <w:t>the</w:t>
      </w:r>
      <w:r w:rsidR="00F4295E">
        <w:rPr>
          <w:color w:val="231F20"/>
          <w:spacing w:val="-15"/>
          <w:w w:val="105"/>
          <w:sz w:val="20"/>
          <w:szCs w:val="20"/>
        </w:rPr>
        <w:t xml:space="preserve"> </w:t>
      </w:r>
      <w:r w:rsidR="00F4295E">
        <w:rPr>
          <w:color w:val="231F20"/>
          <w:w w:val="105"/>
          <w:sz w:val="20"/>
          <w:szCs w:val="20"/>
        </w:rPr>
        <w:t>presumed</w:t>
      </w:r>
      <w:r w:rsidR="00F4295E">
        <w:rPr>
          <w:color w:val="231F20"/>
          <w:spacing w:val="-16"/>
          <w:w w:val="105"/>
          <w:sz w:val="20"/>
          <w:szCs w:val="20"/>
        </w:rPr>
        <w:t xml:space="preserve"> </w:t>
      </w:r>
      <w:r w:rsidR="00F4295E">
        <w:rPr>
          <w:color w:val="231F20"/>
          <w:w w:val="105"/>
          <w:sz w:val="20"/>
          <w:szCs w:val="20"/>
        </w:rPr>
        <w:t>cause-and-effect</w:t>
      </w:r>
      <w:r w:rsidR="00F4295E">
        <w:rPr>
          <w:color w:val="231F20"/>
          <w:spacing w:val="-15"/>
          <w:w w:val="105"/>
          <w:sz w:val="20"/>
          <w:szCs w:val="20"/>
        </w:rPr>
        <w:t xml:space="preserve"> </w:t>
      </w:r>
      <w:r w:rsidR="00F4295E">
        <w:rPr>
          <w:color w:val="231F20"/>
          <w:w w:val="105"/>
          <w:sz w:val="20"/>
          <w:szCs w:val="20"/>
        </w:rPr>
        <w:t>relationships</w:t>
      </w:r>
      <w:r w:rsidR="00F4295E">
        <w:rPr>
          <w:color w:val="231F20"/>
          <w:spacing w:val="-16"/>
          <w:w w:val="105"/>
          <w:sz w:val="20"/>
          <w:szCs w:val="20"/>
        </w:rPr>
        <w:t xml:space="preserve"> </w:t>
      </w:r>
      <w:r w:rsidR="00F4295E">
        <w:rPr>
          <w:color w:val="231F20"/>
          <w:w w:val="105"/>
          <w:sz w:val="20"/>
          <w:szCs w:val="20"/>
        </w:rPr>
        <w:t>that</w:t>
      </w:r>
      <w:r w:rsidR="00F4295E">
        <w:rPr>
          <w:color w:val="231F20"/>
          <w:spacing w:val="-16"/>
          <w:w w:val="105"/>
          <w:sz w:val="20"/>
          <w:szCs w:val="20"/>
        </w:rPr>
        <w:t xml:space="preserve"> </w:t>
      </w:r>
      <w:r w:rsidR="00F4295E">
        <w:rPr>
          <w:color w:val="231F20"/>
          <w:w w:val="105"/>
          <w:sz w:val="20"/>
          <w:szCs w:val="20"/>
        </w:rPr>
        <w:t>will occur on the way to the achievement of desired results —beginning with inputs, moving</w:t>
      </w:r>
      <w:r w:rsidR="00F4295E">
        <w:rPr>
          <w:color w:val="231F20"/>
          <w:spacing w:val="-11"/>
          <w:w w:val="105"/>
          <w:sz w:val="20"/>
          <w:szCs w:val="20"/>
        </w:rPr>
        <w:t xml:space="preserve"> </w:t>
      </w:r>
      <w:r w:rsidR="00F4295E">
        <w:rPr>
          <w:color w:val="231F20"/>
          <w:w w:val="105"/>
          <w:sz w:val="20"/>
          <w:szCs w:val="20"/>
        </w:rPr>
        <w:t>through</w:t>
      </w:r>
      <w:r w:rsidR="00F4295E">
        <w:rPr>
          <w:color w:val="231F20"/>
          <w:spacing w:val="-11"/>
          <w:w w:val="105"/>
          <w:sz w:val="20"/>
          <w:szCs w:val="20"/>
        </w:rPr>
        <w:t xml:space="preserve"> </w:t>
      </w:r>
      <w:r w:rsidR="00F4295E">
        <w:rPr>
          <w:color w:val="231F20"/>
          <w:w w:val="105"/>
          <w:sz w:val="20"/>
          <w:szCs w:val="20"/>
        </w:rPr>
        <w:t>activities,</w:t>
      </w:r>
      <w:r w:rsidR="00F4295E">
        <w:rPr>
          <w:color w:val="231F20"/>
          <w:spacing w:val="-11"/>
          <w:w w:val="105"/>
          <w:sz w:val="20"/>
          <w:szCs w:val="20"/>
        </w:rPr>
        <w:t xml:space="preserve"> </w:t>
      </w:r>
      <w:r w:rsidR="00F4295E">
        <w:rPr>
          <w:color w:val="231F20"/>
          <w:w w:val="105"/>
          <w:sz w:val="20"/>
          <w:szCs w:val="20"/>
        </w:rPr>
        <w:t>outputs</w:t>
      </w:r>
      <w:r w:rsidR="00F4295E">
        <w:rPr>
          <w:color w:val="231F20"/>
          <w:spacing w:val="-11"/>
          <w:w w:val="105"/>
          <w:sz w:val="20"/>
          <w:szCs w:val="20"/>
        </w:rPr>
        <w:t xml:space="preserve"> </w:t>
      </w:r>
      <w:r w:rsidR="00F4295E">
        <w:rPr>
          <w:color w:val="231F20"/>
          <w:w w:val="105"/>
          <w:sz w:val="20"/>
          <w:szCs w:val="20"/>
        </w:rPr>
        <w:t>and</w:t>
      </w:r>
      <w:r w:rsidR="00F4295E">
        <w:rPr>
          <w:color w:val="231F20"/>
          <w:spacing w:val="-11"/>
          <w:w w:val="105"/>
          <w:sz w:val="20"/>
          <w:szCs w:val="20"/>
        </w:rPr>
        <w:t xml:space="preserve"> </w:t>
      </w:r>
      <w:r w:rsidR="00F4295E">
        <w:rPr>
          <w:color w:val="231F20"/>
          <w:w w:val="105"/>
          <w:sz w:val="20"/>
          <w:szCs w:val="20"/>
        </w:rPr>
        <w:t>outcomes</w:t>
      </w:r>
      <w:r w:rsidR="00F4295E">
        <w:rPr>
          <w:color w:val="231F20"/>
          <w:spacing w:val="-11"/>
          <w:w w:val="105"/>
          <w:sz w:val="20"/>
          <w:szCs w:val="20"/>
        </w:rPr>
        <w:t xml:space="preserve"> </w:t>
      </w:r>
      <w:r w:rsidR="00F4295E">
        <w:rPr>
          <w:color w:val="231F20"/>
          <w:w w:val="105"/>
          <w:sz w:val="20"/>
          <w:szCs w:val="20"/>
        </w:rPr>
        <w:t>and</w:t>
      </w:r>
      <w:r w:rsidR="00F4295E">
        <w:rPr>
          <w:color w:val="231F20"/>
          <w:spacing w:val="-10"/>
          <w:w w:val="105"/>
          <w:sz w:val="20"/>
          <w:szCs w:val="20"/>
        </w:rPr>
        <w:t xml:space="preserve"> </w:t>
      </w:r>
      <w:r w:rsidR="00F4295E">
        <w:rPr>
          <w:color w:val="231F20"/>
          <w:w w:val="105"/>
          <w:sz w:val="20"/>
          <w:szCs w:val="20"/>
        </w:rPr>
        <w:t>culminating</w:t>
      </w:r>
      <w:r w:rsidR="00F4295E">
        <w:rPr>
          <w:color w:val="231F20"/>
          <w:spacing w:val="-11"/>
          <w:w w:val="105"/>
          <w:sz w:val="20"/>
          <w:szCs w:val="20"/>
        </w:rPr>
        <w:t xml:space="preserve"> </w:t>
      </w:r>
      <w:r w:rsidR="00F4295E">
        <w:rPr>
          <w:color w:val="231F20"/>
          <w:w w:val="105"/>
          <w:sz w:val="20"/>
          <w:szCs w:val="20"/>
        </w:rPr>
        <w:t>in</w:t>
      </w:r>
      <w:r w:rsidR="00F4295E">
        <w:rPr>
          <w:color w:val="231F20"/>
          <w:spacing w:val="-11"/>
          <w:w w:val="105"/>
          <w:sz w:val="20"/>
          <w:szCs w:val="20"/>
        </w:rPr>
        <w:t xml:space="preserve"> </w:t>
      </w:r>
      <w:r w:rsidR="00F4295E">
        <w:rPr>
          <w:color w:val="231F20"/>
          <w:w w:val="105"/>
          <w:sz w:val="20"/>
          <w:szCs w:val="20"/>
        </w:rPr>
        <w:t>impacts.</w:t>
      </w:r>
      <w:r w:rsidR="00F4295E">
        <w:rPr>
          <w:color w:val="231F20"/>
          <w:spacing w:val="-11"/>
          <w:w w:val="105"/>
          <w:sz w:val="20"/>
          <w:szCs w:val="20"/>
        </w:rPr>
        <w:t xml:space="preserve"> </w:t>
      </w:r>
      <w:r w:rsidR="00F4295E">
        <w:rPr>
          <w:color w:val="231F20"/>
          <w:w w:val="105"/>
          <w:sz w:val="20"/>
          <w:szCs w:val="20"/>
        </w:rPr>
        <w:t>This</w:t>
      </w:r>
      <w:r w:rsidR="00F4295E">
        <w:rPr>
          <w:color w:val="231F20"/>
          <w:spacing w:val="-11"/>
          <w:w w:val="105"/>
          <w:sz w:val="20"/>
          <w:szCs w:val="20"/>
        </w:rPr>
        <w:t xml:space="preserve"> </w:t>
      </w:r>
      <w:r w:rsidR="00F4295E">
        <w:rPr>
          <w:color w:val="231F20"/>
          <w:spacing w:val="-7"/>
          <w:w w:val="105"/>
          <w:sz w:val="20"/>
          <w:szCs w:val="20"/>
        </w:rPr>
        <w:t xml:space="preserve">is </w:t>
      </w:r>
      <w:r w:rsidR="00F4295E">
        <w:rPr>
          <w:color w:val="231F20"/>
          <w:w w:val="105"/>
          <w:sz w:val="20"/>
          <w:szCs w:val="20"/>
        </w:rPr>
        <w:t>also</w:t>
      </w:r>
      <w:r w:rsidR="00F4295E">
        <w:rPr>
          <w:color w:val="231F20"/>
          <w:spacing w:val="-10"/>
          <w:w w:val="105"/>
          <w:sz w:val="20"/>
          <w:szCs w:val="20"/>
        </w:rPr>
        <w:t xml:space="preserve"> </w:t>
      </w:r>
      <w:r w:rsidR="00F4295E">
        <w:rPr>
          <w:color w:val="231F20"/>
          <w:w w:val="105"/>
          <w:sz w:val="20"/>
          <w:szCs w:val="20"/>
        </w:rPr>
        <w:t>sometimes</w:t>
      </w:r>
      <w:r w:rsidR="00F4295E">
        <w:rPr>
          <w:color w:val="231F20"/>
          <w:spacing w:val="-9"/>
          <w:w w:val="105"/>
          <w:sz w:val="20"/>
          <w:szCs w:val="20"/>
        </w:rPr>
        <w:t xml:space="preserve"> </w:t>
      </w:r>
      <w:r w:rsidR="00F4295E">
        <w:rPr>
          <w:color w:val="231F20"/>
          <w:w w:val="105"/>
          <w:sz w:val="20"/>
          <w:szCs w:val="20"/>
        </w:rPr>
        <w:t>referred</w:t>
      </w:r>
      <w:r w:rsidR="00F4295E">
        <w:rPr>
          <w:color w:val="231F20"/>
          <w:spacing w:val="-9"/>
          <w:w w:val="105"/>
          <w:sz w:val="20"/>
          <w:szCs w:val="20"/>
        </w:rPr>
        <w:t xml:space="preserve"> </w:t>
      </w:r>
      <w:r w:rsidR="00F4295E">
        <w:rPr>
          <w:color w:val="231F20"/>
          <w:w w:val="105"/>
          <w:sz w:val="20"/>
          <w:szCs w:val="20"/>
        </w:rPr>
        <w:t>to</w:t>
      </w:r>
      <w:r w:rsidR="00F4295E">
        <w:rPr>
          <w:color w:val="231F20"/>
          <w:spacing w:val="-9"/>
          <w:w w:val="105"/>
          <w:sz w:val="20"/>
          <w:szCs w:val="20"/>
        </w:rPr>
        <w:t xml:space="preserve"> </w:t>
      </w:r>
      <w:r w:rsidR="00F4295E">
        <w:rPr>
          <w:color w:val="231F20"/>
          <w:w w:val="105"/>
          <w:sz w:val="20"/>
          <w:szCs w:val="20"/>
        </w:rPr>
        <w:t>as</w:t>
      </w:r>
      <w:r w:rsidR="00F4295E">
        <w:rPr>
          <w:color w:val="231F20"/>
          <w:spacing w:val="-9"/>
          <w:w w:val="105"/>
          <w:sz w:val="20"/>
          <w:szCs w:val="20"/>
        </w:rPr>
        <w:t xml:space="preserve"> </w:t>
      </w:r>
      <w:r w:rsidR="00F4295E">
        <w:rPr>
          <w:color w:val="231F20"/>
          <w:w w:val="105"/>
          <w:sz w:val="20"/>
          <w:szCs w:val="20"/>
        </w:rPr>
        <w:t>a</w:t>
      </w:r>
      <w:r w:rsidR="00F4295E">
        <w:rPr>
          <w:color w:val="231F20"/>
          <w:spacing w:val="-10"/>
          <w:w w:val="105"/>
          <w:sz w:val="20"/>
          <w:szCs w:val="20"/>
        </w:rPr>
        <w:t xml:space="preserve"> </w:t>
      </w:r>
      <w:r w:rsidR="00F4295E">
        <w:rPr>
          <w:color w:val="231F20"/>
          <w:w w:val="105"/>
          <w:sz w:val="20"/>
          <w:szCs w:val="20"/>
        </w:rPr>
        <w:t>results</w:t>
      </w:r>
      <w:r w:rsidR="00F4295E">
        <w:rPr>
          <w:color w:val="231F20"/>
          <w:spacing w:val="-9"/>
          <w:w w:val="105"/>
          <w:sz w:val="20"/>
          <w:szCs w:val="20"/>
        </w:rPr>
        <w:t xml:space="preserve"> </w:t>
      </w:r>
      <w:r w:rsidR="00F4295E">
        <w:rPr>
          <w:color w:val="231F20"/>
          <w:w w:val="105"/>
          <w:sz w:val="20"/>
          <w:szCs w:val="20"/>
        </w:rPr>
        <w:t>chain</w:t>
      </w:r>
      <w:r w:rsidR="00F4295E">
        <w:rPr>
          <w:color w:val="231F20"/>
          <w:spacing w:val="-9"/>
          <w:w w:val="105"/>
          <w:sz w:val="20"/>
          <w:szCs w:val="20"/>
        </w:rPr>
        <w:t xml:space="preserve"> </w:t>
      </w:r>
      <w:r w:rsidR="00F4295E">
        <w:rPr>
          <w:color w:val="231F20"/>
          <w:w w:val="105"/>
          <w:sz w:val="20"/>
          <w:szCs w:val="20"/>
        </w:rPr>
        <w:t>or</w:t>
      </w:r>
      <w:r w:rsidR="00F4295E">
        <w:rPr>
          <w:color w:val="231F20"/>
          <w:spacing w:val="-9"/>
          <w:w w:val="105"/>
          <w:sz w:val="20"/>
          <w:szCs w:val="20"/>
        </w:rPr>
        <w:t xml:space="preserve"> </w:t>
      </w:r>
      <w:r w:rsidR="00F4295E">
        <w:rPr>
          <w:color w:val="231F20"/>
          <w:w w:val="105"/>
          <w:sz w:val="20"/>
          <w:szCs w:val="20"/>
        </w:rPr>
        <w:t>theory</w:t>
      </w:r>
      <w:r w:rsidR="00F4295E">
        <w:rPr>
          <w:color w:val="231F20"/>
          <w:spacing w:val="-9"/>
          <w:w w:val="105"/>
          <w:sz w:val="20"/>
          <w:szCs w:val="20"/>
        </w:rPr>
        <w:t xml:space="preserve"> </w:t>
      </w:r>
      <w:r w:rsidR="00F4295E">
        <w:rPr>
          <w:color w:val="231F20"/>
          <w:w w:val="105"/>
          <w:sz w:val="20"/>
          <w:szCs w:val="20"/>
        </w:rPr>
        <w:t>of</w:t>
      </w:r>
      <w:r w:rsidR="00F4295E">
        <w:rPr>
          <w:color w:val="231F20"/>
          <w:spacing w:val="-9"/>
          <w:w w:val="105"/>
          <w:sz w:val="20"/>
          <w:szCs w:val="20"/>
        </w:rPr>
        <w:t xml:space="preserve"> </w:t>
      </w:r>
      <w:r w:rsidR="00F4295E">
        <w:rPr>
          <w:color w:val="231F20"/>
          <w:w w:val="105"/>
          <w:sz w:val="20"/>
          <w:szCs w:val="20"/>
        </w:rPr>
        <w:t>change.</w:t>
      </w:r>
    </w:p>
    <w:p w:rsidR="00000000" w:rsidRDefault="00F4295E">
      <w:pPr>
        <w:pStyle w:val="BodyText"/>
        <w:tabs>
          <w:tab w:val="left" w:pos="2551"/>
        </w:tabs>
        <w:kinsoku w:val="0"/>
        <w:overflowPunct w:val="0"/>
        <w:spacing w:before="43" w:after="58" w:line="235" w:lineRule="auto"/>
        <w:ind w:left="2551" w:right="739" w:hanging="2325"/>
        <w:rPr>
          <w:color w:val="231F20"/>
          <w:w w:val="105"/>
          <w:sz w:val="20"/>
          <w:szCs w:val="20"/>
        </w:rPr>
      </w:pPr>
      <w:r>
        <w:rPr>
          <w:color w:val="231F20"/>
          <w:w w:val="105"/>
          <w:sz w:val="20"/>
          <w:szCs w:val="20"/>
        </w:rPr>
        <w:t>Progress</w:t>
      </w:r>
      <w:r>
        <w:rPr>
          <w:color w:val="231F20"/>
          <w:spacing w:val="-21"/>
          <w:w w:val="105"/>
          <w:sz w:val="20"/>
          <w:szCs w:val="20"/>
        </w:rPr>
        <w:t xml:space="preserve"> </w:t>
      </w:r>
      <w:r>
        <w:rPr>
          <w:color w:val="231F20"/>
          <w:w w:val="105"/>
          <w:sz w:val="20"/>
          <w:szCs w:val="20"/>
        </w:rPr>
        <w:t>Marker</w:t>
      </w:r>
      <w:r>
        <w:rPr>
          <w:color w:val="231F20"/>
          <w:w w:val="105"/>
          <w:sz w:val="20"/>
          <w:szCs w:val="20"/>
        </w:rPr>
        <w:tab/>
        <w:t>A</w:t>
      </w:r>
      <w:r>
        <w:rPr>
          <w:color w:val="231F20"/>
          <w:spacing w:val="-18"/>
          <w:w w:val="105"/>
          <w:sz w:val="20"/>
          <w:szCs w:val="20"/>
        </w:rPr>
        <w:t xml:space="preserve"> </w:t>
      </w:r>
      <w:r>
        <w:rPr>
          <w:color w:val="231F20"/>
          <w:w w:val="105"/>
          <w:sz w:val="20"/>
          <w:szCs w:val="20"/>
        </w:rPr>
        <w:t>short-term,</w:t>
      </w:r>
      <w:r>
        <w:rPr>
          <w:color w:val="231F20"/>
          <w:spacing w:val="-18"/>
          <w:w w:val="105"/>
          <w:sz w:val="20"/>
          <w:szCs w:val="20"/>
        </w:rPr>
        <w:t xml:space="preserve"> </w:t>
      </w:r>
      <w:r>
        <w:rPr>
          <w:color w:val="231F20"/>
          <w:w w:val="105"/>
          <w:sz w:val="20"/>
          <w:szCs w:val="20"/>
        </w:rPr>
        <w:t>qualitative</w:t>
      </w:r>
      <w:r>
        <w:rPr>
          <w:color w:val="231F20"/>
          <w:spacing w:val="-17"/>
          <w:w w:val="105"/>
          <w:sz w:val="20"/>
          <w:szCs w:val="20"/>
        </w:rPr>
        <w:t xml:space="preserve"> </w:t>
      </w:r>
      <w:r>
        <w:rPr>
          <w:color w:val="231F20"/>
          <w:spacing w:val="-2"/>
          <w:w w:val="105"/>
          <w:sz w:val="20"/>
          <w:szCs w:val="20"/>
        </w:rPr>
        <w:t>target</w:t>
      </w:r>
      <w:r>
        <w:rPr>
          <w:color w:val="231F20"/>
          <w:spacing w:val="-18"/>
          <w:w w:val="105"/>
          <w:sz w:val="20"/>
          <w:szCs w:val="20"/>
        </w:rPr>
        <w:t xml:space="preserve"> </w:t>
      </w:r>
      <w:r>
        <w:rPr>
          <w:color w:val="231F20"/>
          <w:w w:val="105"/>
          <w:sz w:val="20"/>
          <w:szCs w:val="20"/>
        </w:rPr>
        <w:t>that</w:t>
      </w:r>
      <w:r>
        <w:rPr>
          <w:color w:val="231F20"/>
          <w:spacing w:val="-18"/>
          <w:w w:val="105"/>
          <w:sz w:val="20"/>
          <w:szCs w:val="20"/>
        </w:rPr>
        <w:t xml:space="preserve"> </w:t>
      </w:r>
      <w:r>
        <w:rPr>
          <w:color w:val="231F20"/>
          <w:w w:val="105"/>
          <w:sz w:val="20"/>
          <w:szCs w:val="20"/>
        </w:rPr>
        <w:t>can</w:t>
      </w:r>
      <w:r>
        <w:rPr>
          <w:color w:val="231F20"/>
          <w:spacing w:val="-18"/>
          <w:w w:val="105"/>
          <w:sz w:val="20"/>
          <w:szCs w:val="20"/>
        </w:rPr>
        <w:t xml:space="preserve"> </w:t>
      </w:r>
      <w:r>
        <w:rPr>
          <w:color w:val="231F20"/>
          <w:w w:val="105"/>
          <w:sz w:val="20"/>
          <w:szCs w:val="20"/>
        </w:rPr>
        <w:t>be</w:t>
      </w:r>
      <w:r>
        <w:rPr>
          <w:color w:val="231F20"/>
          <w:spacing w:val="-17"/>
          <w:w w:val="105"/>
          <w:sz w:val="20"/>
          <w:szCs w:val="20"/>
        </w:rPr>
        <w:t xml:space="preserve"> </w:t>
      </w:r>
      <w:r>
        <w:rPr>
          <w:color w:val="231F20"/>
          <w:w w:val="105"/>
          <w:sz w:val="20"/>
          <w:szCs w:val="20"/>
        </w:rPr>
        <w:t>used</w:t>
      </w:r>
      <w:r>
        <w:rPr>
          <w:color w:val="231F20"/>
          <w:spacing w:val="-18"/>
          <w:w w:val="105"/>
          <w:sz w:val="20"/>
          <w:szCs w:val="20"/>
        </w:rPr>
        <w:t xml:space="preserve"> </w:t>
      </w:r>
      <w:r>
        <w:rPr>
          <w:color w:val="231F20"/>
          <w:w w:val="105"/>
          <w:sz w:val="20"/>
          <w:szCs w:val="20"/>
        </w:rPr>
        <w:t>to</w:t>
      </w:r>
      <w:r>
        <w:rPr>
          <w:color w:val="231F20"/>
          <w:spacing w:val="-18"/>
          <w:w w:val="105"/>
          <w:sz w:val="20"/>
          <w:szCs w:val="20"/>
        </w:rPr>
        <w:t xml:space="preserve"> </w:t>
      </w:r>
      <w:r>
        <w:rPr>
          <w:color w:val="231F20"/>
          <w:w w:val="105"/>
          <w:sz w:val="20"/>
          <w:szCs w:val="20"/>
        </w:rPr>
        <w:t>make</w:t>
      </w:r>
      <w:r>
        <w:rPr>
          <w:color w:val="231F20"/>
          <w:spacing w:val="-17"/>
          <w:w w:val="105"/>
          <w:sz w:val="20"/>
          <w:szCs w:val="20"/>
        </w:rPr>
        <w:t xml:space="preserve"> </w:t>
      </w:r>
      <w:r>
        <w:rPr>
          <w:color w:val="231F20"/>
          <w:w w:val="105"/>
          <w:sz w:val="20"/>
          <w:szCs w:val="20"/>
        </w:rPr>
        <w:t>a</w:t>
      </w:r>
      <w:r>
        <w:rPr>
          <w:color w:val="231F20"/>
          <w:spacing w:val="-18"/>
          <w:w w:val="105"/>
          <w:sz w:val="20"/>
          <w:szCs w:val="20"/>
        </w:rPr>
        <w:t xml:space="preserve"> </w:t>
      </w:r>
      <w:r>
        <w:rPr>
          <w:color w:val="231F20"/>
          <w:w w:val="105"/>
          <w:sz w:val="20"/>
          <w:szCs w:val="20"/>
        </w:rPr>
        <w:t>judgement</w:t>
      </w:r>
      <w:r>
        <w:rPr>
          <w:color w:val="231F20"/>
          <w:spacing w:val="-18"/>
          <w:w w:val="105"/>
          <w:sz w:val="20"/>
          <w:szCs w:val="20"/>
        </w:rPr>
        <w:t xml:space="preserve"> </w:t>
      </w:r>
      <w:r>
        <w:rPr>
          <w:color w:val="231F20"/>
          <w:w w:val="105"/>
          <w:sz w:val="20"/>
          <w:szCs w:val="20"/>
        </w:rPr>
        <w:t>of</w:t>
      </w:r>
      <w:r>
        <w:rPr>
          <w:color w:val="231F20"/>
          <w:spacing w:val="-17"/>
          <w:w w:val="105"/>
          <w:sz w:val="20"/>
          <w:szCs w:val="20"/>
        </w:rPr>
        <w:t xml:space="preserve"> </w:t>
      </w:r>
      <w:r>
        <w:rPr>
          <w:color w:val="231F20"/>
          <w:w w:val="105"/>
          <w:sz w:val="20"/>
          <w:szCs w:val="20"/>
        </w:rPr>
        <w:t>whether performance</w:t>
      </w:r>
      <w:r>
        <w:rPr>
          <w:color w:val="231F20"/>
          <w:spacing w:val="-22"/>
          <w:w w:val="105"/>
          <w:sz w:val="20"/>
          <w:szCs w:val="20"/>
        </w:rPr>
        <w:t xml:space="preserve"> </w:t>
      </w:r>
      <w:r>
        <w:rPr>
          <w:color w:val="231F20"/>
          <w:w w:val="105"/>
          <w:sz w:val="20"/>
          <w:szCs w:val="20"/>
        </w:rPr>
        <w:t>is</w:t>
      </w:r>
      <w:r>
        <w:rPr>
          <w:color w:val="231F20"/>
          <w:spacing w:val="-22"/>
          <w:w w:val="105"/>
          <w:sz w:val="20"/>
          <w:szCs w:val="20"/>
        </w:rPr>
        <w:t xml:space="preserve"> </w:t>
      </w:r>
      <w:r>
        <w:rPr>
          <w:color w:val="231F20"/>
          <w:w w:val="105"/>
          <w:sz w:val="20"/>
          <w:szCs w:val="20"/>
        </w:rPr>
        <w:t>on</w:t>
      </w:r>
      <w:r>
        <w:rPr>
          <w:color w:val="231F20"/>
          <w:spacing w:val="-22"/>
          <w:w w:val="105"/>
          <w:sz w:val="20"/>
          <w:szCs w:val="20"/>
        </w:rPr>
        <w:t xml:space="preserve"> </w:t>
      </w:r>
      <w:r>
        <w:rPr>
          <w:color w:val="231F20"/>
          <w:w w:val="105"/>
          <w:sz w:val="20"/>
          <w:szCs w:val="20"/>
        </w:rPr>
        <w:t>track.</w:t>
      </w:r>
      <w:r>
        <w:rPr>
          <w:color w:val="231F20"/>
          <w:spacing w:val="-22"/>
          <w:w w:val="105"/>
          <w:sz w:val="20"/>
          <w:szCs w:val="20"/>
        </w:rPr>
        <w:t xml:space="preserve"> </w:t>
      </w:r>
      <w:r>
        <w:rPr>
          <w:color w:val="231F20"/>
          <w:w w:val="105"/>
          <w:sz w:val="20"/>
          <w:szCs w:val="20"/>
        </w:rPr>
        <w:t>Progress</w:t>
      </w:r>
      <w:r>
        <w:rPr>
          <w:color w:val="231F20"/>
          <w:spacing w:val="-22"/>
          <w:w w:val="105"/>
          <w:sz w:val="20"/>
          <w:szCs w:val="20"/>
        </w:rPr>
        <w:t xml:space="preserve"> </w:t>
      </w:r>
      <w:r>
        <w:rPr>
          <w:color w:val="231F20"/>
          <w:w w:val="105"/>
          <w:sz w:val="20"/>
          <w:szCs w:val="20"/>
        </w:rPr>
        <w:t>Markers</w:t>
      </w:r>
      <w:r>
        <w:rPr>
          <w:color w:val="231F20"/>
          <w:spacing w:val="-22"/>
          <w:w w:val="105"/>
          <w:sz w:val="20"/>
          <w:szCs w:val="20"/>
        </w:rPr>
        <w:t xml:space="preserve"> </w:t>
      </w:r>
      <w:r>
        <w:rPr>
          <w:color w:val="231F20"/>
          <w:w w:val="105"/>
          <w:sz w:val="20"/>
          <w:szCs w:val="20"/>
        </w:rPr>
        <w:t>represent</w:t>
      </w:r>
      <w:r>
        <w:rPr>
          <w:color w:val="231F20"/>
          <w:spacing w:val="-22"/>
          <w:w w:val="105"/>
          <w:sz w:val="20"/>
          <w:szCs w:val="20"/>
        </w:rPr>
        <w:t xml:space="preserve"> </w:t>
      </w:r>
      <w:r>
        <w:rPr>
          <w:color w:val="231F20"/>
          <w:w w:val="105"/>
          <w:sz w:val="20"/>
          <w:szCs w:val="20"/>
        </w:rPr>
        <w:t>time-bound,</w:t>
      </w:r>
      <w:r>
        <w:rPr>
          <w:color w:val="231F20"/>
          <w:spacing w:val="-21"/>
          <w:w w:val="105"/>
          <w:sz w:val="20"/>
          <w:szCs w:val="20"/>
        </w:rPr>
        <w:t xml:space="preserve"> </w:t>
      </w:r>
      <w:r>
        <w:rPr>
          <w:color w:val="231F20"/>
          <w:w w:val="105"/>
          <w:sz w:val="20"/>
          <w:szCs w:val="20"/>
        </w:rPr>
        <w:t>outcome-level changes</w:t>
      </w:r>
      <w:r>
        <w:rPr>
          <w:color w:val="231F20"/>
          <w:spacing w:val="-16"/>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spacing w:val="-3"/>
          <w:w w:val="105"/>
          <w:sz w:val="20"/>
          <w:szCs w:val="20"/>
        </w:rPr>
        <w:t>KOMPAK</w:t>
      </w:r>
      <w:r>
        <w:rPr>
          <w:color w:val="231F20"/>
          <w:spacing w:val="-15"/>
          <w:w w:val="105"/>
          <w:sz w:val="20"/>
          <w:szCs w:val="20"/>
        </w:rPr>
        <w:t xml:space="preserve"> </w:t>
      </w:r>
      <w:r>
        <w:rPr>
          <w:color w:val="231F20"/>
          <w:w w:val="105"/>
          <w:sz w:val="20"/>
          <w:szCs w:val="20"/>
        </w:rPr>
        <w:t>would</w:t>
      </w:r>
      <w:r>
        <w:rPr>
          <w:color w:val="231F20"/>
          <w:spacing w:val="-16"/>
          <w:w w:val="105"/>
          <w:sz w:val="20"/>
          <w:szCs w:val="20"/>
        </w:rPr>
        <w:t xml:space="preserve"> </w:t>
      </w:r>
      <w:r>
        <w:rPr>
          <w:color w:val="231F20"/>
          <w:w w:val="105"/>
          <w:sz w:val="20"/>
          <w:szCs w:val="20"/>
        </w:rPr>
        <w:t>‘like</w:t>
      </w:r>
      <w:r>
        <w:rPr>
          <w:color w:val="231F20"/>
          <w:spacing w:val="-15"/>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see’</w:t>
      </w:r>
      <w:r>
        <w:rPr>
          <w:color w:val="231F20"/>
          <w:spacing w:val="-16"/>
          <w:w w:val="105"/>
          <w:sz w:val="20"/>
          <w:szCs w:val="20"/>
        </w:rPr>
        <w:t xml:space="preserve"> </w:t>
      </w:r>
      <w:r>
        <w:rPr>
          <w:color w:val="231F20"/>
          <w:w w:val="105"/>
          <w:sz w:val="20"/>
          <w:szCs w:val="20"/>
        </w:rPr>
        <w:t>within</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span</w:t>
      </w:r>
      <w:r>
        <w:rPr>
          <w:color w:val="231F20"/>
          <w:spacing w:val="-16"/>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one</w:t>
      </w:r>
      <w:r>
        <w:rPr>
          <w:color w:val="231F20"/>
          <w:spacing w:val="-15"/>
          <w:w w:val="105"/>
          <w:sz w:val="20"/>
          <w:szCs w:val="20"/>
        </w:rPr>
        <w:t xml:space="preserve"> </w:t>
      </w:r>
      <w:r>
        <w:rPr>
          <w:color w:val="231F20"/>
          <w:spacing w:val="-4"/>
          <w:w w:val="105"/>
          <w:sz w:val="20"/>
          <w:szCs w:val="20"/>
        </w:rPr>
        <w:t>year,</w:t>
      </w:r>
      <w:r>
        <w:rPr>
          <w:color w:val="231F20"/>
          <w:spacing w:val="-16"/>
          <w:w w:val="105"/>
          <w:sz w:val="20"/>
          <w:szCs w:val="20"/>
        </w:rPr>
        <w:t xml:space="preserve"> </w:t>
      </w:r>
      <w:r>
        <w:rPr>
          <w:color w:val="231F20"/>
          <w:w w:val="105"/>
          <w:sz w:val="20"/>
          <w:szCs w:val="20"/>
        </w:rPr>
        <w:t>as</w:t>
      </w:r>
      <w:r>
        <w:rPr>
          <w:color w:val="231F20"/>
          <w:spacing w:val="-15"/>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result</w:t>
      </w:r>
      <w:r>
        <w:rPr>
          <w:color w:val="231F20"/>
          <w:spacing w:val="-16"/>
          <w:w w:val="105"/>
          <w:sz w:val="20"/>
          <w:szCs w:val="20"/>
        </w:rPr>
        <w:t xml:space="preserve"> </w:t>
      </w:r>
      <w:r>
        <w:rPr>
          <w:color w:val="231F20"/>
          <w:spacing w:val="-6"/>
          <w:w w:val="105"/>
          <w:sz w:val="20"/>
          <w:szCs w:val="20"/>
        </w:rPr>
        <w:t xml:space="preserve">of </w:t>
      </w:r>
      <w:r>
        <w:rPr>
          <w:color w:val="231F20"/>
          <w:w w:val="105"/>
          <w:sz w:val="20"/>
          <w:szCs w:val="20"/>
        </w:rPr>
        <w:t>successful</w:t>
      </w:r>
      <w:r>
        <w:rPr>
          <w:color w:val="231F20"/>
          <w:spacing w:val="-8"/>
          <w:w w:val="105"/>
          <w:sz w:val="20"/>
          <w:szCs w:val="20"/>
        </w:rPr>
        <w:t xml:space="preserve"> </w:t>
      </w:r>
      <w:r>
        <w:rPr>
          <w:color w:val="231F20"/>
          <w:w w:val="105"/>
          <w:sz w:val="20"/>
          <w:szCs w:val="20"/>
        </w:rPr>
        <w:t>implementation.</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6985" r="12065" b="0"/>
                <wp:docPr id="138"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39" name="Freeform 652"/>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653"/>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51EB2" id="Group 651"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">
                <v:shape id="Freeform 652"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" path="m,l2324,e" filled="f" strokecolor="#3ea7b4" strokeweight=".5pt">
                  <v:path arrowok="t" o:connecttype="custom" o:connectlocs="0,0;2324,0" o:connectangles="0,0"/>
                </v:shape>
                <v:shape id="Freeform 653"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668" w:hanging="2325"/>
        <w:rPr>
          <w:color w:val="231F20"/>
          <w:w w:val="105"/>
          <w:sz w:val="20"/>
          <w:szCs w:val="20"/>
        </w:rPr>
      </w:pPr>
      <w:r>
        <w:rPr>
          <w:noProof/>
        </w:rPr>
        <mc:AlternateContent>
          <mc:Choice Requires="wpg">
            <w:drawing>
              <wp:anchor distT="0" distB="0" distL="0" distR="0" simplePos="0" relativeHeight="251704832" behindDoc="0" locked="0" layoutInCell="0" allowOverlap="1">
                <wp:simplePos x="0" y="0"/>
                <wp:positionH relativeFrom="page">
                  <wp:posOffset>719455</wp:posOffset>
                </wp:positionH>
                <wp:positionV relativeFrom="paragraph">
                  <wp:posOffset>683260</wp:posOffset>
                </wp:positionV>
                <wp:extent cx="6120130" cy="12700"/>
                <wp:effectExtent l="0" t="0" r="0" b="0"/>
                <wp:wrapTopAndBottom/>
                <wp:docPr id="135"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076"/>
                          <a:chExt cx="9638" cy="20"/>
                        </a:xfrm>
                      </wpg:grpSpPr>
                      <wps:wsp>
                        <wps:cNvPr id="136" name="Freeform 655"/>
                        <wps:cNvSpPr>
                          <a:spLocks/>
                        </wps:cNvSpPr>
                        <wps:spPr bwMode="auto">
                          <a:xfrm>
                            <a:off x="1133" y="108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656"/>
                        <wps:cNvSpPr>
                          <a:spLocks/>
                        </wps:cNvSpPr>
                        <wps:spPr bwMode="auto">
                          <a:xfrm>
                            <a:off x="3458" y="108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12CBF" id="Group 654" o:spid="_x0000_s1026" style="position:absolute;margin-left:56.65pt;margin-top:53.8pt;width:481.9pt;height:1pt;z-index:251704832;mso-wrap-distance-left:0;mso-wrap-distance-right:0;mso-position-horizontal-relative:page" coordorigin="1133,107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" o:allowincell="f">
                <v:shape id="Freeform 655" o:spid="_x0000_s1027" style="position:absolute;left:1133;top:108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" path="m,l2324,e" filled="f" strokecolor="#3ea7b4" strokeweight=".5pt">
                  <v:path arrowok="t" o:connecttype="custom" o:connectlocs="0,0;2324,0" o:connectangles="0,0"/>
                </v:shape>
                <v:shape id="Freeform 656" o:spid="_x0000_s1028" style="position:absolute;left:3458;top:108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Quality</w:t>
      </w:r>
      <w:r w:rsidR="00F4295E">
        <w:rPr>
          <w:color w:val="231F20"/>
          <w:spacing w:val="-17"/>
          <w:w w:val="105"/>
          <w:sz w:val="20"/>
          <w:szCs w:val="20"/>
        </w:rPr>
        <w:t xml:space="preserve"> </w:t>
      </w:r>
      <w:r w:rsidR="00F4295E">
        <w:rPr>
          <w:color w:val="231F20"/>
          <w:w w:val="105"/>
          <w:sz w:val="20"/>
          <w:szCs w:val="20"/>
        </w:rPr>
        <w:t>Assurance</w:t>
      </w:r>
      <w:r w:rsidR="00F4295E">
        <w:rPr>
          <w:color w:val="231F20"/>
          <w:w w:val="105"/>
          <w:sz w:val="20"/>
          <w:szCs w:val="20"/>
        </w:rPr>
        <w:tab/>
        <w:t>Any</w:t>
      </w:r>
      <w:r w:rsidR="00F4295E">
        <w:rPr>
          <w:color w:val="231F20"/>
          <w:spacing w:val="-14"/>
          <w:w w:val="105"/>
          <w:sz w:val="20"/>
          <w:szCs w:val="20"/>
        </w:rPr>
        <w:t xml:space="preserve"> </w:t>
      </w:r>
      <w:r w:rsidR="00F4295E">
        <w:rPr>
          <w:color w:val="231F20"/>
          <w:w w:val="105"/>
          <w:sz w:val="20"/>
          <w:szCs w:val="20"/>
        </w:rPr>
        <w:t>activity</w:t>
      </w:r>
      <w:r w:rsidR="00F4295E">
        <w:rPr>
          <w:color w:val="231F20"/>
          <w:spacing w:val="-13"/>
          <w:w w:val="105"/>
          <w:sz w:val="20"/>
          <w:szCs w:val="20"/>
        </w:rPr>
        <w:t xml:space="preserve"> </w:t>
      </w:r>
      <w:r w:rsidR="00F4295E">
        <w:rPr>
          <w:color w:val="231F20"/>
          <w:w w:val="105"/>
          <w:sz w:val="20"/>
          <w:szCs w:val="20"/>
        </w:rPr>
        <w:t>concerned</w:t>
      </w:r>
      <w:r w:rsidR="00F4295E">
        <w:rPr>
          <w:color w:val="231F20"/>
          <w:spacing w:val="-14"/>
          <w:w w:val="105"/>
          <w:sz w:val="20"/>
          <w:szCs w:val="20"/>
        </w:rPr>
        <w:t xml:space="preserve"> </w:t>
      </w:r>
      <w:r w:rsidR="00F4295E">
        <w:rPr>
          <w:color w:val="231F20"/>
          <w:w w:val="105"/>
          <w:sz w:val="20"/>
          <w:szCs w:val="20"/>
        </w:rPr>
        <w:t>with</w:t>
      </w:r>
      <w:r w:rsidR="00F4295E">
        <w:rPr>
          <w:color w:val="231F20"/>
          <w:spacing w:val="-13"/>
          <w:w w:val="105"/>
          <w:sz w:val="20"/>
          <w:szCs w:val="20"/>
        </w:rPr>
        <w:t xml:space="preserve"> </w:t>
      </w:r>
      <w:r w:rsidR="00F4295E">
        <w:rPr>
          <w:color w:val="231F20"/>
          <w:w w:val="105"/>
          <w:sz w:val="20"/>
          <w:szCs w:val="20"/>
        </w:rPr>
        <w:t>assessing</w:t>
      </w:r>
      <w:r w:rsidR="00F4295E">
        <w:rPr>
          <w:color w:val="231F20"/>
          <w:spacing w:val="-13"/>
          <w:w w:val="105"/>
          <w:sz w:val="20"/>
          <w:szCs w:val="20"/>
        </w:rPr>
        <w:t xml:space="preserve"> </w:t>
      </w:r>
      <w:r w:rsidR="00F4295E">
        <w:rPr>
          <w:color w:val="231F20"/>
          <w:w w:val="105"/>
          <w:sz w:val="20"/>
          <w:szCs w:val="20"/>
        </w:rPr>
        <w:t>and</w:t>
      </w:r>
      <w:r w:rsidR="00F4295E">
        <w:rPr>
          <w:color w:val="231F20"/>
          <w:spacing w:val="-14"/>
          <w:w w:val="105"/>
          <w:sz w:val="20"/>
          <w:szCs w:val="20"/>
        </w:rPr>
        <w:t xml:space="preserve"> </w:t>
      </w:r>
      <w:r w:rsidR="00F4295E">
        <w:rPr>
          <w:color w:val="231F20"/>
          <w:w w:val="105"/>
          <w:sz w:val="20"/>
          <w:szCs w:val="20"/>
        </w:rPr>
        <w:t>improving</w:t>
      </w:r>
      <w:r w:rsidR="00F4295E">
        <w:rPr>
          <w:color w:val="231F20"/>
          <w:spacing w:val="-13"/>
          <w:w w:val="105"/>
          <w:sz w:val="20"/>
          <w:szCs w:val="20"/>
        </w:rPr>
        <w:t xml:space="preserve"> </w:t>
      </w:r>
      <w:r w:rsidR="00F4295E">
        <w:rPr>
          <w:color w:val="231F20"/>
          <w:w w:val="105"/>
          <w:sz w:val="20"/>
          <w:szCs w:val="20"/>
        </w:rPr>
        <w:t>the</w:t>
      </w:r>
      <w:r w:rsidR="00F4295E">
        <w:rPr>
          <w:color w:val="231F20"/>
          <w:spacing w:val="-14"/>
          <w:w w:val="105"/>
          <w:sz w:val="20"/>
          <w:szCs w:val="20"/>
        </w:rPr>
        <w:t xml:space="preserve"> </w:t>
      </w:r>
      <w:r w:rsidR="00F4295E">
        <w:rPr>
          <w:color w:val="231F20"/>
          <w:w w:val="105"/>
          <w:sz w:val="20"/>
          <w:szCs w:val="20"/>
        </w:rPr>
        <w:t>merit</w:t>
      </w:r>
      <w:r w:rsidR="00F4295E">
        <w:rPr>
          <w:color w:val="231F20"/>
          <w:spacing w:val="-13"/>
          <w:w w:val="105"/>
          <w:sz w:val="20"/>
          <w:szCs w:val="20"/>
        </w:rPr>
        <w:t xml:space="preserve"> </w:t>
      </w:r>
      <w:r w:rsidR="00F4295E">
        <w:rPr>
          <w:color w:val="231F20"/>
          <w:w w:val="105"/>
          <w:sz w:val="20"/>
          <w:szCs w:val="20"/>
        </w:rPr>
        <w:t>or</w:t>
      </w:r>
      <w:r w:rsidR="00F4295E">
        <w:rPr>
          <w:color w:val="231F20"/>
          <w:spacing w:val="-14"/>
          <w:w w:val="105"/>
          <w:sz w:val="20"/>
          <w:szCs w:val="20"/>
        </w:rPr>
        <w:t xml:space="preserve"> </w:t>
      </w:r>
      <w:r w:rsidR="00F4295E">
        <w:rPr>
          <w:color w:val="231F20"/>
          <w:w w:val="105"/>
          <w:sz w:val="20"/>
          <w:szCs w:val="20"/>
        </w:rPr>
        <w:t>worth</w:t>
      </w:r>
      <w:r w:rsidR="00F4295E">
        <w:rPr>
          <w:color w:val="231F20"/>
          <w:spacing w:val="-13"/>
          <w:w w:val="105"/>
          <w:sz w:val="20"/>
          <w:szCs w:val="20"/>
        </w:rPr>
        <w:t xml:space="preserve"> </w:t>
      </w:r>
      <w:r w:rsidR="00F4295E">
        <w:rPr>
          <w:color w:val="231F20"/>
          <w:w w:val="105"/>
          <w:sz w:val="20"/>
          <w:szCs w:val="20"/>
        </w:rPr>
        <w:t>of</w:t>
      </w:r>
      <w:r w:rsidR="00F4295E">
        <w:rPr>
          <w:color w:val="231F20"/>
          <w:spacing w:val="-13"/>
          <w:w w:val="105"/>
          <w:sz w:val="20"/>
          <w:szCs w:val="20"/>
        </w:rPr>
        <w:t xml:space="preserve"> </w:t>
      </w:r>
      <w:r w:rsidR="00F4295E">
        <w:rPr>
          <w:color w:val="231F20"/>
          <w:w w:val="105"/>
          <w:sz w:val="20"/>
          <w:szCs w:val="20"/>
        </w:rPr>
        <w:t>an</w:t>
      </w:r>
      <w:r w:rsidR="00F4295E">
        <w:rPr>
          <w:color w:val="231F20"/>
          <w:spacing w:val="-14"/>
          <w:w w:val="105"/>
          <w:sz w:val="20"/>
          <w:szCs w:val="20"/>
        </w:rPr>
        <w:t xml:space="preserve"> </w:t>
      </w:r>
      <w:r w:rsidR="00F4295E">
        <w:rPr>
          <w:color w:val="231F20"/>
          <w:w w:val="105"/>
          <w:sz w:val="20"/>
          <w:szCs w:val="20"/>
        </w:rPr>
        <w:t>aid management</w:t>
      </w:r>
      <w:r w:rsidR="00F4295E">
        <w:rPr>
          <w:color w:val="231F20"/>
          <w:spacing w:val="-16"/>
          <w:w w:val="105"/>
          <w:sz w:val="20"/>
          <w:szCs w:val="20"/>
        </w:rPr>
        <w:t xml:space="preserve"> </w:t>
      </w:r>
      <w:r w:rsidR="00F4295E">
        <w:rPr>
          <w:color w:val="231F20"/>
          <w:w w:val="105"/>
          <w:sz w:val="20"/>
          <w:szCs w:val="20"/>
        </w:rPr>
        <w:t>process</w:t>
      </w:r>
      <w:r w:rsidR="00F4295E">
        <w:rPr>
          <w:color w:val="231F20"/>
          <w:spacing w:val="-16"/>
          <w:w w:val="105"/>
          <w:sz w:val="20"/>
          <w:szCs w:val="20"/>
        </w:rPr>
        <w:t xml:space="preserve"> </w:t>
      </w:r>
      <w:r w:rsidR="00F4295E">
        <w:rPr>
          <w:color w:val="231F20"/>
          <w:w w:val="105"/>
          <w:sz w:val="20"/>
          <w:szCs w:val="20"/>
        </w:rPr>
        <w:t>or</w:t>
      </w:r>
      <w:r w:rsidR="00F4295E">
        <w:rPr>
          <w:color w:val="231F20"/>
          <w:spacing w:val="-16"/>
          <w:w w:val="105"/>
          <w:sz w:val="20"/>
          <w:szCs w:val="20"/>
        </w:rPr>
        <w:t xml:space="preserve"> </w:t>
      </w:r>
      <w:r w:rsidR="00F4295E">
        <w:rPr>
          <w:color w:val="231F20"/>
          <w:w w:val="105"/>
          <w:sz w:val="20"/>
          <w:szCs w:val="20"/>
        </w:rPr>
        <w:t>individual</w:t>
      </w:r>
      <w:r w:rsidR="00F4295E">
        <w:rPr>
          <w:color w:val="231F20"/>
          <w:spacing w:val="-16"/>
          <w:w w:val="105"/>
          <w:sz w:val="20"/>
          <w:szCs w:val="20"/>
        </w:rPr>
        <w:t xml:space="preserve"> </w:t>
      </w:r>
      <w:r w:rsidR="00F4295E">
        <w:rPr>
          <w:color w:val="231F20"/>
          <w:w w:val="105"/>
          <w:sz w:val="20"/>
          <w:szCs w:val="20"/>
        </w:rPr>
        <w:t>aid</w:t>
      </w:r>
      <w:r w:rsidR="00F4295E">
        <w:rPr>
          <w:color w:val="231F20"/>
          <w:spacing w:val="-16"/>
          <w:w w:val="105"/>
          <w:sz w:val="20"/>
          <w:szCs w:val="20"/>
        </w:rPr>
        <w:t xml:space="preserve"> </w:t>
      </w:r>
      <w:r w:rsidR="00F4295E">
        <w:rPr>
          <w:color w:val="231F20"/>
          <w:w w:val="105"/>
          <w:sz w:val="20"/>
          <w:szCs w:val="20"/>
        </w:rPr>
        <w:t>investment</w:t>
      </w:r>
      <w:r w:rsidR="00F4295E">
        <w:rPr>
          <w:color w:val="231F20"/>
          <w:spacing w:val="-16"/>
          <w:w w:val="105"/>
          <w:sz w:val="20"/>
          <w:szCs w:val="20"/>
        </w:rPr>
        <w:t xml:space="preserve"> </w:t>
      </w:r>
      <w:r w:rsidR="00F4295E">
        <w:rPr>
          <w:color w:val="231F20"/>
          <w:w w:val="105"/>
          <w:sz w:val="20"/>
          <w:szCs w:val="20"/>
        </w:rPr>
        <w:t>or</w:t>
      </w:r>
      <w:r w:rsidR="00F4295E">
        <w:rPr>
          <w:color w:val="231F20"/>
          <w:spacing w:val="-16"/>
          <w:w w:val="105"/>
          <w:sz w:val="20"/>
          <w:szCs w:val="20"/>
        </w:rPr>
        <w:t xml:space="preserve"> </w:t>
      </w:r>
      <w:r w:rsidR="00F4295E">
        <w:rPr>
          <w:color w:val="231F20"/>
          <w:w w:val="105"/>
          <w:sz w:val="20"/>
          <w:szCs w:val="20"/>
        </w:rPr>
        <w:t>its</w:t>
      </w:r>
      <w:r w:rsidR="00F4295E">
        <w:rPr>
          <w:color w:val="231F20"/>
          <w:spacing w:val="-16"/>
          <w:w w:val="105"/>
          <w:sz w:val="20"/>
          <w:szCs w:val="20"/>
        </w:rPr>
        <w:t xml:space="preserve"> </w:t>
      </w:r>
      <w:r w:rsidR="00F4295E">
        <w:rPr>
          <w:color w:val="231F20"/>
          <w:w w:val="105"/>
          <w:sz w:val="20"/>
          <w:szCs w:val="20"/>
        </w:rPr>
        <w:t>compliance</w:t>
      </w:r>
      <w:r w:rsidR="00F4295E">
        <w:rPr>
          <w:color w:val="231F20"/>
          <w:spacing w:val="-16"/>
          <w:w w:val="105"/>
          <w:sz w:val="20"/>
          <w:szCs w:val="20"/>
        </w:rPr>
        <w:t xml:space="preserve"> </w:t>
      </w:r>
      <w:r w:rsidR="00F4295E">
        <w:rPr>
          <w:color w:val="231F20"/>
          <w:w w:val="105"/>
          <w:sz w:val="20"/>
          <w:szCs w:val="20"/>
        </w:rPr>
        <w:t>with</w:t>
      </w:r>
      <w:r w:rsidR="00F4295E">
        <w:rPr>
          <w:color w:val="231F20"/>
          <w:spacing w:val="-15"/>
          <w:w w:val="105"/>
          <w:sz w:val="20"/>
          <w:szCs w:val="20"/>
        </w:rPr>
        <w:t xml:space="preserve"> </w:t>
      </w:r>
      <w:r w:rsidR="00F4295E">
        <w:rPr>
          <w:color w:val="231F20"/>
          <w:w w:val="105"/>
          <w:sz w:val="20"/>
          <w:szCs w:val="20"/>
        </w:rPr>
        <w:t>accepted standards. Peer review and appraisal are the most common forms of aid quality assurance.</w:t>
      </w:r>
    </w:p>
    <w:p w:rsidR="00000000" w:rsidRDefault="00F4295E">
      <w:pPr>
        <w:pStyle w:val="BodyText"/>
        <w:tabs>
          <w:tab w:val="left" w:pos="2551"/>
        </w:tabs>
        <w:kinsoku w:val="0"/>
        <w:overflowPunct w:val="0"/>
        <w:spacing w:before="39" w:after="55"/>
        <w:ind w:left="227"/>
        <w:rPr>
          <w:color w:val="231F20"/>
          <w:w w:val="105"/>
          <w:sz w:val="20"/>
          <w:szCs w:val="20"/>
        </w:rPr>
      </w:pPr>
      <w:r>
        <w:rPr>
          <w:color w:val="231F20"/>
          <w:w w:val="105"/>
          <w:sz w:val="20"/>
          <w:szCs w:val="20"/>
        </w:rPr>
        <w:t>Results</w:t>
      </w:r>
      <w:r>
        <w:rPr>
          <w:color w:val="231F20"/>
          <w:w w:val="105"/>
          <w:sz w:val="20"/>
          <w:szCs w:val="20"/>
        </w:rPr>
        <w:tab/>
        <w:t>A</w:t>
      </w:r>
      <w:r>
        <w:rPr>
          <w:color w:val="231F20"/>
          <w:spacing w:val="-9"/>
          <w:w w:val="105"/>
          <w:sz w:val="20"/>
          <w:szCs w:val="20"/>
        </w:rPr>
        <w:t xml:space="preserve"> </w:t>
      </w:r>
      <w:r>
        <w:rPr>
          <w:color w:val="231F20"/>
          <w:w w:val="105"/>
          <w:sz w:val="20"/>
          <w:szCs w:val="20"/>
        </w:rPr>
        <w:t>generic</w:t>
      </w:r>
      <w:r>
        <w:rPr>
          <w:color w:val="231F20"/>
          <w:spacing w:val="-9"/>
          <w:w w:val="105"/>
          <w:sz w:val="20"/>
          <w:szCs w:val="20"/>
        </w:rPr>
        <w:t xml:space="preserve"> </w:t>
      </w:r>
      <w:r>
        <w:rPr>
          <w:color w:val="231F20"/>
          <w:w w:val="105"/>
          <w:sz w:val="20"/>
          <w:szCs w:val="20"/>
        </w:rPr>
        <w:t>term</w:t>
      </w:r>
      <w:r>
        <w:rPr>
          <w:color w:val="231F20"/>
          <w:spacing w:val="-9"/>
          <w:w w:val="105"/>
          <w:sz w:val="20"/>
          <w:szCs w:val="20"/>
        </w:rPr>
        <w:t xml:space="preserve"> </w:t>
      </w:r>
      <w:r>
        <w:rPr>
          <w:color w:val="231F20"/>
          <w:w w:val="105"/>
          <w:sz w:val="20"/>
          <w:szCs w:val="20"/>
        </w:rPr>
        <w:t>for</w:t>
      </w:r>
      <w:r>
        <w:rPr>
          <w:color w:val="231F20"/>
          <w:spacing w:val="-9"/>
          <w:w w:val="105"/>
          <w:sz w:val="20"/>
          <w:szCs w:val="20"/>
        </w:rPr>
        <w:t xml:space="preserve"> </w:t>
      </w:r>
      <w:r>
        <w:rPr>
          <w:color w:val="231F20"/>
          <w:w w:val="105"/>
          <w:sz w:val="20"/>
          <w:szCs w:val="20"/>
        </w:rPr>
        <w:t>outputs,</w:t>
      </w:r>
      <w:r>
        <w:rPr>
          <w:color w:val="231F20"/>
          <w:spacing w:val="-9"/>
          <w:w w:val="105"/>
          <w:sz w:val="20"/>
          <w:szCs w:val="20"/>
        </w:rPr>
        <w:t xml:space="preserve"> </w:t>
      </w:r>
      <w:r>
        <w:rPr>
          <w:color w:val="231F20"/>
          <w:w w:val="105"/>
          <w:sz w:val="20"/>
          <w:szCs w:val="20"/>
        </w:rPr>
        <w:t>outcomes,</w:t>
      </w:r>
      <w:r>
        <w:rPr>
          <w:color w:val="231F20"/>
          <w:spacing w:val="-9"/>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long-term</w:t>
      </w:r>
      <w:r>
        <w:rPr>
          <w:color w:val="231F20"/>
          <w:spacing w:val="-9"/>
          <w:w w:val="105"/>
          <w:sz w:val="20"/>
          <w:szCs w:val="20"/>
        </w:rPr>
        <w:t xml:space="preserve"> </w:t>
      </w:r>
      <w:r>
        <w:rPr>
          <w:color w:val="231F20"/>
          <w:w w:val="105"/>
          <w:sz w:val="20"/>
          <w:szCs w:val="20"/>
        </w:rPr>
        <w:t>impacts.</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6350" r="12065" b="0"/>
                <wp:docPr id="132"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33" name="Freeform 658"/>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659"/>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E8703E" id="Group 657"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">
                <v:shape id="Freeform 658"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" path="m,l2324,e" filled="f" strokecolor="#3ea7b4" strokeweight=".5pt">
                  <v:path arrowok="t" o:connecttype="custom" o:connectlocs="0,0;2324,0" o:connectangles="0,0"/>
                </v:shape>
                <v:shape id="Freeform 659"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866" w:hanging="2325"/>
        <w:rPr>
          <w:color w:val="231F20"/>
          <w:w w:val="105"/>
          <w:sz w:val="20"/>
          <w:szCs w:val="20"/>
        </w:rPr>
      </w:pPr>
      <w:r>
        <w:rPr>
          <w:noProof/>
        </w:rPr>
        <mc:AlternateContent>
          <mc:Choice Requires="wpg">
            <w:drawing>
              <wp:anchor distT="0" distB="0" distL="0" distR="0" simplePos="0" relativeHeight="251705856" behindDoc="0" locked="0" layoutInCell="0" allowOverlap="1">
                <wp:simplePos x="0" y="0"/>
                <wp:positionH relativeFrom="page">
                  <wp:posOffset>719455</wp:posOffset>
                </wp:positionH>
                <wp:positionV relativeFrom="paragraph">
                  <wp:posOffset>530860</wp:posOffset>
                </wp:positionV>
                <wp:extent cx="6120130" cy="12700"/>
                <wp:effectExtent l="0" t="0" r="0" b="0"/>
                <wp:wrapTopAndBottom/>
                <wp:docPr id="129"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6"/>
                          <a:chExt cx="9638" cy="20"/>
                        </a:xfrm>
                      </wpg:grpSpPr>
                      <wps:wsp>
                        <wps:cNvPr id="130" name="Freeform 661"/>
                        <wps:cNvSpPr>
                          <a:spLocks/>
                        </wps:cNvSpPr>
                        <wps:spPr bwMode="auto">
                          <a:xfrm>
                            <a:off x="1133" y="84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662"/>
                        <wps:cNvSpPr>
                          <a:spLocks/>
                        </wps:cNvSpPr>
                        <wps:spPr bwMode="auto">
                          <a:xfrm>
                            <a:off x="3458" y="84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2565D" id="Group 660" o:spid="_x0000_s1026" style="position:absolute;margin-left:56.65pt;margin-top:41.8pt;width:481.9pt;height:1pt;z-index:251705856;mso-wrap-distance-left:0;mso-wrap-distance-right:0;mso-position-horizontal-relative:page" coordorigin="1133,83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" o:allowincell="f">
                <v:shape id="Freeform 661" o:spid="_x0000_s1027" style="position:absolute;left:1133;top:84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" path="m,l2324,e" filled="f" strokecolor="#3ea7b4" strokeweight=".5pt">
                  <v:path arrowok="t" o:connecttype="custom" o:connectlocs="0,0;2324,0" o:connectangles="0,0"/>
                </v:shape>
                <v:shape id="Freeform 662" o:spid="_x0000_s1028" style="position:absolute;left:3458;top:84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Review</w:t>
      </w:r>
      <w:r w:rsidR="00F4295E">
        <w:rPr>
          <w:color w:val="231F20"/>
          <w:w w:val="105"/>
          <w:sz w:val="20"/>
          <w:szCs w:val="20"/>
        </w:rPr>
        <w:tab/>
        <w:t>An</w:t>
      </w:r>
      <w:r w:rsidR="00F4295E">
        <w:rPr>
          <w:color w:val="231F20"/>
          <w:spacing w:val="-17"/>
          <w:w w:val="105"/>
          <w:sz w:val="20"/>
          <w:szCs w:val="20"/>
        </w:rPr>
        <w:t xml:space="preserve"> </w:t>
      </w:r>
      <w:r w:rsidR="00F4295E">
        <w:rPr>
          <w:color w:val="231F20"/>
          <w:w w:val="105"/>
          <w:sz w:val="20"/>
          <w:szCs w:val="20"/>
        </w:rPr>
        <w:t>evaluation</w:t>
      </w:r>
      <w:r w:rsidR="00F4295E">
        <w:rPr>
          <w:color w:val="231F20"/>
          <w:spacing w:val="-17"/>
          <w:w w:val="105"/>
          <w:sz w:val="20"/>
          <w:szCs w:val="20"/>
        </w:rPr>
        <w:t xml:space="preserve"> </w:t>
      </w:r>
      <w:r w:rsidR="00F4295E">
        <w:rPr>
          <w:color w:val="231F20"/>
          <w:w w:val="105"/>
          <w:sz w:val="20"/>
          <w:szCs w:val="20"/>
        </w:rPr>
        <w:t>with</w:t>
      </w:r>
      <w:r w:rsidR="00F4295E">
        <w:rPr>
          <w:color w:val="231F20"/>
          <w:spacing w:val="-16"/>
          <w:w w:val="105"/>
          <w:sz w:val="20"/>
          <w:szCs w:val="20"/>
        </w:rPr>
        <w:t xml:space="preserve"> </w:t>
      </w:r>
      <w:r w:rsidR="00F4295E">
        <w:rPr>
          <w:color w:val="231F20"/>
          <w:w w:val="105"/>
          <w:sz w:val="20"/>
          <w:szCs w:val="20"/>
        </w:rPr>
        <w:t>limited</w:t>
      </w:r>
      <w:r w:rsidR="00F4295E">
        <w:rPr>
          <w:color w:val="231F20"/>
          <w:spacing w:val="-17"/>
          <w:w w:val="105"/>
          <w:sz w:val="20"/>
          <w:szCs w:val="20"/>
        </w:rPr>
        <w:t xml:space="preserve"> </w:t>
      </w:r>
      <w:r w:rsidR="00F4295E">
        <w:rPr>
          <w:color w:val="231F20"/>
          <w:w w:val="105"/>
          <w:sz w:val="20"/>
          <w:szCs w:val="20"/>
        </w:rPr>
        <w:t>scope</w:t>
      </w:r>
      <w:r w:rsidR="00F4295E">
        <w:rPr>
          <w:color w:val="231F20"/>
          <w:spacing w:val="-16"/>
          <w:w w:val="105"/>
          <w:sz w:val="20"/>
          <w:szCs w:val="20"/>
        </w:rPr>
        <w:t xml:space="preserve"> </w:t>
      </w:r>
      <w:r w:rsidR="00F4295E">
        <w:rPr>
          <w:color w:val="231F20"/>
          <w:w w:val="105"/>
          <w:sz w:val="20"/>
          <w:szCs w:val="20"/>
        </w:rPr>
        <w:t>and</w:t>
      </w:r>
      <w:r w:rsidR="00F4295E">
        <w:rPr>
          <w:color w:val="231F20"/>
          <w:spacing w:val="-17"/>
          <w:w w:val="105"/>
          <w:sz w:val="20"/>
          <w:szCs w:val="20"/>
        </w:rPr>
        <w:t xml:space="preserve"> </w:t>
      </w:r>
      <w:r w:rsidR="00F4295E">
        <w:rPr>
          <w:color w:val="231F20"/>
          <w:w w:val="105"/>
          <w:sz w:val="20"/>
          <w:szCs w:val="20"/>
        </w:rPr>
        <w:t>scale.</w:t>
      </w:r>
      <w:r w:rsidR="00F4295E">
        <w:rPr>
          <w:color w:val="231F20"/>
          <w:spacing w:val="-16"/>
          <w:w w:val="105"/>
          <w:sz w:val="20"/>
          <w:szCs w:val="20"/>
        </w:rPr>
        <w:t xml:space="preserve"> </w:t>
      </w:r>
      <w:r w:rsidR="00F4295E">
        <w:rPr>
          <w:color w:val="231F20"/>
          <w:w w:val="105"/>
          <w:sz w:val="20"/>
          <w:szCs w:val="20"/>
        </w:rPr>
        <w:t>A</w:t>
      </w:r>
      <w:r w:rsidR="00F4295E">
        <w:rPr>
          <w:color w:val="231F20"/>
          <w:spacing w:val="-17"/>
          <w:w w:val="105"/>
          <w:sz w:val="20"/>
          <w:szCs w:val="20"/>
        </w:rPr>
        <w:t xml:space="preserve"> </w:t>
      </w:r>
      <w:r w:rsidR="00F4295E">
        <w:rPr>
          <w:color w:val="231F20"/>
          <w:w w:val="105"/>
          <w:sz w:val="20"/>
          <w:szCs w:val="20"/>
        </w:rPr>
        <w:t>review</w:t>
      </w:r>
      <w:r w:rsidR="00F4295E">
        <w:rPr>
          <w:color w:val="231F20"/>
          <w:spacing w:val="-16"/>
          <w:w w:val="105"/>
          <w:sz w:val="20"/>
          <w:szCs w:val="20"/>
        </w:rPr>
        <w:t xml:space="preserve"> </w:t>
      </w:r>
      <w:r w:rsidR="00F4295E">
        <w:rPr>
          <w:color w:val="231F20"/>
          <w:w w:val="105"/>
          <w:sz w:val="20"/>
          <w:szCs w:val="20"/>
        </w:rPr>
        <w:t>is</w:t>
      </w:r>
      <w:r w:rsidR="00F4295E">
        <w:rPr>
          <w:color w:val="231F20"/>
          <w:spacing w:val="-17"/>
          <w:w w:val="105"/>
          <w:sz w:val="20"/>
          <w:szCs w:val="20"/>
        </w:rPr>
        <w:t xml:space="preserve"> </w:t>
      </w:r>
      <w:r w:rsidR="00F4295E">
        <w:rPr>
          <w:color w:val="231F20"/>
          <w:w w:val="105"/>
          <w:sz w:val="20"/>
          <w:szCs w:val="20"/>
        </w:rPr>
        <w:t>a</w:t>
      </w:r>
      <w:r w:rsidR="00F4295E">
        <w:rPr>
          <w:color w:val="231F20"/>
          <w:spacing w:val="-16"/>
          <w:w w:val="105"/>
          <w:sz w:val="20"/>
          <w:szCs w:val="20"/>
        </w:rPr>
        <w:t xml:space="preserve"> </w:t>
      </w:r>
      <w:r w:rsidR="00F4295E">
        <w:rPr>
          <w:color w:val="231F20"/>
          <w:w w:val="105"/>
          <w:sz w:val="20"/>
          <w:szCs w:val="20"/>
        </w:rPr>
        <w:t>constrained</w:t>
      </w:r>
      <w:r w:rsidR="00F4295E">
        <w:rPr>
          <w:color w:val="231F20"/>
          <w:spacing w:val="-17"/>
          <w:w w:val="105"/>
          <w:sz w:val="20"/>
          <w:szCs w:val="20"/>
        </w:rPr>
        <w:t xml:space="preserve"> </w:t>
      </w:r>
      <w:r w:rsidR="00F4295E">
        <w:rPr>
          <w:color w:val="231F20"/>
          <w:w w:val="105"/>
          <w:sz w:val="20"/>
          <w:szCs w:val="20"/>
        </w:rPr>
        <w:t>evaluation, undertaken at a point of time using existing data, or data that can be quickly gathered.</w:t>
      </w:r>
    </w:p>
    <w:p w:rsidR="00000000" w:rsidRDefault="00F4295E">
      <w:pPr>
        <w:pStyle w:val="BodyText"/>
        <w:tabs>
          <w:tab w:val="left" w:pos="2551"/>
        </w:tabs>
        <w:kinsoku w:val="0"/>
        <w:overflowPunct w:val="0"/>
        <w:spacing w:before="39" w:after="55"/>
        <w:ind w:left="227"/>
        <w:rPr>
          <w:color w:val="231F20"/>
          <w:w w:val="105"/>
          <w:sz w:val="20"/>
          <w:szCs w:val="20"/>
        </w:rPr>
      </w:pPr>
      <w:r>
        <w:rPr>
          <w:color w:val="231F20"/>
          <w:w w:val="105"/>
          <w:sz w:val="20"/>
          <w:szCs w:val="20"/>
        </w:rPr>
        <w:t>Risk</w:t>
      </w:r>
      <w:r>
        <w:rPr>
          <w:color w:val="231F20"/>
          <w:w w:val="105"/>
          <w:sz w:val="20"/>
          <w:szCs w:val="20"/>
        </w:rPr>
        <w:tab/>
        <w:t>The</w:t>
      </w:r>
      <w:r>
        <w:rPr>
          <w:color w:val="231F20"/>
          <w:spacing w:val="-9"/>
          <w:w w:val="105"/>
          <w:sz w:val="20"/>
          <w:szCs w:val="20"/>
        </w:rPr>
        <w:t xml:space="preserve"> </w:t>
      </w:r>
      <w:r>
        <w:rPr>
          <w:color w:val="231F20"/>
          <w:w w:val="105"/>
          <w:sz w:val="20"/>
          <w:szCs w:val="20"/>
        </w:rPr>
        <w:t>effect</w:t>
      </w:r>
      <w:r>
        <w:rPr>
          <w:color w:val="231F20"/>
          <w:spacing w:val="-9"/>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uncertainty</w:t>
      </w:r>
      <w:r>
        <w:rPr>
          <w:color w:val="231F20"/>
          <w:spacing w:val="-8"/>
          <w:w w:val="105"/>
          <w:sz w:val="20"/>
          <w:szCs w:val="20"/>
        </w:rPr>
        <w:t xml:space="preserve"> </w:t>
      </w:r>
      <w:r>
        <w:rPr>
          <w:color w:val="231F20"/>
          <w:w w:val="105"/>
          <w:sz w:val="20"/>
          <w:szCs w:val="20"/>
        </w:rPr>
        <w:t>on</w:t>
      </w:r>
      <w:r>
        <w:rPr>
          <w:color w:val="231F20"/>
          <w:spacing w:val="-9"/>
          <w:w w:val="105"/>
          <w:sz w:val="20"/>
          <w:szCs w:val="20"/>
        </w:rPr>
        <w:t xml:space="preserve"> </w:t>
      </w:r>
      <w:r>
        <w:rPr>
          <w:color w:val="231F20"/>
          <w:w w:val="105"/>
          <w:sz w:val="20"/>
          <w:szCs w:val="20"/>
        </w:rPr>
        <w:t>the</w:t>
      </w:r>
      <w:r>
        <w:rPr>
          <w:color w:val="231F20"/>
          <w:spacing w:val="-9"/>
          <w:w w:val="105"/>
          <w:sz w:val="20"/>
          <w:szCs w:val="20"/>
        </w:rPr>
        <w:t xml:space="preserve"> </w:t>
      </w:r>
      <w:r>
        <w:rPr>
          <w:color w:val="231F20"/>
          <w:w w:val="105"/>
          <w:sz w:val="20"/>
          <w:szCs w:val="20"/>
        </w:rPr>
        <w:t>achievement</w:t>
      </w:r>
      <w:r>
        <w:rPr>
          <w:color w:val="231F20"/>
          <w:spacing w:val="-8"/>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results.</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5715" r="12065" b="635"/>
                <wp:docPr id="12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27" name="Freeform 664"/>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65"/>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097777" id="Group 663"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">
                <v:shape id="Freeform 664"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" path="m,l2324,e" filled="f" strokecolor="#3ea7b4" strokeweight=".5pt">
                  <v:path arrowok="t" o:connecttype="custom" o:connectlocs="0,0;2324,0" o:connectangles="0,0"/>
                </v:shape>
                <v:shape id="Freeform 665"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858" w:hanging="2325"/>
        <w:rPr>
          <w:color w:val="231F20"/>
          <w:w w:val="105"/>
          <w:sz w:val="20"/>
          <w:szCs w:val="20"/>
        </w:rPr>
      </w:pPr>
      <w:r>
        <w:rPr>
          <w:noProof/>
        </w:rPr>
        <mc:AlternateContent>
          <mc:Choice Requires="wpg">
            <w:drawing>
              <wp:anchor distT="0" distB="0" distL="0" distR="0" simplePos="0" relativeHeight="251706880" behindDoc="0" locked="0" layoutInCell="0" allowOverlap="1">
                <wp:simplePos x="0" y="0"/>
                <wp:positionH relativeFrom="page">
                  <wp:posOffset>719455</wp:posOffset>
                </wp:positionH>
                <wp:positionV relativeFrom="paragraph">
                  <wp:posOffset>530860</wp:posOffset>
                </wp:positionV>
                <wp:extent cx="6120130" cy="12700"/>
                <wp:effectExtent l="0" t="0" r="0" b="0"/>
                <wp:wrapTopAndBottom/>
                <wp:docPr id="12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6"/>
                          <a:chExt cx="9638" cy="20"/>
                        </a:xfrm>
                      </wpg:grpSpPr>
                      <wps:wsp>
                        <wps:cNvPr id="124" name="Freeform 667"/>
                        <wps:cNvSpPr>
                          <a:spLocks/>
                        </wps:cNvSpPr>
                        <wps:spPr bwMode="auto">
                          <a:xfrm>
                            <a:off x="1133" y="84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668"/>
                        <wps:cNvSpPr>
                          <a:spLocks/>
                        </wps:cNvSpPr>
                        <wps:spPr bwMode="auto">
                          <a:xfrm>
                            <a:off x="3458" y="84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114BE" id="Group 666" o:spid="_x0000_s1026" style="position:absolute;margin-left:56.65pt;margin-top:41.8pt;width:481.9pt;height:1pt;z-index:251706880;mso-wrap-distance-left:0;mso-wrap-distance-right:0;mso-position-horizontal-relative:page" coordorigin="1133,83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" o:allowincell="f">
                <v:shape id="Freeform 667" o:spid="_x0000_s1027" style="position:absolute;left:1133;top:84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" path="m,l2324,e" filled="f" strokecolor="#3ea7b4" strokeweight=".5pt">
                  <v:path arrowok="t" o:connecttype="custom" o:connectlocs="0,0;2324,0" o:connectangles="0,0"/>
                </v:shape>
                <v:shape id="Freeform 668" o:spid="_x0000_s1028" style="position:absolute;left:3458;top:84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Risk</w:t>
      </w:r>
      <w:r w:rsidR="00F4295E">
        <w:rPr>
          <w:color w:val="231F20"/>
          <w:spacing w:val="-8"/>
          <w:w w:val="105"/>
          <w:sz w:val="20"/>
          <w:szCs w:val="20"/>
        </w:rPr>
        <w:t xml:space="preserve"> </w:t>
      </w:r>
      <w:r w:rsidR="00F4295E">
        <w:rPr>
          <w:color w:val="231F20"/>
          <w:w w:val="105"/>
          <w:sz w:val="20"/>
          <w:szCs w:val="20"/>
        </w:rPr>
        <w:t>Analysis</w:t>
      </w:r>
      <w:r w:rsidR="00F4295E">
        <w:rPr>
          <w:color w:val="231F20"/>
          <w:w w:val="105"/>
          <w:sz w:val="20"/>
          <w:szCs w:val="20"/>
        </w:rPr>
        <w:tab/>
        <w:t>An assessment of the factors affecting or likely to affect the probity of the department’s</w:t>
      </w:r>
      <w:r w:rsidR="00F4295E">
        <w:rPr>
          <w:color w:val="231F20"/>
          <w:spacing w:val="-22"/>
          <w:w w:val="105"/>
          <w:sz w:val="20"/>
          <w:szCs w:val="20"/>
        </w:rPr>
        <w:t xml:space="preserve"> </w:t>
      </w:r>
      <w:r w:rsidR="00F4295E">
        <w:rPr>
          <w:color w:val="231F20"/>
          <w:w w:val="105"/>
          <w:sz w:val="20"/>
          <w:szCs w:val="20"/>
        </w:rPr>
        <w:t>aid</w:t>
      </w:r>
      <w:r w:rsidR="00F4295E">
        <w:rPr>
          <w:color w:val="231F20"/>
          <w:spacing w:val="-22"/>
          <w:w w:val="105"/>
          <w:sz w:val="20"/>
          <w:szCs w:val="20"/>
        </w:rPr>
        <w:t xml:space="preserve"> </w:t>
      </w:r>
      <w:r w:rsidR="00F4295E">
        <w:rPr>
          <w:color w:val="231F20"/>
          <w:w w:val="105"/>
          <w:sz w:val="20"/>
          <w:szCs w:val="20"/>
        </w:rPr>
        <w:t>expenditures</w:t>
      </w:r>
      <w:r w:rsidR="00F4295E">
        <w:rPr>
          <w:color w:val="231F20"/>
          <w:spacing w:val="-22"/>
          <w:w w:val="105"/>
          <w:sz w:val="20"/>
          <w:szCs w:val="20"/>
        </w:rPr>
        <w:t xml:space="preserve"> </w:t>
      </w:r>
      <w:r w:rsidR="00F4295E">
        <w:rPr>
          <w:color w:val="231F20"/>
          <w:w w:val="105"/>
          <w:sz w:val="20"/>
          <w:szCs w:val="20"/>
        </w:rPr>
        <w:t>and</w:t>
      </w:r>
      <w:r w:rsidR="00F4295E">
        <w:rPr>
          <w:color w:val="231F20"/>
          <w:spacing w:val="-22"/>
          <w:w w:val="105"/>
          <w:sz w:val="20"/>
          <w:szCs w:val="20"/>
        </w:rPr>
        <w:t xml:space="preserve"> </w:t>
      </w:r>
      <w:r w:rsidR="00F4295E">
        <w:rPr>
          <w:color w:val="231F20"/>
          <w:w w:val="105"/>
          <w:sz w:val="20"/>
          <w:szCs w:val="20"/>
        </w:rPr>
        <w:t>operations,</w:t>
      </w:r>
      <w:r w:rsidR="00F4295E">
        <w:rPr>
          <w:color w:val="231F20"/>
          <w:spacing w:val="-22"/>
          <w:w w:val="105"/>
          <w:sz w:val="20"/>
          <w:szCs w:val="20"/>
        </w:rPr>
        <w:t xml:space="preserve"> </w:t>
      </w:r>
      <w:r w:rsidR="00F4295E">
        <w:rPr>
          <w:color w:val="231F20"/>
          <w:w w:val="105"/>
          <w:sz w:val="20"/>
          <w:szCs w:val="20"/>
        </w:rPr>
        <w:t>or</w:t>
      </w:r>
      <w:r w:rsidR="00F4295E">
        <w:rPr>
          <w:color w:val="231F20"/>
          <w:spacing w:val="-21"/>
          <w:w w:val="105"/>
          <w:sz w:val="20"/>
          <w:szCs w:val="20"/>
        </w:rPr>
        <w:t xml:space="preserve"> </w:t>
      </w:r>
      <w:r w:rsidR="00F4295E">
        <w:rPr>
          <w:color w:val="231F20"/>
          <w:w w:val="105"/>
          <w:sz w:val="20"/>
          <w:szCs w:val="20"/>
        </w:rPr>
        <w:t>the</w:t>
      </w:r>
      <w:r w:rsidR="00F4295E">
        <w:rPr>
          <w:color w:val="231F20"/>
          <w:spacing w:val="-22"/>
          <w:w w:val="105"/>
          <w:sz w:val="20"/>
          <w:szCs w:val="20"/>
        </w:rPr>
        <w:t xml:space="preserve"> </w:t>
      </w:r>
      <w:r w:rsidR="00F4295E">
        <w:rPr>
          <w:color w:val="231F20"/>
          <w:w w:val="105"/>
          <w:sz w:val="20"/>
          <w:szCs w:val="20"/>
        </w:rPr>
        <w:t>successful</w:t>
      </w:r>
      <w:r w:rsidR="00F4295E">
        <w:rPr>
          <w:color w:val="231F20"/>
          <w:spacing w:val="-22"/>
          <w:w w:val="105"/>
          <w:sz w:val="20"/>
          <w:szCs w:val="20"/>
        </w:rPr>
        <w:t xml:space="preserve"> </w:t>
      </w:r>
      <w:r w:rsidR="00F4295E">
        <w:rPr>
          <w:color w:val="231F20"/>
          <w:w w:val="105"/>
          <w:sz w:val="20"/>
          <w:szCs w:val="20"/>
        </w:rPr>
        <w:t>achievement</w:t>
      </w:r>
      <w:r w:rsidR="00F4295E">
        <w:rPr>
          <w:color w:val="231F20"/>
          <w:spacing w:val="-22"/>
          <w:w w:val="105"/>
          <w:sz w:val="20"/>
          <w:szCs w:val="20"/>
        </w:rPr>
        <w:t xml:space="preserve"> </w:t>
      </w:r>
      <w:r w:rsidR="00F4295E">
        <w:rPr>
          <w:color w:val="231F20"/>
          <w:w w:val="105"/>
          <w:sz w:val="20"/>
          <w:szCs w:val="20"/>
        </w:rPr>
        <w:t>of results.</w: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0"/>
        <w:rPr>
          <w:sz w:val="18"/>
          <w:szCs w:val="18"/>
        </w:rPr>
      </w:pPr>
      <w:r>
        <w:rPr>
          <w:noProof/>
        </w:rPr>
        <mc:AlternateContent>
          <mc:Choice Requires="wps">
            <w:drawing>
              <wp:anchor distT="0" distB="0" distL="0" distR="0" simplePos="0" relativeHeight="251707904" behindDoc="0" locked="0" layoutInCell="0" allowOverlap="1">
                <wp:simplePos x="0" y="0"/>
                <wp:positionH relativeFrom="page">
                  <wp:posOffset>719455</wp:posOffset>
                </wp:positionH>
                <wp:positionV relativeFrom="paragraph">
                  <wp:posOffset>173990</wp:posOffset>
                </wp:positionV>
                <wp:extent cx="6120130" cy="12700"/>
                <wp:effectExtent l="0" t="0" r="0" b="0"/>
                <wp:wrapTopAndBottom/>
                <wp:docPr id="122"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B72746" id="Freeform 669" o:spid="_x0000_s1026" style="position:absolute;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3.7pt,538.5pt,13.7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38</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w:t>
      </w:r>
      <w:r>
        <w:rPr>
          <w:rFonts w:ascii="Trebuchet MS" w:hAnsi="Trebuchet MS" w:cs="Trebuchet MS"/>
          <w:i/>
          <w:iCs/>
          <w:color w:val="58595B"/>
          <w:w w:val="95"/>
          <w:sz w:val="18"/>
          <w:szCs w:val="18"/>
        </w:rPr>
        <w:t>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EA3998">
      <w:pPr>
        <w:pStyle w:val="BodyText"/>
        <w:tabs>
          <w:tab w:val="left" w:pos="2551"/>
        </w:tabs>
        <w:kinsoku w:val="0"/>
        <w:overflowPunct w:val="0"/>
        <w:spacing w:before="71" w:line="235" w:lineRule="auto"/>
        <w:ind w:left="2551" w:right="621" w:hanging="2325"/>
        <w:rPr>
          <w:color w:val="231F20"/>
          <w:w w:val="105"/>
          <w:sz w:val="20"/>
          <w:szCs w:val="20"/>
        </w:rPr>
      </w:pPr>
      <w:r>
        <w:rPr>
          <w:noProof/>
        </w:rPr>
        <mc:AlternateContent>
          <mc:Choice Requires="wpg">
            <w:drawing>
              <wp:anchor distT="0" distB="0" distL="0" distR="0" simplePos="0" relativeHeight="251708928" behindDoc="0" locked="0" layoutInCell="0" allowOverlap="1">
                <wp:simplePos x="0" y="0"/>
                <wp:positionH relativeFrom="page">
                  <wp:posOffset>719455</wp:posOffset>
                </wp:positionH>
                <wp:positionV relativeFrom="paragraph">
                  <wp:posOffset>537210</wp:posOffset>
                </wp:positionV>
                <wp:extent cx="6120130" cy="12700"/>
                <wp:effectExtent l="0" t="0" r="0" b="0"/>
                <wp:wrapTopAndBottom/>
                <wp:docPr id="119"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46"/>
                          <a:chExt cx="9638" cy="20"/>
                        </a:xfrm>
                      </wpg:grpSpPr>
                      <wps:wsp>
                        <wps:cNvPr id="120" name="Freeform 671"/>
                        <wps:cNvSpPr>
                          <a:spLocks/>
                        </wps:cNvSpPr>
                        <wps:spPr bwMode="auto">
                          <a:xfrm>
                            <a:off x="1133" y="85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672"/>
                        <wps:cNvSpPr>
                          <a:spLocks/>
                        </wps:cNvSpPr>
                        <wps:spPr bwMode="auto">
                          <a:xfrm>
                            <a:off x="3458" y="85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5917D" id="Group 670" o:spid="_x0000_s1026" style="position:absolute;margin-left:56.65pt;margin-top:42.3pt;width:481.9pt;height:1pt;z-index:251708928;mso-wrap-distance-left:0;mso-wrap-distance-right:0;mso-position-horizontal-relative:page" coordorigin="1133,84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" o:allowincell="f">
                <v:shape id="Freeform 671" o:spid="_x0000_s1027" style="position:absolute;left:1133;top:85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" path="m,l2324,e" filled="f" strokecolor="#3ea7b4" strokeweight=".5pt">
                  <v:path arrowok="t" o:connecttype="custom" o:connectlocs="0,0;2324,0" o:connectangles="0,0"/>
                </v:shape>
                <v:shape id="Freeform 672" o:spid="_x0000_s1028" style="position:absolute;left:3458;top:85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Risk</w:t>
      </w:r>
      <w:r w:rsidR="00F4295E">
        <w:rPr>
          <w:color w:val="231F20"/>
          <w:spacing w:val="-18"/>
          <w:w w:val="105"/>
          <w:sz w:val="20"/>
          <w:szCs w:val="20"/>
        </w:rPr>
        <w:t xml:space="preserve"> </w:t>
      </w:r>
      <w:r w:rsidR="00F4295E">
        <w:rPr>
          <w:color w:val="231F20"/>
          <w:w w:val="105"/>
          <w:sz w:val="20"/>
          <w:szCs w:val="20"/>
        </w:rPr>
        <w:t>Management</w:t>
      </w:r>
      <w:r w:rsidR="00F4295E">
        <w:rPr>
          <w:color w:val="231F20"/>
          <w:w w:val="105"/>
          <w:sz w:val="20"/>
          <w:szCs w:val="20"/>
        </w:rPr>
        <w:tab/>
        <w:t>Identifying and analysing potential risks and opportunities and developing proportionate,</w:t>
      </w:r>
      <w:r w:rsidR="00F4295E">
        <w:rPr>
          <w:color w:val="231F20"/>
          <w:spacing w:val="-19"/>
          <w:w w:val="105"/>
          <w:sz w:val="20"/>
          <w:szCs w:val="20"/>
        </w:rPr>
        <w:t xml:space="preserve"> </w:t>
      </w:r>
      <w:r w:rsidR="00F4295E">
        <w:rPr>
          <w:color w:val="231F20"/>
          <w:w w:val="105"/>
          <w:sz w:val="20"/>
          <w:szCs w:val="20"/>
        </w:rPr>
        <w:t>defensible</w:t>
      </w:r>
      <w:r w:rsidR="00F4295E">
        <w:rPr>
          <w:color w:val="231F20"/>
          <w:spacing w:val="-19"/>
          <w:w w:val="105"/>
          <w:sz w:val="20"/>
          <w:szCs w:val="20"/>
        </w:rPr>
        <w:t xml:space="preserve"> </w:t>
      </w:r>
      <w:r w:rsidR="00F4295E">
        <w:rPr>
          <w:color w:val="231F20"/>
          <w:w w:val="105"/>
          <w:sz w:val="20"/>
          <w:szCs w:val="20"/>
        </w:rPr>
        <w:t>management</w:t>
      </w:r>
      <w:r w:rsidR="00F4295E">
        <w:rPr>
          <w:color w:val="231F20"/>
          <w:spacing w:val="-19"/>
          <w:w w:val="105"/>
          <w:sz w:val="20"/>
          <w:szCs w:val="20"/>
        </w:rPr>
        <w:t xml:space="preserve"> </w:t>
      </w:r>
      <w:r w:rsidR="00F4295E">
        <w:rPr>
          <w:color w:val="231F20"/>
          <w:w w:val="105"/>
          <w:sz w:val="20"/>
          <w:szCs w:val="20"/>
        </w:rPr>
        <w:t>strategies</w:t>
      </w:r>
      <w:r w:rsidR="00F4295E">
        <w:rPr>
          <w:color w:val="231F20"/>
          <w:spacing w:val="-19"/>
          <w:w w:val="105"/>
          <w:sz w:val="20"/>
          <w:szCs w:val="20"/>
        </w:rPr>
        <w:t xml:space="preserve"> </w:t>
      </w:r>
      <w:r w:rsidR="00F4295E">
        <w:rPr>
          <w:color w:val="231F20"/>
          <w:w w:val="105"/>
          <w:sz w:val="20"/>
          <w:szCs w:val="20"/>
        </w:rPr>
        <w:t>that</w:t>
      </w:r>
      <w:r w:rsidR="00F4295E">
        <w:rPr>
          <w:color w:val="231F20"/>
          <w:spacing w:val="-19"/>
          <w:w w:val="105"/>
          <w:sz w:val="20"/>
          <w:szCs w:val="20"/>
        </w:rPr>
        <w:t xml:space="preserve"> </w:t>
      </w:r>
      <w:r w:rsidR="00F4295E">
        <w:rPr>
          <w:color w:val="231F20"/>
          <w:w w:val="105"/>
          <w:sz w:val="20"/>
          <w:szCs w:val="20"/>
        </w:rPr>
        <w:t>balance</w:t>
      </w:r>
      <w:r w:rsidR="00F4295E">
        <w:rPr>
          <w:color w:val="231F20"/>
          <w:spacing w:val="-19"/>
          <w:w w:val="105"/>
          <w:sz w:val="20"/>
          <w:szCs w:val="20"/>
        </w:rPr>
        <w:t xml:space="preserve"> </w:t>
      </w:r>
      <w:r w:rsidR="00F4295E">
        <w:rPr>
          <w:color w:val="231F20"/>
          <w:w w:val="105"/>
          <w:sz w:val="20"/>
          <w:szCs w:val="20"/>
        </w:rPr>
        <w:t>risk</w:t>
      </w:r>
      <w:r w:rsidR="00F4295E">
        <w:rPr>
          <w:color w:val="231F20"/>
          <w:spacing w:val="-19"/>
          <w:w w:val="105"/>
          <w:sz w:val="20"/>
          <w:szCs w:val="20"/>
        </w:rPr>
        <w:t xml:space="preserve"> </w:t>
      </w:r>
      <w:r w:rsidR="00F4295E">
        <w:rPr>
          <w:color w:val="231F20"/>
          <w:w w:val="105"/>
          <w:sz w:val="20"/>
          <w:szCs w:val="20"/>
        </w:rPr>
        <w:t>and</w:t>
      </w:r>
      <w:r w:rsidR="00F4295E">
        <w:rPr>
          <w:color w:val="231F20"/>
          <w:spacing w:val="-19"/>
          <w:w w:val="105"/>
          <w:sz w:val="20"/>
          <w:szCs w:val="20"/>
        </w:rPr>
        <w:t xml:space="preserve"> </w:t>
      </w:r>
      <w:r w:rsidR="00F4295E">
        <w:rPr>
          <w:color w:val="231F20"/>
          <w:spacing w:val="-3"/>
          <w:w w:val="105"/>
          <w:sz w:val="20"/>
          <w:szCs w:val="20"/>
        </w:rPr>
        <w:t xml:space="preserve">treatments </w:t>
      </w:r>
      <w:r w:rsidR="00F4295E">
        <w:rPr>
          <w:color w:val="231F20"/>
          <w:w w:val="105"/>
          <w:sz w:val="20"/>
          <w:szCs w:val="20"/>
        </w:rPr>
        <w:t>against</w:t>
      </w:r>
      <w:r w:rsidR="00F4295E">
        <w:rPr>
          <w:color w:val="231F20"/>
          <w:spacing w:val="-8"/>
          <w:w w:val="105"/>
          <w:sz w:val="20"/>
          <w:szCs w:val="20"/>
        </w:rPr>
        <w:t xml:space="preserve"> </w:t>
      </w:r>
      <w:r w:rsidR="00F4295E">
        <w:rPr>
          <w:color w:val="231F20"/>
          <w:w w:val="105"/>
          <w:sz w:val="20"/>
          <w:szCs w:val="20"/>
        </w:rPr>
        <w:t>the</w:t>
      </w:r>
      <w:r w:rsidR="00F4295E">
        <w:rPr>
          <w:color w:val="231F20"/>
          <w:spacing w:val="-8"/>
          <w:w w:val="105"/>
          <w:sz w:val="20"/>
          <w:szCs w:val="20"/>
        </w:rPr>
        <w:t xml:space="preserve"> </w:t>
      </w:r>
      <w:r w:rsidR="00F4295E">
        <w:rPr>
          <w:color w:val="231F20"/>
          <w:w w:val="105"/>
          <w:sz w:val="20"/>
          <w:szCs w:val="20"/>
        </w:rPr>
        <w:t>benefits</w:t>
      </w:r>
      <w:r w:rsidR="00F4295E">
        <w:rPr>
          <w:color w:val="231F20"/>
          <w:spacing w:val="-8"/>
          <w:w w:val="105"/>
          <w:sz w:val="20"/>
          <w:szCs w:val="20"/>
        </w:rPr>
        <w:t xml:space="preserve"> </w:t>
      </w:r>
      <w:r w:rsidR="00F4295E">
        <w:rPr>
          <w:color w:val="231F20"/>
          <w:w w:val="105"/>
          <w:sz w:val="20"/>
          <w:szCs w:val="20"/>
        </w:rPr>
        <w:t>of</w:t>
      </w:r>
      <w:r w:rsidR="00F4295E">
        <w:rPr>
          <w:color w:val="231F20"/>
          <w:spacing w:val="-8"/>
          <w:w w:val="105"/>
          <w:sz w:val="20"/>
          <w:szCs w:val="20"/>
        </w:rPr>
        <w:t xml:space="preserve"> </w:t>
      </w:r>
      <w:r w:rsidR="00F4295E">
        <w:rPr>
          <w:color w:val="231F20"/>
          <w:w w:val="105"/>
          <w:sz w:val="20"/>
          <w:szCs w:val="20"/>
        </w:rPr>
        <w:t>the</w:t>
      </w:r>
      <w:r w:rsidR="00F4295E">
        <w:rPr>
          <w:color w:val="231F20"/>
          <w:spacing w:val="-8"/>
          <w:w w:val="105"/>
          <w:sz w:val="20"/>
          <w:szCs w:val="20"/>
        </w:rPr>
        <w:t xml:space="preserve"> </w:t>
      </w:r>
      <w:r w:rsidR="00F4295E">
        <w:rPr>
          <w:color w:val="231F20"/>
          <w:w w:val="105"/>
          <w:sz w:val="20"/>
          <w:szCs w:val="20"/>
        </w:rPr>
        <w:t>investment.</w:t>
      </w:r>
    </w:p>
    <w:p w:rsidR="00000000" w:rsidRDefault="00F4295E">
      <w:pPr>
        <w:pStyle w:val="BodyText"/>
        <w:tabs>
          <w:tab w:val="left" w:pos="2551"/>
        </w:tabs>
        <w:kinsoku w:val="0"/>
        <w:overflowPunct w:val="0"/>
        <w:spacing w:before="42" w:after="59" w:line="235" w:lineRule="auto"/>
        <w:ind w:left="2551" w:right="602" w:hanging="2325"/>
        <w:rPr>
          <w:color w:val="231F20"/>
          <w:w w:val="105"/>
          <w:sz w:val="20"/>
          <w:szCs w:val="20"/>
        </w:rPr>
      </w:pPr>
      <w:r>
        <w:rPr>
          <w:color w:val="231F20"/>
          <w:w w:val="105"/>
          <w:sz w:val="20"/>
          <w:szCs w:val="20"/>
        </w:rPr>
        <w:t>Rubric</w:t>
      </w:r>
      <w:r>
        <w:rPr>
          <w:color w:val="231F20"/>
          <w:w w:val="105"/>
          <w:sz w:val="20"/>
          <w:szCs w:val="20"/>
        </w:rPr>
        <w:tab/>
        <w:t>A</w:t>
      </w:r>
      <w:r>
        <w:rPr>
          <w:color w:val="231F20"/>
          <w:spacing w:val="-25"/>
          <w:w w:val="105"/>
          <w:sz w:val="20"/>
          <w:szCs w:val="20"/>
        </w:rPr>
        <w:t xml:space="preserve"> </w:t>
      </w:r>
      <w:r>
        <w:rPr>
          <w:color w:val="231F20"/>
          <w:w w:val="105"/>
          <w:sz w:val="20"/>
          <w:szCs w:val="20"/>
        </w:rPr>
        <w:t>qualitative</w:t>
      </w:r>
      <w:r>
        <w:rPr>
          <w:color w:val="231F20"/>
          <w:spacing w:val="-24"/>
          <w:w w:val="105"/>
          <w:sz w:val="20"/>
          <w:szCs w:val="20"/>
        </w:rPr>
        <w:t xml:space="preserve"> </w:t>
      </w:r>
      <w:r>
        <w:rPr>
          <w:color w:val="231F20"/>
          <w:w w:val="105"/>
          <w:sz w:val="20"/>
          <w:szCs w:val="20"/>
        </w:rPr>
        <w:t>definition</w:t>
      </w:r>
      <w:r>
        <w:rPr>
          <w:color w:val="231F20"/>
          <w:spacing w:val="-24"/>
          <w:w w:val="105"/>
          <w:sz w:val="20"/>
          <w:szCs w:val="20"/>
        </w:rPr>
        <w:t xml:space="preserve"> </w:t>
      </w:r>
      <w:r>
        <w:rPr>
          <w:color w:val="231F20"/>
          <w:w w:val="105"/>
          <w:sz w:val="20"/>
          <w:szCs w:val="20"/>
        </w:rPr>
        <w:t>of</w:t>
      </w:r>
      <w:r>
        <w:rPr>
          <w:color w:val="231F20"/>
          <w:spacing w:val="-24"/>
          <w:w w:val="105"/>
          <w:sz w:val="20"/>
          <w:szCs w:val="20"/>
        </w:rPr>
        <w:t xml:space="preserve"> </w:t>
      </w:r>
      <w:r>
        <w:rPr>
          <w:color w:val="231F20"/>
          <w:w w:val="105"/>
          <w:sz w:val="20"/>
          <w:szCs w:val="20"/>
        </w:rPr>
        <w:t>what</w:t>
      </w:r>
      <w:r>
        <w:rPr>
          <w:color w:val="231F20"/>
          <w:spacing w:val="-24"/>
          <w:w w:val="105"/>
          <w:sz w:val="20"/>
          <w:szCs w:val="20"/>
        </w:rPr>
        <w:t xml:space="preserve"> </w:t>
      </w:r>
      <w:r>
        <w:rPr>
          <w:color w:val="231F20"/>
          <w:w w:val="105"/>
          <w:sz w:val="20"/>
          <w:szCs w:val="20"/>
        </w:rPr>
        <w:t>different</w:t>
      </w:r>
      <w:r>
        <w:rPr>
          <w:color w:val="231F20"/>
          <w:spacing w:val="-24"/>
          <w:w w:val="105"/>
          <w:sz w:val="20"/>
          <w:szCs w:val="20"/>
        </w:rPr>
        <w:t xml:space="preserve"> </w:t>
      </w:r>
      <w:r>
        <w:rPr>
          <w:color w:val="231F20"/>
          <w:w w:val="105"/>
          <w:sz w:val="20"/>
          <w:szCs w:val="20"/>
        </w:rPr>
        <w:t>levels</w:t>
      </w:r>
      <w:r>
        <w:rPr>
          <w:color w:val="231F20"/>
          <w:spacing w:val="-24"/>
          <w:w w:val="105"/>
          <w:sz w:val="20"/>
          <w:szCs w:val="20"/>
        </w:rPr>
        <w:t xml:space="preserve"> </w:t>
      </w:r>
      <w:r>
        <w:rPr>
          <w:color w:val="231F20"/>
          <w:w w:val="105"/>
          <w:sz w:val="20"/>
          <w:szCs w:val="20"/>
        </w:rPr>
        <w:t>(e.g.</w:t>
      </w:r>
      <w:r>
        <w:rPr>
          <w:color w:val="231F20"/>
          <w:spacing w:val="-24"/>
          <w:w w:val="105"/>
          <w:sz w:val="20"/>
          <w:szCs w:val="20"/>
        </w:rPr>
        <w:t xml:space="preserve"> </w:t>
      </w:r>
      <w:r>
        <w:rPr>
          <w:color w:val="231F20"/>
          <w:w w:val="105"/>
          <w:sz w:val="20"/>
          <w:szCs w:val="20"/>
        </w:rPr>
        <w:t>good,</w:t>
      </w:r>
      <w:r>
        <w:rPr>
          <w:color w:val="231F20"/>
          <w:spacing w:val="-24"/>
          <w:w w:val="105"/>
          <w:sz w:val="20"/>
          <w:szCs w:val="20"/>
        </w:rPr>
        <w:t xml:space="preserve"> </w:t>
      </w:r>
      <w:r>
        <w:rPr>
          <w:color w:val="231F20"/>
          <w:w w:val="105"/>
          <w:sz w:val="20"/>
          <w:szCs w:val="20"/>
        </w:rPr>
        <w:t>excellent)</w:t>
      </w:r>
      <w:r>
        <w:rPr>
          <w:color w:val="231F20"/>
          <w:spacing w:val="-24"/>
          <w:w w:val="105"/>
          <w:sz w:val="20"/>
          <w:szCs w:val="20"/>
        </w:rPr>
        <w:t xml:space="preserve"> </w:t>
      </w:r>
      <w:r>
        <w:rPr>
          <w:color w:val="231F20"/>
          <w:w w:val="105"/>
          <w:sz w:val="20"/>
          <w:szCs w:val="20"/>
        </w:rPr>
        <w:t>of</w:t>
      </w:r>
      <w:r>
        <w:rPr>
          <w:color w:val="231F20"/>
          <w:spacing w:val="-24"/>
          <w:w w:val="105"/>
          <w:sz w:val="20"/>
          <w:szCs w:val="20"/>
        </w:rPr>
        <w:t xml:space="preserve"> </w:t>
      </w:r>
      <w:r>
        <w:rPr>
          <w:color w:val="231F20"/>
          <w:w w:val="105"/>
          <w:sz w:val="20"/>
          <w:szCs w:val="20"/>
        </w:rPr>
        <w:t>performance would</w:t>
      </w:r>
      <w:r>
        <w:rPr>
          <w:color w:val="231F20"/>
          <w:spacing w:val="-13"/>
          <w:w w:val="105"/>
          <w:sz w:val="20"/>
          <w:szCs w:val="20"/>
        </w:rPr>
        <w:t xml:space="preserve"> </w:t>
      </w:r>
      <w:r>
        <w:rPr>
          <w:color w:val="231F20"/>
          <w:w w:val="105"/>
          <w:sz w:val="20"/>
          <w:szCs w:val="20"/>
        </w:rPr>
        <w:t>look</w:t>
      </w:r>
      <w:r>
        <w:rPr>
          <w:color w:val="231F20"/>
          <w:spacing w:val="-13"/>
          <w:w w:val="105"/>
          <w:sz w:val="20"/>
          <w:szCs w:val="20"/>
        </w:rPr>
        <w:t xml:space="preserve"> </w:t>
      </w:r>
      <w:r>
        <w:rPr>
          <w:color w:val="231F20"/>
          <w:w w:val="105"/>
          <w:sz w:val="20"/>
          <w:szCs w:val="20"/>
        </w:rPr>
        <w:t>like,</w:t>
      </w:r>
      <w:r>
        <w:rPr>
          <w:color w:val="231F20"/>
          <w:spacing w:val="-13"/>
          <w:w w:val="105"/>
          <w:sz w:val="20"/>
          <w:szCs w:val="20"/>
        </w:rPr>
        <w:t xml:space="preserve"> </w:t>
      </w:r>
      <w:r>
        <w:rPr>
          <w:color w:val="231F20"/>
          <w:w w:val="105"/>
          <w:sz w:val="20"/>
          <w:szCs w:val="20"/>
        </w:rPr>
        <w:t>which</w:t>
      </w:r>
      <w:r>
        <w:rPr>
          <w:color w:val="231F20"/>
          <w:spacing w:val="-13"/>
          <w:w w:val="105"/>
          <w:sz w:val="20"/>
          <w:szCs w:val="20"/>
        </w:rPr>
        <w:t xml:space="preserve"> </w:t>
      </w:r>
      <w:r>
        <w:rPr>
          <w:color w:val="231F20"/>
          <w:w w:val="105"/>
          <w:sz w:val="20"/>
          <w:szCs w:val="20"/>
        </w:rPr>
        <w:t>can</w:t>
      </w:r>
      <w:r>
        <w:rPr>
          <w:color w:val="231F20"/>
          <w:spacing w:val="-13"/>
          <w:w w:val="105"/>
          <w:sz w:val="20"/>
          <w:szCs w:val="20"/>
        </w:rPr>
        <w:t xml:space="preserve"> </w:t>
      </w:r>
      <w:r>
        <w:rPr>
          <w:color w:val="231F20"/>
          <w:w w:val="105"/>
          <w:sz w:val="20"/>
          <w:szCs w:val="20"/>
        </w:rPr>
        <w:t>be</w:t>
      </w:r>
      <w:r>
        <w:rPr>
          <w:color w:val="231F20"/>
          <w:spacing w:val="-13"/>
          <w:w w:val="105"/>
          <w:sz w:val="20"/>
          <w:szCs w:val="20"/>
        </w:rPr>
        <w:t xml:space="preserve"> </w:t>
      </w:r>
      <w:r>
        <w:rPr>
          <w:color w:val="231F20"/>
          <w:w w:val="105"/>
          <w:sz w:val="20"/>
          <w:szCs w:val="20"/>
        </w:rPr>
        <w:t>used</w:t>
      </w:r>
      <w:r>
        <w:rPr>
          <w:color w:val="231F20"/>
          <w:spacing w:val="-13"/>
          <w:w w:val="105"/>
          <w:sz w:val="20"/>
          <w:szCs w:val="20"/>
        </w:rPr>
        <w:t xml:space="preserve"> </w:t>
      </w:r>
      <w:r>
        <w:rPr>
          <w:color w:val="231F20"/>
          <w:w w:val="105"/>
          <w:sz w:val="20"/>
          <w:szCs w:val="20"/>
        </w:rPr>
        <w:t>as</w:t>
      </w:r>
      <w:r>
        <w:rPr>
          <w:color w:val="231F20"/>
          <w:spacing w:val="-13"/>
          <w:w w:val="105"/>
          <w:sz w:val="20"/>
          <w:szCs w:val="20"/>
        </w:rPr>
        <w:t xml:space="preserve"> </w:t>
      </w:r>
      <w:r>
        <w:rPr>
          <w:color w:val="231F20"/>
          <w:w w:val="105"/>
          <w:sz w:val="20"/>
          <w:szCs w:val="20"/>
        </w:rPr>
        <w:t>an</w:t>
      </w:r>
      <w:r>
        <w:rPr>
          <w:color w:val="231F20"/>
          <w:spacing w:val="-13"/>
          <w:w w:val="105"/>
          <w:sz w:val="20"/>
          <w:szCs w:val="20"/>
        </w:rPr>
        <w:t xml:space="preserve"> </w:t>
      </w:r>
      <w:r>
        <w:rPr>
          <w:color w:val="231F20"/>
          <w:w w:val="105"/>
          <w:sz w:val="20"/>
          <w:szCs w:val="20"/>
        </w:rPr>
        <w:t>alternative</w:t>
      </w:r>
      <w:r>
        <w:rPr>
          <w:color w:val="231F20"/>
          <w:spacing w:val="-13"/>
          <w:w w:val="105"/>
          <w:sz w:val="20"/>
          <w:szCs w:val="20"/>
        </w:rPr>
        <w:t xml:space="preserve"> </w:t>
      </w:r>
      <w:r>
        <w:rPr>
          <w:color w:val="231F20"/>
          <w:w w:val="105"/>
          <w:sz w:val="20"/>
          <w:szCs w:val="20"/>
        </w:rPr>
        <w:t>way</w:t>
      </w:r>
      <w:r>
        <w:rPr>
          <w:color w:val="231F20"/>
          <w:spacing w:val="-13"/>
          <w:w w:val="105"/>
          <w:sz w:val="20"/>
          <w:szCs w:val="20"/>
        </w:rPr>
        <w:t xml:space="preserve"> </w:t>
      </w:r>
      <w:r>
        <w:rPr>
          <w:color w:val="231F20"/>
          <w:w w:val="105"/>
          <w:sz w:val="20"/>
          <w:szCs w:val="20"/>
        </w:rPr>
        <w:t>to</w:t>
      </w:r>
      <w:r>
        <w:rPr>
          <w:color w:val="231F20"/>
          <w:spacing w:val="-13"/>
          <w:w w:val="105"/>
          <w:sz w:val="20"/>
          <w:szCs w:val="20"/>
        </w:rPr>
        <w:t xml:space="preserve"> </w:t>
      </w:r>
      <w:r>
        <w:rPr>
          <w:color w:val="231F20"/>
          <w:w w:val="105"/>
          <w:sz w:val="20"/>
          <w:szCs w:val="20"/>
        </w:rPr>
        <w:t>establish</w:t>
      </w:r>
      <w:r>
        <w:rPr>
          <w:color w:val="231F20"/>
          <w:spacing w:val="-13"/>
          <w:w w:val="105"/>
          <w:sz w:val="20"/>
          <w:szCs w:val="20"/>
        </w:rPr>
        <w:t xml:space="preserve"> </w:t>
      </w:r>
      <w:r>
        <w:rPr>
          <w:color w:val="231F20"/>
          <w:w w:val="105"/>
          <w:sz w:val="20"/>
          <w:szCs w:val="20"/>
        </w:rPr>
        <w:t>performance standards.</w:t>
      </w:r>
      <w:r>
        <w:rPr>
          <w:color w:val="231F20"/>
          <w:spacing w:val="-19"/>
          <w:w w:val="105"/>
          <w:sz w:val="20"/>
          <w:szCs w:val="20"/>
        </w:rPr>
        <w:t xml:space="preserve"> </w:t>
      </w:r>
      <w:r>
        <w:rPr>
          <w:color w:val="231F20"/>
          <w:w w:val="105"/>
          <w:sz w:val="20"/>
          <w:szCs w:val="20"/>
        </w:rPr>
        <w:t>Rubrics</w:t>
      </w:r>
      <w:r>
        <w:rPr>
          <w:color w:val="231F20"/>
          <w:spacing w:val="-19"/>
          <w:w w:val="105"/>
          <w:sz w:val="20"/>
          <w:szCs w:val="20"/>
        </w:rPr>
        <w:t xml:space="preserve"> </w:t>
      </w:r>
      <w:r>
        <w:rPr>
          <w:color w:val="231F20"/>
          <w:w w:val="105"/>
          <w:sz w:val="20"/>
          <w:szCs w:val="20"/>
        </w:rPr>
        <w:t>enable</w:t>
      </w:r>
      <w:r>
        <w:rPr>
          <w:color w:val="231F20"/>
          <w:spacing w:val="-19"/>
          <w:w w:val="105"/>
          <w:sz w:val="20"/>
          <w:szCs w:val="20"/>
        </w:rPr>
        <w:t xml:space="preserve"> </w:t>
      </w:r>
      <w:r>
        <w:rPr>
          <w:color w:val="231F20"/>
          <w:w w:val="105"/>
          <w:sz w:val="20"/>
          <w:szCs w:val="20"/>
        </w:rPr>
        <w:t>the</w:t>
      </w:r>
      <w:r>
        <w:rPr>
          <w:color w:val="231F20"/>
          <w:spacing w:val="-19"/>
          <w:w w:val="105"/>
          <w:sz w:val="20"/>
          <w:szCs w:val="20"/>
        </w:rPr>
        <w:t xml:space="preserve"> </w:t>
      </w:r>
      <w:r>
        <w:rPr>
          <w:color w:val="231F20"/>
          <w:w w:val="105"/>
          <w:sz w:val="20"/>
          <w:szCs w:val="20"/>
        </w:rPr>
        <w:t>interpretation</w:t>
      </w:r>
      <w:r>
        <w:rPr>
          <w:color w:val="231F20"/>
          <w:spacing w:val="-18"/>
          <w:w w:val="105"/>
          <w:sz w:val="20"/>
          <w:szCs w:val="20"/>
        </w:rPr>
        <w:t xml:space="preserve"> </w:t>
      </w:r>
      <w:r>
        <w:rPr>
          <w:color w:val="231F20"/>
          <w:w w:val="105"/>
          <w:sz w:val="20"/>
          <w:szCs w:val="20"/>
        </w:rPr>
        <w:t>of</w:t>
      </w:r>
      <w:r>
        <w:rPr>
          <w:color w:val="231F20"/>
          <w:spacing w:val="-19"/>
          <w:w w:val="105"/>
          <w:sz w:val="20"/>
          <w:szCs w:val="20"/>
        </w:rPr>
        <w:t xml:space="preserve"> </w:t>
      </w:r>
      <w:r>
        <w:rPr>
          <w:color w:val="231F20"/>
          <w:w w:val="105"/>
          <w:sz w:val="20"/>
          <w:szCs w:val="20"/>
        </w:rPr>
        <w:t>qualitative,</w:t>
      </w:r>
      <w:r>
        <w:rPr>
          <w:color w:val="231F20"/>
          <w:spacing w:val="-19"/>
          <w:w w:val="105"/>
          <w:sz w:val="20"/>
          <w:szCs w:val="20"/>
        </w:rPr>
        <w:t xml:space="preserve"> </w:t>
      </w:r>
      <w:r>
        <w:rPr>
          <w:color w:val="231F20"/>
          <w:w w:val="105"/>
          <w:sz w:val="20"/>
          <w:szCs w:val="20"/>
        </w:rPr>
        <w:t>quantitative,</w:t>
      </w:r>
      <w:r>
        <w:rPr>
          <w:color w:val="231F20"/>
          <w:spacing w:val="-19"/>
          <w:w w:val="105"/>
          <w:sz w:val="20"/>
          <w:szCs w:val="20"/>
        </w:rPr>
        <w:t xml:space="preserve"> </w:t>
      </w:r>
      <w:r>
        <w:rPr>
          <w:color w:val="231F20"/>
          <w:w w:val="105"/>
          <w:sz w:val="20"/>
          <w:szCs w:val="20"/>
        </w:rPr>
        <w:t>and</w:t>
      </w:r>
      <w:r>
        <w:rPr>
          <w:color w:val="231F20"/>
          <w:spacing w:val="-19"/>
          <w:w w:val="105"/>
          <w:sz w:val="20"/>
          <w:szCs w:val="20"/>
        </w:rPr>
        <w:t xml:space="preserve"> </w:t>
      </w:r>
      <w:r>
        <w:rPr>
          <w:color w:val="231F20"/>
          <w:w w:val="105"/>
          <w:sz w:val="20"/>
          <w:szCs w:val="20"/>
        </w:rPr>
        <w:t>mixed method data as a</w:t>
      </w:r>
      <w:r>
        <w:rPr>
          <w:color w:val="231F20"/>
          <w:spacing w:val="-30"/>
          <w:w w:val="105"/>
          <w:sz w:val="20"/>
          <w:szCs w:val="20"/>
        </w:rPr>
        <w:t xml:space="preserve"> </w:t>
      </w:r>
      <w:r>
        <w:rPr>
          <w:color w:val="231F20"/>
          <w:w w:val="105"/>
          <w:sz w:val="20"/>
          <w:szCs w:val="20"/>
        </w:rPr>
        <w:t>set.</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5715" r="12065" b="635"/>
                <wp:docPr id="116"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17" name="Freeform 674"/>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675"/>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8A77D9" id="Group 673"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">
                <v:shape id="Freeform 674"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" path="m,l2324,e" filled="f" strokecolor="#3ea7b4" strokeweight=".5pt">
                  <v:path arrowok="t" o:connecttype="custom" o:connectlocs="0,0;2324,0" o:connectangles="0,0"/>
                </v:shape>
                <v:shape id="Freeform 675"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" path="m,l7313,e" filled="f" strokecolor="#3ea7b4" strokeweight=".5pt">
                  <v:path arrowok="t" o:connecttype="custom" o:connectlocs="0,0;7313,0" o:connectangles="0,0"/>
                </v:shape>
                <w10:anchorlock/>
              </v:group>
            </w:pict>
          </mc:Fallback>
        </mc:AlternateContent>
      </w:r>
    </w:p>
    <w:p w:rsidR="00000000" w:rsidRDefault="00EA3998">
      <w:pPr>
        <w:pStyle w:val="BodyText"/>
        <w:tabs>
          <w:tab w:val="left" w:pos="2551"/>
        </w:tabs>
        <w:kinsoku w:val="0"/>
        <w:overflowPunct w:val="0"/>
        <w:spacing w:before="62" w:line="235" w:lineRule="auto"/>
        <w:ind w:left="2551" w:right="453" w:hanging="2325"/>
        <w:rPr>
          <w:color w:val="231F20"/>
          <w:w w:val="105"/>
          <w:sz w:val="20"/>
          <w:szCs w:val="20"/>
        </w:rPr>
      </w:pPr>
      <w:r>
        <w:rPr>
          <w:noProof/>
        </w:rPr>
        <mc:AlternateContent>
          <mc:Choice Requires="wpg">
            <w:drawing>
              <wp:anchor distT="0" distB="0" distL="0" distR="0" simplePos="0" relativeHeight="251709952" behindDoc="0" locked="0" layoutInCell="0" allowOverlap="1">
                <wp:simplePos x="0" y="0"/>
                <wp:positionH relativeFrom="page">
                  <wp:posOffset>719455</wp:posOffset>
                </wp:positionH>
                <wp:positionV relativeFrom="paragraph">
                  <wp:posOffset>988060</wp:posOffset>
                </wp:positionV>
                <wp:extent cx="6120130" cy="12700"/>
                <wp:effectExtent l="0" t="0" r="0" b="0"/>
                <wp:wrapTopAndBottom/>
                <wp:docPr id="11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556"/>
                          <a:chExt cx="9638" cy="20"/>
                        </a:xfrm>
                      </wpg:grpSpPr>
                      <wps:wsp>
                        <wps:cNvPr id="114" name="Freeform 677"/>
                        <wps:cNvSpPr>
                          <a:spLocks/>
                        </wps:cNvSpPr>
                        <wps:spPr bwMode="auto">
                          <a:xfrm>
                            <a:off x="1133" y="1561"/>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678"/>
                        <wps:cNvSpPr>
                          <a:spLocks/>
                        </wps:cNvSpPr>
                        <wps:spPr bwMode="auto">
                          <a:xfrm>
                            <a:off x="3458" y="1561"/>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4A77C" id="Group 676" o:spid="_x0000_s1026" style="position:absolute;margin-left:56.65pt;margin-top:77.8pt;width:481.9pt;height:1pt;z-index:251709952;mso-wrap-distance-left:0;mso-wrap-distance-right:0;mso-position-horizontal-relative:page" coordorigin="1133,155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" o:allowincell="f">
                <v:shape id="Freeform 677" o:spid="_x0000_s1027" style="position:absolute;left:1133;top:1561;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" path="m,l2324,e" filled="f" strokecolor="#3ea7b4" strokeweight=".5pt">
                  <v:path arrowok="t" o:connecttype="custom" o:connectlocs="0,0;2324,0" o:connectangles="0,0"/>
                </v:shape>
                <v:shape id="Freeform 678" o:spid="_x0000_s1028" style="position:absolute;left:3458;top:1561;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" path="m,l7313,e" filled="f" strokecolor="#3ea7b4" strokeweight=".5pt">
                  <v:path arrowok="t" o:connecttype="custom" o:connectlocs="0,0;7313,0" o:connectangles="0,0"/>
                </v:shape>
                <w10:wrap type="topAndBottom" anchorx="page"/>
              </v:group>
            </w:pict>
          </mc:Fallback>
        </mc:AlternateContent>
      </w:r>
      <w:r w:rsidR="00F4295E">
        <w:rPr>
          <w:color w:val="231F20"/>
          <w:w w:val="105"/>
          <w:sz w:val="20"/>
          <w:szCs w:val="20"/>
        </w:rPr>
        <w:t>Snapshot</w:t>
      </w:r>
      <w:r w:rsidR="00F4295E">
        <w:rPr>
          <w:color w:val="231F20"/>
          <w:spacing w:val="-9"/>
          <w:w w:val="105"/>
          <w:sz w:val="20"/>
          <w:szCs w:val="20"/>
        </w:rPr>
        <w:t xml:space="preserve"> </w:t>
      </w:r>
      <w:r w:rsidR="00F4295E">
        <w:rPr>
          <w:color w:val="231F20"/>
          <w:w w:val="105"/>
          <w:sz w:val="20"/>
          <w:szCs w:val="20"/>
        </w:rPr>
        <w:t>Indicators</w:t>
      </w:r>
      <w:r w:rsidR="00F4295E">
        <w:rPr>
          <w:color w:val="231F20"/>
          <w:w w:val="105"/>
          <w:sz w:val="20"/>
          <w:szCs w:val="20"/>
        </w:rPr>
        <w:tab/>
        <w:t xml:space="preserve">Relatively simple performance measures that help the </w:t>
      </w:r>
      <w:r w:rsidR="00F4295E">
        <w:rPr>
          <w:color w:val="231F20"/>
          <w:spacing w:val="-3"/>
          <w:w w:val="105"/>
          <w:sz w:val="20"/>
          <w:szCs w:val="20"/>
        </w:rPr>
        <w:t xml:space="preserve">KOMPAK </w:t>
      </w:r>
      <w:r w:rsidR="00F4295E">
        <w:rPr>
          <w:color w:val="231F20"/>
          <w:w w:val="105"/>
          <w:sz w:val="20"/>
          <w:szCs w:val="20"/>
        </w:rPr>
        <w:t>communicate aggregate results (from across multiple Activities) to key stakeholders, e</w:t>
      </w:r>
      <w:r w:rsidR="00F4295E">
        <w:rPr>
          <w:color w:val="231F20"/>
          <w:w w:val="105"/>
          <w:sz w:val="20"/>
          <w:szCs w:val="20"/>
        </w:rPr>
        <w:t>specially from</w:t>
      </w:r>
      <w:r w:rsidR="00F4295E">
        <w:rPr>
          <w:color w:val="231F20"/>
          <w:spacing w:val="-21"/>
          <w:w w:val="105"/>
          <w:sz w:val="20"/>
          <w:szCs w:val="20"/>
        </w:rPr>
        <w:t xml:space="preserve"> </w:t>
      </w:r>
      <w:r w:rsidR="00F4295E">
        <w:rPr>
          <w:color w:val="231F20"/>
          <w:spacing w:val="-4"/>
          <w:w w:val="105"/>
          <w:sz w:val="20"/>
          <w:szCs w:val="20"/>
        </w:rPr>
        <w:t>DFAT</w:t>
      </w:r>
      <w:r w:rsidR="00F4295E">
        <w:rPr>
          <w:color w:val="231F20"/>
          <w:spacing w:val="-20"/>
          <w:w w:val="105"/>
          <w:sz w:val="20"/>
          <w:szCs w:val="20"/>
        </w:rPr>
        <w:t xml:space="preserve"> </w:t>
      </w:r>
      <w:r w:rsidR="00F4295E">
        <w:rPr>
          <w:color w:val="231F20"/>
          <w:w w:val="105"/>
          <w:sz w:val="20"/>
          <w:szCs w:val="20"/>
        </w:rPr>
        <w:t>and</w:t>
      </w:r>
      <w:r w:rsidR="00F4295E">
        <w:rPr>
          <w:color w:val="231F20"/>
          <w:spacing w:val="-20"/>
          <w:w w:val="105"/>
          <w:sz w:val="20"/>
          <w:szCs w:val="20"/>
        </w:rPr>
        <w:t xml:space="preserve"> </w:t>
      </w:r>
      <w:r w:rsidR="00F4295E">
        <w:rPr>
          <w:color w:val="231F20"/>
          <w:w w:val="105"/>
          <w:sz w:val="20"/>
          <w:szCs w:val="20"/>
        </w:rPr>
        <w:t>GoI.</w:t>
      </w:r>
      <w:r w:rsidR="00F4295E">
        <w:rPr>
          <w:color w:val="231F20"/>
          <w:spacing w:val="-20"/>
          <w:w w:val="105"/>
          <w:sz w:val="20"/>
          <w:szCs w:val="20"/>
        </w:rPr>
        <w:t xml:space="preserve"> </w:t>
      </w:r>
      <w:r w:rsidR="00F4295E">
        <w:rPr>
          <w:color w:val="231F20"/>
          <w:w w:val="105"/>
          <w:sz w:val="20"/>
          <w:szCs w:val="20"/>
        </w:rPr>
        <w:t>While</w:t>
      </w:r>
      <w:r w:rsidR="00F4295E">
        <w:rPr>
          <w:color w:val="231F20"/>
          <w:spacing w:val="-21"/>
          <w:w w:val="105"/>
          <w:sz w:val="20"/>
          <w:szCs w:val="20"/>
        </w:rPr>
        <w:t xml:space="preserve"> </w:t>
      </w:r>
      <w:r w:rsidR="00F4295E">
        <w:rPr>
          <w:color w:val="231F20"/>
          <w:w w:val="105"/>
          <w:sz w:val="20"/>
          <w:szCs w:val="20"/>
        </w:rPr>
        <w:t>these</w:t>
      </w:r>
      <w:r w:rsidR="00F4295E">
        <w:rPr>
          <w:color w:val="231F20"/>
          <w:spacing w:val="-20"/>
          <w:w w:val="105"/>
          <w:sz w:val="20"/>
          <w:szCs w:val="20"/>
        </w:rPr>
        <w:t xml:space="preserve"> </w:t>
      </w:r>
      <w:r w:rsidR="00F4295E">
        <w:rPr>
          <w:color w:val="231F20"/>
          <w:w w:val="105"/>
          <w:sz w:val="20"/>
          <w:szCs w:val="20"/>
        </w:rPr>
        <w:t>measures</w:t>
      </w:r>
      <w:r w:rsidR="00F4295E">
        <w:rPr>
          <w:color w:val="231F20"/>
          <w:spacing w:val="-20"/>
          <w:w w:val="105"/>
          <w:sz w:val="20"/>
          <w:szCs w:val="20"/>
        </w:rPr>
        <w:t xml:space="preserve"> </w:t>
      </w:r>
      <w:r w:rsidR="00F4295E">
        <w:rPr>
          <w:color w:val="231F20"/>
          <w:w w:val="105"/>
          <w:sz w:val="20"/>
          <w:szCs w:val="20"/>
        </w:rPr>
        <w:t>will</w:t>
      </w:r>
      <w:r w:rsidR="00F4295E">
        <w:rPr>
          <w:color w:val="231F20"/>
          <w:spacing w:val="-20"/>
          <w:w w:val="105"/>
          <w:sz w:val="20"/>
          <w:szCs w:val="20"/>
        </w:rPr>
        <w:t xml:space="preserve"> </w:t>
      </w:r>
      <w:r w:rsidR="00F4295E">
        <w:rPr>
          <w:color w:val="231F20"/>
          <w:w w:val="105"/>
          <w:sz w:val="20"/>
          <w:szCs w:val="20"/>
        </w:rPr>
        <w:t>provide</w:t>
      </w:r>
      <w:r w:rsidR="00F4295E">
        <w:rPr>
          <w:color w:val="231F20"/>
          <w:spacing w:val="-21"/>
          <w:w w:val="105"/>
          <w:sz w:val="20"/>
          <w:szCs w:val="20"/>
        </w:rPr>
        <w:t xml:space="preserve"> </w:t>
      </w:r>
      <w:r w:rsidR="00F4295E">
        <w:rPr>
          <w:color w:val="231F20"/>
          <w:w w:val="105"/>
          <w:sz w:val="20"/>
          <w:szCs w:val="20"/>
        </w:rPr>
        <w:t>a</w:t>
      </w:r>
      <w:r w:rsidR="00F4295E">
        <w:rPr>
          <w:color w:val="231F20"/>
          <w:spacing w:val="-20"/>
          <w:w w:val="105"/>
          <w:sz w:val="20"/>
          <w:szCs w:val="20"/>
        </w:rPr>
        <w:t xml:space="preserve"> </w:t>
      </w:r>
      <w:r w:rsidR="00F4295E">
        <w:rPr>
          <w:color w:val="231F20"/>
          <w:w w:val="105"/>
          <w:sz w:val="20"/>
          <w:szCs w:val="20"/>
        </w:rPr>
        <w:t>rapid</w:t>
      </w:r>
      <w:r w:rsidR="00F4295E">
        <w:rPr>
          <w:color w:val="231F20"/>
          <w:spacing w:val="-20"/>
          <w:w w:val="105"/>
          <w:sz w:val="20"/>
          <w:szCs w:val="20"/>
        </w:rPr>
        <w:t xml:space="preserve"> </w:t>
      </w:r>
      <w:r w:rsidR="00F4295E">
        <w:rPr>
          <w:color w:val="231F20"/>
          <w:w w:val="105"/>
          <w:sz w:val="20"/>
          <w:szCs w:val="20"/>
        </w:rPr>
        <w:t>‘snapshot’</w:t>
      </w:r>
      <w:r w:rsidR="00F4295E">
        <w:rPr>
          <w:color w:val="231F20"/>
          <w:spacing w:val="-20"/>
          <w:w w:val="105"/>
          <w:sz w:val="20"/>
          <w:szCs w:val="20"/>
        </w:rPr>
        <w:t xml:space="preserve"> </w:t>
      </w:r>
      <w:r w:rsidR="00F4295E">
        <w:rPr>
          <w:color w:val="231F20"/>
          <w:w w:val="105"/>
          <w:sz w:val="20"/>
          <w:szCs w:val="20"/>
        </w:rPr>
        <w:t>of</w:t>
      </w:r>
      <w:r w:rsidR="00F4295E">
        <w:rPr>
          <w:color w:val="231F20"/>
          <w:spacing w:val="-21"/>
          <w:w w:val="105"/>
          <w:sz w:val="20"/>
          <w:szCs w:val="20"/>
        </w:rPr>
        <w:t xml:space="preserve"> </w:t>
      </w:r>
      <w:r w:rsidR="00F4295E">
        <w:rPr>
          <w:color w:val="231F20"/>
          <w:spacing w:val="-6"/>
          <w:w w:val="105"/>
          <w:sz w:val="20"/>
          <w:szCs w:val="20"/>
        </w:rPr>
        <w:t xml:space="preserve">KOMPAK’s </w:t>
      </w:r>
      <w:r w:rsidR="00F4295E">
        <w:rPr>
          <w:color w:val="231F20"/>
          <w:w w:val="105"/>
          <w:sz w:val="20"/>
          <w:szCs w:val="20"/>
        </w:rPr>
        <w:t xml:space="preserve">contributions to outcome-level change; they are not formal measures of </w:t>
      </w:r>
      <w:r w:rsidR="00F4295E">
        <w:rPr>
          <w:color w:val="231F20"/>
          <w:spacing w:val="-4"/>
          <w:w w:val="105"/>
          <w:sz w:val="20"/>
          <w:szCs w:val="20"/>
        </w:rPr>
        <w:t xml:space="preserve">KOMPAK’s </w:t>
      </w:r>
      <w:r w:rsidR="00F4295E">
        <w:rPr>
          <w:color w:val="231F20"/>
          <w:w w:val="105"/>
          <w:sz w:val="20"/>
          <w:szCs w:val="20"/>
        </w:rPr>
        <w:t>performance, in the sense that no performance targets will be set as a means of assessing the sufficiency of</w:t>
      </w:r>
      <w:r w:rsidR="00F4295E">
        <w:rPr>
          <w:color w:val="231F20"/>
          <w:spacing w:val="-31"/>
          <w:w w:val="105"/>
          <w:sz w:val="20"/>
          <w:szCs w:val="20"/>
        </w:rPr>
        <w:t xml:space="preserve"> </w:t>
      </w:r>
      <w:r w:rsidR="00F4295E">
        <w:rPr>
          <w:color w:val="231F20"/>
          <w:w w:val="105"/>
          <w:sz w:val="20"/>
          <w:szCs w:val="20"/>
        </w:rPr>
        <w:t>changes.</w:t>
      </w:r>
    </w:p>
    <w:p w:rsidR="00000000" w:rsidRDefault="00F4295E">
      <w:pPr>
        <w:pStyle w:val="BodyText"/>
        <w:tabs>
          <w:tab w:val="left" w:pos="2551"/>
        </w:tabs>
        <w:kinsoku w:val="0"/>
        <w:overflowPunct w:val="0"/>
        <w:spacing w:before="43" w:after="57" w:line="235" w:lineRule="auto"/>
        <w:ind w:left="2551" w:right="589" w:hanging="2325"/>
        <w:jc w:val="both"/>
        <w:rPr>
          <w:color w:val="231F20"/>
          <w:w w:val="105"/>
          <w:sz w:val="20"/>
          <w:szCs w:val="20"/>
        </w:rPr>
      </w:pPr>
      <w:r>
        <w:rPr>
          <w:color w:val="231F20"/>
          <w:w w:val="105"/>
          <w:sz w:val="20"/>
          <w:szCs w:val="20"/>
        </w:rPr>
        <w:t>Sustainability</w:t>
      </w:r>
      <w:r>
        <w:rPr>
          <w:color w:val="231F20"/>
          <w:w w:val="105"/>
          <w:sz w:val="20"/>
          <w:szCs w:val="20"/>
        </w:rPr>
        <w:tab/>
        <w:t>Whether</w:t>
      </w:r>
      <w:r>
        <w:rPr>
          <w:color w:val="231F20"/>
          <w:spacing w:val="-21"/>
          <w:w w:val="105"/>
          <w:sz w:val="20"/>
          <w:szCs w:val="20"/>
        </w:rPr>
        <w:t xml:space="preserve"> </w:t>
      </w:r>
      <w:r>
        <w:rPr>
          <w:color w:val="231F20"/>
          <w:w w:val="105"/>
          <w:sz w:val="20"/>
          <w:szCs w:val="20"/>
        </w:rPr>
        <w:t>the</w:t>
      </w:r>
      <w:r>
        <w:rPr>
          <w:color w:val="231F20"/>
          <w:spacing w:val="-20"/>
          <w:w w:val="105"/>
          <w:sz w:val="20"/>
          <w:szCs w:val="20"/>
        </w:rPr>
        <w:t xml:space="preserve"> </w:t>
      </w:r>
      <w:r>
        <w:rPr>
          <w:color w:val="231F20"/>
          <w:w w:val="105"/>
          <w:sz w:val="20"/>
          <w:szCs w:val="20"/>
        </w:rPr>
        <w:t>benefits</w:t>
      </w:r>
      <w:r>
        <w:rPr>
          <w:color w:val="231F20"/>
          <w:spacing w:val="-20"/>
          <w:w w:val="105"/>
          <w:sz w:val="20"/>
          <w:szCs w:val="20"/>
        </w:rPr>
        <w:t xml:space="preserve"> </w:t>
      </w:r>
      <w:r>
        <w:rPr>
          <w:color w:val="231F20"/>
          <w:w w:val="105"/>
          <w:sz w:val="20"/>
          <w:szCs w:val="20"/>
        </w:rPr>
        <w:t>of</w:t>
      </w:r>
      <w:r>
        <w:rPr>
          <w:color w:val="231F20"/>
          <w:spacing w:val="-20"/>
          <w:w w:val="105"/>
          <w:sz w:val="20"/>
          <w:szCs w:val="20"/>
        </w:rPr>
        <w:t xml:space="preserve"> </w:t>
      </w:r>
      <w:r>
        <w:rPr>
          <w:color w:val="231F20"/>
          <w:w w:val="105"/>
          <w:sz w:val="20"/>
          <w:szCs w:val="20"/>
        </w:rPr>
        <w:t>the</w:t>
      </w:r>
      <w:r>
        <w:rPr>
          <w:color w:val="231F20"/>
          <w:spacing w:val="-20"/>
          <w:w w:val="105"/>
          <w:sz w:val="20"/>
          <w:szCs w:val="20"/>
        </w:rPr>
        <w:t xml:space="preserve"> </w:t>
      </w:r>
      <w:r>
        <w:rPr>
          <w:color w:val="231F20"/>
          <w:w w:val="105"/>
          <w:sz w:val="20"/>
          <w:szCs w:val="20"/>
        </w:rPr>
        <w:t>activity</w:t>
      </w:r>
      <w:r>
        <w:rPr>
          <w:color w:val="231F20"/>
          <w:spacing w:val="-20"/>
          <w:w w:val="105"/>
          <w:sz w:val="20"/>
          <w:szCs w:val="20"/>
        </w:rPr>
        <w:t xml:space="preserve"> </w:t>
      </w:r>
      <w:r>
        <w:rPr>
          <w:color w:val="231F20"/>
          <w:w w:val="105"/>
          <w:sz w:val="20"/>
          <w:szCs w:val="20"/>
        </w:rPr>
        <w:t>will</w:t>
      </w:r>
      <w:r>
        <w:rPr>
          <w:color w:val="231F20"/>
          <w:spacing w:val="-20"/>
          <w:w w:val="105"/>
          <w:sz w:val="20"/>
          <w:szCs w:val="20"/>
        </w:rPr>
        <w:t xml:space="preserve"> </w:t>
      </w:r>
      <w:r>
        <w:rPr>
          <w:color w:val="231F20"/>
          <w:w w:val="105"/>
          <w:sz w:val="20"/>
          <w:szCs w:val="20"/>
        </w:rPr>
        <w:t>continue</w:t>
      </w:r>
      <w:r>
        <w:rPr>
          <w:color w:val="231F20"/>
          <w:spacing w:val="-20"/>
          <w:w w:val="105"/>
          <w:sz w:val="20"/>
          <w:szCs w:val="20"/>
        </w:rPr>
        <w:t xml:space="preserve"> </w:t>
      </w:r>
      <w:r>
        <w:rPr>
          <w:color w:val="231F20"/>
          <w:w w:val="105"/>
          <w:sz w:val="20"/>
          <w:szCs w:val="20"/>
        </w:rPr>
        <w:t>after</w:t>
      </w:r>
      <w:r>
        <w:rPr>
          <w:color w:val="231F20"/>
          <w:spacing w:val="-20"/>
          <w:w w:val="105"/>
          <w:sz w:val="20"/>
          <w:szCs w:val="20"/>
        </w:rPr>
        <w:t xml:space="preserve"> </w:t>
      </w:r>
      <w:r>
        <w:rPr>
          <w:color w:val="231F20"/>
          <w:w w:val="105"/>
          <w:sz w:val="20"/>
          <w:szCs w:val="20"/>
        </w:rPr>
        <w:t>funding</w:t>
      </w:r>
      <w:r>
        <w:rPr>
          <w:color w:val="231F20"/>
          <w:spacing w:val="-20"/>
          <w:w w:val="105"/>
          <w:sz w:val="20"/>
          <w:szCs w:val="20"/>
        </w:rPr>
        <w:t xml:space="preserve"> </w:t>
      </w:r>
      <w:r>
        <w:rPr>
          <w:color w:val="231F20"/>
          <w:w w:val="105"/>
          <w:sz w:val="20"/>
          <w:szCs w:val="20"/>
        </w:rPr>
        <w:t>has</w:t>
      </w:r>
      <w:r>
        <w:rPr>
          <w:color w:val="231F20"/>
          <w:spacing w:val="-21"/>
          <w:w w:val="105"/>
          <w:sz w:val="20"/>
          <w:szCs w:val="20"/>
        </w:rPr>
        <w:t xml:space="preserve"> </w:t>
      </w:r>
      <w:r>
        <w:rPr>
          <w:color w:val="231F20"/>
          <w:w w:val="105"/>
          <w:sz w:val="20"/>
          <w:szCs w:val="20"/>
        </w:rPr>
        <w:t>ceased,</w:t>
      </w:r>
      <w:r>
        <w:rPr>
          <w:color w:val="231F20"/>
          <w:spacing w:val="-20"/>
          <w:w w:val="105"/>
          <w:sz w:val="20"/>
          <w:szCs w:val="20"/>
        </w:rPr>
        <w:t xml:space="preserve"> </w:t>
      </w:r>
      <w:r>
        <w:rPr>
          <w:color w:val="231F20"/>
          <w:w w:val="105"/>
          <w:sz w:val="20"/>
          <w:szCs w:val="20"/>
        </w:rPr>
        <w:t>with</w:t>
      </w:r>
      <w:r>
        <w:rPr>
          <w:color w:val="231F20"/>
          <w:spacing w:val="-20"/>
          <w:w w:val="105"/>
          <w:sz w:val="20"/>
          <w:szCs w:val="20"/>
        </w:rPr>
        <w:t xml:space="preserve"> </w:t>
      </w:r>
      <w:r>
        <w:rPr>
          <w:color w:val="231F20"/>
          <w:w w:val="105"/>
          <w:sz w:val="20"/>
          <w:szCs w:val="20"/>
        </w:rPr>
        <w:t>due account</w:t>
      </w:r>
      <w:r>
        <w:rPr>
          <w:color w:val="231F20"/>
          <w:spacing w:val="-23"/>
          <w:w w:val="105"/>
          <w:sz w:val="20"/>
          <w:szCs w:val="20"/>
        </w:rPr>
        <w:t xml:space="preserve"> </w:t>
      </w:r>
      <w:r>
        <w:rPr>
          <w:color w:val="231F20"/>
          <w:w w:val="105"/>
          <w:sz w:val="20"/>
          <w:szCs w:val="20"/>
        </w:rPr>
        <w:t>of</w:t>
      </w:r>
      <w:r>
        <w:rPr>
          <w:color w:val="231F20"/>
          <w:spacing w:val="-22"/>
          <w:w w:val="105"/>
          <w:sz w:val="20"/>
          <w:szCs w:val="20"/>
        </w:rPr>
        <w:t xml:space="preserve"> </w:t>
      </w:r>
      <w:r>
        <w:rPr>
          <w:color w:val="231F20"/>
          <w:w w:val="105"/>
          <w:sz w:val="20"/>
          <w:szCs w:val="20"/>
        </w:rPr>
        <w:t>partner</w:t>
      </w:r>
      <w:r>
        <w:rPr>
          <w:color w:val="231F20"/>
          <w:spacing w:val="-22"/>
          <w:w w:val="105"/>
          <w:sz w:val="20"/>
          <w:szCs w:val="20"/>
        </w:rPr>
        <w:t xml:space="preserve"> </w:t>
      </w:r>
      <w:r>
        <w:rPr>
          <w:color w:val="231F20"/>
          <w:w w:val="105"/>
          <w:sz w:val="20"/>
          <w:szCs w:val="20"/>
        </w:rPr>
        <w:t>government</w:t>
      </w:r>
      <w:r>
        <w:rPr>
          <w:color w:val="231F20"/>
          <w:spacing w:val="-22"/>
          <w:w w:val="105"/>
          <w:sz w:val="20"/>
          <w:szCs w:val="20"/>
        </w:rPr>
        <w:t xml:space="preserve"> </w:t>
      </w:r>
      <w:r>
        <w:rPr>
          <w:color w:val="231F20"/>
          <w:w w:val="105"/>
          <w:sz w:val="20"/>
          <w:szCs w:val="20"/>
        </w:rPr>
        <w:t>systems,</w:t>
      </w:r>
      <w:r>
        <w:rPr>
          <w:color w:val="231F20"/>
          <w:spacing w:val="-22"/>
          <w:w w:val="105"/>
          <w:sz w:val="20"/>
          <w:szCs w:val="20"/>
        </w:rPr>
        <w:t xml:space="preserve"> </w:t>
      </w:r>
      <w:r>
        <w:rPr>
          <w:color w:val="231F20"/>
          <w:w w:val="105"/>
          <w:sz w:val="20"/>
          <w:szCs w:val="20"/>
        </w:rPr>
        <w:t>stakeholder</w:t>
      </w:r>
      <w:r>
        <w:rPr>
          <w:color w:val="231F20"/>
          <w:spacing w:val="-22"/>
          <w:w w:val="105"/>
          <w:sz w:val="20"/>
          <w:szCs w:val="20"/>
        </w:rPr>
        <w:t xml:space="preserve"> </w:t>
      </w:r>
      <w:r>
        <w:rPr>
          <w:color w:val="231F20"/>
          <w:w w:val="105"/>
          <w:sz w:val="20"/>
          <w:szCs w:val="20"/>
        </w:rPr>
        <w:t>ownership,</w:t>
      </w:r>
      <w:r>
        <w:rPr>
          <w:color w:val="231F20"/>
          <w:spacing w:val="-22"/>
          <w:w w:val="105"/>
          <w:sz w:val="20"/>
          <w:szCs w:val="20"/>
        </w:rPr>
        <w:t xml:space="preserve"> </w:t>
      </w:r>
      <w:r>
        <w:rPr>
          <w:color w:val="231F20"/>
          <w:w w:val="105"/>
          <w:sz w:val="20"/>
          <w:szCs w:val="20"/>
        </w:rPr>
        <w:t>and</w:t>
      </w:r>
      <w:r>
        <w:rPr>
          <w:color w:val="231F20"/>
          <w:spacing w:val="-22"/>
          <w:w w:val="105"/>
          <w:sz w:val="20"/>
          <w:szCs w:val="20"/>
        </w:rPr>
        <w:t xml:space="preserve"> </w:t>
      </w:r>
      <w:r>
        <w:rPr>
          <w:color w:val="231F20"/>
          <w:w w:val="105"/>
          <w:sz w:val="20"/>
          <w:szCs w:val="20"/>
        </w:rPr>
        <w:t>the</w:t>
      </w:r>
      <w:r>
        <w:rPr>
          <w:color w:val="231F20"/>
          <w:spacing w:val="-22"/>
          <w:w w:val="105"/>
          <w:sz w:val="20"/>
          <w:szCs w:val="20"/>
        </w:rPr>
        <w:t xml:space="preserve"> </w:t>
      </w:r>
      <w:r>
        <w:rPr>
          <w:color w:val="231F20"/>
          <w:w w:val="105"/>
          <w:sz w:val="20"/>
          <w:szCs w:val="20"/>
        </w:rPr>
        <w:t>phase-out strategy.</w:t>
      </w: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4445" r="12065" b="1905"/>
                <wp:docPr id="11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11" name="Freeform 680"/>
                        <wps:cNvSpPr>
                          <a:spLocks/>
                        </wps:cNvSpPr>
                        <wps:spPr bwMode="auto">
                          <a:xfrm>
                            <a:off x="0" y="5"/>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681"/>
                        <wps:cNvSpPr>
                          <a:spLocks/>
                        </wps:cNvSpPr>
                        <wps:spPr bwMode="auto">
                          <a:xfrm>
                            <a:off x="2324" y="5"/>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C00D73" id="Group 67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">
                <v:shape id="Freeform 680" o:spid="_x0000_s1027" style="position:absolute;top:5;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" path="m,l2324,e" filled="f" strokecolor="#3ea7b4" strokeweight=".5pt">
                  <v:path arrowok="t" o:connecttype="custom" o:connectlocs="0,0;2324,0" o:connectangles="0,0"/>
                </v:shape>
                <v:shape id="Freeform 681" o:spid="_x0000_s1028" style="position:absolute;left:2324;top:5;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" path="m,l7313,e" filled="f" strokecolor="#3ea7b4" strokeweight=".5pt">
                  <v:path arrowok="t" o:connecttype="custom" o:connectlocs="0,0;7313,0" o:connectangles="0,0"/>
                </v:shape>
                <w10:anchorlock/>
              </v:group>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rPr>
          <w:sz w:val="22"/>
          <w:szCs w:val="22"/>
        </w:rPr>
      </w:pPr>
      <w:r>
        <w:rPr>
          <w:noProof/>
        </w:rPr>
        <mc:AlternateContent>
          <mc:Choice Requires="wps">
            <w:drawing>
              <wp:anchor distT="0" distB="0" distL="0" distR="0" simplePos="0" relativeHeight="251710976" behindDoc="0" locked="0" layoutInCell="0" allowOverlap="1">
                <wp:simplePos x="0" y="0"/>
                <wp:positionH relativeFrom="page">
                  <wp:posOffset>719455</wp:posOffset>
                </wp:positionH>
                <wp:positionV relativeFrom="paragraph">
                  <wp:posOffset>198755</wp:posOffset>
                </wp:positionV>
                <wp:extent cx="6120130" cy="12700"/>
                <wp:effectExtent l="0" t="0" r="0" b="0"/>
                <wp:wrapTopAndBottom/>
                <wp:docPr id="109"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29522F" id="Freeform 682" o:spid="_x0000_s1026" style="position:absolute;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5.65pt,538.5pt,15.6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8QAAMAAJA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39</w:t>
      </w:r>
    </w:p>
    <w:p w:rsidR="00000000" w:rsidRDefault="00F4295E">
      <w:pPr>
        <w:pStyle w:val="BodyText"/>
        <w:tabs>
          <w:tab w:val="right" w:pos="9751"/>
        </w:tabs>
        <w:kinsoku w:val="0"/>
        <w:overflowPunct w:val="0"/>
        <w:spacing w:before="101"/>
        <w:ind w:left="113"/>
        <w:rPr>
          <w:color w:val="AC1F24"/>
          <w:position w:val="-2"/>
        </w:rPr>
        <w:sectPr w:rsidR="00000000">
          <w:pgSz w:w="11910" w:h="16840"/>
          <w:pgMar w:top="1240" w:right="800" w:bottom="280" w:left="1020" w:header="855" w:footer="0" w:gutter="0"/>
          <w:cols w:space="720"/>
          <w:noEndnote/>
        </w:sectPr>
      </w:pPr>
    </w:p>
    <w:p w:rsidR="00000000" w:rsidRDefault="00F4295E">
      <w:pPr>
        <w:pStyle w:val="Heading2"/>
        <w:kinsoku w:val="0"/>
        <w:overflowPunct w:val="0"/>
        <w:spacing w:before="231"/>
        <w:rPr>
          <w:color w:val="AC1F24"/>
          <w:w w:val="95"/>
        </w:rPr>
      </w:pPr>
      <w:r>
        <w:rPr>
          <w:color w:val="AC1F24"/>
          <w:w w:val="95"/>
        </w:rPr>
        <w:t>Annex</w:t>
      </w:r>
      <w:r>
        <w:rPr>
          <w:color w:val="AC1F24"/>
          <w:spacing w:val="-62"/>
          <w:w w:val="95"/>
        </w:rPr>
        <w:t xml:space="preserve"> </w:t>
      </w:r>
      <w:r>
        <w:rPr>
          <w:color w:val="AC1F24"/>
          <w:w w:val="95"/>
        </w:rPr>
        <w:t>1:</w:t>
      </w:r>
    </w:p>
    <w:p w:rsidR="00000000" w:rsidRDefault="00F4295E">
      <w:pPr>
        <w:pStyle w:val="BodyText"/>
        <w:kinsoku w:val="0"/>
        <w:overflowPunct w:val="0"/>
        <w:spacing w:before="265" w:line="237" w:lineRule="auto"/>
        <w:ind w:left="113" w:right="2391"/>
        <w:rPr>
          <w:rFonts w:ascii="Tahoma" w:hAnsi="Tahoma" w:cs="Tahoma"/>
          <w:color w:val="AC1F24"/>
          <w:sz w:val="60"/>
          <w:szCs w:val="60"/>
        </w:rPr>
      </w:pPr>
      <w:r>
        <w:rPr>
          <w:rFonts w:ascii="Tahoma" w:hAnsi="Tahoma" w:cs="Tahoma"/>
          <w:color w:val="AC1F24"/>
          <w:spacing w:val="3"/>
          <w:sz w:val="60"/>
          <w:szCs w:val="60"/>
        </w:rPr>
        <w:t xml:space="preserve">Summary </w:t>
      </w:r>
      <w:r>
        <w:rPr>
          <w:rFonts w:ascii="Tahoma" w:hAnsi="Tahoma" w:cs="Tahoma"/>
          <w:color w:val="AC1F24"/>
          <w:sz w:val="60"/>
          <w:szCs w:val="60"/>
        </w:rPr>
        <w:t xml:space="preserve">of Key IPR and </w:t>
      </w:r>
      <w:r>
        <w:rPr>
          <w:rFonts w:ascii="Tahoma" w:hAnsi="Tahoma" w:cs="Tahoma"/>
          <w:color w:val="AC1F24"/>
          <w:w w:val="95"/>
          <w:sz w:val="60"/>
          <w:szCs w:val="60"/>
        </w:rPr>
        <w:t>AGB</w:t>
      </w:r>
      <w:r>
        <w:rPr>
          <w:rFonts w:ascii="Tahoma" w:hAnsi="Tahoma" w:cs="Tahoma"/>
          <w:color w:val="AC1F24"/>
          <w:spacing w:val="-84"/>
          <w:w w:val="95"/>
          <w:sz w:val="60"/>
          <w:szCs w:val="60"/>
        </w:rPr>
        <w:t xml:space="preserve"> </w:t>
      </w:r>
      <w:r>
        <w:rPr>
          <w:rFonts w:ascii="Tahoma" w:hAnsi="Tahoma" w:cs="Tahoma"/>
          <w:color w:val="AC1F24"/>
          <w:w w:val="95"/>
          <w:sz w:val="60"/>
          <w:szCs w:val="60"/>
        </w:rPr>
        <w:t>Recommendations</w:t>
      </w:r>
      <w:r>
        <w:rPr>
          <w:rFonts w:ascii="Tahoma" w:hAnsi="Tahoma" w:cs="Tahoma"/>
          <w:color w:val="AC1F24"/>
          <w:spacing w:val="-83"/>
          <w:w w:val="95"/>
          <w:sz w:val="60"/>
          <w:szCs w:val="60"/>
        </w:rPr>
        <w:t xml:space="preserve"> </w:t>
      </w:r>
      <w:r>
        <w:rPr>
          <w:rFonts w:ascii="Tahoma" w:hAnsi="Tahoma" w:cs="Tahoma"/>
          <w:color w:val="AC1F24"/>
          <w:spacing w:val="-5"/>
          <w:w w:val="95"/>
          <w:sz w:val="60"/>
          <w:szCs w:val="60"/>
        </w:rPr>
        <w:t xml:space="preserve">and </w:t>
      </w:r>
      <w:r>
        <w:rPr>
          <w:rFonts w:ascii="Tahoma" w:hAnsi="Tahoma" w:cs="Tahoma"/>
          <w:color w:val="AC1F24"/>
          <w:sz w:val="60"/>
          <w:szCs w:val="60"/>
        </w:rPr>
        <w:t>KOMPAK’sResponses</w:t>
      </w:r>
    </w:p>
    <w:p w:rsidR="00000000" w:rsidRDefault="00F4295E">
      <w:pPr>
        <w:pStyle w:val="BodyText"/>
        <w:kinsoku w:val="0"/>
        <w:overflowPunct w:val="0"/>
        <w:spacing w:before="265" w:line="237" w:lineRule="auto"/>
        <w:ind w:left="113" w:right="2391"/>
        <w:rPr>
          <w:rFonts w:ascii="Tahoma" w:hAnsi="Tahoma" w:cs="Tahoma"/>
          <w:color w:val="AC1F24"/>
          <w:sz w:val="60"/>
          <w:szCs w:val="60"/>
        </w:rPr>
        <w:sectPr w:rsidR="00000000">
          <w:headerReference w:type="default" r:id="rId135"/>
          <w:pgSz w:w="11910" w:h="16840"/>
          <w:pgMar w:top="860" w:right="800" w:bottom="280" w:left="1020" w:header="665" w:footer="0" w:gutter="0"/>
          <w:cols w:space="720"/>
          <w:noEndnote/>
        </w:sectPr>
      </w:pPr>
    </w:p>
    <w:p w:rsidR="00000000" w:rsidRDefault="00F4295E">
      <w:pPr>
        <w:pStyle w:val="BodyText"/>
        <w:kinsoku w:val="0"/>
        <w:overflowPunct w:val="0"/>
        <w:rPr>
          <w:rFonts w:ascii="Tahoma" w:hAnsi="Tahoma" w:cs="Tahoma"/>
          <w:sz w:val="26"/>
          <w:szCs w:val="26"/>
        </w:rPr>
      </w:pPr>
    </w:p>
    <w:p w:rsidR="00000000" w:rsidRDefault="00F4295E">
      <w:pPr>
        <w:pStyle w:val="BodyText"/>
        <w:kinsoku w:val="0"/>
        <w:overflowPunct w:val="0"/>
        <w:spacing w:before="11"/>
        <w:rPr>
          <w:rFonts w:ascii="Tahoma" w:hAnsi="Tahoma" w:cs="Tahoma"/>
          <w:sz w:val="31"/>
          <w:szCs w:val="31"/>
        </w:rPr>
      </w:pPr>
    </w:p>
    <w:p w:rsidR="00000000" w:rsidRDefault="00EA3998">
      <w:pPr>
        <w:pStyle w:val="BodyText"/>
        <w:kinsoku w:val="0"/>
        <w:overflowPunct w:val="0"/>
        <w:spacing w:line="242" w:lineRule="exact"/>
        <w:ind w:left="227"/>
        <w:rPr>
          <w:color w:val="231F20"/>
          <w:w w:val="105"/>
          <w:sz w:val="20"/>
          <w:szCs w:val="20"/>
        </w:rPr>
      </w:pPr>
      <w:r>
        <w:rPr>
          <w:noProof/>
        </w:rPr>
        <mc:AlternateContent>
          <mc:Choice Requires="wps">
            <w:drawing>
              <wp:anchor distT="0" distB="0" distL="114300" distR="114300" simplePos="0" relativeHeight="251712000" behindDoc="0" locked="0" layoutInCell="0" allowOverlap="1">
                <wp:simplePos x="0" y="0"/>
                <wp:positionH relativeFrom="page">
                  <wp:posOffset>720090</wp:posOffset>
                </wp:positionH>
                <wp:positionV relativeFrom="paragraph">
                  <wp:posOffset>-287020</wp:posOffset>
                </wp:positionV>
                <wp:extent cx="6120130" cy="244475"/>
                <wp:effectExtent l="0" t="0" r="0" b="0"/>
                <wp:wrapNone/>
                <wp:docPr id="10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4946"/>
                              </w:tabs>
                              <w:kinsoku w:val="0"/>
                              <w:overflowPunct w:val="0"/>
                              <w:spacing w:before="74"/>
                              <w:ind w:left="1191"/>
                              <w:rPr>
                                <w:rFonts w:ascii="Arial" w:hAnsi="Arial" w:cs="Arial"/>
                                <w:b/>
                                <w:bCs/>
                                <w:color w:val="FFFFFF"/>
                                <w:w w:val="95"/>
                              </w:rPr>
                            </w:pPr>
                            <w:r>
                              <w:rPr>
                                <w:rFonts w:ascii="Arial" w:hAnsi="Arial" w:cs="Arial"/>
                                <w:b/>
                                <w:bCs/>
                                <w:color w:val="FFFFFF"/>
                                <w:w w:val="90"/>
                              </w:rPr>
                              <w:t>IPR/AGB</w:t>
                            </w:r>
                            <w:r>
                              <w:rPr>
                                <w:rFonts w:ascii="Arial" w:hAnsi="Arial" w:cs="Arial"/>
                                <w:b/>
                                <w:bCs/>
                                <w:color w:val="FFFFFF"/>
                                <w:spacing w:val="-7"/>
                                <w:w w:val="90"/>
                              </w:rPr>
                              <w:t xml:space="preserve"> </w:t>
                            </w:r>
                            <w:r>
                              <w:rPr>
                                <w:rFonts w:ascii="Arial" w:hAnsi="Arial" w:cs="Arial"/>
                                <w:b/>
                                <w:bCs/>
                                <w:color w:val="FFFFFF"/>
                                <w:w w:val="90"/>
                              </w:rPr>
                              <w:t>Recommendation</w:t>
                            </w:r>
                            <w:r>
                              <w:rPr>
                                <w:rFonts w:ascii="Arial" w:hAnsi="Arial" w:cs="Arial"/>
                                <w:b/>
                                <w:bCs/>
                                <w:color w:val="FFFFFF"/>
                                <w:w w:val="90"/>
                              </w:rPr>
                              <w:tab/>
                            </w:r>
                            <w:r>
                              <w:rPr>
                                <w:rFonts w:ascii="Arial" w:hAnsi="Arial" w:cs="Arial"/>
                                <w:b/>
                                <w:bCs/>
                                <w:color w:val="FFFFFF"/>
                                <w:w w:val="95"/>
                              </w:rPr>
                              <w:t>General</w:t>
                            </w:r>
                            <w:r>
                              <w:rPr>
                                <w:rFonts w:ascii="Arial" w:hAnsi="Arial" w:cs="Arial"/>
                                <w:b/>
                                <w:bCs/>
                                <w:color w:val="FFFFFF"/>
                                <w:spacing w:val="-31"/>
                                <w:w w:val="95"/>
                              </w:rPr>
                              <w:t xml:space="preserve"> </w:t>
                            </w:r>
                            <w:r>
                              <w:rPr>
                                <w:rFonts w:ascii="Arial" w:hAnsi="Arial" w:cs="Arial"/>
                                <w:b/>
                                <w:bCs/>
                                <w:color w:val="FFFFFF"/>
                                <w:w w:val="95"/>
                              </w:rPr>
                              <w:t>Response</w:t>
                            </w:r>
                            <w:r>
                              <w:rPr>
                                <w:rFonts w:ascii="Arial" w:hAnsi="Arial" w:cs="Arial"/>
                                <w:b/>
                                <w:bCs/>
                                <w:color w:val="FFFFFF"/>
                                <w:spacing w:val="-32"/>
                                <w:w w:val="95"/>
                              </w:rPr>
                              <w:t xml:space="preserve"> </w:t>
                            </w:r>
                            <w:r>
                              <w:rPr>
                                <w:rFonts w:ascii="Arial" w:hAnsi="Arial" w:cs="Arial"/>
                                <w:b/>
                                <w:bCs/>
                                <w:color w:val="FFFFFF"/>
                                <w:w w:val="95"/>
                              </w:rPr>
                              <w:t>as</w:t>
                            </w:r>
                            <w:r>
                              <w:rPr>
                                <w:rFonts w:ascii="Arial" w:hAnsi="Arial" w:cs="Arial"/>
                                <w:b/>
                                <w:bCs/>
                                <w:color w:val="FFFFFF"/>
                                <w:spacing w:val="-31"/>
                                <w:w w:val="95"/>
                              </w:rPr>
                              <w:t xml:space="preserve"> </w:t>
                            </w:r>
                            <w:r>
                              <w:rPr>
                                <w:rFonts w:ascii="Arial" w:hAnsi="Arial" w:cs="Arial"/>
                                <w:b/>
                                <w:bCs/>
                                <w:color w:val="FFFFFF"/>
                                <w:w w:val="95"/>
                              </w:rPr>
                              <w:t>Reflected</w:t>
                            </w:r>
                            <w:r>
                              <w:rPr>
                                <w:rFonts w:ascii="Arial" w:hAnsi="Arial" w:cs="Arial"/>
                                <w:b/>
                                <w:bCs/>
                                <w:color w:val="FFFFFF"/>
                                <w:spacing w:val="-32"/>
                                <w:w w:val="95"/>
                              </w:rPr>
                              <w:t xml:space="preserve"> </w:t>
                            </w:r>
                            <w:r>
                              <w:rPr>
                                <w:rFonts w:ascii="Arial" w:hAnsi="Arial" w:cs="Arial"/>
                                <w:b/>
                                <w:bCs/>
                                <w:color w:val="FFFFFF"/>
                                <w:w w:val="95"/>
                              </w:rPr>
                              <w:t>in</w:t>
                            </w:r>
                            <w:r>
                              <w:rPr>
                                <w:rFonts w:ascii="Arial" w:hAnsi="Arial" w:cs="Arial"/>
                                <w:b/>
                                <w:bCs/>
                                <w:color w:val="FFFFFF"/>
                                <w:spacing w:val="-31"/>
                                <w:w w:val="95"/>
                              </w:rPr>
                              <w:t xml:space="preserve"> </w:t>
                            </w:r>
                            <w:r>
                              <w:rPr>
                                <w:rFonts w:ascii="Arial" w:hAnsi="Arial" w:cs="Arial"/>
                                <w:b/>
                                <w:bCs/>
                                <w:color w:val="FFFFFF"/>
                                <w:w w:val="95"/>
                              </w:rPr>
                              <w:t>This</w:t>
                            </w:r>
                            <w:r>
                              <w:rPr>
                                <w:rFonts w:ascii="Arial" w:hAnsi="Arial" w:cs="Arial"/>
                                <w:b/>
                                <w:bCs/>
                                <w:color w:val="FFFFFF"/>
                                <w:spacing w:val="-32"/>
                                <w:w w:val="95"/>
                              </w:rPr>
                              <w:t xml:space="preserve"> </w:t>
                            </w:r>
                            <w:r>
                              <w:rPr>
                                <w:rFonts w:ascii="Arial" w:hAnsi="Arial" w:cs="Arial"/>
                                <w:b/>
                                <w:bCs/>
                                <w:color w:val="FFFFFF"/>
                                <w:w w:val="95"/>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06" type="#_x0000_t202" style="position:absolute;left:0;text-align:left;margin-left:56.7pt;margin-top:-22.6pt;width:481.9pt;height:19.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" o:allowincell="f" fillcolor="#ac1f24" stroked="f">
                <v:textbox inset="0,0,0,0">
                  <w:txbxContent>
                    <w:p w:rsidR="00000000" w:rsidRDefault="00F4295E">
                      <w:pPr>
                        <w:pStyle w:val="BodyText"/>
                        <w:tabs>
                          <w:tab w:val="left" w:pos="4946"/>
                        </w:tabs>
                        <w:kinsoku w:val="0"/>
                        <w:overflowPunct w:val="0"/>
                        <w:spacing w:before="74"/>
                        <w:ind w:left="1191"/>
                        <w:rPr>
                          <w:rFonts w:ascii="Arial" w:hAnsi="Arial" w:cs="Arial"/>
                          <w:b/>
                          <w:bCs/>
                          <w:color w:val="FFFFFF"/>
                          <w:w w:val="95"/>
                        </w:rPr>
                      </w:pPr>
                      <w:r>
                        <w:rPr>
                          <w:rFonts w:ascii="Arial" w:hAnsi="Arial" w:cs="Arial"/>
                          <w:b/>
                          <w:bCs/>
                          <w:color w:val="FFFFFF"/>
                          <w:w w:val="90"/>
                        </w:rPr>
                        <w:t>IPR/AGB</w:t>
                      </w:r>
                      <w:r>
                        <w:rPr>
                          <w:rFonts w:ascii="Arial" w:hAnsi="Arial" w:cs="Arial"/>
                          <w:b/>
                          <w:bCs/>
                          <w:color w:val="FFFFFF"/>
                          <w:spacing w:val="-7"/>
                          <w:w w:val="90"/>
                        </w:rPr>
                        <w:t xml:space="preserve"> </w:t>
                      </w:r>
                      <w:r>
                        <w:rPr>
                          <w:rFonts w:ascii="Arial" w:hAnsi="Arial" w:cs="Arial"/>
                          <w:b/>
                          <w:bCs/>
                          <w:color w:val="FFFFFF"/>
                          <w:w w:val="90"/>
                        </w:rPr>
                        <w:t>Recommendation</w:t>
                      </w:r>
                      <w:r>
                        <w:rPr>
                          <w:rFonts w:ascii="Arial" w:hAnsi="Arial" w:cs="Arial"/>
                          <w:b/>
                          <w:bCs/>
                          <w:color w:val="FFFFFF"/>
                          <w:w w:val="90"/>
                        </w:rPr>
                        <w:tab/>
                      </w:r>
                      <w:r>
                        <w:rPr>
                          <w:rFonts w:ascii="Arial" w:hAnsi="Arial" w:cs="Arial"/>
                          <w:b/>
                          <w:bCs/>
                          <w:color w:val="FFFFFF"/>
                          <w:w w:val="95"/>
                        </w:rPr>
                        <w:t>General</w:t>
                      </w:r>
                      <w:r>
                        <w:rPr>
                          <w:rFonts w:ascii="Arial" w:hAnsi="Arial" w:cs="Arial"/>
                          <w:b/>
                          <w:bCs/>
                          <w:color w:val="FFFFFF"/>
                          <w:spacing w:val="-31"/>
                          <w:w w:val="95"/>
                        </w:rPr>
                        <w:t xml:space="preserve"> </w:t>
                      </w:r>
                      <w:r>
                        <w:rPr>
                          <w:rFonts w:ascii="Arial" w:hAnsi="Arial" w:cs="Arial"/>
                          <w:b/>
                          <w:bCs/>
                          <w:color w:val="FFFFFF"/>
                          <w:w w:val="95"/>
                        </w:rPr>
                        <w:t>Response</w:t>
                      </w:r>
                      <w:r>
                        <w:rPr>
                          <w:rFonts w:ascii="Arial" w:hAnsi="Arial" w:cs="Arial"/>
                          <w:b/>
                          <w:bCs/>
                          <w:color w:val="FFFFFF"/>
                          <w:spacing w:val="-32"/>
                          <w:w w:val="95"/>
                        </w:rPr>
                        <w:t xml:space="preserve"> </w:t>
                      </w:r>
                      <w:r>
                        <w:rPr>
                          <w:rFonts w:ascii="Arial" w:hAnsi="Arial" w:cs="Arial"/>
                          <w:b/>
                          <w:bCs/>
                          <w:color w:val="FFFFFF"/>
                          <w:w w:val="95"/>
                        </w:rPr>
                        <w:t>as</w:t>
                      </w:r>
                      <w:r>
                        <w:rPr>
                          <w:rFonts w:ascii="Arial" w:hAnsi="Arial" w:cs="Arial"/>
                          <w:b/>
                          <w:bCs/>
                          <w:color w:val="FFFFFF"/>
                          <w:spacing w:val="-31"/>
                          <w:w w:val="95"/>
                        </w:rPr>
                        <w:t xml:space="preserve"> </w:t>
                      </w:r>
                      <w:r>
                        <w:rPr>
                          <w:rFonts w:ascii="Arial" w:hAnsi="Arial" w:cs="Arial"/>
                          <w:b/>
                          <w:bCs/>
                          <w:color w:val="FFFFFF"/>
                          <w:w w:val="95"/>
                        </w:rPr>
                        <w:t>Reflected</w:t>
                      </w:r>
                      <w:r>
                        <w:rPr>
                          <w:rFonts w:ascii="Arial" w:hAnsi="Arial" w:cs="Arial"/>
                          <w:b/>
                          <w:bCs/>
                          <w:color w:val="FFFFFF"/>
                          <w:spacing w:val="-32"/>
                          <w:w w:val="95"/>
                        </w:rPr>
                        <w:t xml:space="preserve"> </w:t>
                      </w:r>
                      <w:r>
                        <w:rPr>
                          <w:rFonts w:ascii="Arial" w:hAnsi="Arial" w:cs="Arial"/>
                          <w:b/>
                          <w:bCs/>
                          <w:color w:val="FFFFFF"/>
                          <w:w w:val="95"/>
                        </w:rPr>
                        <w:t>in</w:t>
                      </w:r>
                      <w:r>
                        <w:rPr>
                          <w:rFonts w:ascii="Arial" w:hAnsi="Arial" w:cs="Arial"/>
                          <w:b/>
                          <w:bCs/>
                          <w:color w:val="FFFFFF"/>
                          <w:spacing w:val="-31"/>
                          <w:w w:val="95"/>
                        </w:rPr>
                        <w:t xml:space="preserve"> </w:t>
                      </w:r>
                      <w:r>
                        <w:rPr>
                          <w:rFonts w:ascii="Arial" w:hAnsi="Arial" w:cs="Arial"/>
                          <w:b/>
                          <w:bCs/>
                          <w:color w:val="FFFFFF"/>
                          <w:w w:val="95"/>
                        </w:rPr>
                        <w:t>This</w:t>
                      </w:r>
                      <w:r>
                        <w:rPr>
                          <w:rFonts w:ascii="Arial" w:hAnsi="Arial" w:cs="Arial"/>
                          <w:b/>
                          <w:bCs/>
                          <w:color w:val="FFFFFF"/>
                          <w:spacing w:val="-32"/>
                          <w:w w:val="95"/>
                        </w:rPr>
                        <w:t xml:space="preserve"> </w:t>
                      </w:r>
                      <w:r>
                        <w:rPr>
                          <w:rFonts w:ascii="Arial" w:hAnsi="Arial" w:cs="Arial"/>
                          <w:b/>
                          <w:bCs/>
                          <w:color w:val="FFFFFF"/>
                          <w:w w:val="95"/>
                        </w:rPr>
                        <w:t>Framework</w:t>
                      </w:r>
                    </w:p>
                  </w:txbxContent>
                </v:textbox>
                <w10:wrap anchorx="page"/>
              </v:shape>
            </w:pict>
          </mc:Fallback>
        </mc:AlternateContent>
      </w:r>
      <w:r w:rsidR="00F4295E">
        <w:rPr>
          <w:color w:val="231F20"/>
          <w:w w:val="105"/>
          <w:sz w:val="20"/>
          <w:szCs w:val="20"/>
          <w:u w:val="single"/>
        </w:rPr>
        <w:t>IPR Recommendation 4</w:t>
      </w:r>
    </w:p>
    <w:p w:rsidR="00000000" w:rsidRDefault="00EA3998">
      <w:pPr>
        <w:pStyle w:val="BodyText"/>
        <w:kinsoku w:val="0"/>
        <w:overflowPunct w:val="0"/>
        <w:spacing w:before="2" w:line="235" w:lineRule="auto"/>
        <w:ind w:left="227" w:right="-1"/>
        <w:rPr>
          <w:color w:val="231F20"/>
          <w:spacing w:val="-3"/>
          <w:w w:val="105"/>
          <w:sz w:val="20"/>
          <w:szCs w:val="20"/>
        </w:rPr>
      </w:pPr>
      <w:r>
        <w:rPr>
          <w:noProof/>
        </w:rPr>
        <mc:AlternateContent>
          <mc:Choice Requires="wpg">
            <w:drawing>
              <wp:anchor distT="0" distB="0" distL="114300" distR="114300" simplePos="0" relativeHeight="251713024" behindDoc="0" locked="0" layoutInCell="0" allowOverlap="1">
                <wp:simplePos x="0" y="0"/>
                <wp:positionH relativeFrom="page">
                  <wp:posOffset>719455</wp:posOffset>
                </wp:positionH>
                <wp:positionV relativeFrom="paragraph">
                  <wp:posOffset>493395</wp:posOffset>
                </wp:positionV>
                <wp:extent cx="6120130" cy="12700"/>
                <wp:effectExtent l="0" t="0" r="0" b="0"/>
                <wp:wrapNone/>
                <wp:docPr id="10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77"/>
                          <a:chExt cx="9638" cy="20"/>
                        </a:xfrm>
                      </wpg:grpSpPr>
                      <wps:wsp>
                        <wps:cNvPr id="106" name="Freeform 686"/>
                        <wps:cNvSpPr>
                          <a:spLocks/>
                        </wps:cNvSpPr>
                        <wps:spPr bwMode="auto">
                          <a:xfrm>
                            <a:off x="1133" y="78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87"/>
                        <wps:cNvSpPr>
                          <a:spLocks/>
                        </wps:cNvSpPr>
                        <wps:spPr bwMode="auto">
                          <a:xfrm>
                            <a:off x="5952" y="78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A5FDC" id="Group 685" o:spid="_x0000_s1026" style="position:absolute;margin-left:56.65pt;margin-top:38.85pt;width:481.9pt;height:1pt;z-index:251713024;mso-position-horizontal-relative:page" coordorigin="1133,77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" o:allowincell="f">
                <v:shape id="Freeform 686" o:spid="_x0000_s1027" style="position:absolute;left:1133;top:78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" path="m,l4818,e" filled="f" strokecolor="#3ea7b4" strokeweight=".5pt">
                  <v:path arrowok="t" o:connecttype="custom" o:connectlocs="0,0;4818,0" o:connectangles="0,0"/>
                </v:shape>
                <v:shape id="Freeform 687" o:spid="_x0000_s1028" style="position:absolute;left:5952;top:78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" path="m,l4818,e" filled="f" strokecolor="#3ea7b4" strokeweight=".5pt">
                  <v:path arrowok="t" o:connecttype="custom" o:connectlocs="0,0;4818,0" o:connectangles="0,0"/>
                </v:shape>
                <w10:wrap anchorx="page"/>
              </v:group>
            </w:pict>
          </mc:Fallback>
        </mc:AlternateContent>
      </w:r>
      <w:r w:rsidR="00F4295E">
        <w:rPr>
          <w:color w:val="231F20"/>
          <w:spacing w:val="-3"/>
          <w:w w:val="105"/>
          <w:sz w:val="20"/>
          <w:szCs w:val="20"/>
        </w:rPr>
        <w:t>KOMPAK</w:t>
      </w:r>
      <w:r w:rsidR="00F4295E">
        <w:rPr>
          <w:color w:val="231F20"/>
          <w:spacing w:val="-22"/>
          <w:w w:val="105"/>
          <w:sz w:val="20"/>
          <w:szCs w:val="20"/>
        </w:rPr>
        <w:t xml:space="preserve"> </w:t>
      </w:r>
      <w:r w:rsidR="00F4295E">
        <w:rPr>
          <w:color w:val="231F20"/>
          <w:w w:val="105"/>
          <w:sz w:val="20"/>
          <w:szCs w:val="20"/>
        </w:rPr>
        <w:t>and</w:t>
      </w:r>
      <w:r w:rsidR="00F4295E">
        <w:rPr>
          <w:color w:val="231F20"/>
          <w:spacing w:val="-21"/>
          <w:w w:val="105"/>
          <w:sz w:val="20"/>
          <w:szCs w:val="20"/>
        </w:rPr>
        <w:t xml:space="preserve"> </w:t>
      </w:r>
      <w:r w:rsidR="00F4295E">
        <w:rPr>
          <w:color w:val="231F20"/>
          <w:spacing w:val="-3"/>
          <w:w w:val="105"/>
          <w:sz w:val="20"/>
          <w:szCs w:val="20"/>
        </w:rPr>
        <w:t>KOMPAK</w:t>
      </w:r>
      <w:r w:rsidR="00F4295E">
        <w:rPr>
          <w:color w:val="231F20"/>
          <w:spacing w:val="-21"/>
          <w:w w:val="105"/>
          <w:sz w:val="20"/>
          <w:szCs w:val="20"/>
        </w:rPr>
        <w:t xml:space="preserve"> </w:t>
      </w:r>
      <w:r w:rsidR="00F4295E">
        <w:rPr>
          <w:color w:val="231F20"/>
          <w:w w:val="105"/>
          <w:sz w:val="20"/>
          <w:szCs w:val="20"/>
        </w:rPr>
        <w:t>Partners</w:t>
      </w:r>
      <w:r w:rsidR="00F4295E">
        <w:rPr>
          <w:color w:val="231F20"/>
          <w:spacing w:val="-22"/>
          <w:w w:val="105"/>
          <w:sz w:val="20"/>
          <w:szCs w:val="20"/>
        </w:rPr>
        <w:t xml:space="preserve"> </w:t>
      </w:r>
      <w:r w:rsidR="00F4295E">
        <w:rPr>
          <w:color w:val="231F20"/>
          <w:w w:val="105"/>
          <w:sz w:val="20"/>
          <w:szCs w:val="20"/>
        </w:rPr>
        <w:t>should</w:t>
      </w:r>
      <w:r w:rsidR="00F4295E">
        <w:rPr>
          <w:color w:val="231F20"/>
          <w:spacing w:val="-21"/>
          <w:w w:val="105"/>
          <w:sz w:val="20"/>
          <w:szCs w:val="20"/>
        </w:rPr>
        <w:t xml:space="preserve"> </w:t>
      </w:r>
      <w:r w:rsidR="00F4295E">
        <w:rPr>
          <w:color w:val="231F20"/>
          <w:w w:val="105"/>
          <w:sz w:val="20"/>
          <w:szCs w:val="20"/>
        </w:rPr>
        <w:t>jointly</w:t>
      </w:r>
      <w:r w:rsidR="00F4295E">
        <w:rPr>
          <w:color w:val="231F20"/>
          <w:spacing w:val="-21"/>
          <w:w w:val="105"/>
          <w:sz w:val="20"/>
          <w:szCs w:val="20"/>
        </w:rPr>
        <w:t xml:space="preserve"> </w:t>
      </w:r>
      <w:r w:rsidR="00F4295E">
        <w:rPr>
          <w:color w:val="231F20"/>
          <w:w w:val="105"/>
          <w:sz w:val="20"/>
          <w:szCs w:val="20"/>
        </w:rPr>
        <w:t>develop improved ways of working at national and sub- national</w:t>
      </w:r>
      <w:r w:rsidR="00F4295E">
        <w:rPr>
          <w:color w:val="231F20"/>
          <w:spacing w:val="-12"/>
          <w:w w:val="105"/>
          <w:sz w:val="20"/>
          <w:szCs w:val="20"/>
        </w:rPr>
        <w:t xml:space="preserve"> </w:t>
      </w:r>
      <w:r w:rsidR="00F4295E">
        <w:rPr>
          <w:color w:val="231F20"/>
          <w:w w:val="105"/>
          <w:sz w:val="20"/>
          <w:szCs w:val="20"/>
        </w:rPr>
        <w:t>levels</w:t>
      </w:r>
      <w:r w:rsidR="00F4295E">
        <w:rPr>
          <w:color w:val="231F20"/>
          <w:spacing w:val="-11"/>
          <w:w w:val="105"/>
          <w:sz w:val="20"/>
          <w:szCs w:val="20"/>
        </w:rPr>
        <w:t xml:space="preserve"> </w:t>
      </w:r>
      <w:r w:rsidR="00F4295E">
        <w:rPr>
          <w:color w:val="231F20"/>
          <w:w w:val="105"/>
          <w:sz w:val="20"/>
          <w:szCs w:val="20"/>
        </w:rPr>
        <w:t>that</w:t>
      </w:r>
      <w:r w:rsidR="00F4295E">
        <w:rPr>
          <w:color w:val="231F20"/>
          <w:spacing w:val="-11"/>
          <w:w w:val="105"/>
          <w:sz w:val="20"/>
          <w:szCs w:val="20"/>
        </w:rPr>
        <w:t xml:space="preserve"> </w:t>
      </w:r>
      <w:r w:rsidR="00F4295E">
        <w:rPr>
          <w:color w:val="231F20"/>
          <w:w w:val="105"/>
          <w:sz w:val="20"/>
          <w:szCs w:val="20"/>
        </w:rPr>
        <w:t>build</w:t>
      </w:r>
      <w:r w:rsidR="00F4295E">
        <w:rPr>
          <w:color w:val="231F20"/>
          <w:spacing w:val="-11"/>
          <w:w w:val="105"/>
          <w:sz w:val="20"/>
          <w:szCs w:val="20"/>
        </w:rPr>
        <w:t xml:space="preserve"> </w:t>
      </w:r>
      <w:r w:rsidR="00F4295E">
        <w:rPr>
          <w:color w:val="231F20"/>
          <w:w w:val="105"/>
          <w:sz w:val="20"/>
          <w:szCs w:val="20"/>
        </w:rPr>
        <w:t>better</w:t>
      </w:r>
      <w:r w:rsidR="00F4295E">
        <w:rPr>
          <w:color w:val="231F20"/>
          <w:spacing w:val="-11"/>
          <w:w w:val="105"/>
          <w:sz w:val="20"/>
          <w:szCs w:val="20"/>
        </w:rPr>
        <w:t xml:space="preserve"> </w:t>
      </w:r>
      <w:r w:rsidR="00F4295E">
        <w:rPr>
          <w:color w:val="231F20"/>
          <w:w w:val="105"/>
          <w:sz w:val="20"/>
          <w:szCs w:val="20"/>
        </w:rPr>
        <w:t>working</w:t>
      </w:r>
      <w:r w:rsidR="00F4295E">
        <w:rPr>
          <w:color w:val="231F20"/>
          <w:spacing w:val="-12"/>
          <w:w w:val="105"/>
          <w:sz w:val="20"/>
          <w:szCs w:val="20"/>
        </w:rPr>
        <w:t xml:space="preserve"> </w:t>
      </w:r>
      <w:r w:rsidR="00F4295E">
        <w:rPr>
          <w:color w:val="231F20"/>
          <w:spacing w:val="-3"/>
          <w:w w:val="105"/>
          <w:sz w:val="20"/>
          <w:szCs w:val="20"/>
        </w:rPr>
        <w:t>relationships.</w:t>
      </w:r>
    </w:p>
    <w:p w:rsidR="00000000" w:rsidRDefault="00F4295E">
      <w:pPr>
        <w:pStyle w:val="BodyText"/>
        <w:kinsoku w:val="0"/>
        <w:overflowPunct w:val="0"/>
        <w:spacing w:before="135" w:line="242" w:lineRule="exact"/>
        <w:ind w:left="227"/>
        <w:rPr>
          <w:color w:val="231F20"/>
          <w:w w:val="105"/>
          <w:sz w:val="20"/>
          <w:szCs w:val="20"/>
        </w:rPr>
      </w:pPr>
      <w:r>
        <w:rPr>
          <w:color w:val="231F20"/>
          <w:w w:val="105"/>
          <w:sz w:val="20"/>
          <w:szCs w:val="20"/>
          <w:u w:val="single"/>
        </w:rPr>
        <w:t>IPR Recommendation 9</w:t>
      </w:r>
    </w:p>
    <w:p w:rsidR="00000000" w:rsidRDefault="00F4295E">
      <w:pPr>
        <w:pStyle w:val="BodyText"/>
        <w:kinsoku w:val="0"/>
        <w:overflowPunct w:val="0"/>
        <w:spacing w:before="2" w:line="235" w:lineRule="auto"/>
        <w:ind w:left="227" w:right="3"/>
        <w:rPr>
          <w:color w:val="231F20"/>
          <w:w w:val="105"/>
          <w:sz w:val="20"/>
          <w:szCs w:val="20"/>
        </w:rPr>
      </w:pPr>
      <w:r>
        <w:rPr>
          <w:color w:val="231F20"/>
          <w:spacing w:val="-3"/>
          <w:w w:val="105"/>
          <w:sz w:val="20"/>
          <w:szCs w:val="20"/>
        </w:rPr>
        <w:t>KOMPAK</w:t>
      </w:r>
      <w:r>
        <w:rPr>
          <w:color w:val="231F20"/>
          <w:spacing w:val="-21"/>
          <w:w w:val="105"/>
          <w:sz w:val="20"/>
          <w:szCs w:val="20"/>
        </w:rPr>
        <w:t xml:space="preserve"> </w:t>
      </w:r>
      <w:r>
        <w:rPr>
          <w:color w:val="231F20"/>
          <w:w w:val="105"/>
          <w:sz w:val="20"/>
          <w:szCs w:val="20"/>
        </w:rPr>
        <w:t>to</w:t>
      </w:r>
      <w:r>
        <w:rPr>
          <w:color w:val="231F20"/>
          <w:spacing w:val="-20"/>
          <w:w w:val="105"/>
          <w:sz w:val="20"/>
          <w:szCs w:val="20"/>
        </w:rPr>
        <w:t xml:space="preserve"> </w:t>
      </w:r>
      <w:r>
        <w:rPr>
          <w:color w:val="231F20"/>
          <w:w w:val="105"/>
          <w:sz w:val="20"/>
          <w:szCs w:val="20"/>
        </w:rPr>
        <w:t>continue</w:t>
      </w:r>
      <w:r>
        <w:rPr>
          <w:color w:val="231F20"/>
          <w:spacing w:val="-20"/>
          <w:w w:val="105"/>
          <w:sz w:val="20"/>
          <w:szCs w:val="20"/>
        </w:rPr>
        <w:t xml:space="preserve"> </w:t>
      </w:r>
      <w:r>
        <w:rPr>
          <w:color w:val="231F20"/>
          <w:w w:val="105"/>
          <w:sz w:val="20"/>
          <w:szCs w:val="20"/>
        </w:rPr>
        <w:t>as</w:t>
      </w:r>
      <w:r>
        <w:rPr>
          <w:color w:val="231F20"/>
          <w:spacing w:val="-20"/>
          <w:w w:val="105"/>
          <w:sz w:val="20"/>
          <w:szCs w:val="20"/>
        </w:rPr>
        <w:t xml:space="preserve"> </w:t>
      </w:r>
      <w:r>
        <w:rPr>
          <w:color w:val="231F20"/>
          <w:w w:val="105"/>
          <w:sz w:val="20"/>
          <w:szCs w:val="20"/>
        </w:rPr>
        <w:t>a</w:t>
      </w:r>
      <w:r>
        <w:rPr>
          <w:color w:val="231F20"/>
          <w:spacing w:val="-20"/>
          <w:w w:val="105"/>
          <w:sz w:val="20"/>
          <w:szCs w:val="20"/>
        </w:rPr>
        <w:t xml:space="preserve"> </w:t>
      </w:r>
      <w:r>
        <w:rPr>
          <w:color w:val="231F20"/>
          <w:w w:val="105"/>
          <w:sz w:val="20"/>
          <w:szCs w:val="20"/>
        </w:rPr>
        <w:t>Facility</w:t>
      </w:r>
      <w:r>
        <w:rPr>
          <w:color w:val="231F20"/>
          <w:spacing w:val="-20"/>
          <w:w w:val="105"/>
          <w:sz w:val="20"/>
          <w:szCs w:val="20"/>
        </w:rPr>
        <w:t xml:space="preserve"> </w:t>
      </w:r>
      <w:r>
        <w:rPr>
          <w:color w:val="231F20"/>
          <w:w w:val="105"/>
          <w:sz w:val="20"/>
          <w:szCs w:val="20"/>
        </w:rPr>
        <w:t>Model,</w:t>
      </w:r>
      <w:r>
        <w:rPr>
          <w:color w:val="231F20"/>
          <w:spacing w:val="-21"/>
          <w:w w:val="105"/>
          <w:sz w:val="20"/>
          <w:szCs w:val="20"/>
        </w:rPr>
        <w:t xml:space="preserve"> </w:t>
      </w:r>
      <w:r>
        <w:rPr>
          <w:color w:val="231F20"/>
          <w:w w:val="105"/>
          <w:sz w:val="20"/>
          <w:szCs w:val="20"/>
        </w:rPr>
        <w:t>drawing</w:t>
      </w:r>
      <w:r>
        <w:rPr>
          <w:color w:val="231F20"/>
          <w:spacing w:val="-20"/>
          <w:w w:val="105"/>
          <w:sz w:val="20"/>
          <w:szCs w:val="20"/>
        </w:rPr>
        <w:t xml:space="preserve"> </w:t>
      </w:r>
      <w:r>
        <w:rPr>
          <w:color w:val="231F20"/>
          <w:spacing w:val="-4"/>
          <w:w w:val="105"/>
          <w:sz w:val="20"/>
          <w:szCs w:val="20"/>
        </w:rPr>
        <w:t xml:space="preserve">upon </w:t>
      </w:r>
      <w:r>
        <w:rPr>
          <w:color w:val="231F20"/>
          <w:w w:val="105"/>
          <w:sz w:val="20"/>
          <w:szCs w:val="20"/>
        </w:rPr>
        <w:t>its internal design and processes and the relevant governance</w:t>
      </w:r>
      <w:r>
        <w:rPr>
          <w:color w:val="231F20"/>
          <w:spacing w:val="-22"/>
          <w:w w:val="105"/>
          <w:sz w:val="20"/>
          <w:szCs w:val="20"/>
        </w:rPr>
        <w:t xml:space="preserve"> </w:t>
      </w:r>
      <w:r>
        <w:rPr>
          <w:color w:val="231F20"/>
          <w:w w:val="105"/>
          <w:sz w:val="20"/>
          <w:szCs w:val="20"/>
        </w:rPr>
        <w:t>committees</w:t>
      </w:r>
      <w:r>
        <w:rPr>
          <w:color w:val="231F20"/>
          <w:spacing w:val="-21"/>
          <w:w w:val="105"/>
          <w:sz w:val="20"/>
          <w:szCs w:val="20"/>
        </w:rPr>
        <w:t xml:space="preserve"> </w:t>
      </w:r>
      <w:r>
        <w:rPr>
          <w:color w:val="231F20"/>
          <w:w w:val="105"/>
          <w:sz w:val="20"/>
          <w:szCs w:val="20"/>
        </w:rPr>
        <w:t>for</w:t>
      </w:r>
      <w:r>
        <w:rPr>
          <w:color w:val="231F20"/>
          <w:spacing w:val="-21"/>
          <w:w w:val="105"/>
          <w:sz w:val="20"/>
          <w:szCs w:val="20"/>
        </w:rPr>
        <w:t xml:space="preserve"> </w:t>
      </w:r>
      <w:r>
        <w:rPr>
          <w:color w:val="231F20"/>
          <w:w w:val="105"/>
          <w:sz w:val="20"/>
          <w:szCs w:val="20"/>
        </w:rPr>
        <w:t>ongoing</w:t>
      </w:r>
      <w:r>
        <w:rPr>
          <w:color w:val="231F20"/>
          <w:spacing w:val="-21"/>
          <w:w w:val="105"/>
          <w:sz w:val="20"/>
          <w:szCs w:val="20"/>
        </w:rPr>
        <w:t xml:space="preserve"> </w:t>
      </w:r>
      <w:r>
        <w:rPr>
          <w:color w:val="231F20"/>
          <w:w w:val="105"/>
          <w:sz w:val="20"/>
          <w:szCs w:val="20"/>
        </w:rPr>
        <w:t>decision-making.</w:t>
      </w:r>
    </w:p>
    <w:p w:rsidR="00000000" w:rsidRDefault="00F4295E">
      <w:pPr>
        <w:pStyle w:val="BodyText"/>
        <w:kinsoku w:val="0"/>
        <w:overflowPunct w:val="0"/>
        <w:spacing w:before="8"/>
        <w:rPr>
          <w:sz w:val="30"/>
          <w:szCs w:val="30"/>
        </w:rPr>
      </w:pPr>
    </w:p>
    <w:p w:rsidR="00000000" w:rsidRDefault="00EA3998">
      <w:pPr>
        <w:pStyle w:val="BodyText"/>
        <w:kinsoku w:val="0"/>
        <w:overflowPunct w:val="0"/>
        <w:spacing w:line="242" w:lineRule="exact"/>
        <w:ind w:left="227"/>
        <w:rPr>
          <w:color w:val="231F20"/>
          <w:w w:val="105"/>
          <w:sz w:val="20"/>
          <w:szCs w:val="20"/>
        </w:rPr>
      </w:pPr>
      <w:r>
        <w:rPr>
          <w:noProof/>
        </w:rPr>
        <mc:AlternateContent>
          <mc:Choice Requires="wpg">
            <w:drawing>
              <wp:anchor distT="0" distB="0" distL="114300" distR="114300" simplePos="0" relativeHeight="251714048" behindDoc="0" locked="0" layoutInCell="0" allowOverlap="1">
                <wp:simplePos x="0" y="0"/>
                <wp:positionH relativeFrom="page">
                  <wp:posOffset>719455</wp:posOffset>
                </wp:positionH>
                <wp:positionV relativeFrom="paragraph">
                  <wp:posOffset>-48895</wp:posOffset>
                </wp:positionV>
                <wp:extent cx="6120130" cy="12700"/>
                <wp:effectExtent l="0" t="0" r="0" b="0"/>
                <wp:wrapNone/>
                <wp:docPr id="102"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7"/>
                          <a:chExt cx="9638" cy="20"/>
                        </a:xfrm>
                      </wpg:grpSpPr>
                      <wps:wsp>
                        <wps:cNvPr id="103" name="Freeform 689"/>
                        <wps:cNvSpPr>
                          <a:spLocks/>
                        </wps:cNvSpPr>
                        <wps:spPr bwMode="auto">
                          <a:xfrm>
                            <a:off x="1133" y="-7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690"/>
                        <wps:cNvSpPr>
                          <a:spLocks/>
                        </wps:cNvSpPr>
                        <wps:spPr bwMode="auto">
                          <a:xfrm>
                            <a:off x="5952" y="-7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C1C3F" id="Group 688" o:spid="_x0000_s1026" style="position:absolute;margin-left:56.65pt;margin-top:-3.85pt;width:481.9pt;height:1pt;z-index:251714048;mso-position-horizontal-relative:page" coordorigin="1133,-7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" o:allowincell="f">
                <v:shape id="Freeform 689" o:spid="_x0000_s1027" style="position:absolute;left:1133;top:-7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" path="m,l4818,e" filled="f" strokecolor="#3ea7b4" strokeweight=".5pt">
                  <v:path arrowok="t" o:connecttype="custom" o:connectlocs="0,0;4818,0" o:connectangles="0,0"/>
                </v:shape>
                <v:shape id="Freeform 690" o:spid="_x0000_s1028" style="position:absolute;left:5952;top:-7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" path="m,l4818,e" filled="f" strokecolor="#3ea7b4" strokeweight=".5pt">
                  <v:path arrowok="t" o:connecttype="custom" o:connectlocs="0,0;4818,0" o:connectangles="0,0"/>
                </v:shape>
                <w10:wrap anchorx="page"/>
              </v:group>
            </w:pict>
          </mc:Fallback>
        </mc:AlternateContent>
      </w:r>
      <w:r w:rsidR="00F4295E">
        <w:rPr>
          <w:color w:val="231F20"/>
          <w:w w:val="105"/>
          <w:sz w:val="20"/>
          <w:szCs w:val="20"/>
          <w:u w:val="single"/>
        </w:rPr>
        <w:t>IPR Recommendation 12</w:t>
      </w:r>
    </w:p>
    <w:p w:rsidR="00000000" w:rsidRDefault="00EA3998">
      <w:pPr>
        <w:pStyle w:val="BodyText"/>
        <w:kinsoku w:val="0"/>
        <w:overflowPunct w:val="0"/>
        <w:spacing w:before="2" w:line="235" w:lineRule="auto"/>
        <w:ind w:left="227" w:right="88"/>
        <w:rPr>
          <w:color w:val="231F20"/>
          <w:spacing w:val="-3"/>
          <w:w w:val="105"/>
          <w:sz w:val="20"/>
          <w:szCs w:val="20"/>
        </w:rPr>
      </w:pPr>
      <w:r>
        <w:rPr>
          <w:noProof/>
        </w:rPr>
        <mc:AlternateContent>
          <mc:Choice Requires="wpg">
            <w:drawing>
              <wp:anchor distT="0" distB="0" distL="114300" distR="114300" simplePos="0" relativeHeight="251715072" behindDoc="0" locked="0" layoutInCell="0" allowOverlap="1">
                <wp:simplePos x="0" y="0"/>
                <wp:positionH relativeFrom="page">
                  <wp:posOffset>719455</wp:posOffset>
                </wp:positionH>
                <wp:positionV relativeFrom="paragraph">
                  <wp:posOffset>798195</wp:posOffset>
                </wp:positionV>
                <wp:extent cx="6120130" cy="12700"/>
                <wp:effectExtent l="0" t="0" r="0" b="0"/>
                <wp:wrapNone/>
                <wp:docPr id="99"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257"/>
                          <a:chExt cx="9638" cy="20"/>
                        </a:xfrm>
                      </wpg:grpSpPr>
                      <wps:wsp>
                        <wps:cNvPr id="100" name="Freeform 692"/>
                        <wps:cNvSpPr>
                          <a:spLocks/>
                        </wps:cNvSpPr>
                        <wps:spPr bwMode="auto">
                          <a:xfrm>
                            <a:off x="1133" y="126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693"/>
                        <wps:cNvSpPr>
                          <a:spLocks/>
                        </wps:cNvSpPr>
                        <wps:spPr bwMode="auto">
                          <a:xfrm>
                            <a:off x="5952" y="126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1DE22" id="Group 691" o:spid="_x0000_s1026" style="position:absolute;margin-left:56.65pt;margin-top:62.85pt;width:481.9pt;height:1pt;z-index:251715072;mso-position-horizontal-relative:page" coordorigin="1133,125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" o:allowincell="f">
                <v:shape id="Freeform 692" o:spid="_x0000_s1027" style="position:absolute;left:1133;top:126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" path="m,l4818,e" filled="f" strokecolor="#3ea7b4" strokeweight=".5pt">
                  <v:path arrowok="t" o:connecttype="custom" o:connectlocs="0,0;4818,0" o:connectangles="0,0"/>
                </v:shape>
                <v:shape id="Freeform 693" o:spid="_x0000_s1028" style="position:absolute;left:5952;top:126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" path="m,l4818,e" filled="f" strokecolor="#3ea7b4" strokeweight=".5pt">
                  <v:path arrowok="t" o:connecttype="custom" o:connectlocs="0,0;4818,0" o:connectangles="0,0"/>
                </v:shape>
                <w10:wrap anchorx="page"/>
              </v:group>
            </w:pict>
          </mc:Fallback>
        </mc:AlternateContent>
      </w:r>
      <w:r w:rsidR="00F4295E">
        <w:rPr>
          <w:color w:val="231F20"/>
          <w:w w:val="105"/>
          <w:sz w:val="20"/>
          <w:szCs w:val="20"/>
        </w:rPr>
        <w:t xml:space="preserve">The IPR team recommends that </w:t>
      </w:r>
      <w:r w:rsidR="00F4295E">
        <w:rPr>
          <w:color w:val="231F20"/>
          <w:spacing w:val="-3"/>
          <w:w w:val="105"/>
          <w:sz w:val="20"/>
          <w:szCs w:val="20"/>
        </w:rPr>
        <w:t xml:space="preserve">KOMPAK </w:t>
      </w:r>
      <w:r w:rsidR="00F4295E">
        <w:rPr>
          <w:color w:val="231F20"/>
          <w:w w:val="105"/>
          <w:sz w:val="20"/>
          <w:szCs w:val="20"/>
        </w:rPr>
        <w:t>Phase 2 design should consider a further shift in resources towards</w:t>
      </w:r>
      <w:r w:rsidR="00F4295E">
        <w:rPr>
          <w:color w:val="231F20"/>
          <w:spacing w:val="-18"/>
          <w:w w:val="105"/>
          <w:sz w:val="20"/>
          <w:szCs w:val="20"/>
        </w:rPr>
        <w:t xml:space="preserve"> </w:t>
      </w:r>
      <w:r w:rsidR="00F4295E">
        <w:rPr>
          <w:color w:val="231F20"/>
          <w:w w:val="105"/>
          <w:sz w:val="20"/>
          <w:szCs w:val="20"/>
        </w:rPr>
        <w:t>sub-national</w:t>
      </w:r>
      <w:r w:rsidR="00F4295E">
        <w:rPr>
          <w:color w:val="231F20"/>
          <w:spacing w:val="-17"/>
          <w:w w:val="105"/>
          <w:sz w:val="20"/>
          <w:szCs w:val="20"/>
        </w:rPr>
        <w:t xml:space="preserve"> </w:t>
      </w:r>
      <w:r w:rsidR="00F4295E">
        <w:rPr>
          <w:color w:val="231F20"/>
          <w:w w:val="105"/>
          <w:sz w:val="20"/>
          <w:szCs w:val="20"/>
        </w:rPr>
        <w:t>implementation,</w:t>
      </w:r>
      <w:r w:rsidR="00F4295E">
        <w:rPr>
          <w:color w:val="231F20"/>
          <w:spacing w:val="-17"/>
          <w:w w:val="105"/>
          <w:sz w:val="20"/>
          <w:szCs w:val="20"/>
        </w:rPr>
        <w:t xml:space="preserve"> </w:t>
      </w:r>
      <w:r w:rsidR="00F4295E">
        <w:rPr>
          <w:color w:val="231F20"/>
          <w:w w:val="105"/>
          <w:sz w:val="20"/>
          <w:szCs w:val="20"/>
        </w:rPr>
        <w:t>particularly</w:t>
      </w:r>
      <w:r w:rsidR="00F4295E">
        <w:rPr>
          <w:color w:val="231F20"/>
          <w:spacing w:val="-17"/>
          <w:w w:val="105"/>
          <w:sz w:val="20"/>
          <w:szCs w:val="20"/>
        </w:rPr>
        <w:t xml:space="preserve"> </w:t>
      </w:r>
      <w:r w:rsidR="00F4295E">
        <w:rPr>
          <w:color w:val="231F20"/>
          <w:spacing w:val="-8"/>
          <w:w w:val="105"/>
          <w:sz w:val="20"/>
          <w:szCs w:val="20"/>
        </w:rPr>
        <w:t xml:space="preserve">in </w:t>
      </w:r>
      <w:r w:rsidR="00F4295E">
        <w:rPr>
          <w:color w:val="231F20"/>
          <w:w w:val="105"/>
          <w:sz w:val="20"/>
          <w:szCs w:val="20"/>
        </w:rPr>
        <w:t>the</w:t>
      </w:r>
      <w:r w:rsidR="00F4295E">
        <w:rPr>
          <w:color w:val="231F20"/>
          <w:spacing w:val="-20"/>
          <w:w w:val="105"/>
          <w:sz w:val="20"/>
          <w:szCs w:val="20"/>
        </w:rPr>
        <w:t xml:space="preserve"> </w:t>
      </w:r>
      <w:r w:rsidR="00F4295E">
        <w:rPr>
          <w:color w:val="231F20"/>
          <w:w w:val="105"/>
          <w:sz w:val="20"/>
          <w:szCs w:val="20"/>
        </w:rPr>
        <w:t>areas</w:t>
      </w:r>
      <w:r w:rsidR="00F4295E">
        <w:rPr>
          <w:color w:val="231F20"/>
          <w:spacing w:val="-20"/>
          <w:w w:val="105"/>
          <w:sz w:val="20"/>
          <w:szCs w:val="20"/>
        </w:rPr>
        <w:t xml:space="preserve"> </w:t>
      </w:r>
      <w:r w:rsidR="00F4295E">
        <w:rPr>
          <w:color w:val="231F20"/>
          <w:w w:val="105"/>
          <w:sz w:val="20"/>
          <w:szCs w:val="20"/>
        </w:rPr>
        <w:t>of</w:t>
      </w:r>
      <w:r w:rsidR="00F4295E">
        <w:rPr>
          <w:color w:val="231F20"/>
          <w:spacing w:val="-19"/>
          <w:w w:val="105"/>
          <w:sz w:val="20"/>
          <w:szCs w:val="20"/>
        </w:rPr>
        <w:t xml:space="preserve"> </w:t>
      </w:r>
      <w:r w:rsidR="00F4295E">
        <w:rPr>
          <w:color w:val="231F20"/>
          <w:w w:val="105"/>
          <w:sz w:val="20"/>
          <w:szCs w:val="20"/>
        </w:rPr>
        <w:t>M&amp;E,</w:t>
      </w:r>
      <w:r w:rsidR="00F4295E">
        <w:rPr>
          <w:color w:val="231F20"/>
          <w:spacing w:val="-20"/>
          <w:w w:val="105"/>
          <w:sz w:val="20"/>
          <w:szCs w:val="20"/>
        </w:rPr>
        <w:t xml:space="preserve"> </w:t>
      </w:r>
      <w:r w:rsidR="00F4295E">
        <w:rPr>
          <w:color w:val="231F20"/>
          <w:w w:val="105"/>
          <w:sz w:val="20"/>
          <w:szCs w:val="20"/>
        </w:rPr>
        <w:t>learning,</w:t>
      </w:r>
      <w:r w:rsidR="00F4295E">
        <w:rPr>
          <w:color w:val="231F20"/>
          <w:spacing w:val="-19"/>
          <w:w w:val="105"/>
          <w:sz w:val="20"/>
          <w:szCs w:val="20"/>
        </w:rPr>
        <w:t xml:space="preserve"> </w:t>
      </w:r>
      <w:r w:rsidR="00F4295E">
        <w:rPr>
          <w:color w:val="231F20"/>
          <w:w w:val="105"/>
          <w:sz w:val="20"/>
          <w:szCs w:val="20"/>
        </w:rPr>
        <w:t>replication</w:t>
      </w:r>
      <w:r w:rsidR="00F4295E">
        <w:rPr>
          <w:color w:val="231F20"/>
          <w:spacing w:val="-20"/>
          <w:w w:val="105"/>
          <w:sz w:val="20"/>
          <w:szCs w:val="20"/>
        </w:rPr>
        <w:t xml:space="preserve"> </w:t>
      </w:r>
      <w:r w:rsidR="00F4295E">
        <w:rPr>
          <w:color w:val="231F20"/>
          <w:w w:val="105"/>
          <w:sz w:val="20"/>
          <w:szCs w:val="20"/>
        </w:rPr>
        <w:t>activities,</w:t>
      </w:r>
      <w:r w:rsidR="00F4295E">
        <w:rPr>
          <w:color w:val="231F20"/>
          <w:spacing w:val="-19"/>
          <w:w w:val="105"/>
          <w:sz w:val="20"/>
          <w:szCs w:val="20"/>
        </w:rPr>
        <w:t xml:space="preserve"> </w:t>
      </w:r>
      <w:r w:rsidR="00F4295E">
        <w:rPr>
          <w:color w:val="231F20"/>
          <w:w w:val="105"/>
          <w:sz w:val="20"/>
          <w:szCs w:val="20"/>
        </w:rPr>
        <w:t xml:space="preserve">and </w:t>
      </w:r>
      <w:r w:rsidR="00F4295E">
        <w:rPr>
          <w:color w:val="231F20"/>
          <w:spacing w:val="-3"/>
          <w:w w:val="105"/>
          <w:sz w:val="20"/>
          <w:szCs w:val="20"/>
        </w:rPr>
        <w:t>gender.</w:t>
      </w:r>
    </w:p>
    <w:p w:rsidR="00000000" w:rsidRDefault="00F4295E">
      <w:pPr>
        <w:pStyle w:val="BodyText"/>
        <w:kinsoku w:val="0"/>
        <w:overflowPunct w:val="0"/>
        <w:spacing w:before="137" w:line="242" w:lineRule="exact"/>
        <w:ind w:left="227"/>
        <w:rPr>
          <w:color w:val="231F20"/>
          <w:w w:val="105"/>
          <w:sz w:val="20"/>
          <w:szCs w:val="20"/>
        </w:rPr>
      </w:pPr>
      <w:r>
        <w:rPr>
          <w:color w:val="231F20"/>
          <w:w w:val="105"/>
          <w:sz w:val="20"/>
          <w:szCs w:val="20"/>
          <w:u w:val="single"/>
        </w:rPr>
        <w:t>IPR Recommendation 13</w:t>
      </w:r>
    </w:p>
    <w:p w:rsidR="00000000" w:rsidRDefault="00F4295E">
      <w:pPr>
        <w:pStyle w:val="BodyText"/>
        <w:kinsoku w:val="0"/>
        <w:overflowPunct w:val="0"/>
        <w:spacing w:before="2" w:line="235" w:lineRule="auto"/>
        <w:ind w:left="227" w:right="470"/>
        <w:rPr>
          <w:color w:val="231F20"/>
          <w:spacing w:val="-3"/>
          <w:w w:val="105"/>
          <w:sz w:val="20"/>
          <w:szCs w:val="20"/>
        </w:rPr>
      </w:pPr>
      <w:r>
        <w:rPr>
          <w:color w:val="231F20"/>
          <w:w w:val="105"/>
          <w:sz w:val="20"/>
          <w:szCs w:val="20"/>
        </w:rPr>
        <w:t>The</w:t>
      </w:r>
      <w:r>
        <w:rPr>
          <w:color w:val="231F20"/>
          <w:spacing w:val="-12"/>
          <w:w w:val="105"/>
          <w:sz w:val="20"/>
          <w:szCs w:val="20"/>
        </w:rPr>
        <w:t xml:space="preserve"> </w:t>
      </w:r>
      <w:r>
        <w:rPr>
          <w:color w:val="231F20"/>
          <w:w w:val="105"/>
          <w:sz w:val="20"/>
          <w:szCs w:val="20"/>
        </w:rPr>
        <w:t>Program</w:t>
      </w:r>
      <w:r>
        <w:rPr>
          <w:color w:val="231F20"/>
          <w:spacing w:val="-11"/>
          <w:w w:val="105"/>
          <w:sz w:val="20"/>
          <w:szCs w:val="20"/>
        </w:rPr>
        <w:t xml:space="preserve"> </w:t>
      </w:r>
      <w:r>
        <w:rPr>
          <w:color w:val="231F20"/>
          <w:w w:val="105"/>
          <w:sz w:val="20"/>
          <w:szCs w:val="20"/>
        </w:rPr>
        <w:t>Logic</w:t>
      </w:r>
      <w:r>
        <w:rPr>
          <w:color w:val="231F20"/>
          <w:spacing w:val="-12"/>
          <w:w w:val="105"/>
          <w:sz w:val="20"/>
          <w:szCs w:val="20"/>
        </w:rPr>
        <w:t xml:space="preserve"> </w:t>
      </w:r>
      <w:r>
        <w:rPr>
          <w:color w:val="231F20"/>
          <w:w w:val="105"/>
          <w:sz w:val="20"/>
          <w:szCs w:val="20"/>
        </w:rPr>
        <w:t>and</w:t>
      </w:r>
      <w:r>
        <w:rPr>
          <w:color w:val="231F20"/>
          <w:spacing w:val="-11"/>
          <w:w w:val="105"/>
          <w:sz w:val="20"/>
          <w:szCs w:val="20"/>
        </w:rPr>
        <w:t xml:space="preserve"> </w:t>
      </w:r>
      <w:r>
        <w:rPr>
          <w:color w:val="231F20"/>
          <w:w w:val="105"/>
          <w:sz w:val="20"/>
          <w:szCs w:val="20"/>
        </w:rPr>
        <w:t>the</w:t>
      </w:r>
      <w:r>
        <w:rPr>
          <w:color w:val="231F20"/>
          <w:spacing w:val="-12"/>
          <w:w w:val="105"/>
          <w:sz w:val="20"/>
          <w:szCs w:val="20"/>
        </w:rPr>
        <w:t xml:space="preserve"> </w:t>
      </w:r>
      <w:r>
        <w:rPr>
          <w:color w:val="231F20"/>
          <w:w w:val="105"/>
          <w:sz w:val="20"/>
          <w:szCs w:val="20"/>
        </w:rPr>
        <w:t>Theory</w:t>
      </w:r>
      <w:r>
        <w:rPr>
          <w:color w:val="231F20"/>
          <w:spacing w:val="-11"/>
          <w:w w:val="105"/>
          <w:sz w:val="20"/>
          <w:szCs w:val="20"/>
        </w:rPr>
        <w:t xml:space="preserve"> </w:t>
      </w:r>
      <w:r>
        <w:rPr>
          <w:color w:val="231F20"/>
          <w:w w:val="105"/>
          <w:sz w:val="20"/>
          <w:szCs w:val="20"/>
        </w:rPr>
        <w:t>of</w:t>
      </w:r>
      <w:r>
        <w:rPr>
          <w:color w:val="231F20"/>
          <w:spacing w:val="-12"/>
          <w:w w:val="105"/>
          <w:sz w:val="20"/>
          <w:szCs w:val="20"/>
        </w:rPr>
        <w:t xml:space="preserve"> </w:t>
      </w:r>
      <w:r>
        <w:rPr>
          <w:color w:val="231F20"/>
          <w:w w:val="105"/>
          <w:sz w:val="20"/>
          <w:szCs w:val="20"/>
        </w:rPr>
        <w:t>Change</w:t>
      </w:r>
      <w:r>
        <w:rPr>
          <w:color w:val="231F20"/>
          <w:spacing w:val="-11"/>
          <w:w w:val="105"/>
          <w:sz w:val="20"/>
          <w:szCs w:val="20"/>
        </w:rPr>
        <w:t xml:space="preserve"> </w:t>
      </w:r>
      <w:r>
        <w:rPr>
          <w:color w:val="231F20"/>
          <w:w w:val="105"/>
          <w:sz w:val="20"/>
          <w:szCs w:val="20"/>
        </w:rPr>
        <w:t>be revisited</w:t>
      </w:r>
      <w:r>
        <w:rPr>
          <w:color w:val="231F20"/>
          <w:spacing w:val="-16"/>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brought</w:t>
      </w:r>
      <w:r>
        <w:rPr>
          <w:color w:val="231F20"/>
          <w:spacing w:val="-16"/>
          <w:w w:val="105"/>
          <w:sz w:val="20"/>
          <w:szCs w:val="20"/>
        </w:rPr>
        <w:t xml:space="preserve"> </w:t>
      </w:r>
      <w:r>
        <w:rPr>
          <w:color w:val="231F20"/>
          <w:w w:val="105"/>
          <w:sz w:val="20"/>
          <w:szCs w:val="20"/>
        </w:rPr>
        <w:t>together</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single</w:t>
      </w:r>
      <w:r>
        <w:rPr>
          <w:color w:val="231F20"/>
          <w:spacing w:val="-15"/>
          <w:w w:val="105"/>
          <w:sz w:val="20"/>
          <w:szCs w:val="20"/>
        </w:rPr>
        <w:t xml:space="preserve"> </w:t>
      </w:r>
      <w:r>
        <w:rPr>
          <w:color w:val="231F20"/>
          <w:spacing w:val="-3"/>
          <w:w w:val="105"/>
          <w:sz w:val="20"/>
          <w:szCs w:val="20"/>
        </w:rPr>
        <w:t>model.</w:t>
      </w:r>
    </w:p>
    <w:p w:rsidR="00000000" w:rsidRDefault="00F4295E">
      <w:pPr>
        <w:pStyle w:val="BodyText"/>
        <w:kinsoku w:val="0"/>
        <w:overflowPunct w:val="0"/>
        <w:spacing w:before="8"/>
        <w:rPr>
          <w:sz w:val="30"/>
          <w:szCs w:val="30"/>
        </w:rPr>
      </w:pPr>
    </w:p>
    <w:p w:rsidR="00000000" w:rsidRDefault="00EA3998">
      <w:pPr>
        <w:pStyle w:val="BodyText"/>
        <w:kinsoku w:val="0"/>
        <w:overflowPunct w:val="0"/>
        <w:spacing w:line="242" w:lineRule="exact"/>
        <w:ind w:left="227"/>
        <w:rPr>
          <w:color w:val="231F20"/>
          <w:w w:val="105"/>
          <w:sz w:val="20"/>
          <w:szCs w:val="20"/>
        </w:rPr>
      </w:pPr>
      <w:r>
        <w:rPr>
          <w:noProof/>
        </w:rPr>
        <mc:AlternateContent>
          <mc:Choice Requires="wpg">
            <w:drawing>
              <wp:anchor distT="0" distB="0" distL="114300" distR="114300" simplePos="0" relativeHeight="251716096" behindDoc="0" locked="0" layoutInCell="0" allowOverlap="1">
                <wp:simplePos x="0" y="0"/>
                <wp:positionH relativeFrom="page">
                  <wp:posOffset>719455</wp:posOffset>
                </wp:positionH>
                <wp:positionV relativeFrom="paragraph">
                  <wp:posOffset>-48895</wp:posOffset>
                </wp:positionV>
                <wp:extent cx="6120130" cy="12700"/>
                <wp:effectExtent l="0" t="0" r="0" b="0"/>
                <wp:wrapNone/>
                <wp:docPr id="9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7"/>
                          <a:chExt cx="9638" cy="20"/>
                        </a:xfrm>
                      </wpg:grpSpPr>
                      <wps:wsp>
                        <wps:cNvPr id="97" name="Freeform 695"/>
                        <wps:cNvSpPr>
                          <a:spLocks/>
                        </wps:cNvSpPr>
                        <wps:spPr bwMode="auto">
                          <a:xfrm>
                            <a:off x="1133" y="-7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96"/>
                        <wps:cNvSpPr>
                          <a:spLocks/>
                        </wps:cNvSpPr>
                        <wps:spPr bwMode="auto">
                          <a:xfrm>
                            <a:off x="5952" y="-7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81D14" id="Group 694" o:spid="_x0000_s1026" style="position:absolute;margin-left:56.65pt;margin-top:-3.85pt;width:481.9pt;height:1pt;z-index:251716096;mso-position-horizontal-relative:page" coordorigin="1133,-7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" o:allowincell="f">
                <v:shape id="Freeform 695" o:spid="_x0000_s1027" style="position:absolute;left:1133;top:-7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" path="m,l4818,e" filled="f" strokecolor="#3ea7b4" strokeweight=".5pt">
                  <v:path arrowok="t" o:connecttype="custom" o:connectlocs="0,0;4818,0" o:connectangles="0,0"/>
                </v:shape>
                <v:shape id="Freeform 696" o:spid="_x0000_s1028" style="position:absolute;left:5952;top:-7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" path="m,l4818,e" filled="f" strokecolor="#3ea7b4" strokeweight=".5pt">
                  <v:path arrowok="t" o:connecttype="custom" o:connectlocs="0,0;4818,0" o:connectangles="0,0"/>
                </v:shape>
                <w10:wrap anchorx="page"/>
              </v:group>
            </w:pict>
          </mc:Fallback>
        </mc:AlternateContent>
      </w:r>
      <w:r w:rsidR="00F4295E">
        <w:rPr>
          <w:color w:val="231F20"/>
          <w:w w:val="105"/>
          <w:sz w:val="20"/>
          <w:szCs w:val="20"/>
          <w:u w:val="single"/>
        </w:rPr>
        <w:t>IPR Recommendation 14</w:t>
      </w:r>
    </w:p>
    <w:p w:rsidR="00000000" w:rsidRDefault="00F4295E">
      <w:pPr>
        <w:pStyle w:val="BodyText"/>
        <w:kinsoku w:val="0"/>
        <w:overflowPunct w:val="0"/>
        <w:spacing w:before="2" w:line="235" w:lineRule="auto"/>
        <w:ind w:left="227" w:right="49"/>
        <w:rPr>
          <w:color w:val="231F20"/>
          <w:w w:val="105"/>
          <w:sz w:val="20"/>
          <w:szCs w:val="20"/>
        </w:rPr>
      </w:pPr>
      <w:r>
        <w:rPr>
          <w:color w:val="231F20"/>
          <w:w w:val="105"/>
          <w:sz w:val="20"/>
          <w:szCs w:val="20"/>
        </w:rPr>
        <w:t xml:space="preserve">The IPR recommends that </w:t>
      </w:r>
      <w:r>
        <w:rPr>
          <w:color w:val="231F20"/>
          <w:spacing w:val="-3"/>
          <w:w w:val="105"/>
          <w:sz w:val="20"/>
          <w:szCs w:val="20"/>
        </w:rPr>
        <w:t xml:space="preserve">KOMPAK </w:t>
      </w:r>
      <w:r>
        <w:rPr>
          <w:color w:val="231F20"/>
          <w:w w:val="105"/>
          <w:sz w:val="20"/>
          <w:szCs w:val="20"/>
        </w:rPr>
        <w:t xml:space="preserve">invest in getting their MIS operational, including by bringing in an M&amp;E expert with substantial skills in the design and management of databases and information </w:t>
      </w:r>
      <w:r>
        <w:rPr>
          <w:color w:val="231F20"/>
          <w:spacing w:val="-3"/>
          <w:w w:val="105"/>
          <w:sz w:val="20"/>
          <w:szCs w:val="20"/>
        </w:rPr>
        <w:t xml:space="preserve">systems, </w:t>
      </w:r>
      <w:r>
        <w:rPr>
          <w:color w:val="231F20"/>
          <w:w w:val="105"/>
          <w:sz w:val="20"/>
          <w:szCs w:val="20"/>
        </w:rPr>
        <w:t>to ensure that the system is set up correctly, and training all staff in its use.</w:t>
      </w:r>
    </w:p>
    <w:p w:rsidR="00000000" w:rsidRDefault="00F4295E">
      <w:pPr>
        <w:pStyle w:val="BodyText"/>
        <w:kinsoku w:val="0"/>
        <w:overflowPunct w:val="0"/>
        <w:rPr>
          <w:sz w:val="26"/>
          <w:szCs w:val="26"/>
        </w:rPr>
      </w:pPr>
      <w:r>
        <w:rPr>
          <w:rFonts w:ascii="Times New Roman" w:hAnsi="Times New Roman" w:cs="Times New Roman"/>
          <w:sz w:val="24"/>
          <w:szCs w:val="24"/>
        </w:rPr>
        <w:br w:type="column"/>
      </w:r>
    </w:p>
    <w:p w:rsidR="00000000" w:rsidRDefault="00F4295E">
      <w:pPr>
        <w:pStyle w:val="BodyText"/>
        <w:kinsoku w:val="0"/>
        <w:overflowPunct w:val="0"/>
        <w:spacing w:before="7"/>
        <w:rPr>
          <w:sz w:val="31"/>
          <w:szCs w:val="31"/>
        </w:rPr>
      </w:pPr>
    </w:p>
    <w:p w:rsidR="00000000" w:rsidRDefault="00F4295E">
      <w:pPr>
        <w:pStyle w:val="BodyText"/>
        <w:kinsoku w:val="0"/>
        <w:overflowPunct w:val="0"/>
        <w:spacing w:line="235" w:lineRule="auto"/>
        <w:ind w:left="227" w:right="680"/>
        <w:rPr>
          <w:color w:val="231F20"/>
          <w:w w:val="105"/>
          <w:sz w:val="20"/>
          <w:szCs w:val="20"/>
        </w:rPr>
      </w:pPr>
      <w:r>
        <w:rPr>
          <w:color w:val="231F20"/>
          <w:w w:val="105"/>
          <w:sz w:val="20"/>
          <w:szCs w:val="20"/>
        </w:rPr>
        <w:t>This PMF provides an overarching framework that can</w:t>
      </w:r>
      <w:r>
        <w:rPr>
          <w:color w:val="231F20"/>
          <w:spacing w:val="-20"/>
          <w:w w:val="105"/>
          <w:sz w:val="20"/>
          <w:szCs w:val="20"/>
        </w:rPr>
        <w:t xml:space="preserve"> </w:t>
      </w:r>
      <w:r>
        <w:rPr>
          <w:color w:val="231F20"/>
          <w:w w:val="105"/>
          <w:sz w:val="20"/>
          <w:szCs w:val="20"/>
        </w:rPr>
        <w:t>serve</w:t>
      </w:r>
      <w:r>
        <w:rPr>
          <w:color w:val="231F20"/>
          <w:spacing w:val="-19"/>
          <w:w w:val="105"/>
          <w:sz w:val="20"/>
          <w:szCs w:val="20"/>
        </w:rPr>
        <w:t xml:space="preserve"> </w:t>
      </w:r>
      <w:r>
        <w:rPr>
          <w:color w:val="231F20"/>
          <w:w w:val="105"/>
          <w:sz w:val="20"/>
          <w:szCs w:val="20"/>
        </w:rPr>
        <w:t>as</w:t>
      </w:r>
      <w:r>
        <w:rPr>
          <w:color w:val="231F20"/>
          <w:spacing w:val="-20"/>
          <w:w w:val="105"/>
          <w:sz w:val="20"/>
          <w:szCs w:val="20"/>
        </w:rPr>
        <w:t xml:space="preserve"> </w:t>
      </w:r>
      <w:r>
        <w:rPr>
          <w:color w:val="231F20"/>
          <w:w w:val="105"/>
          <w:sz w:val="20"/>
          <w:szCs w:val="20"/>
        </w:rPr>
        <w:t>a</w:t>
      </w:r>
      <w:r>
        <w:rPr>
          <w:color w:val="231F20"/>
          <w:spacing w:val="-19"/>
          <w:w w:val="105"/>
          <w:sz w:val="20"/>
          <w:szCs w:val="20"/>
        </w:rPr>
        <w:t xml:space="preserve"> </w:t>
      </w:r>
      <w:r>
        <w:rPr>
          <w:color w:val="231F20"/>
          <w:w w:val="105"/>
          <w:sz w:val="20"/>
          <w:szCs w:val="20"/>
        </w:rPr>
        <w:t>joint</w:t>
      </w:r>
      <w:r>
        <w:rPr>
          <w:color w:val="231F20"/>
          <w:spacing w:val="-19"/>
          <w:w w:val="105"/>
          <w:sz w:val="20"/>
          <w:szCs w:val="20"/>
        </w:rPr>
        <w:t xml:space="preserve"> </w:t>
      </w:r>
      <w:r>
        <w:rPr>
          <w:color w:val="231F20"/>
          <w:w w:val="105"/>
          <w:sz w:val="20"/>
          <w:szCs w:val="20"/>
        </w:rPr>
        <w:t>reference</w:t>
      </w:r>
      <w:r>
        <w:rPr>
          <w:color w:val="231F20"/>
          <w:spacing w:val="-20"/>
          <w:w w:val="105"/>
          <w:sz w:val="20"/>
          <w:szCs w:val="20"/>
        </w:rPr>
        <w:t xml:space="preserve"> </w:t>
      </w:r>
      <w:r>
        <w:rPr>
          <w:color w:val="231F20"/>
          <w:w w:val="105"/>
          <w:sz w:val="20"/>
          <w:szCs w:val="20"/>
        </w:rPr>
        <w:t>for</w:t>
      </w:r>
      <w:r>
        <w:rPr>
          <w:color w:val="231F20"/>
          <w:spacing w:val="-19"/>
          <w:w w:val="105"/>
          <w:sz w:val="20"/>
          <w:szCs w:val="20"/>
        </w:rPr>
        <w:t xml:space="preserve"> </w:t>
      </w:r>
      <w:r>
        <w:rPr>
          <w:color w:val="231F20"/>
          <w:spacing w:val="-3"/>
          <w:w w:val="105"/>
          <w:sz w:val="20"/>
          <w:szCs w:val="20"/>
        </w:rPr>
        <w:t>KOMPAK</w:t>
      </w:r>
      <w:r>
        <w:rPr>
          <w:color w:val="231F20"/>
          <w:spacing w:val="-19"/>
          <w:w w:val="105"/>
          <w:sz w:val="20"/>
          <w:szCs w:val="20"/>
        </w:rPr>
        <w:t xml:space="preserve"> </w:t>
      </w:r>
      <w:r>
        <w:rPr>
          <w:color w:val="231F20"/>
          <w:w w:val="105"/>
          <w:sz w:val="20"/>
          <w:szCs w:val="20"/>
        </w:rPr>
        <w:t>teams</w:t>
      </w:r>
      <w:r>
        <w:rPr>
          <w:color w:val="231F20"/>
          <w:spacing w:val="-20"/>
          <w:w w:val="105"/>
          <w:sz w:val="20"/>
          <w:szCs w:val="20"/>
        </w:rPr>
        <w:t xml:space="preserve"> </w:t>
      </w:r>
      <w:r>
        <w:rPr>
          <w:color w:val="231F20"/>
          <w:spacing w:val="-4"/>
          <w:w w:val="105"/>
          <w:sz w:val="20"/>
          <w:szCs w:val="20"/>
        </w:rPr>
        <w:t xml:space="preserve">and </w:t>
      </w:r>
      <w:r>
        <w:rPr>
          <w:color w:val="231F20"/>
          <w:spacing w:val="-3"/>
          <w:w w:val="105"/>
          <w:sz w:val="20"/>
          <w:szCs w:val="20"/>
        </w:rPr>
        <w:t xml:space="preserve">KOMPAK </w:t>
      </w:r>
      <w:r>
        <w:rPr>
          <w:color w:val="231F20"/>
          <w:w w:val="105"/>
          <w:sz w:val="20"/>
          <w:szCs w:val="20"/>
        </w:rPr>
        <w:t>Partners in designing, implementing, and assessing</w:t>
      </w:r>
      <w:r>
        <w:rPr>
          <w:color w:val="231F20"/>
          <w:spacing w:val="-10"/>
          <w:w w:val="105"/>
          <w:sz w:val="20"/>
          <w:szCs w:val="20"/>
        </w:rPr>
        <w:t xml:space="preserve"> </w:t>
      </w:r>
      <w:r>
        <w:rPr>
          <w:color w:val="231F20"/>
          <w:w w:val="105"/>
          <w:sz w:val="20"/>
          <w:szCs w:val="20"/>
        </w:rPr>
        <w:t>the</w:t>
      </w:r>
      <w:r>
        <w:rPr>
          <w:color w:val="231F20"/>
          <w:spacing w:val="-10"/>
          <w:w w:val="105"/>
          <w:sz w:val="20"/>
          <w:szCs w:val="20"/>
        </w:rPr>
        <w:t xml:space="preserve"> </w:t>
      </w:r>
      <w:r>
        <w:rPr>
          <w:color w:val="231F20"/>
          <w:w w:val="105"/>
          <w:sz w:val="20"/>
          <w:szCs w:val="20"/>
        </w:rPr>
        <w:t>performance</w:t>
      </w:r>
      <w:r>
        <w:rPr>
          <w:color w:val="231F20"/>
          <w:spacing w:val="-10"/>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key</w:t>
      </w:r>
      <w:r>
        <w:rPr>
          <w:color w:val="231F20"/>
          <w:spacing w:val="-10"/>
          <w:w w:val="105"/>
          <w:sz w:val="20"/>
          <w:szCs w:val="20"/>
        </w:rPr>
        <w:t xml:space="preserve"> </w:t>
      </w:r>
      <w:r>
        <w:rPr>
          <w:color w:val="231F20"/>
          <w:w w:val="105"/>
          <w:sz w:val="20"/>
          <w:szCs w:val="20"/>
        </w:rPr>
        <w:t>activities.</w:t>
      </w:r>
    </w:p>
    <w:p w:rsidR="00000000" w:rsidRDefault="00F4295E">
      <w:pPr>
        <w:pStyle w:val="BodyText"/>
        <w:kinsoku w:val="0"/>
        <w:overflowPunct w:val="0"/>
        <w:spacing w:before="140" w:line="235" w:lineRule="auto"/>
        <w:ind w:left="227" w:right="753"/>
        <w:rPr>
          <w:color w:val="231F20"/>
          <w:w w:val="105"/>
          <w:sz w:val="20"/>
          <w:szCs w:val="20"/>
        </w:rPr>
      </w:pPr>
      <w:r>
        <w:rPr>
          <w:color w:val="231F20"/>
          <w:w w:val="105"/>
          <w:sz w:val="20"/>
          <w:szCs w:val="20"/>
        </w:rPr>
        <w:t>This</w:t>
      </w:r>
      <w:r>
        <w:rPr>
          <w:color w:val="231F20"/>
          <w:spacing w:val="-18"/>
          <w:w w:val="105"/>
          <w:sz w:val="20"/>
          <w:szCs w:val="20"/>
        </w:rPr>
        <w:t xml:space="preserve"> </w:t>
      </w:r>
      <w:r>
        <w:rPr>
          <w:color w:val="231F20"/>
          <w:w w:val="105"/>
          <w:sz w:val="20"/>
          <w:szCs w:val="20"/>
        </w:rPr>
        <w:t>PMF</w:t>
      </w:r>
      <w:r>
        <w:rPr>
          <w:color w:val="231F20"/>
          <w:spacing w:val="-18"/>
          <w:w w:val="105"/>
          <w:sz w:val="20"/>
          <w:szCs w:val="20"/>
        </w:rPr>
        <w:t xml:space="preserve"> </w:t>
      </w:r>
      <w:r>
        <w:rPr>
          <w:color w:val="231F20"/>
          <w:w w:val="105"/>
          <w:sz w:val="20"/>
          <w:szCs w:val="20"/>
        </w:rPr>
        <w:t>allows</w:t>
      </w:r>
      <w:r>
        <w:rPr>
          <w:color w:val="231F20"/>
          <w:spacing w:val="-18"/>
          <w:w w:val="105"/>
          <w:sz w:val="20"/>
          <w:szCs w:val="20"/>
        </w:rPr>
        <w:t xml:space="preserve"> </w:t>
      </w:r>
      <w:r>
        <w:rPr>
          <w:color w:val="231F20"/>
          <w:w w:val="105"/>
          <w:sz w:val="20"/>
          <w:szCs w:val="20"/>
        </w:rPr>
        <w:t>for</w:t>
      </w:r>
      <w:r>
        <w:rPr>
          <w:color w:val="231F20"/>
          <w:spacing w:val="-17"/>
          <w:w w:val="105"/>
          <w:sz w:val="20"/>
          <w:szCs w:val="20"/>
        </w:rPr>
        <w:t xml:space="preserve"> </w:t>
      </w:r>
      <w:r>
        <w:rPr>
          <w:color w:val="231F20"/>
          <w:w w:val="105"/>
          <w:sz w:val="20"/>
          <w:szCs w:val="20"/>
        </w:rPr>
        <w:t>the</w:t>
      </w:r>
      <w:r>
        <w:rPr>
          <w:color w:val="231F20"/>
          <w:spacing w:val="-18"/>
          <w:w w:val="105"/>
          <w:sz w:val="20"/>
          <w:szCs w:val="20"/>
        </w:rPr>
        <w:t xml:space="preserve"> </w:t>
      </w:r>
      <w:r>
        <w:rPr>
          <w:color w:val="231F20"/>
          <w:w w:val="105"/>
          <w:sz w:val="20"/>
          <w:szCs w:val="20"/>
        </w:rPr>
        <w:t>tracing</w:t>
      </w:r>
      <w:r>
        <w:rPr>
          <w:color w:val="231F20"/>
          <w:spacing w:val="-18"/>
          <w:w w:val="105"/>
          <w:sz w:val="20"/>
          <w:szCs w:val="20"/>
        </w:rPr>
        <w:t xml:space="preserve"> </w:t>
      </w:r>
      <w:r>
        <w:rPr>
          <w:color w:val="231F20"/>
          <w:w w:val="105"/>
          <w:sz w:val="20"/>
          <w:szCs w:val="20"/>
        </w:rPr>
        <w:t>of</w:t>
      </w:r>
      <w:r>
        <w:rPr>
          <w:color w:val="231F20"/>
          <w:spacing w:val="-17"/>
          <w:w w:val="105"/>
          <w:sz w:val="20"/>
          <w:szCs w:val="20"/>
        </w:rPr>
        <w:t xml:space="preserve"> </w:t>
      </w:r>
      <w:r>
        <w:rPr>
          <w:color w:val="231F20"/>
          <w:w w:val="105"/>
          <w:sz w:val="20"/>
          <w:szCs w:val="20"/>
        </w:rPr>
        <w:t>individual</w:t>
      </w:r>
      <w:r>
        <w:rPr>
          <w:color w:val="231F20"/>
          <w:spacing w:val="-18"/>
          <w:w w:val="105"/>
          <w:sz w:val="20"/>
          <w:szCs w:val="20"/>
        </w:rPr>
        <w:t xml:space="preserve"> </w:t>
      </w:r>
      <w:r>
        <w:rPr>
          <w:color w:val="231F20"/>
          <w:w w:val="105"/>
          <w:sz w:val="20"/>
          <w:szCs w:val="20"/>
        </w:rPr>
        <w:t>Activity performance, with the specification of progress markers and snapshot indicators to facilitate the aggregation of information about overall facility performance.</w:t>
      </w:r>
    </w:p>
    <w:p w:rsidR="00000000" w:rsidRDefault="00F4295E">
      <w:pPr>
        <w:pStyle w:val="BodyText"/>
        <w:kinsoku w:val="0"/>
        <w:overflowPunct w:val="0"/>
        <w:spacing w:before="140" w:line="235" w:lineRule="auto"/>
        <w:ind w:left="227" w:right="689"/>
        <w:rPr>
          <w:color w:val="231F20"/>
          <w:w w:val="105"/>
          <w:sz w:val="20"/>
          <w:szCs w:val="20"/>
        </w:rPr>
      </w:pPr>
      <w:r>
        <w:rPr>
          <w:color w:val="231F20"/>
          <w:w w:val="105"/>
          <w:sz w:val="20"/>
          <w:szCs w:val="20"/>
        </w:rPr>
        <w:t>This PMF incorporates a decentralised model of performance</w:t>
      </w:r>
      <w:r>
        <w:rPr>
          <w:color w:val="231F20"/>
          <w:spacing w:val="-24"/>
          <w:w w:val="105"/>
          <w:sz w:val="20"/>
          <w:szCs w:val="20"/>
        </w:rPr>
        <w:t xml:space="preserve"> </w:t>
      </w:r>
      <w:r>
        <w:rPr>
          <w:color w:val="231F20"/>
          <w:w w:val="105"/>
          <w:sz w:val="20"/>
          <w:szCs w:val="20"/>
        </w:rPr>
        <w:t>monitoring</w:t>
      </w:r>
      <w:r>
        <w:rPr>
          <w:color w:val="231F20"/>
          <w:spacing w:val="-24"/>
          <w:w w:val="105"/>
          <w:sz w:val="20"/>
          <w:szCs w:val="20"/>
        </w:rPr>
        <w:t xml:space="preserve"> </w:t>
      </w:r>
      <w:r>
        <w:rPr>
          <w:color w:val="231F20"/>
          <w:w w:val="105"/>
          <w:sz w:val="20"/>
          <w:szCs w:val="20"/>
        </w:rPr>
        <w:t>and</w:t>
      </w:r>
      <w:r>
        <w:rPr>
          <w:color w:val="231F20"/>
          <w:spacing w:val="-24"/>
          <w:w w:val="105"/>
          <w:sz w:val="20"/>
          <w:szCs w:val="20"/>
        </w:rPr>
        <w:t xml:space="preserve"> </w:t>
      </w:r>
      <w:r>
        <w:rPr>
          <w:color w:val="231F20"/>
          <w:w w:val="105"/>
          <w:sz w:val="20"/>
          <w:szCs w:val="20"/>
        </w:rPr>
        <w:t>reviews</w:t>
      </w:r>
      <w:r>
        <w:rPr>
          <w:color w:val="231F20"/>
          <w:spacing w:val="-23"/>
          <w:w w:val="105"/>
          <w:sz w:val="20"/>
          <w:szCs w:val="20"/>
        </w:rPr>
        <w:t xml:space="preserve"> </w:t>
      </w:r>
      <w:r>
        <w:rPr>
          <w:color w:val="231F20"/>
          <w:w w:val="105"/>
          <w:sz w:val="20"/>
          <w:szCs w:val="20"/>
        </w:rPr>
        <w:t>at</w:t>
      </w:r>
      <w:r>
        <w:rPr>
          <w:color w:val="231F20"/>
          <w:spacing w:val="-24"/>
          <w:w w:val="105"/>
          <w:sz w:val="20"/>
          <w:szCs w:val="20"/>
        </w:rPr>
        <w:t xml:space="preserve"> </w:t>
      </w:r>
      <w:r>
        <w:rPr>
          <w:color w:val="231F20"/>
          <w:w w:val="105"/>
          <w:sz w:val="20"/>
          <w:szCs w:val="20"/>
        </w:rPr>
        <w:t>t</w:t>
      </w:r>
      <w:r>
        <w:rPr>
          <w:color w:val="231F20"/>
          <w:w w:val="105"/>
          <w:sz w:val="20"/>
          <w:szCs w:val="20"/>
        </w:rPr>
        <w:t>he</w:t>
      </w:r>
      <w:r>
        <w:rPr>
          <w:color w:val="231F20"/>
          <w:spacing w:val="-24"/>
          <w:w w:val="105"/>
          <w:sz w:val="20"/>
          <w:szCs w:val="20"/>
        </w:rPr>
        <w:t xml:space="preserve"> </w:t>
      </w:r>
      <w:r>
        <w:rPr>
          <w:color w:val="231F20"/>
          <w:w w:val="105"/>
          <w:sz w:val="20"/>
          <w:szCs w:val="20"/>
        </w:rPr>
        <w:t>Activity- level, much of which will occur at the sub-national level.</w:t>
      </w:r>
    </w:p>
    <w:p w:rsidR="00000000" w:rsidRDefault="00F4295E">
      <w:pPr>
        <w:pStyle w:val="BodyText"/>
        <w:kinsoku w:val="0"/>
        <w:overflowPunct w:val="0"/>
        <w:rPr>
          <w:sz w:val="26"/>
          <w:szCs w:val="26"/>
        </w:rPr>
      </w:pPr>
    </w:p>
    <w:p w:rsidR="00000000" w:rsidRDefault="00F4295E">
      <w:pPr>
        <w:pStyle w:val="BodyText"/>
        <w:kinsoku w:val="0"/>
        <w:overflowPunct w:val="0"/>
        <w:spacing w:before="9"/>
        <w:rPr>
          <w:sz w:val="24"/>
          <w:szCs w:val="24"/>
        </w:rPr>
      </w:pPr>
    </w:p>
    <w:p w:rsidR="00000000" w:rsidRDefault="00F4295E">
      <w:pPr>
        <w:pStyle w:val="BodyText"/>
        <w:kinsoku w:val="0"/>
        <w:overflowPunct w:val="0"/>
        <w:spacing w:line="235" w:lineRule="auto"/>
        <w:ind w:left="227" w:right="494"/>
        <w:rPr>
          <w:color w:val="231F20"/>
          <w:w w:val="105"/>
          <w:sz w:val="20"/>
          <w:szCs w:val="20"/>
        </w:rPr>
      </w:pPr>
      <w:r>
        <w:rPr>
          <w:color w:val="231F20"/>
          <w:w w:val="105"/>
          <w:sz w:val="20"/>
          <w:szCs w:val="20"/>
        </w:rPr>
        <w:t>This</w:t>
      </w:r>
      <w:r>
        <w:rPr>
          <w:color w:val="231F20"/>
          <w:spacing w:val="-14"/>
          <w:w w:val="105"/>
          <w:sz w:val="20"/>
          <w:szCs w:val="20"/>
        </w:rPr>
        <w:t xml:space="preserve"> </w:t>
      </w:r>
      <w:r>
        <w:rPr>
          <w:color w:val="231F20"/>
          <w:w w:val="105"/>
          <w:sz w:val="20"/>
          <w:szCs w:val="20"/>
        </w:rPr>
        <w:t>PMF</w:t>
      </w:r>
      <w:r>
        <w:rPr>
          <w:color w:val="231F20"/>
          <w:spacing w:val="-14"/>
          <w:w w:val="105"/>
          <w:sz w:val="20"/>
          <w:szCs w:val="20"/>
        </w:rPr>
        <w:t xml:space="preserve"> </w:t>
      </w:r>
      <w:r>
        <w:rPr>
          <w:color w:val="231F20"/>
          <w:w w:val="105"/>
          <w:sz w:val="20"/>
          <w:szCs w:val="20"/>
        </w:rPr>
        <w:t>presents</w:t>
      </w:r>
      <w:r>
        <w:rPr>
          <w:color w:val="231F20"/>
          <w:spacing w:val="-13"/>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revised</w:t>
      </w:r>
      <w:r>
        <w:rPr>
          <w:color w:val="231F20"/>
          <w:spacing w:val="-13"/>
          <w:w w:val="105"/>
          <w:sz w:val="20"/>
          <w:szCs w:val="20"/>
        </w:rPr>
        <w:t xml:space="preserve"> </w:t>
      </w:r>
      <w:r>
        <w:rPr>
          <w:color w:val="231F20"/>
          <w:w w:val="105"/>
          <w:sz w:val="20"/>
          <w:szCs w:val="20"/>
        </w:rPr>
        <w:t>program</w:t>
      </w:r>
      <w:r>
        <w:rPr>
          <w:color w:val="231F20"/>
          <w:spacing w:val="-14"/>
          <w:w w:val="105"/>
          <w:sz w:val="20"/>
          <w:szCs w:val="20"/>
        </w:rPr>
        <w:t xml:space="preserve"> </w:t>
      </w:r>
      <w:r>
        <w:rPr>
          <w:color w:val="231F20"/>
          <w:w w:val="105"/>
          <w:sz w:val="20"/>
          <w:szCs w:val="20"/>
        </w:rPr>
        <w:t>logic</w:t>
      </w:r>
      <w:r>
        <w:rPr>
          <w:color w:val="231F20"/>
          <w:spacing w:val="-13"/>
          <w:w w:val="105"/>
          <w:sz w:val="20"/>
          <w:szCs w:val="20"/>
        </w:rPr>
        <w:t xml:space="preserve"> </w:t>
      </w:r>
      <w:r>
        <w:rPr>
          <w:color w:val="231F20"/>
          <w:w w:val="105"/>
          <w:sz w:val="20"/>
          <w:szCs w:val="20"/>
        </w:rPr>
        <w:t>that</w:t>
      </w:r>
      <w:r>
        <w:rPr>
          <w:color w:val="231F20"/>
          <w:spacing w:val="-14"/>
          <w:w w:val="105"/>
          <w:sz w:val="20"/>
          <w:szCs w:val="20"/>
        </w:rPr>
        <w:t xml:space="preserve"> </w:t>
      </w:r>
      <w:r>
        <w:rPr>
          <w:color w:val="231F20"/>
          <w:w w:val="105"/>
          <w:sz w:val="20"/>
          <w:szCs w:val="20"/>
        </w:rPr>
        <w:t>at</w:t>
      </w:r>
      <w:r>
        <w:rPr>
          <w:color w:val="231F20"/>
          <w:spacing w:val="-13"/>
          <w:w w:val="105"/>
          <w:sz w:val="20"/>
          <w:szCs w:val="20"/>
        </w:rPr>
        <w:t xml:space="preserve"> </w:t>
      </w:r>
      <w:r>
        <w:rPr>
          <w:color w:val="231F20"/>
          <w:w w:val="105"/>
          <w:sz w:val="20"/>
          <w:szCs w:val="20"/>
        </w:rPr>
        <w:t xml:space="preserve">the </w:t>
      </w:r>
      <w:r>
        <w:rPr>
          <w:color w:val="231F20"/>
          <w:spacing w:val="-3"/>
          <w:w w:val="105"/>
          <w:sz w:val="20"/>
          <w:szCs w:val="20"/>
        </w:rPr>
        <w:t>KOMPAK</w:t>
      </w:r>
      <w:r>
        <w:rPr>
          <w:color w:val="231F20"/>
          <w:spacing w:val="-24"/>
          <w:w w:val="105"/>
          <w:sz w:val="20"/>
          <w:szCs w:val="20"/>
        </w:rPr>
        <w:t xml:space="preserve"> </w:t>
      </w:r>
      <w:r>
        <w:rPr>
          <w:color w:val="231F20"/>
          <w:w w:val="105"/>
          <w:sz w:val="20"/>
          <w:szCs w:val="20"/>
        </w:rPr>
        <w:t>level</w:t>
      </w:r>
      <w:r>
        <w:rPr>
          <w:color w:val="231F20"/>
          <w:spacing w:val="-24"/>
          <w:w w:val="105"/>
          <w:sz w:val="20"/>
          <w:szCs w:val="20"/>
        </w:rPr>
        <w:t xml:space="preserve"> </w:t>
      </w:r>
      <w:r>
        <w:rPr>
          <w:color w:val="231F20"/>
          <w:w w:val="105"/>
          <w:sz w:val="20"/>
          <w:szCs w:val="20"/>
        </w:rPr>
        <w:t>succinctly</w:t>
      </w:r>
      <w:r>
        <w:rPr>
          <w:color w:val="231F20"/>
          <w:spacing w:val="-23"/>
          <w:w w:val="105"/>
          <w:sz w:val="20"/>
          <w:szCs w:val="20"/>
        </w:rPr>
        <w:t xml:space="preserve"> </w:t>
      </w:r>
      <w:r>
        <w:rPr>
          <w:color w:val="231F20"/>
          <w:w w:val="105"/>
          <w:sz w:val="20"/>
          <w:szCs w:val="20"/>
        </w:rPr>
        <w:t>captures</w:t>
      </w:r>
      <w:r>
        <w:rPr>
          <w:color w:val="231F20"/>
          <w:spacing w:val="-24"/>
          <w:w w:val="105"/>
          <w:sz w:val="20"/>
          <w:szCs w:val="20"/>
        </w:rPr>
        <w:t xml:space="preserve"> </w:t>
      </w:r>
      <w:r>
        <w:rPr>
          <w:color w:val="231F20"/>
          <w:w w:val="105"/>
          <w:sz w:val="20"/>
          <w:szCs w:val="20"/>
        </w:rPr>
        <w:t>how</w:t>
      </w:r>
      <w:r>
        <w:rPr>
          <w:color w:val="231F20"/>
          <w:spacing w:val="-23"/>
          <w:w w:val="105"/>
          <w:sz w:val="20"/>
          <w:szCs w:val="20"/>
        </w:rPr>
        <w:t xml:space="preserve"> </w:t>
      </w:r>
      <w:r>
        <w:rPr>
          <w:color w:val="231F20"/>
          <w:spacing w:val="-3"/>
          <w:w w:val="105"/>
          <w:sz w:val="20"/>
          <w:szCs w:val="20"/>
        </w:rPr>
        <w:t>KOMPAK</w:t>
      </w:r>
      <w:r>
        <w:rPr>
          <w:color w:val="231F20"/>
          <w:spacing w:val="-24"/>
          <w:w w:val="105"/>
          <w:sz w:val="20"/>
          <w:szCs w:val="20"/>
        </w:rPr>
        <w:t xml:space="preserve"> </w:t>
      </w:r>
      <w:r>
        <w:rPr>
          <w:color w:val="231F20"/>
          <w:spacing w:val="-3"/>
          <w:w w:val="105"/>
          <w:sz w:val="20"/>
          <w:szCs w:val="20"/>
        </w:rPr>
        <w:t xml:space="preserve">works, </w:t>
      </w:r>
      <w:r>
        <w:rPr>
          <w:color w:val="231F20"/>
          <w:w w:val="105"/>
          <w:sz w:val="20"/>
          <w:szCs w:val="20"/>
        </w:rPr>
        <w:t xml:space="preserve">and which can act as a basic point of reference for everything that </w:t>
      </w:r>
      <w:r>
        <w:rPr>
          <w:color w:val="231F20"/>
          <w:spacing w:val="-3"/>
          <w:w w:val="105"/>
          <w:sz w:val="20"/>
          <w:szCs w:val="20"/>
        </w:rPr>
        <w:t>KOMPAK</w:t>
      </w:r>
      <w:r>
        <w:rPr>
          <w:color w:val="231F20"/>
          <w:spacing w:val="-26"/>
          <w:w w:val="105"/>
          <w:sz w:val="20"/>
          <w:szCs w:val="20"/>
        </w:rPr>
        <w:t xml:space="preserve"> </w:t>
      </w:r>
      <w:r>
        <w:rPr>
          <w:color w:val="231F20"/>
          <w:w w:val="105"/>
          <w:sz w:val="20"/>
          <w:szCs w:val="20"/>
        </w:rPr>
        <w:t>does.</w:t>
      </w:r>
    </w:p>
    <w:p w:rsidR="00000000" w:rsidRDefault="00F4295E">
      <w:pPr>
        <w:pStyle w:val="BodyText"/>
        <w:kinsoku w:val="0"/>
        <w:overflowPunct w:val="0"/>
        <w:spacing w:before="140" w:line="235" w:lineRule="auto"/>
        <w:ind w:left="227" w:right="556"/>
        <w:rPr>
          <w:color w:val="231F20"/>
          <w:w w:val="105"/>
          <w:sz w:val="20"/>
          <w:szCs w:val="20"/>
        </w:rPr>
      </w:pPr>
      <w:r>
        <w:rPr>
          <w:color w:val="231F20"/>
          <w:w w:val="105"/>
          <w:sz w:val="20"/>
          <w:szCs w:val="20"/>
        </w:rPr>
        <w:t>By clarifying the program logic and performance measures, this PMF enables the identification of the key</w:t>
      </w:r>
      <w:r>
        <w:rPr>
          <w:color w:val="231F20"/>
          <w:spacing w:val="-22"/>
          <w:w w:val="105"/>
          <w:sz w:val="20"/>
          <w:szCs w:val="20"/>
        </w:rPr>
        <w:t xml:space="preserve"> </w:t>
      </w:r>
      <w:r>
        <w:rPr>
          <w:color w:val="231F20"/>
          <w:w w:val="105"/>
          <w:sz w:val="20"/>
          <w:szCs w:val="20"/>
        </w:rPr>
        <w:t>‘modules’</w:t>
      </w:r>
      <w:r>
        <w:rPr>
          <w:color w:val="231F20"/>
          <w:spacing w:val="-21"/>
          <w:w w:val="105"/>
          <w:sz w:val="20"/>
          <w:szCs w:val="20"/>
        </w:rPr>
        <w:t xml:space="preserve"> </w:t>
      </w:r>
      <w:r>
        <w:rPr>
          <w:color w:val="231F20"/>
          <w:w w:val="105"/>
          <w:sz w:val="20"/>
          <w:szCs w:val="20"/>
        </w:rPr>
        <w:t>that</w:t>
      </w:r>
      <w:r>
        <w:rPr>
          <w:color w:val="231F20"/>
          <w:spacing w:val="-22"/>
          <w:w w:val="105"/>
          <w:sz w:val="20"/>
          <w:szCs w:val="20"/>
        </w:rPr>
        <w:t xml:space="preserve"> </w:t>
      </w:r>
      <w:r>
        <w:rPr>
          <w:color w:val="231F20"/>
          <w:w w:val="105"/>
          <w:sz w:val="20"/>
          <w:szCs w:val="20"/>
        </w:rPr>
        <w:t>are</w:t>
      </w:r>
      <w:r>
        <w:rPr>
          <w:color w:val="231F20"/>
          <w:spacing w:val="-21"/>
          <w:w w:val="105"/>
          <w:sz w:val="20"/>
          <w:szCs w:val="20"/>
        </w:rPr>
        <w:t xml:space="preserve"> </w:t>
      </w:r>
      <w:r>
        <w:rPr>
          <w:color w:val="231F20"/>
          <w:w w:val="105"/>
          <w:sz w:val="20"/>
          <w:szCs w:val="20"/>
        </w:rPr>
        <w:t>a</w:t>
      </w:r>
      <w:r>
        <w:rPr>
          <w:color w:val="231F20"/>
          <w:spacing w:val="-22"/>
          <w:w w:val="105"/>
          <w:sz w:val="20"/>
          <w:szCs w:val="20"/>
        </w:rPr>
        <w:t xml:space="preserve"> </w:t>
      </w:r>
      <w:r>
        <w:rPr>
          <w:color w:val="231F20"/>
          <w:w w:val="105"/>
          <w:sz w:val="20"/>
          <w:szCs w:val="20"/>
        </w:rPr>
        <w:t>priority</w:t>
      </w:r>
      <w:r>
        <w:rPr>
          <w:color w:val="231F20"/>
          <w:spacing w:val="-21"/>
          <w:w w:val="105"/>
          <w:sz w:val="20"/>
          <w:szCs w:val="20"/>
        </w:rPr>
        <w:t xml:space="preserve"> </w:t>
      </w:r>
      <w:r>
        <w:rPr>
          <w:color w:val="231F20"/>
          <w:w w:val="105"/>
          <w:sz w:val="20"/>
          <w:szCs w:val="20"/>
        </w:rPr>
        <w:t>for</w:t>
      </w:r>
      <w:r>
        <w:rPr>
          <w:color w:val="231F20"/>
          <w:spacing w:val="-22"/>
          <w:w w:val="105"/>
          <w:sz w:val="20"/>
          <w:szCs w:val="20"/>
        </w:rPr>
        <w:t xml:space="preserve"> </w:t>
      </w:r>
      <w:r>
        <w:rPr>
          <w:color w:val="231F20"/>
          <w:w w:val="105"/>
          <w:sz w:val="20"/>
          <w:szCs w:val="20"/>
        </w:rPr>
        <w:t>MIS</w:t>
      </w:r>
      <w:r>
        <w:rPr>
          <w:color w:val="231F20"/>
          <w:spacing w:val="-21"/>
          <w:w w:val="105"/>
          <w:sz w:val="20"/>
          <w:szCs w:val="20"/>
        </w:rPr>
        <w:t xml:space="preserve"> </w:t>
      </w:r>
      <w:r>
        <w:rPr>
          <w:color w:val="231F20"/>
          <w:w w:val="105"/>
          <w:sz w:val="20"/>
          <w:szCs w:val="20"/>
        </w:rPr>
        <w:t>development.</w:t>
      </w:r>
    </w:p>
    <w:p w:rsidR="00000000" w:rsidRDefault="00F4295E">
      <w:pPr>
        <w:pStyle w:val="BodyText"/>
        <w:kinsoku w:val="0"/>
        <w:overflowPunct w:val="0"/>
        <w:spacing w:before="140" w:line="235" w:lineRule="auto"/>
        <w:ind w:left="227" w:right="556"/>
        <w:rPr>
          <w:color w:val="231F20"/>
          <w:w w:val="105"/>
          <w:sz w:val="20"/>
          <w:szCs w:val="20"/>
        </w:rPr>
        <w:sectPr w:rsidR="00000000">
          <w:type w:val="continuous"/>
          <w:pgSz w:w="11910" w:h="16840"/>
          <w:pgMar w:top="1580" w:right="800" w:bottom="280" w:left="1020" w:header="720" w:footer="720" w:gutter="0"/>
          <w:cols w:num="2" w:space="720" w:equalWidth="0">
            <w:col w:w="4754" w:space="65"/>
            <w:col w:w="5271"/>
          </w:cols>
          <w:noEndnote/>
        </w:sectPr>
      </w:pPr>
    </w:p>
    <w:p w:rsidR="00000000" w:rsidRDefault="00F4295E">
      <w:pPr>
        <w:pStyle w:val="BodyText"/>
        <w:kinsoku w:val="0"/>
        <w:overflowPunct w:val="0"/>
        <w:spacing w:before="10"/>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10795" r="12065" b="0"/>
                <wp:docPr id="93"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94" name="Freeform 698"/>
                        <wps:cNvSpPr>
                          <a:spLocks/>
                        </wps:cNvSpPr>
                        <wps:spPr bwMode="auto">
                          <a:xfrm>
                            <a:off x="0" y="5"/>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699"/>
                        <wps:cNvSpPr>
                          <a:spLocks/>
                        </wps:cNvSpPr>
                        <wps:spPr bwMode="auto">
                          <a:xfrm>
                            <a:off x="4818" y="5"/>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E367B" id="Group 697"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">
                <v:shape id="Freeform 698" o:spid="_x0000_s1027" style="position:absolute;top:5;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" path="m,l4818,e" filled="f" strokecolor="#3ea7b4" strokeweight=".5pt">
                  <v:path arrowok="t" o:connecttype="custom" o:connectlocs="0,0;4818,0" o:connectangles="0,0"/>
                </v:shape>
                <v:shape id="Freeform 699" o:spid="_x0000_s1028" style="position:absolute;left:4818;top:5;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" path="m,l4818,e" filled="f" strokecolor="#3ea7b4" strokeweight=".5pt">
                  <v:path arrowok="t" o:connecttype="custom" o:connectlocs="0,0;4818,0" o:connectangles="0,0"/>
                </v:shape>
                <w10:anchorlock/>
              </v:group>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6"/>
        <w:rPr>
          <w:sz w:val="18"/>
          <w:szCs w:val="18"/>
        </w:rPr>
      </w:pPr>
      <w:r>
        <w:rPr>
          <w:noProof/>
        </w:rPr>
        <mc:AlternateContent>
          <mc:Choice Requires="wps">
            <w:drawing>
              <wp:anchor distT="0" distB="0" distL="0" distR="0" simplePos="0" relativeHeight="251717120" behindDoc="0" locked="0" layoutInCell="0" allowOverlap="1">
                <wp:simplePos x="0" y="0"/>
                <wp:positionH relativeFrom="page">
                  <wp:posOffset>719455</wp:posOffset>
                </wp:positionH>
                <wp:positionV relativeFrom="paragraph">
                  <wp:posOffset>171450</wp:posOffset>
                </wp:positionV>
                <wp:extent cx="6120130" cy="12700"/>
                <wp:effectExtent l="0" t="0" r="0" b="0"/>
                <wp:wrapTopAndBottom/>
                <wp:docPr id="92"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65A64C" id="Freeform 700"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3.5pt,538.5pt,1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40</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5"/>
        <w:rPr>
          <w:rFonts w:ascii="Trebuchet MS" w:hAnsi="Trebuchet MS" w:cs="Trebuchet MS"/>
          <w:i/>
          <w:iCs/>
          <w:sz w:val="10"/>
          <w:szCs w:val="10"/>
        </w:rPr>
      </w:pPr>
    </w:p>
    <w:p w:rsidR="00000000" w:rsidRDefault="00EA3998">
      <w:pPr>
        <w:pStyle w:val="BodyText"/>
        <w:kinsoku w:val="0"/>
        <w:overflowPunct w:val="0"/>
        <w:ind w:left="113"/>
        <w:rPr>
          <w:rFonts w:ascii="Trebuchet MS" w:hAnsi="Trebuchet MS" w:cs="Trebuchet MS"/>
          <w:sz w:val="20"/>
          <w:szCs w:val="20"/>
        </w:rPr>
      </w:pPr>
      <w:r>
        <w:rPr>
          <w:rFonts w:ascii="Trebuchet MS" w:hAnsi="Trebuchet MS" w:cs="Trebuchet MS"/>
          <w:noProof/>
          <w:sz w:val="20"/>
          <w:szCs w:val="20"/>
        </w:rPr>
        <mc:AlternateContent>
          <mc:Choice Requires="wps">
            <w:drawing>
              <wp:inline distT="0" distB="0" distL="0" distR="0">
                <wp:extent cx="6120130" cy="244475"/>
                <wp:effectExtent l="0" t="0" r="0" b="4445"/>
                <wp:docPr id="9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4946"/>
                              </w:tabs>
                              <w:kinsoku w:val="0"/>
                              <w:overflowPunct w:val="0"/>
                              <w:spacing w:before="74"/>
                              <w:ind w:left="1191"/>
                              <w:rPr>
                                <w:rFonts w:ascii="Arial" w:hAnsi="Arial" w:cs="Arial"/>
                                <w:b/>
                                <w:bCs/>
                                <w:color w:val="FFFFFF"/>
                                <w:w w:val="95"/>
                              </w:rPr>
                            </w:pPr>
                            <w:r>
                              <w:rPr>
                                <w:rFonts w:ascii="Arial" w:hAnsi="Arial" w:cs="Arial"/>
                                <w:b/>
                                <w:bCs/>
                                <w:color w:val="FFFFFF"/>
                                <w:w w:val="90"/>
                              </w:rPr>
                              <w:t>IPR/AGB</w:t>
                            </w:r>
                            <w:r>
                              <w:rPr>
                                <w:rFonts w:ascii="Arial" w:hAnsi="Arial" w:cs="Arial"/>
                                <w:b/>
                                <w:bCs/>
                                <w:color w:val="FFFFFF"/>
                                <w:spacing w:val="-7"/>
                                <w:w w:val="90"/>
                              </w:rPr>
                              <w:t xml:space="preserve"> </w:t>
                            </w:r>
                            <w:r>
                              <w:rPr>
                                <w:rFonts w:ascii="Arial" w:hAnsi="Arial" w:cs="Arial"/>
                                <w:b/>
                                <w:bCs/>
                                <w:color w:val="FFFFFF"/>
                                <w:w w:val="90"/>
                              </w:rPr>
                              <w:t>Recommendation</w:t>
                            </w:r>
                            <w:r>
                              <w:rPr>
                                <w:rFonts w:ascii="Arial" w:hAnsi="Arial" w:cs="Arial"/>
                                <w:b/>
                                <w:bCs/>
                                <w:color w:val="FFFFFF"/>
                                <w:w w:val="90"/>
                              </w:rPr>
                              <w:tab/>
                            </w:r>
                            <w:r>
                              <w:rPr>
                                <w:rFonts w:ascii="Arial" w:hAnsi="Arial" w:cs="Arial"/>
                                <w:b/>
                                <w:bCs/>
                                <w:color w:val="FFFFFF"/>
                                <w:w w:val="95"/>
                              </w:rPr>
                              <w:t>General</w:t>
                            </w:r>
                            <w:r>
                              <w:rPr>
                                <w:rFonts w:ascii="Arial" w:hAnsi="Arial" w:cs="Arial"/>
                                <w:b/>
                                <w:bCs/>
                                <w:color w:val="FFFFFF"/>
                                <w:spacing w:val="-31"/>
                                <w:w w:val="95"/>
                              </w:rPr>
                              <w:t xml:space="preserve"> </w:t>
                            </w:r>
                            <w:r>
                              <w:rPr>
                                <w:rFonts w:ascii="Arial" w:hAnsi="Arial" w:cs="Arial"/>
                                <w:b/>
                                <w:bCs/>
                                <w:color w:val="FFFFFF"/>
                                <w:w w:val="95"/>
                              </w:rPr>
                              <w:t>Response</w:t>
                            </w:r>
                            <w:r>
                              <w:rPr>
                                <w:rFonts w:ascii="Arial" w:hAnsi="Arial" w:cs="Arial"/>
                                <w:b/>
                                <w:bCs/>
                                <w:color w:val="FFFFFF"/>
                                <w:spacing w:val="-32"/>
                                <w:w w:val="95"/>
                              </w:rPr>
                              <w:t xml:space="preserve"> </w:t>
                            </w:r>
                            <w:r>
                              <w:rPr>
                                <w:rFonts w:ascii="Arial" w:hAnsi="Arial" w:cs="Arial"/>
                                <w:b/>
                                <w:bCs/>
                                <w:color w:val="FFFFFF"/>
                                <w:w w:val="95"/>
                              </w:rPr>
                              <w:t>as</w:t>
                            </w:r>
                            <w:r>
                              <w:rPr>
                                <w:rFonts w:ascii="Arial" w:hAnsi="Arial" w:cs="Arial"/>
                                <w:b/>
                                <w:bCs/>
                                <w:color w:val="FFFFFF"/>
                                <w:spacing w:val="-31"/>
                                <w:w w:val="95"/>
                              </w:rPr>
                              <w:t xml:space="preserve"> </w:t>
                            </w:r>
                            <w:r>
                              <w:rPr>
                                <w:rFonts w:ascii="Arial" w:hAnsi="Arial" w:cs="Arial"/>
                                <w:b/>
                                <w:bCs/>
                                <w:color w:val="FFFFFF"/>
                                <w:w w:val="95"/>
                              </w:rPr>
                              <w:t>Reflected</w:t>
                            </w:r>
                            <w:r>
                              <w:rPr>
                                <w:rFonts w:ascii="Arial" w:hAnsi="Arial" w:cs="Arial"/>
                                <w:b/>
                                <w:bCs/>
                                <w:color w:val="FFFFFF"/>
                                <w:spacing w:val="-32"/>
                                <w:w w:val="95"/>
                              </w:rPr>
                              <w:t xml:space="preserve"> </w:t>
                            </w:r>
                            <w:r>
                              <w:rPr>
                                <w:rFonts w:ascii="Arial" w:hAnsi="Arial" w:cs="Arial"/>
                                <w:b/>
                                <w:bCs/>
                                <w:color w:val="FFFFFF"/>
                                <w:w w:val="95"/>
                              </w:rPr>
                              <w:t>in</w:t>
                            </w:r>
                            <w:r>
                              <w:rPr>
                                <w:rFonts w:ascii="Arial" w:hAnsi="Arial" w:cs="Arial"/>
                                <w:b/>
                                <w:bCs/>
                                <w:color w:val="FFFFFF"/>
                                <w:spacing w:val="-31"/>
                                <w:w w:val="95"/>
                              </w:rPr>
                              <w:t xml:space="preserve"> </w:t>
                            </w:r>
                            <w:r>
                              <w:rPr>
                                <w:rFonts w:ascii="Arial" w:hAnsi="Arial" w:cs="Arial"/>
                                <w:b/>
                                <w:bCs/>
                                <w:color w:val="FFFFFF"/>
                                <w:w w:val="95"/>
                              </w:rPr>
                              <w:t>This</w:t>
                            </w:r>
                            <w:r>
                              <w:rPr>
                                <w:rFonts w:ascii="Arial" w:hAnsi="Arial" w:cs="Arial"/>
                                <w:b/>
                                <w:bCs/>
                                <w:color w:val="FFFFFF"/>
                                <w:spacing w:val="-32"/>
                                <w:w w:val="95"/>
                              </w:rPr>
                              <w:t xml:space="preserve"> </w:t>
                            </w:r>
                            <w:r>
                              <w:rPr>
                                <w:rFonts w:ascii="Arial" w:hAnsi="Arial" w:cs="Arial"/>
                                <w:b/>
                                <w:bCs/>
                                <w:color w:val="FFFFFF"/>
                                <w:w w:val="95"/>
                              </w:rPr>
                              <w:t>Framework</w:t>
                            </w:r>
                          </w:p>
                        </w:txbxContent>
                      </wps:txbx>
                      <wps:bodyPr rot="0" vert="horz" wrap="square" lIns="0" tIns="0" rIns="0" bIns="0" anchor="t" anchorCtr="0" upright="1">
                        <a:noAutofit/>
                      </wps:bodyPr>
                    </wps:wsp>
                  </a:graphicData>
                </a:graphic>
              </wp:inline>
            </w:drawing>
          </mc:Choice>
          <mc:Fallback>
            <w:pict>
              <v:shape id="Text Box 701" o:spid="_x0000_s1207" type="#_x0000_t202" style="width:481.9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" fillcolor="#ac1f24" stroked="f">
                <v:textbox inset="0,0,0,0">
                  <w:txbxContent>
                    <w:p w:rsidR="00000000" w:rsidRDefault="00F4295E">
                      <w:pPr>
                        <w:pStyle w:val="BodyText"/>
                        <w:tabs>
                          <w:tab w:val="left" w:pos="4946"/>
                        </w:tabs>
                        <w:kinsoku w:val="0"/>
                        <w:overflowPunct w:val="0"/>
                        <w:spacing w:before="74"/>
                        <w:ind w:left="1191"/>
                        <w:rPr>
                          <w:rFonts w:ascii="Arial" w:hAnsi="Arial" w:cs="Arial"/>
                          <w:b/>
                          <w:bCs/>
                          <w:color w:val="FFFFFF"/>
                          <w:w w:val="95"/>
                        </w:rPr>
                      </w:pPr>
                      <w:r>
                        <w:rPr>
                          <w:rFonts w:ascii="Arial" w:hAnsi="Arial" w:cs="Arial"/>
                          <w:b/>
                          <w:bCs/>
                          <w:color w:val="FFFFFF"/>
                          <w:w w:val="90"/>
                        </w:rPr>
                        <w:t>IPR/AGB</w:t>
                      </w:r>
                      <w:r>
                        <w:rPr>
                          <w:rFonts w:ascii="Arial" w:hAnsi="Arial" w:cs="Arial"/>
                          <w:b/>
                          <w:bCs/>
                          <w:color w:val="FFFFFF"/>
                          <w:spacing w:val="-7"/>
                          <w:w w:val="90"/>
                        </w:rPr>
                        <w:t xml:space="preserve"> </w:t>
                      </w:r>
                      <w:r>
                        <w:rPr>
                          <w:rFonts w:ascii="Arial" w:hAnsi="Arial" w:cs="Arial"/>
                          <w:b/>
                          <w:bCs/>
                          <w:color w:val="FFFFFF"/>
                          <w:w w:val="90"/>
                        </w:rPr>
                        <w:t>Recommendation</w:t>
                      </w:r>
                      <w:r>
                        <w:rPr>
                          <w:rFonts w:ascii="Arial" w:hAnsi="Arial" w:cs="Arial"/>
                          <w:b/>
                          <w:bCs/>
                          <w:color w:val="FFFFFF"/>
                          <w:w w:val="90"/>
                        </w:rPr>
                        <w:tab/>
                      </w:r>
                      <w:r>
                        <w:rPr>
                          <w:rFonts w:ascii="Arial" w:hAnsi="Arial" w:cs="Arial"/>
                          <w:b/>
                          <w:bCs/>
                          <w:color w:val="FFFFFF"/>
                          <w:w w:val="95"/>
                        </w:rPr>
                        <w:t>General</w:t>
                      </w:r>
                      <w:r>
                        <w:rPr>
                          <w:rFonts w:ascii="Arial" w:hAnsi="Arial" w:cs="Arial"/>
                          <w:b/>
                          <w:bCs/>
                          <w:color w:val="FFFFFF"/>
                          <w:spacing w:val="-31"/>
                          <w:w w:val="95"/>
                        </w:rPr>
                        <w:t xml:space="preserve"> </w:t>
                      </w:r>
                      <w:r>
                        <w:rPr>
                          <w:rFonts w:ascii="Arial" w:hAnsi="Arial" w:cs="Arial"/>
                          <w:b/>
                          <w:bCs/>
                          <w:color w:val="FFFFFF"/>
                          <w:w w:val="95"/>
                        </w:rPr>
                        <w:t>Response</w:t>
                      </w:r>
                      <w:r>
                        <w:rPr>
                          <w:rFonts w:ascii="Arial" w:hAnsi="Arial" w:cs="Arial"/>
                          <w:b/>
                          <w:bCs/>
                          <w:color w:val="FFFFFF"/>
                          <w:spacing w:val="-32"/>
                          <w:w w:val="95"/>
                        </w:rPr>
                        <w:t xml:space="preserve"> </w:t>
                      </w:r>
                      <w:r>
                        <w:rPr>
                          <w:rFonts w:ascii="Arial" w:hAnsi="Arial" w:cs="Arial"/>
                          <w:b/>
                          <w:bCs/>
                          <w:color w:val="FFFFFF"/>
                          <w:w w:val="95"/>
                        </w:rPr>
                        <w:t>as</w:t>
                      </w:r>
                      <w:r>
                        <w:rPr>
                          <w:rFonts w:ascii="Arial" w:hAnsi="Arial" w:cs="Arial"/>
                          <w:b/>
                          <w:bCs/>
                          <w:color w:val="FFFFFF"/>
                          <w:spacing w:val="-31"/>
                          <w:w w:val="95"/>
                        </w:rPr>
                        <w:t xml:space="preserve"> </w:t>
                      </w:r>
                      <w:r>
                        <w:rPr>
                          <w:rFonts w:ascii="Arial" w:hAnsi="Arial" w:cs="Arial"/>
                          <w:b/>
                          <w:bCs/>
                          <w:color w:val="FFFFFF"/>
                          <w:w w:val="95"/>
                        </w:rPr>
                        <w:t>Reflected</w:t>
                      </w:r>
                      <w:r>
                        <w:rPr>
                          <w:rFonts w:ascii="Arial" w:hAnsi="Arial" w:cs="Arial"/>
                          <w:b/>
                          <w:bCs/>
                          <w:color w:val="FFFFFF"/>
                          <w:spacing w:val="-32"/>
                          <w:w w:val="95"/>
                        </w:rPr>
                        <w:t xml:space="preserve"> </w:t>
                      </w:r>
                      <w:r>
                        <w:rPr>
                          <w:rFonts w:ascii="Arial" w:hAnsi="Arial" w:cs="Arial"/>
                          <w:b/>
                          <w:bCs/>
                          <w:color w:val="FFFFFF"/>
                          <w:w w:val="95"/>
                        </w:rPr>
                        <w:t>in</w:t>
                      </w:r>
                      <w:r>
                        <w:rPr>
                          <w:rFonts w:ascii="Arial" w:hAnsi="Arial" w:cs="Arial"/>
                          <w:b/>
                          <w:bCs/>
                          <w:color w:val="FFFFFF"/>
                          <w:spacing w:val="-31"/>
                          <w:w w:val="95"/>
                        </w:rPr>
                        <w:t xml:space="preserve"> </w:t>
                      </w:r>
                      <w:r>
                        <w:rPr>
                          <w:rFonts w:ascii="Arial" w:hAnsi="Arial" w:cs="Arial"/>
                          <w:b/>
                          <w:bCs/>
                          <w:color w:val="FFFFFF"/>
                          <w:w w:val="95"/>
                        </w:rPr>
                        <w:t>This</w:t>
                      </w:r>
                      <w:r>
                        <w:rPr>
                          <w:rFonts w:ascii="Arial" w:hAnsi="Arial" w:cs="Arial"/>
                          <w:b/>
                          <w:bCs/>
                          <w:color w:val="FFFFFF"/>
                          <w:spacing w:val="-32"/>
                          <w:w w:val="95"/>
                        </w:rPr>
                        <w:t xml:space="preserve"> </w:t>
                      </w:r>
                      <w:r>
                        <w:rPr>
                          <w:rFonts w:ascii="Arial" w:hAnsi="Arial" w:cs="Arial"/>
                          <w:b/>
                          <w:bCs/>
                          <w:color w:val="FFFFFF"/>
                          <w:w w:val="95"/>
                        </w:rPr>
                        <w:t>Framework</w:t>
                      </w:r>
                    </w:p>
                  </w:txbxContent>
                </v:textbox>
                <w10:anchorlock/>
              </v:shape>
            </w:pict>
          </mc:Fallback>
        </mc:AlternateContent>
      </w:r>
    </w:p>
    <w:p w:rsidR="00000000" w:rsidRDefault="00F4295E">
      <w:pPr>
        <w:pStyle w:val="BodyText"/>
        <w:kinsoku w:val="0"/>
        <w:overflowPunct w:val="0"/>
        <w:ind w:left="113"/>
        <w:rPr>
          <w:rFonts w:ascii="Trebuchet MS" w:hAnsi="Trebuchet MS" w:cs="Trebuchet MS"/>
          <w:sz w:val="20"/>
          <w:szCs w:val="20"/>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47" w:line="242" w:lineRule="exact"/>
        <w:ind w:left="227"/>
        <w:rPr>
          <w:color w:val="231F20"/>
          <w:w w:val="105"/>
          <w:sz w:val="20"/>
          <w:szCs w:val="20"/>
        </w:rPr>
      </w:pPr>
      <w:r>
        <w:rPr>
          <w:color w:val="231F20"/>
          <w:w w:val="105"/>
          <w:sz w:val="20"/>
          <w:szCs w:val="20"/>
          <w:u w:val="single"/>
        </w:rPr>
        <w:t>IPR Recommendation 15</w:t>
      </w:r>
    </w:p>
    <w:p w:rsidR="00000000" w:rsidRDefault="00F4295E">
      <w:pPr>
        <w:pStyle w:val="BodyText"/>
        <w:kinsoku w:val="0"/>
        <w:overflowPunct w:val="0"/>
        <w:spacing w:before="2" w:line="235" w:lineRule="auto"/>
        <w:ind w:left="227" w:right="396"/>
        <w:rPr>
          <w:color w:val="231F20"/>
          <w:w w:val="105"/>
          <w:sz w:val="20"/>
          <w:szCs w:val="20"/>
        </w:rPr>
      </w:pPr>
      <w:r>
        <w:rPr>
          <w:color w:val="231F20"/>
          <w:spacing w:val="-3"/>
          <w:w w:val="105"/>
          <w:sz w:val="20"/>
          <w:szCs w:val="20"/>
        </w:rPr>
        <w:t>KOMPAK</w:t>
      </w:r>
      <w:r>
        <w:rPr>
          <w:color w:val="231F20"/>
          <w:spacing w:val="-24"/>
          <w:w w:val="105"/>
          <w:sz w:val="20"/>
          <w:szCs w:val="20"/>
        </w:rPr>
        <w:t xml:space="preserve"> </w:t>
      </w:r>
      <w:r>
        <w:rPr>
          <w:color w:val="231F20"/>
          <w:w w:val="105"/>
          <w:sz w:val="20"/>
          <w:szCs w:val="20"/>
        </w:rPr>
        <w:t>revisit</w:t>
      </w:r>
      <w:r>
        <w:rPr>
          <w:color w:val="231F20"/>
          <w:spacing w:val="-24"/>
          <w:w w:val="105"/>
          <w:sz w:val="20"/>
          <w:szCs w:val="20"/>
        </w:rPr>
        <w:t xml:space="preserve"> </w:t>
      </w:r>
      <w:r>
        <w:rPr>
          <w:color w:val="231F20"/>
          <w:w w:val="105"/>
          <w:sz w:val="20"/>
          <w:szCs w:val="20"/>
        </w:rPr>
        <w:t>the</w:t>
      </w:r>
      <w:r>
        <w:rPr>
          <w:color w:val="231F20"/>
          <w:spacing w:val="-24"/>
          <w:w w:val="105"/>
          <w:sz w:val="20"/>
          <w:szCs w:val="20"/>
        </w:rPr>
        <w:t xml:space="preserve"> </w:t>
      </w:r>
      <w:r>
        <w:rPr>
          <w:color w:val="231F20"/>
          <w:w w:val="105"/>
          <w:sz w:val="20"/>
          <w:szCs w:val="20"/>
        </w:rPr>
        <w:t>indicators</w:t>
      </w:r>
      <w:r>
        <w:rPr>
          <w:color w:val="231F20"/>
          <w:spacing w:val="-23"/>
          <w:w w:val="105"/>
          <w:sz w:val="20"/>
          <w:szCs w:val="20"/>
        </w:rPr>
        <w:t xml:space="preserve"> </w:t>
      </w:r>
      <w:r>
        <w:rPr>
          <w:color w:val="231F20"/>
          <w:w w:val="105"/>
          <w:sz w:val="20"/>
          <w:szCs w:val="20"/>
        </w:rPr>
        <w:t>and</w:t>
      </w:r>
      <w:r>
        <w:rPr>
          <w:color w:val="231F20"/>
          <w:spacing w:val="-24"/>
          <w:w w:val="105"/>
          <w:sz w:val="20"/>
          <w:szCs w:val="20"/>
        </w:rPr>
        <w:t xml:space="preserve"> </w:t>
      </w:r>
      <w:r>
        <w:rPr>
          <w:color w:val="231F20"/>
          <w:w w:val="105"/>
          <w:sz w:val="20"/>
          <w:szCs w:val="20"/>
        </w:rPr>
        <w:t>targets</w:t>
      </w:r>
      <w:r>
        <w:rPr>
          <w:color w:val="231F20"/>
          <w:spacing w:val="-24"/>
          <w:w w:val="105"/>
          <w:sz w:val="20"/>
          <w:szCs w:val="20"/>
        </w:rPr>
        <w:t xml:space="preserve"> </w:t>
      </w:r>
      <w:r>
        <w:rPr>
          <w:color w:val="231F20"/>
          <w:w w:val="105"/>
          <w:sz w:val="20"/>
          <w:szCs w:val="20"/>
        </w:rPr>
        <w:t>for</w:t>
      </w:r>
      <w:r>
        <w:rPr>
          <w:color w:val="231F20"/>
          <w:spacing w:val="-23"/>
          <w:w w:val="105"/>
          <w:sz w:val="20"/>
          <w:szCs w:val="20"/>
        </w:rPr>
        <w:t xml:space="preserve"> </w:t>
      </w:r>
      <w:r>
        <w:rPr>
          <w:color w:val="231F20"/>
          <w:spacing w:val="-4"/>
          <w:w w:val="105"/>
          <w:sz w:val="20"/>
          <w:szCs w:val="20"/>
        </w:rPr>
        <w:t xml:space="preserve">2019 </w:t>
      </w:r>
      <w:r>
        <w:rPr>
          <w:color w:val="231F20"/>
          <w:w w:val="105"/>
          <w:sz w:val="20"/>
          <w:szCs w:val="20"/>
        </w:rPr>
        <w:t>to</w:t>
      </w:r>
      <w:r>
        <w:rPr>
          <w:color w:val="231F20"/>
          <w:spacing w:val="-15"/>
          <w:w w:val="105"/>
          <w:sz w:val="20"/>
          <w:szCs w:val="20"/>
        </w:rPr>
        <w:t xml:space="preserve"> </w:t>
      </w:r>
      <w:r>
        <w:rPr>
          <w:color w:val="231F20"/>
          <w:w w:val="105"/>
          <w:sz w:val="20"/>
          <w:szCs w:val="20"/>
        </w:rPr>
        <w:t>make</w:t>
      </w:r>
      <w:r>
        <w:rPr>
          <w:color w:val="231F20"/>
          <w:spacing w:val="-15"/>
          <w:w w:val="105"/>
          <w:sz w:val="20"/>
          <w:szCs w:val="20"/>
        </w:rPr>
        <w:t xml:space="preserve"> </w:t>
      </w:r>
      <w:r>
        <w:rPr>
          <w:color w:val="231F20"/>
          <w:w w:val="105"/>
          <w:sz w:val="20"/>
          <w:szCs w:val="20"/>
        </w:rPr>
        <w:t>them</w:t>
      </w:r>
      <w:r>
        <w:rPr>
          <w:color w:val="231F20"/>
          <w:spacing w:val="-15"/>
          <w:w w:val="105"/>
          <w:sz w:val="20"/>
          <w:szCs w:val="20"/>
        </w:rPr>
        <w:t xml:space="preserve"> </w:t>
      </w:r>
      <w:r>
        <w:rPr>
          <w:color w:val="231F20"/>
          <w:w w:val="105"/>
          <w:sz w:val="20"/>
          <w:szCs w:val="20"/>
        </w:rPr>
        <w:t>more</w:t>
      </w:r>
      <w:r>
        <w:rPr>
          <w:color w:val="231F20"/>
          <w:spacing w:val="-15"/>
          <w:w w:val="105"/>
          <w:sz w:val="20"/>
          <w:szCs w:val="20"/>
        </w:rPr>
        <w:t xml:space="preserve"> </w:t>
      </w:r>
      <w:r>
        <w:rPr>
          <w:color w:val="231F20"/>
          <w:w w:val="105"/>
          <w:sz w:val="20"/>
          <w:szCs w:val="20"/>
        </w:rPr>
        <w:t>realistic,</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strengthen</w:t>
      </w:r>
      <w:r>
        <w:rPr>
          <w:color w:val="231F20"/>
          <w:spacing w:val="-15"/>
          <w:w w:val="105"/>
          <w:sz w:val="20"/>
          <w:szCs w:val="20"/>
        </w:rPr>
        <w:t xml:space="preserve"> </w:t>
      </w:r>
      <w:r>
        <w:rPr>
          <w:color w:val="231F20"/>
          <w:w w:val="105"/>
          <w:sz w:val="20"/>
          <w:szCs w:val="20"/>
        </w:rPr>
        <w:t>the</w:t>
      </w:r>
    </w:p>
    <w:p w:rsidR="00000000" w:rsidRDefault="00F4295E">
      <w:pPr>
        <w:pStyle w:val="BodyText"/>
        <w:kinsoku w:val="0"/>
        <w:overflowPunct w:val="0"/>
        <w:spacing w:before="1" w:line="235" w:lineRule="auto"/>
        <w:ind w:left="227" w:right="117"/>
        <w:rPr>
          <w:color w:val="231F20"/>
          <w:w w:val="105"/>
          <w:sz w:val="20"/>
          <w:szCs w:val="20"/>
        </w:rPr>
      </w:pPr>
      <w:r>
        <w:rPr>
          <w:color w:val="231F20"/>
          <w:w w:val="105"/>
          <w:sz w:val="20"/>
          <w:szCs w:val="20"/>
        </w:rPr>
        <w:t>indicators</w:t>
      </w:r>
      <w:r>
        <w:rPr>
          <w:color w:val="231F20"/>
          <w:spacing w:val="-22"/>
          <w:w w:val="105"/>
          <w:sz w:val="20"/>
          <w:szCs w:val="20"/>
        </w:rPr>
        <w:t xml:space="preserve"> </w:t>
      </w:r>
      <w:r>
        <w:rPr>
          <w:color w:val="231F20"/>
          <w:w w:val="105"/>
          <w:sz w:val="20"/>
          <w:szCs w:val="20"/>
        </w:rPr>
        <w:t>associated</w:t>
      </w:r>
      <w:r>
        <w:rPr>
          <w:color w:val="231F20"/>
          <w:spacing w:val="-21"/>
          <w:w w:val="105"/>
          <w:sz w:val="20"/>
          <w:szCs w:val="20"/>
        </w:rPr>
        <w:t xml:space="preserve"> </w:t>
      </w:r>
      <w:r>
        <w:rPr>
          <w:color w:val="231F20"/>
          <w:w w:val="105"/>
          <w:sz w:val="20"/>
          <w:szCs w:val="20"/>
        </w:rPr>
        <w:t>with</w:t>
      </w:r>
      <w:r>
        <w:rPr>
          <w:color w:val="231F20"/>
          <w:spacing w:val="-22"/>
          <w:w w:val="105"/>
          <w:sz w:val="20"/>
          <w:szCs w:val="20"/>
        </w:rPr>
        <w:t xml:space="preserve"> </w:t>
      </w:r>
      <w:r>
        <w:rPr>
          <w:color w:val="231F20"/>
          <w:w w:val="105"/>
          <w:sz w:val="20"/>
          <w:szCs w:val="20"/>
        </w:rPr>
        <w:t>the</w:t>
      </w:r>
      <w:r>
        <w:rPr>
          <w:color w:val="231F20"/>
          <w:spacing w:val="-21"/>
          <w:w w:val="105"/>
          <w:sz w:val="20"/>
          <w:szCs w:val="20"/>
        </w:rPr>
        <w:t xml:space="preserve"> </w:t>
      </w:r>
      <w:r>
        <w:rPr>
          <w:color w:val="231F20"/>
          <w:w w:val="105"/>
          <w:sz w:val="20"/>
          <w:szCs w:val="20"/>
        </w:rPr>
        <w:t>Intermediate</w:t>
      </w:r>
      <w:r>
        <w:rPr>
          <w:color w:val="231F20"/>
          <w:spacing w:val="-22"/>
          <w:w w:val="105"/>
          <w:sz w:val="20"/>
          <w:szCs w:val="20"/>
        </w:rPr>
        <w:t xml:space="preserve"> </w:t>
      </w:r>
      <w:r>
        <w:rPr>
          <w:color w:val="231F20"/>
          <w:spacing w:val="-3"/>
          <w:w w:val="105"/>
          <w:sz w:val="20"/>
          <w:szCs w:val="20"/>
        </w:rPr>
        <w:t xml:space="preserve">Outcome </w:t>
      </w:r>
      <w:r>
        <w:rPr>
          <w:color w:val="231F20"/>
          <w:w w:val="105"/>
          <w:sz w:val="20"/>
          <w:szCs w:val="20"/>
        </w:rPr>
        <w:t>level.</w:t>
      </w:r>
    </w:p>
    <w:p w:rsidR="00000000" w:rsidRDefault="00F4295E">
      <w:pPr>
        <w:pStyle w:val="BodyText"/>
        <w:kinsoku w:val="0"/>
        <w:overflowPunct w:val="0"/>
        <w:spacing w:before="6"/>
        <w:rPr>
          <w:sz w:val="19"/>
          <w:szCs w:val="19"/>
        </w:rPr>
      </w:pPr>
    </w:p>
    <w:p w:rsidR="00000000" w:rsidRDefault="00F4295E">
      <w:pPr>
        <w:pStyle w:val="BodyText"/>
        <w:kinsoku w:val="0"/>
        <w:overflowPunct w:val="0"/>
        <w:spacing w:line="242" w:lineRule="exact"/>
        <w:ind w:left="227"/>
        <w:rPr>
          <w:color w:val="231F20"/>
          <w:sz w:val="20"/>
          <w:szCs w:val="20"/>
        </w:rPr>
      </w:pPr>
      <w:r>
        <w:rPr>
          <w:color w:val="231F20"/>
          <w:sz w:val="20"/>
          <w:szCs w:val="20"/>
          <w:u w:val="single"/>
        </w:rPr>
        <w:t>General AGB comments</w:t>
      </w:r>
    </w:p>
    <w:p w:rsidR="00000000" w:rsidRDefault="00F4295E">
      <w:pPr>
        <w:pStyle w:val="BodyText"/>
        <w:kinsoku w:val="0"/>
        <w:overflowPunct w:val="0"/>
        <w:spacing w:before="2" w:line="235" w:lineRule="auto"/>
        <w:ind w:left="227" w:right="557"/>
        <w:rPr>
          <w:color w:val="231F20"/>
          <w:w w:val="105"/>
          <w:sz w:val="20"/>
          <w:szCs w:val="20"/>
        </w:rPr>
      </w:pPr>
      <w:r>
        <w:rPr>
          <w:color w:val="231F20"/>
          <w:w w:val="105"/>
          <w:sz w:val="20"/>
          <w:szCs w:val="20"/>
        </w:rPr>
        <w:t xml:space="preserve">Revisit the indicators and targets to </w:t>
      </w:r>
      <w:r>
        <w:rPr>
          <w:color w:val="231F20"/>
          <w:spacing w:val="-3"/>
          <w:w w:val="105"/>
          <w:sz w:val="20"/>
          <w:szCs w:val="20"/>
        </w:rPr>
        <w:t xml:space="preserve">strengthen </w:t>
      </w:r>
      <w:r>
        <w:rPr>
          <w:color w:val="231F20"/>
          <w:w w:val="105"/>
          <w:sz w:val="20"/>
          <w:szCs w:val="20"/>
        </w:rPr>
        <w:t>correlation with outcomes.</w:t>
      </w:r>
    </w:p>
    <w:p w:rsidR="00000000" w:rsidRDefault="00F4295E">
      <w:pPr>
        <w:pStyle w:val="BodyText"/>
        <w:kinsoku w:val="0"/>
        <w:overflowPunct w:val="0"/>
        <w:spacing w:before="1" w:line="235" w:lineRule="auto"/>
        <w:ind w:left="227" w:right="558"/>
        <w:rPr>
          <w:color w:val="231F20"/>
          <w:w w:val="105"/>
          <w:sz w:val="20"/>
          <w:szCs w:val="20"/>
        </w:rPr>
      </w:pPr>
      <w:r>
        <w:rPr>
          <w:color w:val="231F20"/>
          <w:w w:val="105"/>
          <w:sz w:val="20"/>
          <w:szCs w:val="20"/>
        </w:rPr>
        <w:t>Focus more on measuring outcomes (including behaviour change).</w:t>
      </w: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spacing w:before="12"/>
        <w:rPr>
          <w:sz w:val="31"/>
          <w:szCs w:val="31"/>
        </w:rPr>
      </w:pPr>
    </w:p>
    <w:p w:rsidR="00000000" w:rsidRDefault="00EA3998">
      <w:pPr>
        <w:pStyle w:val="BodyText"/>
        <w:kinsoku w:val="0"/>
        <w:overflowPunct w:val="0"/>
        <w:spacing w:line="242" w:lineRule="exact"/>
        <w:ind w:left="227"/>
        <w:rPr>
          <w:color w:val="231F20"/>
          <w:w w:val="105"/>
          <w:sz w:val="20"/>
          <w:szCs w:val="20"/>
        </w:rPr>
      </w:pPr>
      <w:r>
        <w:rPr>
          <w:noProof/>
        </w:rPr>
        <mc:AlternateContent>
          <mc:Choice Requires="wpg">
            <w:drawing>
              <wp:anchor distT="0" distB="0" distL="114300" distR="114300" simplePos="0" relativeHeight="251718144" behindDoc="0" locked="0" layoutInCell="0" allowOverlap="1">
                <wp:simplePos x="0" y="0"/>
                <wp:positionH relativeFrom="page">
                  <wp:posOffset>719455</wp:posOffset>
                </wp:positionH>
                <wp:positionV relativeFrom="paragraph">
                  <wp:posOffset>-48895</wp:posOffset>
                </wp:positionV>
                <wp:extent cx="6120130" cy="12700"/>
                <wp:effectExtent l="0" t="0" r="0" b="0"/>
                <wp:wrapNone/>
                <wp:docPr id="88"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7"/>
                          <a:chExt cx="9638" cy="20"/>
                        </a:xfrm>
                      </wpg:grpSpPr>
                      <wps:wsp>
                        <wps:cNvPr id="89" name="Freeform 703"/>
                        <wps:cNvSpPr>
                          <a:spLocks/>
                        </wps:cNvSpPr>
                        <wps:spPr bwMode="auto">
                          <a:xfrm>
                            <a:off x="1133" y="-7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04"/>
                        <wps:cNvSpPr>
                          <a:spLocks/>
                        </wps:cNvSpPr>
                        <wps:spPr bwMode="auto">
                          <a:xfrm>
                            <a:off x="5952" y="-7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6C084" id="Group 702" o:spid="_x0000_s1026" style="position:absolute;margin-left:56.65pt;margin-top:-3.85pt;width:481.9pt;height:1pt;z-index:251718144;mso-position-horizontal-relative:page" coordorigin="1133,-7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" o:allowincell="f">
                <v:shape id="Freeform 703" o:spid="_x0000_s1027" style="position:absolute;left:1133;top:-7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" path="m,l4818,e" filled="f" strokecolor="#3ea7b4" strokeweight=".5pt">
                  <v:path arrowok="t" o:connecttype="custom" o:connectlocs="0,0;4818,0" o:connectangles="0,0"/>
                </v:shape>
                <v:shape id="Freeform 704" o:spid="_x0000_s1028" style="position:absolute;left:5952;top:-7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" path="m,l4818,e" filled="f" strokecolor="#3ea7b4" strokeweight=".5pt">
                  <v:path arrowok="t" o:connecttype="custom" o:connectlocs="0,0;4818,0" o:connectangles="0,0"/>
                </v:shape>
                <w10:wrap anchorx="page"/>
              </v:group>
            </w:pict>
          </mc:Fallback>
        </mc:AlternateContent>
      </w:r>
      <w:r w:rsidR="00F4295E">
        <w:rPr>
          <w:color w:val="231F20"/>
          <w:w w:val="105"/>
          <w:sz w:val="20"/>
          <w:szCs w:val="20"/>
          <w:u w:val="single"/>
        </w:rPr>
        <w:t>IPR Recommendation 16</w:t>
      </w:r>
    </w:p>
    <w:p w:rsidR="00000000" w:rsidRDefault="00EA3998">
      <w:pPr>
        <w:pStyle w:val="BodyText"/>
        <w:kinsoku w:val="0"/>
        <w:overflowPunct w:val="0"/>
        <w:spacing w:before="2" w:line="235" w:lineRule="auto"/>
        <w:ind w:left="227" w:right="-6"/>
        <w:rPr>
          <w:color w:val="231F20"/>
          <w:w w:val="105"/>
          <w:sz w:val="20"/>
          <w:szCs w:val="20"/>
        </w:rPr>
      </w:pPr>
      <w:r>
        <w:rPr>
          <w:noProof/>
        </w:rPr>
        <mc:AlternateContent>
          <mc:Choice Requires="wpg">
            <w:drawing>
              <wp:anchor distT="0" distB="0" distL="114300" distR="114300" simplePos="0" relativeHeight="251719168" behindDoc="0" locked="0" layoutInCell="0" allowOverlap="1">
                <wp:simplePos x="0" y="0"/>
                <wp:positionH relativeFrom="page">
                  <wp:posOffset>719455</wp:posOffset>
                </wp:positionH>
                <wp:positionV relativeFrom="paragraph">
                  <wp:posOffset>493395</wp:posOffset>
                </wp:positionV>
                <wp:extent cx="6120130" cy="12700"/>
                <wp:effectExtent l="0" t="0" r="0" b="0"/>
                <wp:wrapNone/>
                <wp:docPr id="8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77"/>
                          <a:chExt cx="9638" cy="20"/>
                        </a:xfrm>
                      </wpg:grpSpPr>
                      <wps:wsp>
                        <wps:cNvPr id="86" name="Freeform 706"/>
                        <wps:cNvSpPr>
                          <a:spLocks/>
                        </wps:cNvSpPr>
                        <wps:spPr bwMode="auto">
                          <a:xfrm>
                            <a:off x="1133" y="78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07"/>
                        <wps:cNvSpPr>
                          <a:spLocks/>
                        </wps:cNvSpPr>
                        <wps:spPr bwMode="auto">
                          <a:xfrm>
                            <a:off x="5952" y="78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36954" id="Group 705" o:spid="_x0000_s1026" style="position:absolute;margin-left:56.65pt;margin-top:38.85pt;width:481.9pt;height:1pt;z-index:251719168;mso-position-horizontal-relative:page" coordorigin="1133,77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" o:allowincell="f">
                <v:shape id="Freeform 706" o:spid="_x0000_s1027" style="position:absolute;left:1133;top:78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" path="m,l4818,e" filled="f" strokecolor="#3ea7b4" strokeweight=".5pt">
                  <v:path arrowok="t" o:connecttype="custom" o:connectlocs="0,0;4818,0" o:connectangles="0,0"/>
                </v:shape>
                <v:shape id="Freeform 707" o:spid="_x0000_s1028" style="position:absolute;left:5952;top:78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" path="m,l4818,e" filled="f" strokecolor="#3ea7b4" strokeweight=".5pt">
                  <v:path arrowok="t" o:connecttype="custom" o:connectlocs="0,0;4818,0" o:connectangles="0,0"/>
                </v:shape>
                <w10:wrap anchorx="page"/>
              </v:group>
            </w:pict>
          </mc:Fallback>
        </mc:AlternateContent>
      </w:r>
      <w:r w:rsidR="00F4295E">
        <w:rPr>
          <w:color w:val="231F20"/>
          <w:w w:val="105"/>
          <w:sz w:val="20"/>
          <w:szCs w:val="20"/>
        </w:rPr>
        <w:t>The</w:t>
      </w:r>
      <w:r w:rsidR="00F4295E">
        <w:rPr>
          <w:color w:val="231F20"/>
          <w:spacing w:val="-21"/>
          <w:w w:val="105"/>
          <w:sz w:val="20"/>
          <w:szCs w:val="20"/>
        </w:rPr>
        <w:t xml:space="preserve"> </w:t>
      </w:r>
      <w:r w:rsidR="00F4295E">
        <w:rPr>
          <w:color w:val="231F20"/>
          <w:w w:val="105"/>
          <w:sz w:val="20"/>
          <w:szCs w:val="20"/>
        </w:rPr>
        <w:t>IPR</w:t>
      </w:r>
      <w:r w:rsidR="00F4295E">
        <w:rPr>
          <w:color w:val="231F20"/>
          <w:spacing w:val="-21"/>
          <w:w w:val="105"/>
          <w:sz w:val="20"/>
          <w:szCs w:val="20"/>
        </w:rPr>
        <w:t xml:space="preserve"> </w:t>
      </w:r>
      <w:r w:rsidR="00F4295E">
        <w:rPr>
          <w:color w:val="231F20"/>
          <w:w w:val="105"/>
          <w:sz w:val="20"/>
          <w:szCs w:val="20"/>
        </w:rPr>
        <w:t>team</w:t>
      </w:r>
      <w:r w:rsidR="00F4295E">
        <w:rPr>
          <w:color w:val="231F20"/>
          <w:spacing w:val="-20"/>
          <w:w w:val="105"/>
          <w:sz w:val="20"/>
          <w:szCs w:val="20"/>
        </w:rPr>
        <w:t xml:space="preserve"> </w:t>
      </w:r>
      <w:r w:rsidR="00F4295E">
        <w:rPr>
          <w:color w:val="231F20"/>
          <w:w w:val="105"/>
          <w:sz w:val="20"/>
          <w:szCs w:val="20"/>
        </w:rPr>
        <w:t>recommends</w:t>
      </w:r>
      <w:r w:rsidR="00F4295E">
        <w:rPr>
          <w:color w:val="231F20"/>
          <w:spacing w:val="-21"/>
          <w:w w:val="105"/>
          <w:sz w:val="20"/>
          <w:szCs w:val="20"/>
        </w:rPr>
        <w:t xml:space="preserve"> </w:t>
      </w:r>
      <w:r w:rsidR="00F4295E">
        <w:rPr>
          <w:color w:val="231F20"/>
          <w:w w:val="105"/>
          <w:sz w:val="20"/>
          <w:szCs w:val="20"/>
        </w:rPr>
        <w:t>that</w:t>
      </w:r>
      <w:r w:rsidR="00F4295E">
        <w:rPr>
          <w:color w:val="231F20"/>
          <w:spacing w:val="-20"/>
          <w:w w:val="105"/>
          <w:sz w:val="20"/>
          <w:szCs w:val="20"/>
        </w:rPr>
        <w:t xml:space="preserve"> </w:t>
      </w:r>
      <w:r w:rsidR="00F4295E">
        <w:rPr>
          <w:color w:val="231F20"/>
          <w:spacing w:val="-3"/>
          <w:w w:val="105"/>
          <w:sz w:val="20"/>
          <w:szCs w:val="20"/>
        </w:rPr>
        <w:t>KOMPAK</w:t>
      </w:r>
      <w:r w:rsidR="00F4295E">
        <w:rPr>
          <w:color w:val="231F20"/>
          <w:spacing w:val="-21"/>
          <w:w w:val="105"/>
          <w:sz w:val="20"/>
          <w:szCs w:val="20"/>
        </w:rPr>
        <w:t xml:space="preserve"> </w:t>
      </w:r>
      <w:r w:rsidR="00F4295E">
        <w:rPr>
          <w:color w:val="231F20"/>
          <w:w w:val="105"/>
          <w:sz w:val="20"/>
          <w:szCs w:val="20"/>
        </w:rPr>
        <w:t>ensure</w:t>
      </w:r>
      <w:r w:rsidR="00F4295E">
        <w:rPr>
          <w:color w:val="231F20"/>
          <w:spacing w:val="-20"/>
          <w:w w:val="105"/>
          <w:sz w:val="20"/>
          <w:szCs w:val="20"/>
        </w:rPr>
        <w:t xml:space="preserve"> </w:t>
      </w:r>
      <w:r w:rsidR="00F4295E">
        <w:rPr>
          <w:color w:val="231F20"/>
          <w:spacing w:val="-3"/>
          <w:w w:val="105"/>
          <w:sz w:val="20"/>
          <w:szCs w:val="20"/>
        </w:rPr>
        <w:t xml:space="preserve">timely </w:t>
      </w:r>
      <w:r w:rsidR="00F4295E">
        <w:rPr>
          <w:color w:val="231F20"/>
          <w:w w:val="105"/>
          <w:sz w:val="20"/>
          <w:szCs w:val="20"/>
        </w:rPr>
        <w:t>delivery of collated data to the provinces to feed into their regular workshops and</w:t>
      </w:r>
      <w:r w:rsidR="00F4295E">
        <w:rPr>
          <w:color w:val="231F20"/>
          <w:spacing w:val="-35"/>
          <w:w w:val="105"/>
          <w:sz w:val="20"/>
          <w:szCs w:val="20"/>
        </w:rPr>
        <w:t xml:space="preserve"> </w:t>
      </w:r>
      <w:r w:rsidR="00F4295E">
        <w:rPr>
          <w:color w:val="231F20"/>
          <w:w w:val="105"/>
          <w:sz w:val="20"/>
          <w:szCs w:val="20"/>
        </w:rPr>
        <w:t>meetings.</w:t>
      </w:r>
    </w:p>
    <w:p w:rsidR="00000000" w:rsidRDefault="00F4295E">
      <w:pPr>
        <w:pStyle w:val="BodyText"/>
        <w:kinsoku w:val="0"/>
        <w:overflowPunct w:val="0"/>
        <w:spacing w:before="135" w:line="242" w:lineRule="exact"/>
        <w:ind w:left="227"/>
        <w:rPr>
          <w:color w:val="231F20"/>
          <w:w w:val="105"/>
          <w:sz w:val="20"/>
          <w:szCs w:val="20"/>
        </w:rPr>
      </w:pPr>
      <w:r>
        <w:rPr>
          <w:color w:val="231F20"/>
          <w:w w:val="105"/>
          <w:sz w:val="20"/>
          <w:szCs w:val="20"/>
          <w:u w:val="single"/>
        </w:rPr>
        <w:t>IPR</w:t>
      </w:r>
      <w:r>
        <w:rPr>
          <w:color w:val="231F20"/>
          <w:spacing w:val="-24"/>
          <w:w w:val="105"/>
          <w:sz w:val="20"/>
          <w:szCs w:val="20"/>
          <w:u w:val="single"/>
        </w:rPr>
        <w:t xml:space="preserve"> </w:t>
      </w:r>
      <w:r>
        <w:rPr>
          <w:color w:val="231F20"/>
          <w:w w:val="105"/>
          <w:sz w:val="20"/>
          <w:szCs w:val="20"/>
          <w:u w:val="single"/>
        </w:rPr>
        <w:t>Recommendation</w:t>
      </w:r>
      <w:r>
        <w:rPr>
          <w:color w:val="231F20"/>
          <w:spacing w:val="-23"/>
          <w:w w:val="105"/>
          <w:sz w:val="20"/>
          <w:szCs w:val="20"/>
          <w:u w:val="single"/>
        </w:rPr>
        <w:t xml:space="preserve"> </w:t>
      </w:r>
      <w:r>
        <w:rPr>
          <w:color w:val="231F20"/>
          <w:w w:val="105"/>
          <w:sz w:val="20"/>
          <w:szCs w:val="20"/>
          <w:u w:val="single"/>
        </w:rPr>
        <w:t>16</w:t>
      </w:r>
    </w:p>
    <w:p w:rsidR="00000000" w:rsidRDefault="00EA3998">
      <w:pPr>
        <w:pStyle w:val="BodyText"/>
        <w:kinsoku w:val="0"/>
        <w:overflowPunct w:val="0"/>
        <w:spacing w:before="2" w:line="235" w:lineRule="auto"/>
        <w:ind w:left="227" w:right="169"/>
        <w:rPr>
          <w:color w:val="231F20"/>
          <w:w w:val="105"/>
          <w:sz w:val="20"/>
          <w:szCs w:val="20"/>
        </w:rPr>
      </w:pPr>
      <w:r>
        <w:rPr>
          <w:noProof/>
        </w:rPr>
        <mc:AlternateContent>
          <mc:Choice Requires="wpg">
            <w:drawing>
              <wp:anchor distT="0" distB="0" distL="114300" distR="114300" simplePos="0" relativeHeight="251720192" behindDoc="0" locked="0" layoutInCell="0" allowOverlap="1">
                <wp:simplePos x="0" y="0"/>
                <wp:positionH relativeFrom="page">
                  <wp:posOffset>719455</wp:posOffset>
                </wp:positionH>
                <wp:positionV relativeFrom="paragraph">
                  <wp:posOffset>950595</wp:posOffset>
                </wp:positionV>
                <wp:extent cx="6120130" cy="12700"/>
                <wp:effectExtent l="0" t="0" r="0" b="0"/>
                <wp:wrapNone/>
                <wp:docPr id="82"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497"/>
                          <a:chExt cx="9638" cy="20"/>
                        </a:xfrm>
                      </wpg:grpSpPr>
                      <wps:wsp>
                        <wps:cNvPr id="83" name="Freeform 709"/>
                        <wps:cNvSpPr>
                          <a:spLocks/>
                        </wps:cNvSpPr>
                        <wps:spPr bwMode="auto">
                          <a:xfrm>
                            <a:off x="1133" y="150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10"/>
                        <wps:cNvSpPr>
                          <a:spLocks/>
                        </wps:cNvSpPr>
                        <wps:spPr bwMode="auto">
                          <a:xfrm>
                            <a:off x="5952" y="1502"/>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FED02" id="Group 708" o:spid="_x0000_s1026" style="position:absolute;margin-left:56.65pt;margin-top:74.85pt;width:481.9pt;height:1pt;z-index:251720192;mso-position-horizontal-relative:page" coordorigin="1133,149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" o:allowincell="f">
                <v:shape id="Freeform 709" o:spid="_x0000_s1027" style="position:absolute;left:1133;top:150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" path="m,l4818,e" filled="f" strokecolor="#3ea7b4" strokeweight=".5pt">
                  <v:path arrowok="t" o:connecttype="custom" o:connectlocs="0,0;4818,0" o:connectangles="0,0"/>
                </v:shape>
                <v:shape id="Freeform 710" o:spid="_x0000_s1028" style="position:absolute;left:5952;top:1502;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" path="m,l4818,e" filled="f" strokecolor="#3ea7b4" strokeweight=".5pt">
                  <v:path arrowok="t" o:connecttype="custom" o:connectlocs="0,0;4818,0" o:connectangles="0,0"/>
                </v:shape>
                <w10:wrap anchorx="page"/>
              </v:group>
            </w:pict>
          </mc:Fallback>
        </mc:AlternateContent>
      </w:r>
      <w:r w:rsidR="00F4295E">
        <w:rPr>
          <w:color w:val="231F20"/>
          <w:w w:val="105"/>
          <w:sz w:val="20"/>
          <w:szCs w:val="20"/>
        </w:rPr>
        <w:t>The IPR team recommends that the existing M&amp;E tools be reviewed with a view to improving their ability</w:t>
      </w:r>
      <w:r w:rsidR="00F4295E">
        <w:rPr>
          <w:color w:val="231F20"/>
          <w:spacing w:val="-15"/>
          <w:w w:val="105"/>
          <w:sz w:val="20"/>
          <w:szCs w:val="20"/>
        </w:rPr>
        <w:t xml:space="preserve"> </w:t>
      </w:r>
      <w:r w:rsidR="00F4295E">
        <w:rPr>
          <w:color w:val="231F20"/>
          <w:w w:val="105"/>
          <w:sz w:val="20"/>
          <w:szCs w:val="20"/>
        </w:rPr>
        <w:t>to</w:t>
      </w:r>
      <w:r w:rsidR="00F4295E">
        <w:rPr>
          <w:color w:val="231F20"/>
          <w:spacing w:val="-14"/>
          <w:w w:val="105"/>
          <w:sz w:val="20"/>
          <w:szCs w:val="20"/>
        </w:rPr>
        <w:t xml:space="preserve"> </w:t>
      </w:r>
      <w:r w:rsidR="00F4295E">
        <w:rPr>
          <w:color w:val="231F20"/>
          <w:w w:val="105"/>
          <w:sz w:val="20"/>
          <w:szCs w:val="20"/>
        </w:rPr>
        <w:t>measure</w:t>
      </w:r>
      <w:r w:rsidR="00F4295E">
        <w:rPr>
          <w:color w:val="231F20"/>
          <w:spacing w:val="-15"/>
          <w:w w:val="105"/>
          <w:sz w:val="20"/>
          <w:szCs w:val="20"/>
        </w:rPr>
        <w:t xml:space="preserve"> </w:t>
      </w:r>
      <w:r w:rsidR="00F4295E">
        <w:rPr>
          <w:color w:val="231F20"/>
          <w:w w:val="105"/>
          <w:sz w:val="20"/>
          <w:szCs w:val="20"/>
        </w:rPr>
        <w:t>change</w:t>
      </w:r>
      <w:r w:rsidR="00F4295E">
        <w:rPr>
          <w:color w:val="231F20"/>
          <w:spacing w:val="-14"/>
          <w:w w:val="105"/>
          <w:sz w:val="20"/>
          <w:szCs w:val="20"/>
        </w:rPr>
        <w:t xml:space="preserve"> </w:t>
      </w:r>
      <w:r w:rsidR="00F4295E">
        <w:rPr>
          <w:color w:val="231F20"/>
          <w:w w:val="105"/>
          <w:sz w:val="20"/>
          <w:szCs w:val="20"/>
        </w:rPr>
        <w:t>–</w:t>
      </w:r>
      <w:r w:rsidR="00F4295E">
        <w:rPr>
          <w:color w:val="231F20"/>
          <w:spacing w:val="-14"/>
          <w:w w:val="105"/>
          <w:sz w:val="20"/>
          <w:szCs w:val="20"/>
        </w:rPr>
        <w:t xml:space="preserve"> </w:t>
      </w:r>
      <w:r w:rsidR="00F4295E">
        <w:rPr>
          <w:color w:val="231F20"/>
          <w:w w:val="105"/>
          <w:sz w:val="20"/>
          <w:szCs w:val="20"/>
        </w:rPr>
        <w:t>in</w:t>
      </w:r>
      <w:r w:rsidR="00F4295E">
        <w:rPr>
          <w:color w:val="231F20"/>
          <w:spacing w:val="-15"/>
          <w:w w:val="105"/>
          <w:sz w:val="20"/>
          <w:szCs w:val="20"/>
        </w:rPr>
        <w:t xml:space="preserve"> </w:t>
      </w:r>
      <w:r w:rsidR="00F4295E">
        <w:rPr>
          <w:color w:val="231F20"/>
          <w:w w:val="105"/>
          <w:sz w:val="20"/>
          <w:szCs w:val="20"/>
        </w:rPr>
        <w:t>knowledge,</w:t>
      </w:r>
      <w:r w:rsidR="00F4295E">
        <w:rPr>
          <w:color w:val="231F20"/>
          <w:spacing w:val="-14"/>
          <w:w w:val="105"/>
          <w:sz w:val="20"/>
          <w:szCs w:val="20"/>
        </w:rPr>
        <w:t xml:space="preserve"> </w:t>
      </w:r>
      <w:r w:rsidR="00F4295E">
        <w:rPr>
          <w:color w:val="231F20"/>
          <w:w w:val="105"/>
          <w:sz w:val="20"/>
          <w:szCs w:val="20"/>
        </w:rPr>
        <w:t>at</w:t>
      </w:r>
      <w:r w:rsidR="00F4295E">
        <w:rPr>
          <w:color w:val="231F20"/>
          <w:w w:val="105"/>
          <w:sz w:val="20"/>
          <w:szCs w:val="20"/>
        </w:rPr>
        <w:t>titudes and</w:t>
      </w:r>
      <w:r w:rsidR="00F4295E">
        <w:rPr>
          <w:color w:val="231F20"/>
          <w:spacing w:val="-16"/>
          <w:w w:val="105"/>
          <w:sz w:val="20"/>
          <w:szCs w:val="20"/>
        </w:rPr>
        <w:t xml:space="preserve"> </w:t>
      </w:r>
      <w:r w:rsidR="00F4295E">
        <w:rPr>
          <w:color w:val="231F20"/>
          <w:w w:val="105"/>
          <w:sz w:val="20"/>
          <w:szCs w:val="20"/>
        </w:rPr>
        <w:t>practices</w:t>
      </w:r>
      <w:r w:rsidR="00F4295E">
        <w:rPr>
          <w:color w:val="231F20"/>
          <w:spacing w:val="-15"/>
          <w:w w:val="105"/>
          <w:sz w:val="20"/>
          <w:szCs w:val="20"/>
        </w:rPr>
        <w:t xml:space="preserve"> </w:t>
      </w:r>
      <w:r w:rsidR="00F4295E">
        <w:rPr>
          <w:color w:val="231F20"/>
          <w:w w:val="105"/>
          <w:sz w:val="20"/>
          <w:szCs w:val="20"/>
        </w:rPr>
        <w:t>of</w:t>
      </w:r>
      <w:r w:rsidR="00F4295E">
        <w:rPr>
          <w:color w:val="231F20"/>
          <w:spacing w:val="-15"/>
          <w:w w:val="105"/>
          <w:sz w:val="20"/>
          <w:szCs w:val="20"/>
        </w:rPr>
        <w:t xml:space="preserve"> </w:t>
      </w:r>
      <w:r w:rsidR="00F4295E">
        <w:rPr>
          <w:color w:val="231F20"/>
          <w:w w:val="105"/>
          <w:sz w:val="20"/>
          <w:szCs w:val="20"/>
        </w:rPr>
        <w:t>the</w:t>
      </w:r>
      <w:r w:rsidR="00F4295E">
        <w:rPr>
          <w:color w:val="231F20"/>
          <w:spacing w:val="-15"/>
          <w:w w:val="105"/>
          <w:sz w:val="20"/>
          <w:szCs w:val="20"/>
        </w:rPr>
        <w:t xml:space="preserve"> </w:t>
      </w:r>
      <w:r w:rsidR="00F4295E">
        <w:rPr>
          <w:color w:val="231F20"/>
          <w:w w:val="105"/>
          <w:sz w:val="20"/>
          <w:szCs w:val="20"/>
        </w:rPr>
        <w:t>people</w:t>
      </w:r>
      <w:r w:rsidR="00F4295E">
        <w:rPr>
          <w:color w:val="231F20"/>
          <w:spacing w:val="-15"/>
          <w:w w:val="105"/>
          <w:sz w:val="20"/>
          <w:szCs w:val="20"/>
        </w:rPr>
        <w:t xml:space="preserve"> </w:t>
      </w:r>
      <w:r w:rsidR="00F4295E">
        <w:rPr>
          <w:color w:val="231F20"/>
          <w:w w:val="105"/>
          <w:sz w:val="20"/>
          <w:szCs w:val="20"/>
        </w:rPr>
        <w:t>within</w:t>
      </w:r>
      <w:r w:rsidR="00F4295E">
        <w:rPr>
          <w:color w:val="231F20"/>
          <w:spacing w:val="-15"/>
          <w:w w:val="105"/>
          <w:sz w:val="20"/>
          <w:szCs w:val="20"/>
        </w:rPr>
        <w:t xml:space="preserve"> </w:t>
      </w:r>
      <w:r w:rsidR="00F4295E">
        <w:rPr>
          <w:color w:val="231F20"/>
          <w:w w:val="105"/>
          <w:sz w:val="20"/>
          <w:szCs w:val="20"/>
        </w:rPr>
        <w:t>systems,</w:t>
      </w:r>
      <w:r w:rsidR="00F4295E">
        <w:rPr>
          <w:color w:val="231F20"/>
          <w:spacing w:val="-15"/>
          <w:w w:val="105"/>
          <w:sz w:val="20"/>
          <w:szCs w:val="20"/>
        </w:rPr>
        <w:t xml:space="preserve"> </w:t>
      </w:r>
      <w:r w:rsidR="00F4295E">
        <w:rPr>
          <w:color w:val="231F20"/>
          <w:w w:val="105"/>
          <w:sz w:val="20"/>
          <w:szCs w:val="20"/>
        </w:rPr>
        <w:t>and</w:t>
      </w:r>
      <w:r w:rsidR="00F4295E">
        <w:rPr>
          <w:color w:val="231F20"/>
          <w:spacing w:val="-15"/>
          <w:w w:val="105"/>
          <w:sz w:val="20"/>
          <w:szCs w:val="20"/>
        </w:rPr>
        <w:t xml:space="preserve"> </w:t>
      </w:r>
      <w:r w:rsidR="00F4295E">
        <w:rPr>
          <w:color w:val="231F20"/>
          <w:spacing w:val="-4"/>
          <w:w w:val="105"/>
          <w:sz w:val="20"/>
          <w:szCs w:val="20"/>
        </w:rPr>
        <w:t xml:space="preserve">then </w:t>
      </w:r>
      <w:r w:rsidR="00F4295E">
        <w:rPr>
          <w:color w:val="231F20"/>
          <w:w w:val="105"/>
          <w:sz w:val="20"/>
          <w:szCs w:val="20"/>
        </w:rPr>
        <w:t>measure the consequences and impacts of those changes on</w:t>
      </w:r>
      <w:r w:rsidR="00F4295E">
        <w:rPr>
          <w:color w:val="231F20"/>
          <w:spacing w:val="-15"/>
          <w:w w:val="105"/>
          <w:sz w:val="20"/>
          <w:szCs w:val="20"/>
        </w:rPr>
        <w:t xml:space="preserve"> </w:t>
      </w:r>
      <w:r w:rsidR="00F4295E">
        <w:rPr>
          <w:color w:val="231F20"/>
          <w:w w:val="105"/>
          <w:sz w:val="20"/>
          <w:szCs w:val="20"/>
        </w:rPr>
        <w:t>populations.</w:t>
      </w:r>
    </w:p>
    <w:p w:rsidR="00000000" w:rsidRDefault="00F4295E">
      <w:pPr>
        <w:pStyle w:val="BodyText"/>
        <w:kinsoku w:val="0"/>
        <w:overflowPunct w:val="0"/>
        <w:spacing w:before="137" w:line="242" w:lineRule="exact"/>
        <w:ind w:left="227"/>
        <w:rPr>
          <w:color w:val="231F20"/>
          <w:sz w:val="20"/>
          <w:szCs w:val="20"/>
        </w:rPr>
      </w:pPr>
      <w:r>
        <w:rPr>
          <w:color w:val="231F20"/>
          <w:sz w:val="20"/>
          <w:szCs w:val="20"/>
          <w:u w:val="single"/>
        </w:rPr>
        <w:t>General AGB comments</w:t>
      </w:r>
    </w:p>
    <w:p w:rsidR="00000000" w:rsidRDefault="00F4295E">
      <w:pPr>
        <w:pStyle w:val="BodyText"/>
        <w:kinsoku w:val="0"/>
        <w:overflowPunct w:val="0"/>
        <w:spacing w:before="2" w:line="235" w:lineRule="auto"/>
        <w:ind w:left="227" w:right="288"/>
        <w:rPr>
          <w:color w:val="231F20"/>
          <w:w w:val="105"/>
          <w:sz w:val="20"/>
          <w:szCs w:val="20"/>
        </w:rPr>
      </w:pPr>
      <w:r>
        <w:rPr>
          <w:color w:val="231F20"/>
          <w:w w:val="105"/>
          <w:sz w:val="20"/>
          <w:szCs w:val="20"/>
        </w:rPr>
        <w:t>Mor</w:t>
      </w:r>
      <w:r>
        <w:rPr>
          <w:color w:val="231F20"/>
          <w:w w:val="105"/>
          <w:sz w:val="20"/>
          <w:szCs w:val="20"/>
        </w:rPr>
        <w:t>e clearly articulate expected outcomes at the activity level, as well as the process for designing activities and conducting quality assurance on the design of activities.</w:t>
      </w:r>
    </w:p>
    <w:p w:rsidR="00000000" w:rsidRDefault="00F4295E">
      <w:pPr>
        <w:pStyle w:val="BodyText"/>
        <w:kinsoku w:val="0"/>
        <w:overflowPunct w:val="0"/>
        <w:spacing w:before="51" w:line="235" w:lineRule="auto"/>
        <w:ind w:left="220" w:right="579"/>
        <w:rPr>
          <w:color w:val="231F20"/>
          <w:sz w:val="20"/>
          <w:szCs w:val="20"/>
        </w:rPr>
      </w:pPr>
      <w:r>
        <w:rPr>
          <w:rFonts w:ascii="Times New Roman" w:hAnsi="Times New Roman" w:cs="Times New Roman"/>
          <w:sz w:val="24"/>
          <w:szCs w:val="24"/>
        </w:rPr>
        <w:br w:type="column"/>
      </w:r>
      <w:r>
        <w:rPr>
          <w:color w:val="231F20"/>
          <w:sz w:val="20"/>
          <w:szCs w:val="20"/>
        </w:rPr>
        <w:t>This PMF presents two key forms of performance measures:</w:t>
      </w:r>
    </w:p>
    <w:p w:rsidR="00000000" w:rsidRDefault="00F4295E">
      <w:pPr>
        <w:pStyle w:val="ListParagraph"/>
        <w:numPr>
          <w:ilvl w:val="0"/>
          <w:numId w:val="2"/>
        </w:numPr>
        <w:tabs>
          <w:tab w:val="left" w:pos="391"/>
        </w:tabs>
        <w:kinsoku w:val="0"/>
        <w:overflowPunct w:val="0"/>
        <w:spacing w:before="1" w:line="235" w:lineRule="auto"/>
        <w:ind w:right="538"/>
        <w:rPr>
          <w:color w:val="231F20"/>
          <w:w w:val="105"/>
          <w:sz w:val="20"/>
          <w:szCs w:val="20"/>
        </w:rPr>
      </w:pPr>
      <w:r>
        <w:rPr>
          <w:color w:val="231F20"/>
          <w:w w:val="105"/>
          <w:sz w:val="20"/>
          <w:szCs w:val="20"/>
        </w:rPr>
        <w:t>Progress Markers, which ar</w:t>
      </w:r>
      <w:r>
        <w:rPr>
          <w:color w:val="231F20"/>
          <w:w w:val="105"/>
          <w:sz w:val="20"/>
          <w:szCs w:val="20"/>
        </w:rPr>
        <w:t xml:space="preserve">e defined on an annual basis in reference to: (1) changes (where relevant, phrased in terms of behaviour change of key counterparts) that can realistically be expected to be observed within a span of one </w:t>
      </w:r>
      <w:r>
        <w:rPr>
          <w:color w:val="231F20"/>
          <w:spacing w:val="-4"/>
          <w:w w:val="105"/>
          <w:sz w:val="20"/>
          <w:szCs w:val="20"/>
        </w:rPr>
        <w:t xml:space="preserve">year, </w:t>
      </w:r>
      <w:r>
        <w:rPr>
          <w:color w:val="231F20"/>
          <w:w w:val="105"/>
          <w:sz w:val="20"/>
          <w:szCs w:val="20"/>
        </w:rPr>
        <w:t xml:space="preserve">in response to proposed </w:t>
      </w:r>
      <w:r>
        <w:rPr>
          <w:color w:val="231F20"/>
          <w:spacing w:val="-3"/>
          <w:w w:val="105"/>
          <w:sz w:val="20"/>
          <w:szCs w:val="20"/>
        </w:rPr>
        <w:t xml:space="preserve">KOMPAK </w:t>
      </w:r>
      <w:r>
        <w:rPr>
          <w:color w:val="231F20"/>
          <w:w w:val="105"/>
          <w:sz w:val="20"/>
          <w:szCs w:val="20"/>
        </w:rPr>
        <w:t>activities; and</w:t>
      </w:r>
      <w:r>
        <w:rPr>
          <w:color w:val="231F20"/>
          <w:w w:val="105"/>
          <w:sz w:val="20"/>
          <w:szCs w:val="20"/>
        </w:rPr>
        <w:t xml:space="preserve"> (2) the Intermediate</w:t>
      </w:r>
      <w:r>
        <w:rPr>
          <w:color w:val="231F20"/>
          <w:spacing w:val="-17"/>
          <w:w w:val="105"/>
          <w:sz w:val="20"/>
          <w:szCs w:val="20"/>
        </w:rPr>
        <w:t xml:space="preserve"> </w:t>
      </w:r>
      <w:r>
        <w:rPr>
          <w:color w:val="231F20"/>
          <w:w w:val="105"/>
          <w:sz w:val="20"/>
          <w:szCs w:val="20"/>
        </w:rPr>
        <w:t>Outcomes</w:t>
      </w:r>
      <w:r>
        <w:rPr>
          <w:color w:val="231F20"/>
          <w:spacing w:val="-17"/>
          <w:w w:val="105"/>
          <w:sz w:val="20"/>
          <w:szCs w:val="20"/>
        </w:rPr>
        <w:t xml:space="preserve"> </w:t>
      </w:r>
      <w:r>
        <w:rPr>
          <w:color w:val="231F20"/>
          <w:w w:val="105"/>
          <w:sz w:val="20"/>
          <w:szCs w:val="20"/>
        </w:rPr>
        <w:t>as</w:t>
      </w:r>
      <w:r>
        <w:rPr>
          <w:color w:val="231F20"/>
          <w:spacing w:val="-17"/>
          <w:w w:val="105"/>
          <w:sz w:val="20"/>
          <w:szCs w:val="20"/>
        </w:rPr>
        <w:t xml:space="preserve"> </w:t>
      </w:r>
      <w:r>
        <w:rPr>
          <w:color w:val="231F20"/>
          <w:w w:val="105"/>
          <w:sz w:val="20"/>
          <w:szCs w:val="20"/>
        </w:rPr>
        <w:t>outlined</w:t>
      </w:r>
      <w:r>
        <w:rPr>
          <w:color w:val="231F20"/>
          <w:spacing w:val="-16"/>
          <w:w w:val="105"/>
          <w:sz w:val="20"/>
          <w:szCs w:val="20"/>
        </w:rPr>
        <w:t xml:space="preserve"> </w:t>
      </w:r>
      <w:r>
        <w:rPr>
          <w:color w:val="231F20"/>
          <w:w w:val="105"/>
          <w:sz w:val="20"/>
          <w:szCs w:val="20"/>
        </w:rPr>
        <w:t>in</w:t>
      </w:r>
      <w:r>
        <w:rPr>
          <w:color w:val="231F20"/>
          <w:spacing w:val="-17"/>
          <w:w w:val="105"/>
          <w:sz w:val="20"/>
          <w:szCs w:val="20"/>
        </w:rPr>
        <w:t xml:space="preserve"> </w:t>
      </w:r>
      <w:r>
        <w:rPr>
          <w:color w:val="231F20"/>
          <w:w w:val="105"/>
          <w:sz w:val="20"/>
          <w:szCs w:val="20"/>
        </w:rPr>
        <w:t>the</w:t>
      </w:r>
      <w:r>
        <w:rPr>
          <w:color w:val="231F20"/>
          <w:spacing w:val="-17"/>
          <w:w w:val="105"/>
          <w:sz w:val="20"/>
          <w:szCs w:val="20"/>
        </w:rPr>
        <w:t xml:space="preserve"> </w:t>
      </w:r>
      <w:r>
        <w:rPr>
          <w:color w:val="231F20"/>
          <w:spacing w:val="-3"/>
          <w:w w:val="105"/>
          <w:sz w:val="20"/>
          <w:szCs w:val="20"/>
        </w:rPr>
        <w:t xml:space="preserve">high-level </w:t>
      </w:r>
      <w:r>
        <w:rPr>
          <w:color w:val="231F20"/>
          <w:w w:val="105"/>
          <w:sz w:val="20"/>
          <w:szCs w:val="20"/>
        </w:rPr>
        <w:t>program</w:t>
      </w:r>
      <w:r>
        <w:rPr>
          <w:color w:val="231F20"/>
          <w:spacing w:val="-8"/>
          <w:w w:val="105"/>
          <w:sz w:val="20"/>
          <w:szCs w:val="20"/>
        </w:rPr>
        <w:t xml:space="preserve"> </w:t>
      </w:r>
      <w:r>
        <w:rPr>
          <w:color w:val="231F20"/>
          <w:w w:val="105"/>
          <w:sz w:val="20"/>
          <w:szCs w:val="20"/>
        </w:rPr>
        <w:t>logic</w:t>
      </w:r>
    </w:p>
    <w:p w:rsidR="00000000" w:rsidRDefault="00F4295E">
      <w:pPr>
        <w:pStyle w:val="ListParagraph"/>
        <w:numPr>
          <w:ilvl w:val="0"/>
          <w:numId w:val="2"/>
        </w:numPr>
        <w:tabs>
          <w:tab w:val="left" w:pos="391"/>
        </w:tabs>
        <w:kinsoku w:val="0"/>
        <w:overflowPunct w:val="0"/>
        <w:spacing w:before="6" w:line="235" w:lineRule="auto"/>
        <w:ind w:right="593"/>
        <w:rPr>
          <w:color w:val="231F20"/>
          <w:spacing w:val="-3"/>
          <w:w w:val="105"/>
          <w:sz w:val="20"/>
          <w:szCs w:val="20"/>
        </w:rPr>
      </w:pPr>
      <w:r>
        <w:rPr>
          <w:color w:val="231F20"/>
          <w:w w:val="105"/>
          <w:sz w:val="20"/>
          <w:szCs w:val="20"/>
        </w:rPr>
        <w:t>Snapshot</w:t>
      </w:r>
      <w:r>
        <w:rPr>
          <w:color w:val="231F20"/>
          <w:spacing w:val="-17"/>
          <w:w w:val="105"/>
          <w:sz w:val="20"/>
          <w:szCs w:val="20"/>
        </w:rPr>
        <w:t xml:space="preserve"> </w:t>
      </w:r>
      <w:r>
        <w:rPr>
          <w:color w:val="231F20"/>
          <w:w w:val="105"/>
          <w:sz w:val="20"/>
          <w:szCs w:val="20"/>
        </w:rPr>
        <w:t>Indicators,</w:t>
      </w:r>
      <w:r>
        <w:rPr>
          <w:color w:val="231F20"/>
          <w:spacing w:val="-17"/>
          <w:w w:val="105"/>
          <w:sz w:val="20"/>
          <w:szCs w:val="20"/>
        </w:rPr>
        <w:t xml:space="preserve"> </w:t>
      </w:r>
      <w:r>
        <w:rPr>
          <w:color w:val="231F20"/>
          <w:w w:val="105"/>
          <w:sz w:val="20"/>
          <w:szCs w:val="20"/>
        </w:rPr>
        <w:t>which</w:t>
      </w:r>
      <w:r>
        <w:rPr>
          <w:color w:val="231F20"/>
          <w:spacing w:val="-16"/>
          <w:w w:val="105"/>
          <w:sz w:val="20"/>
          <w:szCs w:val="20"/>
        </w:rPr>
        <w:t xml:space="preserve"> </w:t>
      </w:r>
      <w:r>
        <w:rPr>
          <w:color w:val="231F20"/>
          <w:w w:val="105"/>
          <w:sz w:val="20"/>
          <w:szCs w:val="20"/>
        </w:rPr>
        <w:t>represent</w:t>
      </w:r>
      <w:r>
        <w:rPr>
          <w:color w:val="231F20"/>
          <w:spacing w:val="-17"/>
          <w:w w:val="105"/>
          <w:sz w:val="20"/>
          <w:szCs w:val="20"/>
        </w:rPr>
        <w:t xml:space="preserve"> </w:t>
      </w:r>
      <w:r>
        <w:rPr>
          <w:color w:val="231F20"/>
          <w:w w:val="105"/>
          <w:sz w:val="20"/>
          <w:szCs w:val="20"/>
        </w:rPr>
        <w:t>high-priority results-level information that can be used to succinctly</w:t>
      </w:r>
      <w:r>
        <w:rPr>
          <w:color w:val="231F20"/>
          <w:spacing w:val="-22"/>
          <w:w w:val="105"/>
          <w:sz w:val="20"/>
          <w:szCs w:val="20"/>
        </w:rPr>
        <w:t xml:space="preserve"> </w:t>
      </w:r>
      <w:r>
        <w:rPr>
          <w:color w:val="231F20"/>
          <w:w w:val="105"/>
          <w:sz w:val="20"/>
          <w:szCs w:val="20"/>
        </w:rPr>
        <w:t>communicate</w:t>
      </w:r>
      <w:r>
        <w:rPr>
          <w:color w:val="231F20"/>
          <w:spacing w:val="-21"/>
          <w:w w:val="105"/>
          <w:sz w:val="20"/>
          <w:szCs w:val="20"/>
        </w:rPr>
        <w:t xml:space="preserve"> </w:t>
      </w:r>
      <w:r>
        <w:rPr>
          <w:color w:val="231F20"/>
          <w:w w:val="105"/>
          <w:sz w:val="20"/>
          <w:szCs w:val="20"/>
        </w:rPr>
        <w:t>the</w:t>
      </w:r>
      <w:r>
        <w:rPr>
          <w:color w:val="231F20"/>
          <w:spacing w:val="-21"/>
          <w:w w:val="105"/>
          <w:sz w:val="20"/>
          <w:szCs w:val="20"/>
        </w:rPr>
        <w:t xml:space="preserve"> </w:t>
      </w:r>
      <w:r>
        <w:rPr>
          <w:color w:val="231F20"/>
          <w:w w:val="105"/>
          <w:sz w:val="20"/>
          <w:szCs w:val="20"/>
        </w:rPr>
        <w:t>overall</w:t>
      </w:r>
      <w:r>
        <w:rPr>
          <w:color w:val="231F20"/>
          <w:spacing w:val="-21"/>
          <w:w w:val="105"/>
          <w:sz w:val="20"/>
          <w:szCs w:val="20"/>
        </w:rPr>
        <w:t xml:space="preserve"> </w:t>
      </w:r>
      <w:r>
        <w:rPr>
          <w:color w:val="231F20"/>
          <w:w w:val="105"/>
          <w:sz w:val="20"/>
          <w:szCs w:val="20"/>
        </w:rPr>
        <w:t>performance</w:t>
      </w:r>
      <w:r>
        <w:rPr>
          <w:color w:val="231F20"/>
          <w:spacing w:val="-22"/>
          <w:w w:val="105"/>
          <w:sz w:val="20"/>
          <w:szCs w:val="20"/>
        </w:rPr>
        <w:t xml:space="preserve"> </w:t>
      </w:r>
      <w:r>
        <w:rPr>
          <w:color w:val="231F20"/>
          <w:spacing w:val="-7"/>
          <w:w w:val="105"/>
          <w:sz w:val="20"/>
          <w:szCs w:val="20"/>
        </w:rPr>
        <w:t xml:space="preserve">of </w:t>
      </w:r>
      <w:r>
        <w:rPr>
          <w:color w:val="231F20"/>
          <w:spacing w:val="-3"/>
          <w:w w:val="105"/>
          <w:sz w:val="20"/>
          <w:szCs w:val="20"/>
        </w:rPr>
        <w:t>KOMPAK.</w:t>
      </w:r>
    </w:p>
    <w:p w:rsidR="00000000" w:rsidRDefault="00F4295E">
      <w:pPr>
        <w:pStyle w:val="BodyText"/>
        <w:kinsoku w:val="0"/>
        <w:overflowPunct w:val="0"/>
        <w:spacing w:before="3" w:line="235" w:lineRule="auto"/>
        <w:ind w:left="220" w:right="579"/>
        <w:rPr>
          <w:color w:val="231F20"/>
          <w:w w:val="105"/>
          <w:sz w:val="20"/>
          <w:szCs w:val="20"/>
        </w:rPr>
      </w:pPr>
      <w:r>
        <w:rPr>
          <w:color w:val="231F20"/>
          <w:w w:val="105"/>
          <w:sz w:val="20"/>
          <w:szCs w:val="20"/>
        </w:rPr>
        <w:t>Additionally,</w:t>
      </w:r>
      <w:r>
        <w:rPr>
          <w:color w:val="231F20"/>
          <w:spacing w:val="-23"/>
          <w:w w:val="105"/>
          <w:sz w:val="20"/>
          <w:szCs w:val="20"/>
        </w:rPr>
        <w:t xml:space="preserve"> </w:t>
      </w:r>
      <w:r>
        <w:rPr>
          <w:color w:val="231F20"/>
          <w:w w:val="105"/>
          <w:sz w:val="20"/>
          <w:szCs w:val="20"/>
        </w:rPr>
        <w:t>the</w:t>
      </w:r>
      <w:r>
        <w:rPr>
          <w:color w:val="231F20"/>
          <w:spacing w:val="-23"/>
          <w:w w:val="105"/>
          <w:sz w:val="20"/>
          <w:szCs w:val="20"/>
        </w:rPr>
        <w:t xml:space="preserve"> </w:t>
      </w:r>
      <w:r>
        <w:rPr>
          <w:color w:val="231F20"/>
          <w:w w:val="105"/>
          <w:sz w:val="20"/>
          <w:szCs w:val="20"/>
        </w:rPr>
        <w:t>PMF</w:t>
      </w:r>
      <w:r>
        <w:rPr>
          <w:color w:val="231F20"/>
          <w:spacing w:val="-23"/>
          <w:w w:val="105"/>
          <w:sz w:val="20"/>
          <w:szCs w:val="20"/>
        </w:rPr>
        <w:t xml:space="preserve"> </w:t>
      </w:r>
      <w:r>
        <w:rPr>
          <w:color w:val="231F20"/>
          <w:w w:val="105"/>
          <w:sz w:val="20"/>
          <w:szCs w:val="20"/>
        </w:rPr>
        <w:t>presents</w:t>
      </w:r>
      <w:r>
        <w:rPr>
          <w:color w:val="231F20"/>
          <w:spacing w:val="-23"/>
          <w:w w:val="105"/>
          <w:sz w:val="20"/>
          <w:szCs w:val="20"/>
        </w:rPr>
        <w:t xml:space="preserve"> </w:t>
      </w:r>
      <w:r>
        <w:rPr>
          <w:color w:val="231F20"/>
          <w:w w:val="105"/>
          <w:sz w:val="20"/>
          <w:szCs w:val="20"/>
        </w:rPr>
        <w:t>a</w:t>
      </w:r>
      <w:r>
        <w:rPr>
          <w:color w:val="231F20"/>
          <w:spacing w:val="-23"/>
          <w:w w:val="105"/>
          <w:sz w:val="20"/>
          <w:szCs w:val="20"/>
        </w:rPr>
        <w:t xml:space="preserve"> </w:t>
      </w:r>
      <w:r>
        <w:rPr>
          <w:color w:val="231F20"/>
          <w:w w:val="105"/>
          <w:sz w:val="20"/>
          <w:szCs w:val="20"/>
        </w:rPr>
        <w:t>structured</w:t>
      </w:r>
      <w:r>
        <w:rPr>
          <w:color w:val="231F20"/>
          <w:spacing w:val="-23"/>
          <w:w w:val="105"/>
          <w:sz w:val="20"/>
          <w:szCs w:val="20"/>
        </w:rPr>
        <w:t xml:space="preserve"> </w:t>
      </w:r>
      <w:r>
        <w:rPr>
          <w:color w:val="231F20"/>
          <w:spacing w:val="-3"/>
          <w:w w:val="105"/>
          <w:sz w:val="20"/>
          <w:szCs w:val="20"/>
        </w:rPr>
        <w:t xml:space="preserve">outcomes </w:t>
      </w:r>
      <w:r>
        <w:rPr>
          <w:color w:val="231F20"/>
          <w:w w:val="105"/>
          <w:sz w:val="20"/>
          <w:szCs w:val="20"/>
        </w:rPr>
        <w:t xml:space="preserve">hierarchy and program logic. This enables </w:t>
      </w:r>
      <w:r>
        <w:rPr>
          <w:color w:val="231F20"/>
          <w:spacing w:val="-3"/>
          <w:w w:val="105"/>
          <w:sz w:val="20"/>
          <w:szCs w:val="20"/>
        </w:rPr>
        <w:t xml:space="preserve">KOMPAK </w:t>
      </w:r>
      <w:r>
        <w:rPr>
          <w:color w:val="231F20"/>
          <w:w w:val="105"/>
          <w:sz w:val="20"/>
          <w:szCs w:val="20"/>
        </w:rPr>
        <w:t>to:</w:t>
      </w:r>
      <w:r>
        <w:rPr>
          <w:color w:val="231F20"/>
          <w:spacing w:val="-17"/>
          <w:w w:val="105"/>
          <w:sz w:val="20"/>
          <w:szCs w:val="20"/>
        </w:rPr>
        <w:t xml:space="preserve"> </w:t>
      </w:r>
      <w:r>
        <w:rPr>
          <w:color w:val="231F20"/>
          <w:w w:val="105"/>
          <w:sz w:val="20"/>
          <w:szCs w:val="20"/>
        </w:rPr>
        <w:t>(1)</w:t>
      </w:r>
      <w:r>
        <w:rPr>
          <w:color w:val="231F20"/>
          <w:spacing w:val="-17"/>
          <w:w w:val="105"/>
          <w:sz w:val="20"/>
          <w:szCs w:val="20"/>
        </w:rPr>
        <w:t xml:space="preserve"> </w:t>
      </w:r>
      <w:r>
        <w:rPr>
          <w:color w:val="231F20"/>
          <w:w w:val="105"/>
          <w:sz w:val="20"/>
          <w:szCs w:val="20"/>
        </w:rPr>
        <w:t>define</w:t>
      </w:r>
      <w:r>
        <w:rPr>
          <w:color w:val="231F20"/>
          <w:spacing w:val="-17"/>
          <w:w w:val="105"/>
          <w:sz w:val="20"/>
          <w:szCs w:val="20"/>
        </w:rPr>
        <w:t xml:space="preserve"> </w:t>
      </w:r>
      <w:r>
        <w:rPr>
          <w:color w:val="231F20"/>
          <w:w w:val="105"/>
          <w:sz w:val="20"/>
          <w:szCs w:val="20"/>
        </w:rPr>
        <w:t>outcomes</w:t>
      </w:r>
      <w:r>
        <w:rPr>
          <w:color w:val="231F20"/>
          <w:spacing w:val="-17"/>
          <w:w w:val="105"/>
          <w:sz w:val="20"/>
          <w:szCs w:val="20"/>
        </w:rPr>
        <w:t xml:space="preserve"> </w:t>
      </w:r>
      <w:r>
        <w:rPr>
          <w:color w:val="231F20"/>
          <w:w w:val="105"/>
          <w:sz w:val="20"/>
          <w:szCs w:val="20"/>
        </w:rPr>
        <w:t>that</w:t>
      </w:r>
      <w:r>
        <w:rPr>
          <w:color w:val="231F20"/>
          <w:spacing w:val="-17"/>
          <w:w w:val="105"/>
          <w:sz w:val="20"/>
          <w:szCs w:val="20"/>
        </w:rPr>
        <w:t xml:space="preserve"> </w:t>
      </w:r>
      <w:r>
        <w:rPr>
          <w:color w:val="231F20"/>
          <w:w w:val="105"/>
          <w:sz w:val="20"/>
          <w:szCs w:val="20"/>
        </w:rPr>
        <w:t>are</w:t>
      </w:r>
      <w:r>
        <w:rPr>
          <w:color w:val="231F20"/>
          <w:spacing w:val="-16"/>
          <w:w w:val="105"/>
          <w:sz w:val="20"/>
          <w:szCs w:val="20"/>
        </w:rPr>
        <w:t xml:space="preserve"> </w:t>
      </w:r>
      <w:r>
        <w:rPr>
          <w:color w:val="231F20"/>
          <w:w w:val="105"/>
          <w:sz w:val="20"/>
          <w:szCs w:val="20"/>
        </w:rPr>
        <w:t>consistent,</w:t>
      </w:r>
      <w:r>
        <w:rPr>
          <w:color w:val="231F20"/>
          <w:spacing w:val="-17"/>
          <w:w w:val="105"/>
          <w:sz w:val="20"/>
          <w:szCs w:val="20"/>
        </w:rPr>
        <w:t xml:space="preserve"> </w:t>
      </w:r>
      <w:r>
        <w:rPr>
          <w:color w:val="231F20"/>
          <w:w w:val="105"/>
          <w:sz w:val="20"/>
          <w:szCs w:val="20"/>
        </w:rPr>
        <w:t>but</w:t>
      </w:r>
      <w:r>
        <w:rPr>
          <w:color w:val="231F20"/>
          <w:spacing w:val="-17"/>
          <w:w w:val="105"/>
          <w:sz w:val="20"/>
          <w:szCs w:val="20"/>
        </w:rPr>
        <w:t xml:space="preserve"> </w:t>
      </w:r>
      <w:r>
        <w:rPr>
          <w:color w:val="231F20"/>
          <w:w w:val="105"/>
          <w:sz w:val="20"/>
          <w:szCs w:val="20"/>
        </w:rPr>
        <w:t>have varying</w:t>
      </w:r>
      <w:r>
        <w:rPr>
          <w:color w:val="231F20"/>
          <w:spacing w:val="-17"/>
          <w:w w:val="105"/>
          <w:sz w:val="20"/>
          <w:szCs w:val="20"/>
        </w:rPr>
        <w:t xml:space="preserve"> </w:t>
      </w:r>
      <w:r>
        <w:rPr>
          <w:color w:val="231F20"/>
          <w:w w:val="105"/>
          <w:sz w:val="20"/>
          <w:szCs w:val="20"/>
        </w:rPr>
        <w:t>levels</w:t>
      </w:r>
      <w:r>
        <w:rPr>
          <w:color w:val="231F20"/>
          <w:spacing w:val="-16"/>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specificity;</w:t>
      </w:r>
      <w:r>
        <w:rPr>
          <w:color w:val="231F20"/>
          <w:spacing w:val="-16"/>
          <w:w w:val="105"/>
          <w:sz w:val="20"/>
          <w:szCs w:val="20"/>
        </w:rPr>
        <w:t xml:space="preserve"> </w:t>
      </w:r>
      <w:r>
        <w:rPr>
          <w:color w:val="231F20"/>
          <w:w w:val="105"/>
          <w:sz w:val="20"/>
          <w:szCs w:val="20"/>
        </w:rPr>
        <w:t>and</w:t>
      </w:r>
      <w:r>
        <w:rPr>
          <w:color w:val="231F20"/>
          <w:spacing w:val="-17"/>
          <w:w w:val="105"/>
          <w:sz w:val="20"/>
          <w:szCs w:val="20"/>
        </w:rPr>
        <w:t xml:space="preserve"> </w:t>
      </w:r>
      <w:r>
        <w:rPr>
          <w:color w:val="231F20"/>
          <w:w w:val="105"/>
          <w:sz w:val="20"/>
          <w:szCs w:val="20"/>
        </w:rPr>
        <w:t>(2)</w:t>
      </w:r>
      <w:r>
        <w:rPr>
          <w:color w:val="231F20"/>
          <w:spacing w:val="-16"/>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define</w:t>
      </w:r>
      <w:r>
        <w:rPr>
          <w:color w:val="231F20"/>
          <w:spacing w:val="-16"/>
          <w:w w:val="105"/>
          <w:sz w:val="20"/>
          <w:szCs w:val="20"/>
        </w:rPr>
        <w:t xml:space="preserve"> </w:t>
      </w:r>
      <w:r>
        <w:rPr>
          <w:color w:val="231F20"/>
          <w:w w:val="105"/>
          <w:sz w:val="20"/>
          <w:szCs w:val="20"/>
        </w:rPr>
        <w:t>Activity- Level</w:t>
      </w:r>
      <w:r>
        <w:rPr>
          <w:color w:val="231F20"/>
          <w:spacing w:val="-16"/>
          <w:w w:val="105"/>
          <w:sz w:val="20"/>
          <w:szCs w:val="20"/>
        </w:rPr>
        <w:t xml:space="preserve"> </w:t>
      </w:r>
      <w:r>
        <w:rPr>
          <w:color w:val="231F20"/>
          <w:w w:val="105"/>
          <w:sz w:val="20"/>
          <w:szCs w:val="20"/>
        </w:rPr>
        <w:t>Progress</w:t>
      </w:r>
      <w:r>
        <w:rPr>
          <w:color w:val="231F20"/>
          <w:spacing w:val="-16"/>
          <w:w w:val="105"/>
          <w:sz w:val="20"/>
          <w:szCs w:val="20"/>
        </w:rPr>
        <w:t xml:space="preserve"> </w:t>
      </w:r>
      <w:r>
        <w:rPr>
          <w:color w:val="231F20"/>
          <w:w w:val="105"/>
          <w:sz w:val="20"/>
          <w:szCs w:val="20"/>
        </w:rPr>
        <w:t>Markers</w:t>
      </w:r>
      <w:r>
        <w:rPr>
          <w:color w:val="231F20"/>
          <w:spacing w:val="-16"/>
          <w:w w:val="105"/>
          <w:sz w:val="20"/>
          <w:szCs w:val="20"/>
        </w:rPr>
        <w:t xml:space="preserve"> </w:t>
      </w:r>
      <w:r>
        <w:rPr>
          <w:color w:val="231F20"/>
          <w:w w:val="105"/>
          <w:sz w:val="20"/>
          <w:szCs w:val="20"/>
        </w:rPr>
        <w:t>that</w:t>
      </w:r>
      <w:r>
        <w:rPr>
          <w:color w:val="231F20"/>
          <w:spacing w:val="-16"/>
          <w:w w:val="105"/>
          <w:sz w:val="20"/>
          <w:szCs w:val="20"/>
        </w:rPr>
        <w:t xml:space="preserve"> </w:t>
      </w:r>
      <w:r>
        <w:rPr>
          <w:color w:val="231F20"/>
          <w:w w:val="105"/>
          <w:sz w:val="20"/>
          <w:szCs w:val="20"/>
        </w:rPr>
        <w:t>can</w:t>
      </w:r>
      <w:r>
        <w:rPr>
          <w:color w:val="231F20"/>
          <w:spacing w:val="-16"/>
          <w:w w:val="105"/>
          <w:sz w:val="20"/>
          <w:szCs w:val="20"/>
        </w:rPr>
        <w:t xml:space="preserve"> </w:t>
      </w:r>
      <w:r>
        <w:rPr>
          <w:color w:val="231F20"/>
          <w:w w:val="105"/>
          <w:sz w:val="20"/>
          <w:szCs w:val="20"/>
        </w:rPr>
        <w:t>be</w:t>
      </w:r>
      <w:r>
        <w:rPr>
          <w:color w:val="231F20"/>
          <w:spacing w:val="-16"/>
          <w:w w:val="105"/>
          <w:sz w:val="20"/>
          <w:szCs w:val="20"/>
        </w:rPr>
        <w:t xml:space="preserve"> </w:t>
      </w:r>
      <w:r>
        <w:rPr>
          <w:color w:val="231F20"/>
          <w:w w:val="105"/>
          <w:sz w:val="20"/>
          <w:szCs w:val="20"/>
        </w:rPr>
        <w:t>aggregated</w:t>
      </w:r>
      <w:r>
        <w:rPr>
          <w:color w:val="231F20"/>
          <w:spacing w:val="-16"/>
          <w:w w:val="105"/>
          <w:sz w:val="20"/>
          <w:szCs w:val="20"/>
        </w:rPr>
        <w:t xml:space="preserve"> </w:t>
      </w:r>
      <w:r>
        <w:rPr>
          <w:color w:val="231F20"/>
          <w:w w:val="105"/>
          <w:sz w:val="20"/>
          <w:szCs w:val="20"/>
        </w:rPr>
        <w:t>up</w:t>
      </w:r>
      <w:r>
        <w:rPr>
          <w:color w:val="231F20"/>
          <w:spacing w:val="-16"/>
          <w:w w:val="105"/>
          <w:sz w:val="20"/>
          <w:szCs w:val="20"/>
        </w:rPr>
        <w:t xml:space="preserve"> </w:t>
      </w:r>
      <w:r>
        <w:rPr>
          <w:color w:val="231F20"/>
          <w:w w:val="105"/>
          <w:sz w:val="20"/>
          <w:szCs w:val="20"/>
        </w:rPr>
        <w:t xml:space="preserve">to the </w:t>
      </w:r>
      <w:r>
        <w:rPr>
          <w:color w:val="231F20"/>
          <w:spacing w:val="-3"/>
          <w:w w:val="105"/>
          <w:sz w:val="20"/>
          <w:szCs w:val="20"/>
        </w:rPr>
        <w:t>KOMPAK</w:t>
      </w:r>
      <w:r>
        <w:rPr>
          <w:color w:val="231F20"/>
          <w:spacing w:val="-17"/>
          <w:w w:val="105"/>
          <w:sz w:val="20"/>
          <w:szCs w:val="20"/>
        </w:rPr>
        <w:t xml:space="preserve"> </w:t>
      </w:r>
      <w:r>
        <w:rPr>
          <w:color w:val="231F20"/>
          <w:w w:val="105"/>
          <w:sz w:val="20"/>
          <w:szCs w:val="20"/>
        </w:rPr>
        <w:t>level.</w:t>
      </w:r>
    </w:p>
    <w:p w:rsidR="00000000" w:rsidRDefault="00F4295E">
      <w:pPr>
        <w:pStyle w:val="BodyText"/>
        <w:kinsoku w:val="0"/>
        <w:overflowPunct w:val="0"/>
        <w:spacing w:before="141" w:line="235" w:lineRule="auto"/>
        <w:ind w:left="220" w:right="579"/>
        <w:rPr>
          <w:color w:val="231F20"/>
          <w:w w:val="105"/>
          <w:sz w:val="20"/>
          <w:szCs w:val="20"/>
        </w:rPr>
      </w:pPr>
      <w:r>
        <w:rPr>
          <w:color w:val="231F20"/>
          <w:w w:val="105"/>
          <w:sz w:val="20"/>
          <w:szCs w:val="20"/>
        </w:rPr>
        <w:t>PMF clarifies Activity-level performance monitoring, as</w:t>
      </w:r>
      <w:r>
        <w:rPr>
          <w:color w:val="231F20"/>
          <w:spacing w:val="-16"/>
          <w:w w:val="105"/>
          <w:sz w:val="20"/>
          <w:szCs w:val="20"/>
        </w:rPr>
        <w:t xml:space="preserve"> </w:t>
      </w:r>
      <w:r>
        <w:rPr>
          <w:color w:val="231F20"/>
          <w:w w:val="105"/>
          <w:sz w:val="20"/>
          <w:szCs w:val="20"/>
        </w:rPr>
        <w:t>well</w:t>
      </w:r>
      <w:r>
        <w:rPr>
          <w:color w:val="231F20"/>
          <w:spacing w:val="-16"/>
          <w:w w:val="105"/>
          <w:sz w:val="20"/>
          <w:szCs w:val="20"/>
        </w:rPr>
        <w:t xml:space="preserve"> </w:t>
      </w:r>
      <w:r>
        <w:rPr>
          <w:color w:val="231F20"/>
          <w:w w:val="105"/>
          <w:sz w:val="20"/>
          <w:szCs w:val="20"/>
        </w:rPr>
        <w:t>as</w:t>
      </w:r>
      <w:r>
        <w:rPr>
          <w:color w:val="231F20"/>
          <w:spacing w:val="-16"/>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performance</w:t>
      </w:r>
      <w:r>
        <w:rPr>
          <w:color w:val="231F20"/>
          <w:spacing w:val="-16"/>
          <w:w w:val="105"/>
          <w:sz w:val="20"/>
          <w:szCs w:val="20"/>
        </w:rPr>
        <w:t xml:space="preserve"> </w:t>
      </w:r>
      <w:r>
        <w:rPr>
          <w:color w:val="231F20"/>
          <w:w w:val="105"/>
          <w:sz w:val="20"/>
          <w:szCs w:val="20"/>
        </w:rPr>
        <w:t>management</w:t>
      </w:r>
      <w:r>
        <w:rPr>
          <w:color w:val="231F20"/>
          <w:spacing w:val="-16"/>
          <w:w w:val="105"/>
          <w:sz w:val="20"/>
          <w:szCs w:val="20"/>
        </w:rPr>
        <w:t xml:space="preserve"> </w:t>
      </w:r>
      <w:r>
        <w:rPr>
          <w:color w:val="231F20"/>
          <w:w w:val="105"/>
          <w:sz w:val="20"/>
          <w:szCs w:val="20"/>
        </w:rPr>
        <w:t>cycle,</w:t>
      </w:r>
      <w:r>
        <w:rPr>
          <w:color w:val="231F20"/>
          <w:spacing w:val="-16"/>
          <w:w w:val="105"/>
          <w:sz w:val="20"/>
          <w:szCs w:val="20"/>
        </w:rPr>
        <w:t xml:space="preserve"> </w:t>
      </w:r>
      <w:r>
        <w:rPr>
          <w:color w:val="231F20"/>
          <w:spacing w:val="-3"/>
          <w:w w:val="105"/>
          <w:sz w:val="20"/>
          <w:szCs w:val="20"/>
        </w:rPr>
        <w:t xml:space="preserve">which </w:t>
      </w:r>
      <w:r>
        <w:rPr>
          <w:color w:val="231F20"/>
          <w:w w:val="105"/>
          <w:sz w:val="20"/>
          <w:szCs w:val="20"/>
        </w:rPr>
        <w:t>should help address this</w:t>
      </w:r>
      <w:r>
        <w:rPr>
          <w:color w:val="231F20"/>
          <w:spacing w:val="-31"/>
          <w:w w:val="105"/>
          <w:sz w:val="20"/>
          <w:szCs w:val="20"/>
        </w:rPr>
        <w:t xml:space="preserve"> </w:t>
      </w:r>
      <w:r>
        <w:rPr>
          <w:color w:val="231F20"/>
          <w:w w:val="105"/>
          <w:sz w:val="20"/>
          <w:szCs w:val="20"/>
        </w:rPr>
        <w:t>issue.</w:t>
      </w:r>
    </w:p>
    <w:p w:rsidR="00000000" w:rsidRDefault="00F4295E">
      <w:pPr>
        <w:pStyle w:val="BodyText"/>
        <w:kinsoku w:val="0"/>
        <w:overflowPunct w:val="0"/>
        <w:spacing w:before="1"/>
        <w:rPr>
          <w:sz w:val="31"/>
          <w:szCs w:val="31"/>
        </w:rPr>
      </w:pPr>
    </w:p>
    <w:p w:rsidR="00000000" w:rsidRDefault="00F4295E">
      <w:pPr>
        <w:pStyle w:val="BodyText"/>
        <w:kinsoku w:val="0"/>
        <w:overflowPunct w:val="0"/>
        <w:spacing w:line="235" w:lineRule="auto"/>
        <w:ind w:left="220" w:right="661"/>
        <w:rPr>
          <w:color w:val="231F20"/>
          <w:w w:val="105"/>
          <w:sz w:val="20"/>
          <w:szCs w:val="20"/>
        </w:rPr>
      </w:pPr>
      <w:r>
        <w:rPr>
          <w:color w:val="231F20"/>
          <w:w w:val="105"/>
          <w:sz w:val="20"/>
          <w:szCs w:val="20"/>
        </w:rPr>
        <w:t>Indicative tools have been identified based on the revised</w:t>
      </w:r>
      <w:r>
        <w:rPr>
          <w:color w:val="231F20"/>
          <w:spacing w:val="-15"/>
          <w:w w:val="105"/>
          <w:sz w:val="20"/>
          <w:szCs w:val="20"/>
        </w:rPr>
        <w:t xml:space="preserve"> </w:t>
      </w:r>
      <w:r>
        <w:rPr>
          <w:color w:val="231F20"/>
          <w:w w:val="105"/>
          <w:sz w:val="20"/>
          <w:szCs w:val="20"/>
        </w:rPr>
        <w:t>program</w:t>
      </w:r>
      <w:r>
        <w:rPr>
          <w:color w:val="231F20"/>
          <w:spacing w:val="-15"/>
          <w:w w:val="105"/>
          <w:sz w:val="20"/>
          <w:szCs w:val="20"/>
        </w:rPr>
        <w:t xml:space="preserve"> </w:t>
      </w:r>
      <w:r>
        <w:rPr>
          <w:color w:val="231F20"/>
          <w:w w:val="105"/>
          <w:sz w:val="20"/>
          <w:szCs w:val="20"/>
        </w:rPr>
        <w:t>logic,</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will</w:t>
      </w:r>
      <w:r>
        <w:rPr>
          <w:color w:val="231F20"/>
          <w:spacing w:val="-15"/>
          <w:w w:val="105"/>
          <w:sz w:val="20"/>
          <w:szCs w:val="20"/>
        </w:rPr>
        <w:t xml:space="preserve"> </w:t>
      </w:r>
      <w:r>
        <w:rPr>
          <w:color w:val="231F20"/>
          <w:w w:val="105"/>
          <w:sz w:val="20"/>
          <w:szCs w:val="20"/>
        </w:rPr>
        <w:t>be</w:t>
      </w:r>
      <w:r>
        <w:rPr>
          <w:color w:val="231F20"/>
          <w:spacing w:val="-15"/>
          <w:w w:val="105"/>
          <w:sz w:val="20"/>
          <w:szCs w:val="20"/>
        </w:rPr>
        <w:t xml:space="preserve"> </w:t>
      </w:r>
      <w:r>
        <w:rPr>
          <w:color w:val="231F20"/>
          <w:w w:val="105"/>
          <w:sz w:val="20"/>
          <w:szCs w:val="20"/>
        </w:rPr>
        <w:t>further</w:t>
      </w:r>
      <w:r>
        <w:rPr>
          <w:color w:val="231F20"/>
          <w:spacing w:val="-15"/>
          <w:w w:val="105"/>
          <w:sz w:val="20"/>
          <w:szCs w:val="20"/>
        </w:rPr>
        <w:t xml:space="preserve"> </w:t>
      </w:r>
      <w:r>
        <w:rPr>
          <w:color w:val="231F20"/>
          <w:w w:val="105"/>
          <w:sz w:val="20"/>
          <w:szCs w:val="20"/>
        </w:rPr>
        <w:t>detailed</w:t>
      </w:r>
      <w:r>
        <w:rPr>
          <w:color w:val="231F20"/>
          <w:spacing w:val="-15"/>
          <w:w w:val="105"/>
          <w:sz w:val="20"/>
          <w:szCs w:val="20"/>
        </w:rPr>
        <w:t xml:space="preserve"> </w:t>
      </w:r>
      <w:r>
        <w:rPr>
          <w:color w:val="231F20"/>
          <w:spacing w:val="-7"/>
          <w:w w:val="105"/>
          <w:sz w:val="20"/>
          <w:szCs w:val="20"/>
        </w:rPr>
        <w:t xml:space="preserve">as </w:t>
      </w:r>
      <w:r>
        <w:rPr>
          <w:color w:val="231F20"/>
          <w:w w:val="105"/>
          <w:sz w:val="20"/>
          <w:szCs w:val="20"/>
        </w:rPr>
        <w:t>part</w:t>
      </w:r>
      <w:r>
        <w:rPr>
          <w:color w:val="231F20"/>
          <w:spacing w:val="-13"/>
          <w:w w:val="105"/>
          <w:sz w:val="20"/>
          <w:szCs w:val="20"/>
        </w:rPr>
        <w:t xml:space="preserve"> </w:t>
      </w:r>
      <w:r>
        <w:rPr>
          <w:color w:val="231F20"/>
          <w:w w:val="105"/>
          <w:sz w:val="20"/>
          <w:szCs w:val="20"/>
        </w:rPr>
        <w:t>o</w:t>
      </w:r>
      <w:r>
        <w:rPr>
          <w:color w:val="231F20"/>
          <w:w w:val="105"/>
          <w:sz w:val="20"/>
          <w:szCs w:val="20"/>
        </w:rPr>
        <w:t>f</w:t>
      </w:r>
      <w:r>
        <w:rPr>
          <w:color w:val="231F20"/>
          <w:spacing w:val="-13"/>
          <w:w w:val="105"/>
          <w:sz w:val="20"/>
          <w:szCs w:val="20"/>
        </w:rPr>
        <w:t xml:space="preserve"> </w:t>
      </w:r>
      <w:r>
        <w:rPr>
          <w:color w:val="231F20"/>
          <w:w w:val="105"/>
          <w:sz w:val="20"/>
          <w:szCs w:val="20"/>
        </w:rPr>
        <w:t>the</w:t>
      </w:r>
      <w:r>
        <w:rPr>
          <w:color w:val="231F20"/>
          <w:spacing w:val="-12"/>
          <w:w w:val="105"/>
          <w:sz w:val="20"/>
          <w:szCs w:val="20"/>
        </w:rPr>
        <w:t xml:space="preserve"> </w:t>
      </w:r>
      <w:r>
        <w:rPr>
          <w:color w:val="231F20"/>
          <w:w w:val="105"/>
          <w:sz w:val="20"/>
          <w:szCs w:val="20"/>
        </w:rPr>
        <w:t>operationalisation</w:t>
      </w:r>
      <w:r>
        <w:rPr>
          <w:color w:val="231F20"/>
          <w:spacing w:val="-13"/>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this</w:t>
      </w:r>
      <w:r>
        <w:rPr>
          <w:color w:val="231F20"/>
          <w:spacing w:val="-12"/>
          <w:w w:val="105"/>
          <w:sz w:val="20"/>
          <w:szCs w:val="20"/>
        </w:rPr>
        <w:t xml:space="preserve"> </w:t>
      </w:r>
      <w:r>
        <w:rPr>
          <w:color w:val="231F20"/>
          <w:w w:val="105"/>
          <w:sz w:val="20"/>
          <w:szCs w:val="20"/>
        </w:rPr>
        <w:t>framework.</w:t>
      </w: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38"/>
          <w:szCs w:val="38"/>
        </w:rPr>
      </w:pPr>
    </w:p>
    <w:p w:rsidR="00000000" w:rsidRDefault="00F4295E">
      <w:pPr>
        <w:pStyle w:val="ListParagraph"/>
        <w:numPr>
          <w:ilvl w:val="0"/>
          <w:numId w:val="2"/>
        </w:numPr>
        <w:tabs>
          <w:tab w:val="left" w:pos="391"/>
        </w:tabs>
        <w:kinsoku w:val="0"/>
        <w:overflowPunct w:val="0"/>
        <w:spacing w:line="235" w:lineRule="auto"/>
        <w:ind w:right="517"/>
        <w:rPr>
          <w:color w:val="231F20"/>
          <w:w w:val="105"/>
          <w:sz w:val="20"/>
          <w:szCs w:val="20"/>
        </w:rPr>
      </w:pPr>
      <w:r>
        <w:rPr>
          <w:color w:val="231F20"/>
          <w:w w:val="105"/>
          <w:sz w:val="20"/>
          <w:szCs w:val="20"/>
        </w:rPr>
        <w:t>This PMF describes approaches for: (1) managing performance</w:t>
      </w:r>
      <w:r>
        <w:rPr>
          <w:color w:val="231F20"/>
          <w:spacing w:val="-14"/>
          <w:w w:val="105"/>
          <w:sz w:val="20"/>
          <w:szCs w:val="20"/>
        </w:rPr>
        <w:t xml:space="preserve"> </w:t>
      </w:r>
      <w:r>
        <w:rPr>
          <w:color w:val="231F20"/>
          <w:w w:val="105"/>
          <w:sz w:val="20"/>
          <w:szCs w:val="20"/>
        </w:rPr>
        <w:t>at</w:t>
      </w:r>
      <w:r>
        <w:rPr>
          <w:color w:val="231F20"/>
          <w:spacing w:val="-14"/>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Activity</w:t>
      </w:r>
      <w:r>
        <w:rPr>
          <w:color w:val="231F20"/>
          <w:spacing w:val="-14"/>
          <w:w w:val="105"/>
          <w:sz w:val="20"/>
          <w:szCs w:val="20"/>
        </w:rPr>
        <w:t xml:space="preserve"> </w:t>
      </w:r>
      <w:r>
        <w:rPr>
          <w:color w:val="231F20"/>
          <w:w w:val="105"/>
          <w:sz w:val="20"/>
          <w:szCs w:val="20"/>
        </w:rPr>
        <w:t>level</w:t>
      </w:r>
      <w:r>
        <w:rPr>
          <w:color w:val="231F20"/>
          <w:spacing w:val="-14"/>
          <w:w w:val="105"/>
          <w:sz w:val="20"/>
          <w:szCs w:val="20"/>
        </w:rPr>
        <w:t xml:space="preserve"> </w:t>
      </w:r>
      <w:r>
        <w:rPr>
          <w:color w:val="231F20"/>
          <w:w w:val="105"/>
          <w:sz w:val="20"/>
          <w:szCs w:val="20"/>
        </w:rPr>
        <w:t>on</w:t>
      </w:r>
      <w:r>
        <w:rPr>
          <w:color w:val="231F20"/>
          <w:spacing w:val="-13"/>
          <w:w w:val="105"/>
          <w:sz w:val="20"/>
          <w:szCs w:val="20"/>
        </w:rPr>
        <w:t xml:space="preserve"> </w:t>
      </w:r>
      <w:r>
        <w:rPr>
          <w:color w:val="231F20"/>
          <w:w w:val="105"/>
          <w:sz w:val="20"/>
          <w:szCs w:val="20"/>
        </w:rPr>
        <w:t>an</w:t>
      </w:r>
      <w:r>
        <w:rPr>
          <w:color w:val="231F20"/>
          <w:spacing w:val="-14"/>
          <w:w w:val="105"/>
          <w:sz w:val="20"/>
          <w:szCs w:val="20"/>
        </w:rPr>
        <w:t xml:space="preserve"> </w:t>
      </w:r>
      <w:r>
        <w:rPr>
          <w:color w:val="231F20"/>
          <w:w w:val="105"/>
          <w:sz w:val="20"/>
          <w:szCs w:val="20"/>
        </w:rPr>
        <w:t>annual</w:t>
      </w:r>
      <w:r>
        <w:rPr>
          <w:color w:val="231F20"/>
          <w:spacing w:val="-14"/>
          <w:w w:val="105"/>
          <w:sz w:val="20"/>
          <w:szCs w:val="20"/>
        </w:rPr>
        <w:t xml:space="preserve"> </w:t>
      </w:r>
      <w:r>
        <w:rPr>
          <w:color w:val="231F20"/>
          <w:spacing w:val="-4"/>
          <w:w w:val="105"/>
          <w:sz w:val="20"/>
          <w:szCs w:val="20"/>
        </w:rPr>
        <w:t xml:space="preserve">basis, </w:t>
      </w:r>
      <w:r>
        <w:rPr>
          <w:color w:val="231F20"/>
          <w:w w:val="105"/>
          <w:sz w:val="20"/>
          <w:szCs w:val="20"/>
        </w:rPr>
        <w:t>including based on progress markers linked to the expected</w:t>
      </w:r>
      <w:r>
        <w:rPr>
          <w:color w:val="231F20"/>
          <w:spacing w:val="-12"/>
          <w:w w:val="105"/>
          <w:sz w:val="20"/>
          <w:szCs w:val="20"/>
        </w:rPr>
        <w:t xml:space="preserve"> </w:t>
      </w:r>
      <w:r>
        <w:rPr>
          <w:color w:val="231F20"/>
          <w:w w:val="105"/>
          <w:sz w:val="20"/>
          <w:szCs w:val="20"/>
        </w:rPr>
        <w:t>outcomes</w:t>
      </w:r>
      <w:r>
        <w:rPr>
          <w:color w:val="231F20"/>
          <w:spacing w:val="-12"/>
          <w:w w:val="105"/>
          <w:sz w:val="20"/>
          <w:szCs w:val="20"/>
        </w:rPr>
        <w:t xml:space="preserve"> </w:t>
      </w:r>
      <w:r>
        <w:rPr>
          <w:color w:val="231F20"/>
          <w:w w:val="105"/>
          <w:sz w:val="20"/>
          <w:szCs w:val="20"/>
        </w:rPr>
        <w:t>of</w:t>
      </w:r>
      <w:r>
        <w:rPr>
          <w:color w:val="231F20"/>
          <w:spacing w:val="-12"/>
          <w:w w:val="105"/>
          <w:sz w:val="20"/>
          <w:szCs w:val="20"/>
        </w:rPr>
        <w:t xml:space="preserve"> </w:t>
      </w:r>
      <w:r>
        <w:rPr>
          <w:color w:val="231F20"/>
          <w:w w:val="105"/>
          <w:sz w:val="20"/>
          <w:szCs w:val="20"/>
        </w:rPr>
        <w:t>the</w:t>
      </w:r>
      <w:r>
        <w:rPr>
          <w:color w:val="231F20"/>
          <w:spacing w:val="-12"/>
          <w:w w:val="105"/>
          <w:sz w:val="20"/>
          <w:szCs w:val="20"/>
        </w:rPr>
        <w:t xml:space="preserve"> </w:t>
      </w:r>
      <w:r>
        <w:rPr>
          <w:color w:val="231F20"/>
          <w:w w:val="105"/>
          <w:sz w:val="20"/>
          <w:szCs w:val="20"/>
        </w:rPr>
        <w:t>activity;</w:t>
      </w:r>
      <w:r>
        <w:rPr>
          <w:color w:val="231F20"/>
          <w:spacing w:val="-12"/>
          <w:w w:val="105"/>
          <w:sz w:val="20"/>
          <w:szCs w:val="20"/>
        </w:rPr>
        <w:t xml:space="preserve"> </w:t>
      </w:r>
      <w:r>
        <w:rPr>
          <w:color w:val="231F20"/>
          <w:w w:val="105"/>
          <w:sz w:val="20"/>
          <w:szCs w:val="20"/>
        </w:rPr>
        <w:t>(2)</w:t>
      </w:r>
      <w:r>
        <w:rPr>
          <w:color w:val="231F20"/>
          <w:spacing w:val="-12"/>
          <w:w w:val="105"/>
          <w:sz w:val="20"/>
          <w:szCs w:val="20"/>
        </w:rPr>
        <w:t xml:space="preserve"> </w:t>
      </w:r>
      <w:r>
        <w:rPr>
          <w:color w:val="231F20"/>
          <w:w w:val="105"/>
          <w:sz w:val="20"/>
          <w:szCs w:val="20"/>
        </w:rPr>
        <w:t>assessing</w:t>
      </w:r>
    </w:p>
    <w:p w:rsidR="00000000" w:rsidRDefault="00F4295E">
      <w:pPr>
        <w:pStyle w:val="BodyText"/>
        <w:kinsoku w:val="0"/>
        <w:overflowPunct w:val="0"/>
        <w:spacing w:before="3" w:line="235" w:lineRule="auto"/>
        <w:ind w:left="390" w:right="579"/>
        <w:rPr>
          <w:color w:val="231F20"/>
          <w:w w:val="105"/>
          <w:sz w:val="20"/>
          <w:szCs w:val="20"/>
        </w:rPr>
      </w:pPr>
      <w:r>
        <w:rPr>
          <w:color w:val="231F20"/>
          <w:w w:val="105"/>
          <w:sz w:val="20"/>
          <w:szCs w:val="20"/>
        </w:rPr>
        <w:t>the</w:t>
      </w:r>
      <w:r>
        <w:rPr>
          <w:color w:val="231F20"/>
          <w:spacing w:val="-14"/>
          <w:w w:val="105"/>
          <w:sz w:val="20"/>
          <w:szCs w:val="20"/>
        </w:rPr>
        <w:t xml:space="preserve"> </w:t>
      </w:r>
      <w:r>
        <w:rPr>
          <w:color w:val="231F20"/>
          <w:w w:val="105"/>
          <w:sz w:val="20"/>
          <w:szCs w:val="20"/>
        </w:rPr>
        <w:t>risk</w:t>
      </w:r>
      <w:r>
        <w:rPr>
          <w:color w:val="231F20"/>
          <w:spacing w:val="-13"/>
          <w:w w:val="105"/>
          <w:sz w:val="20"/>
          <w:szCs w:val="20"/>
        </w:rPr>
        <w:t xml:space="preserve"> </w:t>
      </w:r>
      <w:r>
        <w:rPr>
          <w:color w:val="231F20"/>
          <w:w w:val="105"/>
          <w:sz w:val="20"/>
          <w:szCs w:val="20"/>
        </w:rPr>
        <w:t>and</w:t>
      </w:r>
      <w:r>
        <w:rPr>
          <w:color w:val="231F20"/>
          <w:spacing w:val="-13"/>
          <w:w w:val="105"/>
          <w:sz w:val="20"/>
          <w:szCs w:val="20"/>
        </w:rPr>
        <w:t xml:space="preserve"> </w:t>
      </w:r>
      <w:r>
        <w:rPr>
          <w:color w:val="231F20"/>
          <w:w w:val="105"/>
          <w:sz w:val="20"/>
          <w:szCs w:val="20"/>
        </w:rPr>
        <w:t>importance</w:t>
      </w:r>
      <w:r>
        <w:rPr>
          <w:color w:val="231F20"/>
          <w:spacing w:val="-13"/>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all</w:t>
      </w:r>
      <w:r>
        <w:rPr>
          <w:color w:val="231F20"/>
          <w:spacing w:val="-14"/>
          <w:w w:val="105"/>
          <w:sz w:val="20"/>
          <w:szCs w:val="20"/>
        </w:rPr>
        <w:t xml:space="preserve"> </w:t>
      </w:r>
      <w:r>
        <w:rPr>
          <w:color w:val="231F20"/>
          <w:w w:val="105"/>
          <w:sz w:val="20"/>
          <w:szCs w:val="20"/>
        </w:rPr>
        <w:t>activities;</w:t>
      </w:r>
      <w:r>
        <w:rPr>
          <w:color w:val="231F20"/>
          <w:spacing w:val="-13"/>
          <w:w w:val="105"/>
          <w:sz w:val="20"/>
          <w:szCs w:val="20"/>
        </w:rPr>
        <w:t xml:space="preserve"> </w:t>
      </w:r>
      <w:r>
        <w:rPr>
          <w:color w:val="231F20"/>
          <w:w w:val="105"/>
          <w:sz w:val="20"/>
          <w:szCs w:val="20"/>
        </w:rPr>
        <w:t>and</w:t>
      </w:r>
      <w:r>
        <w:rPr>
          <w:color w:val="231F20"/>
          <w:spacing w:val="-13"/>
          <w:w w:val="105"/>
          <w:sz w:val="20"/>
          <w:szCs w:val="20"/>
        </w:rPr>
        <w:t xml:space="preserve"> </w:t>
      </w:r>
      <w:r>
        <w:rPr>
          <w:color w:val="231F20"/>
          <w:w w:val="105"/>
          <w:sz w:val="20"/>
          <w:szCs w:val="20"/>
        </w:rPr>
        <w:t>(3)</w:t>
      </w:r>
      <w:r>
        <w:rPr>
          <w:color w:val="231F20"/>
          <w:spacing w:val="-13"/>
          <w:w w:val="105"/>
          <w:sz w:val="20"/>
          <w:szCs w:val="20"/>
        </w:rPr>
        <w:t xml:space="preserve"> </w:t>
      </w:r>
      <w:r>
        <w:rPr>
          <w:color w:val="231F20"/>
          <w:spacing w:val="-5"/>
          <w:w w:val="105"/>
          <w:sz w:val="20"/>
          <w:szCs w:val="20"/>
        </w:rPr>
        <w:t xml:space="preserve">the </w:t>
      </w:r>
      <w:r>
        <w:rPr>
          <w:color w:val="231F20"/>
          <w:w w:val="105"/>
          <w:sz w:val="20"/>
          <w:szCs w:val="20"/>
        </w:rPr>
        <w:t>process</w:t>
      </w:r>
      <w:r>
        <w:rPr>
          <w:color w:val="231F20"/>
          <w:spacing w:val="-16"/>
          <w:w w:val="105"/>
          <w:sz w:val="20"/>
          <w:szCs w:val="20"/>
        </w:rPr>
        <w:t xml:space="preserve"> </w:t>
      </w:r>
      <w:r>
        <w:rPr>
          <w:color w:val="231F20"/>
          <w:w w:val="105"/>
          <w:sz w:val="20"/>
          <w:szCs w:val="20"/>
        </w:rPr>
        <w:t>for</w:t>
      </w:r>
      <w:r>
        <w:rPr>
          <w:color w:val="231F20"/>
          <w:spacing w:val="-16"/>
          <w:w w:val="105"/>
          <w:sz w:val="20"/>
          <w:szCs w:val="20"/>
        </w:rPr>
        <w:t xml:space="preserve"> </w:t>
      </w:r>
      <w:r>
        <w:rPr>
          <w:color w:val="231F20"/>
          <w:w w:val="105"/>
          <w:sz w:val="20"/>
          <w:szCs w:val="20"/>
        </w:rPr>
        <w:t>appraising</w:t>
      </w:r>
      <w:r>
        <w:rPr>
          <w:color w:val="231F20"/>
          <w:spacing w:val="-15"/>
          <w:w w:val="105"/>
          <w:sz w:val="20"/>
          <w:szCs w:val="20"/>
        </w:rPr>
        <w:t xml:space="preserve"> </w:t>
      </w:r>
      <w:r>
        <w:rPr>
          <w:color w:val="231F20"/>
          <w:w w:val="105"/>
          <w:sz w:val="20"/>
          <w:szCs w:val="20"/>
        </w:rPr>
        <w:t>Activity</w:t>
      </w:r>
      <w:r>
        <w:rPr>
          <w:color w:val="231F20"/>
          <w:spacing w:val="-16"/>
          <w:w w:val="105"/>
          <w:sz w:val="20"/>
          <w:szCs w:val="20"/>
        </w:rPr>
        <w:t xml:space="preserve"> </w:t>
      </w:r>
      <w:r>
        <w:rPr>
          <w:color w:val="231F20"/>
          <w:w w:val="105"/>
          <w:sz w:val="20"/>
          <w:szCs w:val="20"/>
        </w:rPr>
        <w:t>Concept</w:t>
      </w:r>
      <w:r>
        <w:rPr>
          <w:color w:val="231F20"/>
          <w:spacing w:val="-16"/>
          <w:w w:val="105"/>
          <w:sz w:val="20"/>
          <w:szCs w:val="20"/>
        </w:rPr>
        <w:t xml:space="preserve"> </w:t>
      </w:r>
      <w:r>
        <w:rPr>
          <w:color w:val="231F20"/>
          <w:w w:val="105"/>
          <w:sz w:val="20"/>
          <w:szCs w:val="20"/>
        </w:rPr>
        <w:t>Notes</w:t>
      </w:r>
      <w:r>
        <w:rPr>
          <w:color w:val="231F20"/>
          <w:spacing w:val="-15"/>
          <w:w w:val="105"/>
          <w:sz w:val="20"/>
          <w:szCs w:val="20"/>
        </w:rPr>
        <w:t xml:space="preserve"> </w:t>
      </w:r>
      <w:r>
        <w:rPr>
          <w:color w:val="231F20"/>
          <w:w w:val="105"/>
          <w:sz w:val="20"/>
          <w:szCs w:val="20"/>
        </w:rPr>
        <w:t>and Activity Design</w:t>
      </w:r>
      <w:r>
        <w:rPr>
          <w:color w:val="231F20"/>
          <w:spacing w:val="-17"/>
          <w:w w:val="105"/>
          <w:sz w:val="20"/>
          <w:szCs w:val="20"/>
        </w:rPr>
        <w:t xml:space="preserve"> </w:t>
      </w:r>
      <w:r>
        <w:rPr>
          <w:color w:val="231F20"/>
          <w:w w:val="105"/>
          <w:sz w:val="20"/>
          <w:szCs w:val="20"/>
        </w:rPr>
        <w:t>Notes.</w:t>
      </w:r>
    </w:p>
    <w:p w:rsidR="00000000" w:rsidRDefault="00F4295E">
      <w:pPr>
        <w:pStyle w:val="BodyText"/>
        <w:kinsoku w:val="0"/>
        <w:overflowPunct w:val="0"/>
        <w:spacing w:before="3" w:line="235" w:lineRule="auto"/>
        <w:ind w:left="390" w:right="579"/>
        <w:rPr>
          <w:color w:val="231F20"/>
          <w:w w:val="105"/>
          <w:sz w:val="20"/>
          <w:szCs w:val="20"/>
        </w:rPr>
        <w:sectPr w:rsidR="00000000">
          <w:type w:val="continuous"/>
          <w:pgSz w:w="11910" w:h="16840"/>
          <w:pgMar w:top="1580" w:right="800" w:bottom="280" w:left="1020" w:header="720" w:footer="720" w:gutter="0"/>
          <w:cols w:num="2" w:space="720" w:equalWidth="0">
            <w:col w:w="4787" w:space="40"/>
            <w:col w:w="5263"/>
          </w:cols>
          <w:noEndnote/>
        </w:sectPr>
      </w:pPr>
    </w:p>
    <w:p w:rsidR="00000000" w:rsidRDefault="00F4295E">
      <w:pPr>
        <w:pStyle w:val="BodyText"/>
        <w:kinsoku w:val="0"/>
        <w:overflowPunct w:val="0"/>
        <w:spacing w:before="8"/>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5080" r="12065" b="1270"/>
                <wp:docPr id="7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80" name="Freeform 712"/>
                        <wps:cNvSpPr>
                          <a:spLocks/>
                        </wps:cNvSpPr>
                        <wps:spPr bwMode="auto">
                          <a:xfrm>
                            <a:off x="0" y="5"/>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13"/>
                        <wps:cNvSpPr>
                          <a:spLocks/>
                        </wps:cNvSpPr>
                        <wps:spPr bwMode="auto">
                          <a:xfrm>
                            <a:off x="4818" y="5"/>
                            <a:ext cx="4819" cy="20"/>
                          </a:xfrm>
                          <a:custGeom>
                            <a:avLst/>
                            <a:gdLst>
                              <a:gd name="T0" fmla="*/ 0 w 4819"/>
                              <a:gd name="T1" fmla="*/ 0 h 20"/>
                              <a:gd name="T2" fmla="*/ 4818 w 4819"/>
                              <a:gd name="T3" fmla="*/ 0 h 20"/>
                            </a:gdLst>
                            <a:ahLst/>
                            <a:cxnLst>
                              <a:cxn ang="0">
                                <a:pos x="T0" y="T1"/>
                              </a:cxn>
                              <a:cxn ang="0">
                                <a:pos x="T2" y="T3"/>
                              </a:cxn>
                            </a:cxnLst>
                            <a:rect l="0" t="0" r="r" b="b"/>
                            <a:pathLst>
                              <a:path w="4819" h="20">
                                <a:moveTo>
                                  <a:pt x="0" y="0"/>
                                </a:moveTo>
                                <a:lnTo>
                                  <a:pt x="481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23114D" id="Group 711"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">
                <v:shape id="Freeform 712" o:spid="_x0000_s1027" style="position:absolute;top:5;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" path="m,l4818,e" filled="f" strokecolor="#3ea7b4" strokeweight=".5pt">
                  <v:path arrowok="t" o:connecttype="custom" o:connectlocs="0,0;4818,0" o:connectangles="0,0"/>
                </v:shape>
                <v:shape id="Freeform 713" o:spid="_x0000_s1028" style="position:absolute;left:4818;top:5;width:4819;height:20;visibility:visible;mso-wrap-style:square;v-text-anchor:top" coordsize="4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" path="m,l4818,e" filled="f" strokecolor="#3ea7b4" strokeweight=".5pt">
                  <v:path arrowok="t" o:connecttype="custom" o:connectlocs="0,0;4818,0" o:connectangles="0,0"/>
                </v:shape>
                <w10:anchorlock/>
              </v:group>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3"/>
      </w:pPr>
      <w:r>
        <w:rPr>
          <w:noProof/>
        </w:rPr>
        <mc:AlternateContent>
          <mc:Choice Requires="wps">
            <w:drawing>
              <wp:anchor distT="0" distB="0" distL="0" distR="0" simplePos="0" relativeHeight="251721216" behindDoc="0" locked="0" layoutInCell="0" allowOverlap="1">
                <wp:simplePos x="0" y="0"/>
                <wp:positionH relativeFrom="page">
                  <wp:posOffset>719455</wp:posOffset>
                </wp:positionH>
                <wp:positionV relativeFrom="paragraph">
                  <wp:posOffset>192405</wp:posOffset>
                </wp:positionV>
                <wp:extent cx="6120130" cy="12700"/>
                <wp:effectExtent l="0" t="0" r="0" b="0"/>
                <wp:wrapTopAndBottom/>
                <wp:docPr id="78"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3AB7FF" id="Freeform 714"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5.15pt,538.5pt,15.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41</w:t>
      </w:r>
    </w:p>
    <w:p w:rsidR="00000000" w:rsidRDefault="00F4295E">
      <w:pPr>
        <w:pStyle w:val="BodyText"/>
        <w:tabs>
          <w:tab w:val="right" w:pos="9751"/>
        </w:tabs>
        <w:kinsoku w:val="0"/>
        <w:overflowPunct w:val="0"/>
        <w:spacing w:before="101"/>
        <w:ind w:left="113"/>
        <w:rPr>
          <w:color w:val="AC1F24"/>
          <w:position w:val="-2"/>
        </w:rPr>
        <w:sectPr w:rsidR="00000000">
          <w:type w:val="continuous"/>
          <w:pgSz w:w="11910" w:h="16840"/>
          <w:pgMar w:top="1580" w:right="800" w:bottom="280" w:left="1020" w:header="720" w:footer="720" w:gutter="0"/>
          <w:cols w:space="720" w:equalWidth="0">
            <w:col w:w="10090"/>
          </w:cols>
          <w:noEndnote/>
        </w:sectPr>
      </w:pPr>
    </w:p>
    <w:p w:rsidR="00000000" w:rsidRDefault="00F4295E">
      <w:pPr>
        <w:pStyle w:val="Heading2"/>
        <w:kinsoku w:val="0"/>
        <w:overflowPunct w:val="0"/>
        <w:spacing w:before="203"/>
        <w:rPr>
          <w:color w:val="AC1F24"/>
          <w:w w:val="95"/>
        </w:rPr>
      </w:pPr>
      <w:r>
        <w:rPr>
          <w:color w:val="AC1F24"/>
          <w:w w:val="95"/>
        </w:rPr>
        <w:t>Annex</w:t>
      </w:r>
      <w:r>
        <w:rPr>
          <w:color w:val="AC1F24"/>
          <w:spacing w:val="-62"/>
          <w:w w:val="95"/>
        </w:rPr>
        <w:t xml:space="preserve"> </w:t>
      </w:r>
      <w:r>
        <w:rPr>
          <w:color w:val="AC1F24"/>
          <w:w w:val="95"/>
        </w:rPr>
        <w:t>2:</w:t>
      </w:r>
    </w:p>
    <w:p w:rsidR="00000000" w:rsidRDefault="00F4295E">
      <w:pPr>
        <w:pStyle w:val="BodyText"/>
        <w:kinsoku w:val="0"/>
        <w:overflowPunct w:val="0"/>
        <w:spacing w:before="6" w:line="261" w:lineRule="auto"/>
        <w:ind w:left="113" w:right="2809"/>
        <w:rPr>
          <w:rFonts w:ascii="Tahoma" w:hAnsi="Tahoma" w:cs="Tahoma"/>
          <w:color w:val="AC1F24"/>
          <w:sz w:val="60"/>
          <w:szCs w:val="60"/>
        </w:rPr>
      </w:pPr>
      <w:r>
        <w:rPr>
          <w:rFonts w:ascii="Tahoma" w:hAnsi="Tahoma" w:cs="Tahoma"/>
          <w:color w:val="AC1F24"/>
          <w:spacing w:val="-11"/>
          <w:sz w:val="60"/>
          <w:szCs w:val="60"/>
        </w:rPr>
        <w:t xml:space="preserve">Target </w:t>
      </w:r>
      <w:r>
        <w:rPr>
          <w:rFonts w:ascii="Tahoma" w:hAnsi="Tahoma" w:cs="Tahoma"/>
          <w:color w:val="AC1F24"/>
          <w:sz w:val="60"/>
          <w:szCs w:val="60"/>
        </w:rPr>
        <w:t xml:space="preserve">Users of </w:t>
      </w:r>
      <w:r>
        <w:rPr>
          <w:rFonts w:ascii="Tahoma" w:hAnsi="Tahoma" w:cs="Tahoma"/>
          <w:color w:val="AC1F24"/>
          <w:spacing w:val="-7"/>
          <w:sz w:val="60"/>
          <w:szCs w:val="60"/>
        </w:rPr>
        <w:t xml:space="preserve">KOMPAK </w:t>
      </w:r>
      <w:r>
        <w:rPr>
          <w:rFonts w:ascii="Tahoma" w:hAnsi="Tahoma" w:cs="Tahoma"/>
          <w:color w:val="AC1F24"/>
          <w:spacing w:val="-3"/>
          <w:w w:val="95"/>
          <w:sz w:val="60"/>
          <w:szCs w:val="60"/>
        </w:rPr>
        <w:t>Performance</w:t>
      </w:r>
      <w:r>
        <w:rPr>
          <w:rFonts w:ascii="Tahoma" w:hAnsi="Tahoma" w:cs="Tahoma"/>
          <w:color w:val="AC1F24"/>
          <w:spacing w:val="-111"/>
          <w:w w:val="95"/>
          <w:sz w:val="60"/>
          <w:szCs w:val="60"/>
        </w:rPr>
        <w:t xml:space="preserve"> </w:t>
      </w:r>
      <w:r>
        <w:rPr>
          <w:rFonts w:ascii="Tahoma" w:hAnsi="Tahoma" w:cs="Tahoma"/>
          <w:color w:val="AC1F24"/>
          <w:w w:val="95"/>
          <w:sz w:val="60"/>
          <w:szCs w:val="60"/>
        </w:rPr>
        <w:t>Information</w:t>
      </w:r>
      <w:r>
        <w:rPr>
          <w:rFonts w:ascii="Tahoma" w:hAnsi="Tahoma" w:cs="Tahoma"/>
          <w:color w:val="AC1F24"/>
          <w:spacing w:val="-110"/>
          <w:w w:val="95"/>
          <w:sz w:val="60"/>
          <w:szCs w:val="60"/>
        </w:rPr>
        <w:t xml:space="preserve"> </w:t>
      </w:r>
      <w:r>
        <w:rPr>
          <w:rFonts w:ascii="Tahoma" w:hAnsi="Tahoma" w:cs="Tahoma"/>
          <w:color w:val="AC1F24"/>
          <w:spacing w:val="-5"/>
          <w:w w:val="95"/>
          <w:sz w:val="60"/>
          <w:szCs w:val="60"/>
        </w:rPr>
        <w:t xml:space="preserve">and </w:t>
      </w:r>
      <w:r>
        <w:rPr>
          <w:rFonts w:ascii="Tahoma" w:hAnsi="Tahoma" w:cs="Tahoma"/>
          <w:color w:val="AC1F24"/>
          <w:sz w:val="60"/>
          <w:szCs w:val="60"/>
        </w:rPr>
        <w:t>their</w:t>
      </w:r>
      <w:r>
        <w:rPr>
          <w:rFonts w:ascii="Tahoma" w:hAnsi="Tahoma" w:cs="Tahoma"/>
          <w:color w:val="AC1F24"/>
          <w:spacing w:val="-100"/>
          <w:sz w:val="60"/>
          <w:szCs w:val="60"/>
        </w:rPr>
        <w:t xml:space="preserve"> </w:t>
      </w:r>
      <w:r>
        <w:rPr>
          <w:rFonts w:ascii="Tahoma" w:hAnsi="Tahoma" w:cs="Tahoma"/>
          <w:color w:val="AC1F24"/>
          <w:sz w:val="60"/>
          <w:szCs w:val="60"/>
        </w:rPr>
        <w:t>Information</w:t>
      </w:r>
      <w:r>
        <w:rPr>
          <w:rFonts w:ascii="Tahoma" w:hAnsi="Tahoma" w:cs="Tahoma"/>
          <w:color w:val="AC1F24"/>
          <w:spacing w:val="-99"/>
          <w:sz w:val="60"/>
          <w:szCs w:val="60"/>
        </w:rPr>
        <w:t xml:space="preserve"> </w:t>
      </w:r>
      <w:r>
        <w:rPr>
          <w:rFonts w:ascii="Tahoma" w:hAnsi="Tahoma" w:cs="Tahoma"/>
          <w:color w:val="AC1F24"/>
          <w:sz w:val="60"/>
          <w:szCs w:val="60"/>
        </w:rPr>
        <w:t>Needs</w:t>
      </w:r>
    </w:p>
    <w:p w:rsidR="00000000" w:rsidRDefault="00F4295E">
      <w:pPr>
        <w:pStyle w:val="BodyText"/>
        <w:kinsoku w:val="0"/>
        <w:overflowPunct w:val="0"/>
        <w:rPr>
          <w:rFonts w:ascii="Tahoma" w:hAnsi="Tahoma" w:cs="Tahoma"/>
          <w:sz w:val="20"/>
          <w:szCs w:val="20"/>
        </w:rPr>
      </w:pPr>
    </w:p>
    <w:p w:rsidR="00000000" w:rsidRDefault="00F4295E">
      <w:pPr>
        <w:pStyle w:val="BodyText"/>
        <w:kinsoku w:val="0"/>
        <w:overflowPunct w:val="0"/>
        <w:spacing w:before="10"/>
        <w:rPr>
          <w:rFonts w:ascii="Tahoma" w:hAnsi="Tahoma" w:cs="Tahoma"/>
          <w:sz w:val="14"/>
          <w:szCs w:val="14"/>
        </w:rPr>
      </w:pPr>
    </w:p>
    <w:tbl>
      <w:tblPr>
        <w:tblW w:w="0" w:type="auto"/>
        <w:tblInd w:w="114" w:type="dxa"/>
        <w:tblLayout w:type="fixed"/>
        <w:tblCellMar>
          <w:left w:w="0" w:type="dxa"/>
          <w:right w:w="0" w:type="dxa"/>
        </w:tblCellMar>
        <w:tblLook w:val="0000" w:firstRow="0" w:lastRow="0" w:firstColumn="0" w:lastColumn="0" w:noHBand="0" w:noVBand="0"/>
      </w:tblPr>
      <w:tblGrid>
        <w:gridCol w:w="2121"/>
        <w:gridCol w:w="3757"/>
        <w:gridCol w:w="3758"/>
      </w:tblGrid>
      <w:tr w:rsidR="00000000">
        <w:tblPrEx>
          <w:tblCellMar>
            <w:top w:w="0" w:type="dxa"/>
            <w:left w:w="0" w:type="dxa"/>
            <w:bottom w:w="0" w:type="dxa"/>
            <w:right w:w="0" w:type="dxa"/>
          </w:tblCellMar>
        </w:tblPrEx>
        <w:trPr>
          <w:trHeight w:val="384"/>
        </w:trPr>
        <w:tc>
          <w:tcPr>
            <w:tcW w:w="2121"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829" w:right="796"/>
              <w:jc w:val="center"/>
              <w:rPr>
                <w:rFonts w:ascii="Arial" w:hAnsi="Arial" w:cs="Arial"/>
                <w:b/>
                <w:bCs/>
                <w:color w:val="FFFFFF"/>
                <w:sz w:val="21"/>
                <w:szCs w:val="21"/>
              </w:rPr>
            </w:pPr>
            <w:r>
              <w:rPr>
                <w:rFonts w:ascii="Arial" w:hAnsi="Arial" w:cs="Arial"/>
                <w:b/>
                <w:bCs/>
                <w:color w:val="FFFFFF"/>
                <w:sz w:val="21"/>
                <w:szCs w:val="21"/>
              </w:rPr>
              <w:t>Who</w:t>
            </w:r>
          </w:p>
        </w:tc>
        <w:tc>
          <w:tcPr>
            <w:tcW w:w="3757"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716"/>
              <w:rPr>
                <w:rFonts w:ascii="Arial" w:hAnsi="Arial" w:cs="Arial"/>
                <w:b/>
                <w:bCs/>
                <w:color w:val="FFFFFF"/>
                <w:sz w:val="21"/>
                <w:szCs w:val="21"/>
              </w:rPr>
            </w:pPr>
            <w:r>
              <w:rPr>
                <w:rFonts w:ascii="Arial" w:hAnsi="Arial" w:cs="Arial"/>
                <w:b/>
                <w:bCs/>
                <w:color w:val="FFFFFF"/>
                <w:sz w:val="21"/>
                <w:szCs w:val="21"/>
              </w:rPr>
              <w:t>Needs information about:</w:t>
            </w:r>
          </w:p>
        </w:tc>
        <w:tc>
          <w:tcPr>
            <w:tcW w:w="3758" w:type="dxa"/>
            <w:tcBorders>
              <w:top w:val="none" w:sz="6" w:space="0" w:color="auto"/>
              <w:left w:val="none" w:sz="6" w:space="0" w:color="auto"/>
              <w:bottom w:val="none" w:sz="6" w:space="0" w:color="auto"/>
              <w:right w:val="none" w:sz="6" w:space="0" w:color="auto"/>
            </w:tcBorders>
            <w:shd w:val="clear" w:color="auto" w:fill="AC1F24"/>
          </w:tcPr>
          <w:p w:rsidR="00000000" w:rsidRDefault="00F4295E">
            <w:pPr>
              <w:pStyle w:val="TableParagraph"/>
              <w:kinsoku w:val="0"/>
              <w:overflowPunct w:val="0"/>
              <w:spacing w:before="74"/>
              <w:ind w:left="966"/>
              <w:rPr>
                <w:rFonts w:ascii="Arial" w:hAnsi="Arial" w:cs="Arial"/>
                <w:b/>
                <w:bCs/>
                <w:color w:val="FFFFFF"/>
                <w:sz w:val="21"/>
                <w:szCs w:val="21"/>
              </w:rPr>
            </w:pPr>
            <w:r>
              <w:rPr>
                <w:rFonts w:ascii="Arial" w:hAnsi="Arial" w:cs="Arial"/>
                <w:b/>
                <w:bCs/>
                <w:color w:val="FFFFFF"/>
                <w:sz w:val="21"/>
                <w:szCs w:val="21"/>
              </w:rPr>
              <w:t>For the purposes of:</w:t>
            </w:r>
          </w:p>
        </w:tc>
      </w:tr>
      <w:tr w:rsidR="00000000">
        <w:tblPrEx>
          <w:tblCellMar>
            <w:top w:w="0" w:type="dxa"/>
            <w:left w:w="0" w:type="dxa"/>
            <w:bottom w:w="0" w:type="dxa"/>
            <w:right w:w="0" w:type="dxa"/>
          </w:tblCellMar>
        </w:tblPrEx>
        <w:trPr>
          <w:trHeight w:val="315"/>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sz w:val="20"/>
                <w:szCs w:val="20"/>
              </w:rPr>
            </w:pPr>
            <w:r>
              <w:rPr>
                <w:color w:val="231F20"/>
                <w:sz w:val="20"/>
                <w:szCs w:val="20"/>
              </w:rPr>
              <w:t>KOMPAK Steering</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33"/>
              </w:numPr>
              <w:tabs>
                <w:tab w:val="left" w:pos="317"/>
              </w:tabs>
              <w:kinsoku w:val="0"/>
              <w:overflowPunct w:val="0"/>
              <w:spacing w:before="68" w:line="228" w:lineRule="exact"/>
              <w:rPr>
                <w:color w:val="231F20"/>
                <w:w w:val="105"/>
                <w:sz w:val="20"/>
                <w:szCs w:val="20"/>
              </w:rPr>
            </w:pPr>
            <w:r>
              <w:rPr>
                <w:color w:val="231F20"/>
                <w:w w:val="105"/>
                <w:sz w:val="20"/>
                <w:szCs w:val="20"/>
              </w:rPr>
              <w:t>Performance</w:t>
            </w:r>
            <w:r>
              <w:rPr>
                <w:color w:val="231F20"/>
                <w:spacing w:val="-14"/>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progress</w:t>
            </w:r>
            <w:r>
              <w:rPr>
                <w:color w:val="231F20"/>
                <w:spacing w:val="-14"/>
                <w:w w:val="105"/>
                <w:sz w:val="20"/>
                <w:szCs w:val="20"/>
              </w:rPr>
              <w:t xml:space="preserve"> </w:t>
            </w:r>
            <w:r>
              <w:rPr>
                <w:color w:val="231F20"/>
                <w:w w:val="105"/>
                <w:sz w:val="20"/>
                <w:szCs w:val="20"/>
              </w:rPr>
              <w:t>at</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EOFO</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32"/>
              </w:numPr>
              <w:tabs>
                <w:tab w:val="left" w:pos="302"/>
              </w:tabs>
              <w:kinsoku w:val="0"/>
              <w:overflowPunct w:val="0"/>
              <w:spacing w:before="68" w:line="228" w:lineRule="exact"/>
              <w:rPr>
                <w:color w:val="231F20"/>
                <w:w w:val="105"/>
                <w:sz w:val="20"/>
                <w:szCs w:val="20"/>
              </w:rPr>
            </w:pPr>
            <w:r>
              <w:rPr>
                <w:color w:val="231F20"/>
                <w:w w:val="105"/>
                <w:sz w:val="20"/>
                <w:szCs w:val="20"/>
              </w:rPr>
              <w:t>Providing</w:t>
            </w:r>
            <w:r>
              <w:rPr>
                <w:color w:val="231F20"/>
                <w:spacing w:val="-11"/>
                <w:w w:val="105"/>
                <w:sz w:val="20"/>
                <w:szCs w:val="20"/>
              </w:rPr>
              <w:t xml:space="preserve"> </w:t>
            </w:r>
            <w:r>
              <w:rPr>
                <w:color w:val="231F20"/>
                <w:w w:val="105"/>
                <w:sz w:val="20"/>
                <w:szCs w:val="20"/>
              </w:rPr>
              <w:t>strategic</w:t>
            </w:r>
            <w:r>
              <w:rPr>
                <w:color w:val="231F20"/>
                <w:spacing w:val="-10"/>
                <w:w w:val="105"/>
                <w:sz w:val="20"/>
                <w:szCs w:val="20"/>
              </w:rPr>
              <w:t xml:space="preserve"> </w:t>
            </w:r>
            <w:r>
              <w:rPr>
                <w:color w:val="231F20"/>
                <w:w w:val="105"/>
                <w:sz w:val="20"/>
                <w:szCs w:val="20"/>
              </w:rPr>
              <w:t>direction</w:t>
            </w:r>
            <w:r>
              <w:rPr>
                <w:color w:val="231F20"/>
                <w:spacing w:val="-11"/>
                <w:w w:val="105"/>
                <w:sz w:val="20"/>
                <w:szCs w:val="20"/>
              </w:rPr>
              <w:t xml:space="preserve"> </w:t>
            </w:r>
            <w:r>
              <w:rPr>
                <w:color w:val="231F20"/>
                <w:w w:val="105"/>
                <w:sz w:val="20"/>
                <w:szCs w:val="20"/>
              </w:rPr>
              <w:t>for</w:t>
            </w:r>
            <w:r>
              <w:rPr>
                <w:color w:val="231F20"/>
                <w:spacing w:val="-10"/>
                <w:w w:val="105"/>
                <w:sz w:val="20"/>
                <w:szCs w:val="20"/>
              </w:rPr>
              <w:t xml:space="preserve"> </w:t>
            </w:r>
            <w:r>
              <w:rPr>
                <w:color w:val="231F20"/>
                <w:w w:val="105"/>
                <w:sz w:val="20"/>
                <w:szCs w:val="20"/>
              </w:rPr>
              <w:t>the</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3"/>
              <w:rPr>
                <w:color w:val="231F20"/>
                <w:w w:val="105"/>
                <w:sz w:val="20"/>
                <w:szCs w:val="20"/>
              </w:rPr>
            </w:pPr>
            <w:r>
              <w:rPr>
                <w:color w:val="231F20"/>
                <w:w w:val="105"/>
                <w:sz w:val="20"/>
                <w:szCs w:val="20"/>
              </w:rPr>
              <w:t>Committee (GoI and</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and IO level.</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1"/>
              <w:rPr>
                <w:color w:val="231F20"/>
                <w:w w:val="105"/>
                <w:sz w:val="20"/>
                <w:szCs w:val="20"/>
              </w:rPr>
            </w:pPr>
            <w:r>
              <w:rPr>
                <w:color w:val="231F20"/>
                <w:w w:val="105"/>
                <w:sz w:val="20"/>
                <w:szCs w:val="20"/>
              </w:rPr>
              <w:t>program.</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3"/>
              <w:rPr>
                <w:color w:val="231F20"/>
                <w:sz w:val="20"/>
                <w:szCs w:val="20"/>
              </w:rPr>
            </w:pPr>
            <w:r>
              <w:rPr>
                <w:color w:val="231F20"/>
                <w:sz w:val="20"/>
                <w:szCs w:val="20"/>
              </w:rPr>
              <w:t>DFAT)</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31"/>
              </w:numPr>
              <w:tabs>
                <w:tab w:val="left" w:pos="317"/>
              </w:tabs>
              <w:kinsoku w:val="0"/>
              <w:overflowPunct w:val="0"/>
              <w:spacing w:line="220" w:lineRule="exact"/>
              <w:rPr>
                <w:color w:val="231F20"/>
                <w:w w:val="105"/>
                <w:sz w:val="20"/>
                <w:szCs w:val="20"/>
              </w:rPr>
            </w:pPr>
            <w:r>
              <w:rPr>
                <w:color w:val="231F20"/>
                <w:w w:val="105"/>
                <w:sz w:val="20"/>
                <w:szCs w:val="20"/>
              </w:rPr>
              <w:t>Progress</w:t>
            </w:r>
            <w:r>
              <w:rPr>
                <w:color w:val="231F20"/>
                <w:spacing w:val="-10"/>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results</w:t>
            </w:r>
            <w:r>
              <w:rPr>
                <w:color w:val="231F20"/>
                <w:spacing w:val="-10"/>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evidence</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30"/>
              </w:numPr>
              <w:tabs>
                <w:tab w:val="left" w:pos="302"/>
              </w:tabs>
              <w:kinsoku w:val="0"/>
              <w:overflowPunct w:val="0"/>
              <w:spacing w:line="220" w:lineRule="exact"/>
              <w:rPr>
                <w:color w:val="231F20"/>
                <w:w w:val="105"/>
                <w:sz w:val="20"/>
                <w:szCs w:val="20"/>
              </w:rPr>
            </w:pPr>
            <w:r>
              <w:rPr>
                <w:color w:val="231F20"/>
                <w:w w:val="105"/>
                <w:sz w:val="20"/>
                <w:szCs w:val="20"/>
              </w:rPr>
              <w:t>Decision-making on proposed</w:t>
            </w:r>
            <w:r>
              <w:rPr>
                <w:color w:val="231F20"/>
                <w:spacing w:val="-27"/>
                <w:w w:val="105"/>
                <w:sz w:val="20"/>
                <w:szCs w:val="20"/>
              </w:rPr>
              <w:t xml:space="preserve"> </w:t>
            </w:r>
            <w:r>
              <w:rPr>
                <w:color w:val="231F20"/>
                <w:w w:val="105"/>
                <w:sz w:val="20"/>
                <w:szCs w:val="20"/>
              </w:rPr>
              <w:t>annual</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sz w:val="20"/>
                <w:szCs w:val="20"/>
              </w:rPr>
            </w:pPr>
            <w:r>
              <w:rPr>
                <w:color w:val="231F20"/>
                <w:sz w:val="20"/>
                <w:szCs w:val="20"/>
              </w:rPr>
              <w:t>thereof) of Activities.</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1"/>
              <w:rPr>
                <w:color w:val="231F20"/>
                <w:w w:val="105"/>
                <w:sz w:val="20"/>
                <w:szCs w:val="20"/>
              </w:rPr>
            </w:pPr>
            <w:r>
              <w:rPr>
                <w:color w:val="231F20"/>
                <w:w w:val="105"/>
                <w:sz w:val="20"/>
                <w:szCs w:val="20"/>
              </w:rPr>
              <w:t>work plans and resource allocations.</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29"/>
              </w:numPr>
              <w:tabs>
                <w:tab w:val="left" w:pos="317"/>
              </w:tabs>
              <w:kinsoku w:val="0"/>
              <w:overflowPunct w:val="0"/>
              <w:spacing w:line="220" w:lineRule="exact"/>
              <w:rPr>
                <w:color w:val="231F20"/>
                <w:w w:val="105"/>
                <w:sz w:val="20"/>
                <w:szCs w:val="20"/>
              </w:rPr>
            </w:pPr>
            <w:r>
              <w:rPr>
                <w:color w:val="231F20"/>
                <w:w w:val="105"/>
                <w:sz w:val="20"/>
                <w:szCs w:val="20"/>
              </w:rPr>
              <w:t>Key</w:t>
            </w:r>
            <w:r>
              <w:rPr>
                <w:color w:val="231F20"/>
                <w:spacing w:val="-14"/>
                <w:w w:val="105"/>
                <w:sz w:val="20"/>
                <w:szCs w:val="20"/>
              </w:rPr>
              <w:t xml:space="preserve"> </w:t>
            </w:r>
            <w:r>
              <w:rPr>
                <w:color w:val="231F20"/>
                <w:w w:val="105"/>
                <w:sz w:val="20"/>
                <w:szCs w:val="20"/>
              </w:rPr>
              <w:t>risks</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areas</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program’s</w:t>
            </w:r>
            <w:r>
              <w:rPr>
                <w:color w:val="231F20"/>
                <w:spacing w:val="-14"/>
                <w:w w:val="105"/>
                <w:sz w:val="20"/>
                <w:szCs w:val="20"/>
              </w:rPr>
              <w:t xml:space="preserve"> </w:t>
            </w:r>
            <w:r>
              <w:rPr>
                <w:color w:val="231F20"/>
                <w:w w:val="105"/>
                <w:sz w:val="20"/>
                <w:szCs w:val="20"/>
              </w:rPr>
              <w:t>work</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28"/>
              </w:numPr>
              <w:tabs>
                <w:tab w:val="left" w:pos="302"/>
              </w:tabs>
              <w:kinsoku w:val="0"/>
              <w:overflowPunct w:val="0"/>
              <w:spacing w:line="220" w:lineRule="exact"/>
              <w:rPr>
                <w:color w:val="231F20"/>
                <w:w w:val="105"/>
                <w:sz w:val="20"/>
                <w:szCs w:val="20"/>
              </w:rPr>
            </w:pPr>
            <w:r>
              <w:rPr>
                <w:color w:val="231F20"/>
                <w:w w:val="105"/>
                <w:sz w:val="20"/>
                <w:szCs w:val="20"/>
              </w:rPr>
              <w:t>Preparing for supervision</w:t>
            </w:r>
            <w:r>
              <w:rPr>
                <w:color w:val="231F20"/>
                <w:spacing w:val="-28"/>
                <w:w w:val="105"/>
                <w:sz w:val="20"/>
                <w:szCs w:val="20"/>
              </w:rPr>
              <w:t xml:space="preserve"> </w:t>
            </w:r>
            <w:r>
              <w:rPr>
                <w:color w:val="231F20"/>
                <w:w w:val="105"/>
                <w:sz w:val="20"/>
                <w:szCs w:val="20"/>
              </w:rPr>
              <w:t>missions.</w:t>
            </w:r>
          </w:p>
        </w:tc>
      </w:tr>
      <w:tr w:rsidR="00000000">
        <w:tblPrEx>
          <w:tblCellMar>
            <w:top w:w="0" w:type="dxa"/>
            <w:left w:w="0" w:type="dxa"/>
            <w:bottom w:w="0" w:type="dxa"/>
            <w:right w:w="0" w:type="dxa"/>
          </w:tblCellMar>
        </w:tblPrEx>
        <w:trPr>
          <w:trHeight w:val="309"/>
        </w:trPr>
        <w:tc>
          <w:tcPr>
            <w:tcW w:w="212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375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316"/>
              <w:rPr>
                <w:color w:val="231F20"/>
                <w:w w:val="105"/>
                <w:sz w:val="20"/>
                <w:szCs w:val="20"/>
              </w:rPr>
            </w:pPr>
            <w:r>
              <w:rPr>
                <w:color w:val="231F20"/>
                <w:w w:val="105"/>
                <w:sz w:val="20"/>
                <w:szCs w:val="20"/>
              </w:rPr>
              <w:t>that require attention and action.</w:t>
            </w:r>
          </w:p>
        </w:tc>
        <w:tc>
          <w:tcPr>
            <w:tcW w:w="3758" w:type="dxa"/>
            <w:tcBorders>
              <w:top w:val="none" w:sz="6" w:space="0" w:color="auto"/>
              <w:left w:val="none" w:sz="6" w:space="0" w:color="auto"/>
              <w:bottom w:val="single" w:sz="4" w:space="0" w:color="3EA7B4"/>
              <w:right w:val="none" w:sz="6" w:space="0" w:color="auto"/>
            </w:tcBorders>
          </w:tcPr>
          <w:p w:rsidR="00000000" w:rsidRDefault="00F4295E">
            <w:pPr>
              <w:pStyle w:val="TableParagraph"/>
              <w:numPr>
                <w:ilvl w:val="0"/>
                <w:numId w:val="27"/>
              </w:numPr>
              <w:tabs>
                <w:tab w:val="left" w:pos="302"/>
              </w:tabs>
              <w:kinsoku w:val="0"/>
              <w:overflowPunct w:val="0"/>
              <w:spacing w:line="237" w:lineRule="exact"/>
              <w:rPr>
                <w:color w:val="231F20"/>
                <w:w w:val="105"/>
                <w:sz w:val="20"/>
                <w:szCs w:val="20"/>
              </w:rPr>
            </w:pPr>
            <w:r>
              <w:rPr>
                <w:color w:val="231F20"/>
                <w:w w:val="105"/>
                <w:sz w:val="20"/>
                <w:szCs w:val="20"/>
              </w:rPr>
              <w:t>De-bottlenecking.</w:t>
            </w:r>
          </w:p>
        </w:tc>
      </w:tr>
      <w:tr w:rsidR="00000000">
        <w:tblPrEx>
          <w:tblCellMar>
            <w:top w:w="0" w:type="dxa"/>
            <w:left w:w="0" w:type="dxa"/>
            <w:bottom w:w="0" w:type="dxa"/>
            <w:right w:w="0" w:type="dxa"/>
          </w:tblCellMar>
        </w:tblPrEx>
        <w:trPr>
          <w:trHeight w:val="315"/>
        </w:trPr>
        <w:tc>
          <w:tcPr>
            <w:tcW w:w="2121"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3"/>
              <w:rPr>
                <w:color w:val="231F20"/>
                <w:w w:val="105"/>
                <w:sz w:val="20"/>
                <w:szCs w:val="20"/>
              </w:rPr>
            </w:pPr>
            <w:r>
              <w:rPr>
                <w:color w:val="231F20"/>
                <w:w w:val="105"/>
                <w:sz w:val="20"/>
                <w:szCs w:val="20"/>
              </w:rPr>
              <w:t>KOMPAK Technical</w:t>
            </w:r>
          </w:p>
        </w:tc>
        <w:tc>
          <w:tcPr>
            <w:tcW w:w="3757" w:type="dxa"/>
            <w:tcBorders>
              <w:top w:val="single" w:sz="4" w:space="0" w:color="3EA7B4"/>
              <w:left w:val="none" w:sz="6" w:space="0" w:color="auto"/>
              <w:bottom w:val="none" w:sz="6" w:space="0" w:color="auto"/>
              <w:right w:val="none" w:sz="6" w:space="0" w:color="auto"/>
            </w:tcBorders>
          </w:tcPr>
          <w:p w:rsidR="00000000" w:rsidRDefault="00F4295E">
            <w:pPr>
              <w:pStyle w:val="TableParagraph"/>
              <w:numPr>
                <w:ilvl w:val="0"/>
                <w:numId w:val="26"/>
              </w:numPr>
              <w:tabs>
                <w:tab w:val="left" w:pos="317"/>
              </w:tabs>
              <w:kinsoku w:val="0"/>
              <w:overflowPunct w:val="0"/>
              <w:spacing w:before="68" w:line="228" w:lineRule="exact"/>
              <w:rPr>
                <w:color w:val="231F20"/>
                <w:w w:val="105"/>
                <w:sz w:val="20"/>
                <w:szCs w:val="20"/>
              </w:rPr>
            </w:pPr>
            <w:r>
              <w:rPr>
                <w:color w:val="231F20"/>
                <w:w w:val="105"/>
                <w:sz w:val="20"/>
                <w:szCs w:val="20"/>
              </w:rPr>
              <w:t>Performance</w:t>
            </w:r>
            <w:r>
              <w:rPr>
                <w:color w:val="231F20"/>
                <w:spacing w:val="-14"/>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progress</w:t>
            </w:r>
            <w:r>
              <w:rPr>
                <w:color w:val="231F20"/>
                <w:spacing w:val="-14"/>
                <w:w w:val="105"/>
                <w:sz w:val="20"/>
                <w:szCs w:val="20"/>
              </w:rPr>
              <w:t xml:space="preserve"> </w:t>
            </w:r>
            <w:r>
              <w:rPr>
                <w:color w:val="231F20"/>
                <w:w w:val="105"/>
                <w:sz w:val="20"/>
                <w:szCs w:val="20"/>
              </w:rPr>
              <w:t>at</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EOFO</w:t>
            </w:r>
          </w:p>
        </w:tc>
        <w:tc>
          <w:tcPr>
            <w:tcW w:w="3758" w:type="dxa"/>
            <w:tcBorders>
              <w:top w:val="single" w:sz="4" w:space="0" w:color="3EA7B4"/>
              <w:left w:val="none" w:sz="6" w:space="0" w:color="auto"/>
              <w:bottom w:val="none" w:sz="6" w:space="0" w:color="auto"/>
              <w:right w:val="none" w:sz="6" w:space="0" w:color="auto"/>
            </w:tcBorders>
          </w:tcPr>
          <w:p w:rsidR="00000000" w:rsidRDefault="00F4295E">
            <w:pPr>
              <w:pStyle w:val="TableParagraph"/>
              <w:numPr>
                <w:ilvl w:val="0"/>
                <w:numId w:val="25"/>
              </w:numPr>
              <w:tabs>
                <w:tab w:val="left" w:pos="302"/>
              </w:tabs>
              <w:kinsoku w:val="0"/>
              <w:overflowPunct w:val="0"/>
              <w:spacing w:before="68" w:line="228" w:lineRule="exact"/>
              <w:rPr>
                <w:color w:val="231F20"/>
                <w:w w:val="105"/>
                <w:sz w:val="20"/>
                <w:szCs w:val="20"/>
              </w:rPr>
            </w:pPr>
            <w:r>
              <w:rPr>
                <w:color w:val="231F20"/>
                <w:w w:val="105"/>
                <w:sz w:val="20"/>
                <w:szCs w:val="20"/>
              </w:rPr>
              <w:t>Providing technical feedback</w:t>
            </w:r>
            <w:r>
              <w:rPr>
                <w:color w:val="231F20"/>
                <w:spacing w:val="-25"/>
                <w:w w:val="105"/>
                <w:sz w:val="20"/>
                <w:szCs w:val="20"/>
              </w:rPr>
              <w:t xml:space="preserve"> </w:t>
            </w:r>
            <w:r>
              <w:rPr>
                <w:color w:val="231F20"/>
                <w:w w:val="105"/>
                <w:sz w:val="20"/>
                <w:szCs w:val="20"/>
              </w:rPr>
              <w:t>and</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3"/>
              <w:rPr>
                <w:color w:val="231F20"/>
                <w:w w:val="105"/>
                <w:sz w:val="20"/>
                <w:szCs w:val="20"/>
              </w:rPr>
            </w:pPr>
            <w:r>
              <w:rPr>
                <w:color w:val="231F20"/>
                <w:w w:val="105"/>
                <w:sz w:val="20"/>
                <w:szCs w:val="20"/>
              </w:rPr>
              <w:t>Committees (at the</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and IO level.</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1"/>
              <w:rPr>
                <w:color w:val="231F20"/>
                <w:w w:val="105"/>
                <w:sz w:val="20"/>
                <w:szCs w:val="20"/>
              </w:rPr>
            </w:pPr>
            <w:r>
              <w:rPr>
                <w:color w:val="231F20"/>
                <w:w w:val="105"/>
                <w:sz w:val="20"/>
                <w:szCs w:val="20"/>
              </w:rPr>
              <w:t>guidance to KOMPAK implementation</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3"/>
              <w:rPr>
                <w:color w:val="231F20"/>
                <w:w w:val="105"/>
                <w:sz w:val="20"/>
                <w:szCs w:val="20"/>
              </w:rPr>
            </w:pPr>
            <w:r>
              <w:rPr>
                <w:color w:val="231F20"/>
                <w:w w:val="105"/>
                <w:sz w:val="20"/>
                <w:szCs w:val="20"/>
              </w:rPr>
              <w:t>national and sub-</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24"/>
              </w:numPr>
              <w:tabs>
                <w:tab w:val="left" w:pos="317"/>
              </w:tabs>
              <w:kinsoku w:val="0"/>
              <w:overflowPunct w:val="0"/>
              <w:spacing w:line="220" w:lineRule="exact"/>
              <w:rPr>
                <w:color w:val="231F20"/>
                <w:w w:val="105"/>
                <w:sz w:val="20"/>
                <w:szCs w:val="20"/>
              </w:rPr>
            </w:pPr>
            <w:r>
              <w:rPr>
                <w:color w:val="231F20"/>
                <w:w w:val="105"/>
                <w:sz w:val="20"/>
                <w:szCs w:val="20"/>
              </w:rPr>
              <w:t>Progress</w:t>
            </w:r>
            <w:r>
              <w:rPr>
                <w:color w:val="231F20"/>
                <w:spacing w:val="-10"/>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results</w:t>
            </w:r>
            <w:r>
              <w:rPr>
                <w:color w:val="231F20"/>
                <w:spacing w:val="-10"/>
                <w:w w:val="105"/>
                <w:sz w:val="20"/>
                <w:szCs w:val="20"/>
              </w:rPr>
              <w:t xml:space="preserve"> </w:t>
            </w:r>
            <w:r>
              <w:rPr>
                <w:color w:val="231F20"/>
                <w:w w:val="105"/>
                <w:sz w:val="20"/>
                <w:szCs w:val="20"/>
              </w:rPr>
              <w:t>(and</w:t>
            </w:r>
            <w:r>
              <w:rPr>
                <w:color w:val="231F20"/>
                <w:spacing w:val="-9"/>
                <w:w w:val="105"/>
                <w:sz w:val="20"/>
                <w:szCs w:val="20"/>
              </w:rPr>
              <w:t xml:space="preserve"> </w:t>
            </w:r>
            <w:r>
              <w:rPr>
                <w:color w:val="231F20"/>
                <w:w w:val="105"/>
                <w:sz w:val="20"/>
                <w:szCs w:val="20"/>
              </w:rPr>
              <w:t>evidence</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1"/>
              <w:rPr>
                <w:color w:val="231F20"/>
                <w:w w:val="105"/>
                <w:sz w:val="20"/>
                <w:szCs w:val="20"/>
              </w:rPr>
            </w:pPr>
            <w:r>
              <w:rPr>
                <w:color w:val="231F20"/>
                <w:w w:val="105"/>
                <w:sz w:val="20"/>
                <w:szCs w:val="20"/>
              </w:rPr>
              <w:t>through six-monthly committee</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3"/>
              <w:rPr>
                <w:color w:val="231F20"/>
                <w:w w:val="105"/>
                <w:sz w:val="20"/>
                <w:szCs w:val="20"/>
              </w:rPr>
            </w:pPr>
            <w:r>
              <w:rPr>
                <w:color w:val="231F20"/>
                <w:w w:val="105"/>
                <w:sz w:val="20"/>
                <w:szCs w:val="20"/>
              </w:rPr>
              <w:t>national levels)</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sz w:val="20"/>
                <w:szCs w:val="20"/>
              </w:rPr>
            </w:pPr>
            <w:r>
              <w:rPr>
                <w:color w:val="231F20"/>
                <w:sz w:val="20"/>
                <w:szCs w:val="20"/>
              </w:rPr>
              <w:t>thereof) of Activities.</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1"/>
              <w:rPr>
                <w:color w:val="231F20"/>
                <w:w w:val="105"/>
                <w:sz w:val="20"/>
                <w:szCs w:val="20"/>
              </w:rPr>
            </w:pPr>
            <w:r>
              <w:rPr>
                <w:color w:val="231F20"/>
                <w:w w:val="105"/>
                <w:sz w:val="20"/>
                <w:szCs w:val="20"/>
              </w:rPr>
              <w:t>meetings.</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23"/>
              </w:numPr>
              <w:tabs>
                <w:tab w:val="left" w:pos="317"/>
              </w:tabs>
              <w:kinsoku w:val="0"/>
              <w:overflowPunct w:val="0"/>
              <w:spacing w:line="220" w:lineRule="exact"/>
              <w:rPr>
                <w:color w:val="231F20"/>
                <w:w w:val="105"/>
                <w:sz w:val="20"/>
                <w:szCs w:val="20"/>
              </w:rPr>
            </w:pPr>
            <w:r>
              <w:rPr>
                <w:color w:val="231F20"/>
                <w:w w:val="105"/>
                <w:sz w:val="20"/>
                <w:szCs w:val="20"/>
              </w:rPr>
              <w:t>Timely information and data</w:t>
            </w:r>
            <w:r>
              <w:rPr>
                <w:color w:val="231F20"/>
                <w:spacing w:val="-34"/>
                <w:w w:val="105"/>
                <w:sz w:val="20"/>
                <w:szCs w:val="20"/>
              </w:rPr>
              <w:t xml:space="preserve"> </w:t>
            </w:r>
            <w:r>
              <w:rPr>
                <w:color w:val="231F20"/>
                <w:w w:val="105"/>
                <w:sz w:val="20"/>
                <w:szCs w:val="20"/>
              </w:rPr>
              <w:t>on</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22"/>
              </w:numPr>
              <w:tabs>
                <w:tab w:val="left" w:pos="302"/>
              </w:tabs>
              <w:kinsoku w:val="0"/>
              <w:overflowPunct w:val="0"/>
              <w:spacing w:line="220" w:lineRule="exact"/>
              <w:rPr>
                <w:color w:val="231F20"/>
                <w:w w:val="105"/>
                <w:sz w:val="20"/>
                <w:szCs w:val="20"/>
              </w:rPr>
            </w:pPr>
            <w:r>
              <w:rPr>
                <w:color w:val="231F20"/>
                <w:w w:val="105"/>
                <w:sz w:val="20"/>
                <w:szCs w:val="20"/>
              </w:rPr>
              <w:t>Managing BAST</w:t>
            </w:r>
            <w:r>
              <w:rPr>
                <w:color w:val="231F20"/>
                <w:spacing w:val="-18"/>
                <w:w w:val="105"/>
                <w:sz w:val="20"/>
                <w:szCs w:val="20"/>
              </w:rPr>
              <w:t xml:space="preserve"> </w:t>
            </w:r>
            <w:r>
              <w:rPr>
                <w:color w:val="231F20"/>
                <w:w w:val="105"/>
                <w:sz w:val="20"/>
                <w:szCs w:val="20"/>
              </w:rPr>
              <w:t>processes.</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implementation status and outputs.</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21"/>
              </w:numPr>
              <w:tabs>
                <w:tab w:val="left" w:pos="302"/>
              </w:tabs>
              <w:kinsoku w:val="0"/>
              <w:overflowPunct w:val="0"/>
              <w:spacing w:line="220" w:lineRule="exact"/>
              <w:rPr>
                <w:color w:val="231F20"/>
                <w:w w:val="105"/>
                <w:sz w:val="20"/>
                <w:szCs w:val="20"/>
              </w:rPr>
            </w:pPr>
            <w:r>
              <w:rPr>
                <w:color w:val="231F20"/>
                <w:w w:val="105"/>
                <w:sz w:val="20"/>
                <w:szCs w:val="20"/>
              </w:rPr>
              <w:t>Supporting preparations for</w:t>
            </w:r>
            <w:r>
              <w:rPr>
                <w:color w:val="231F20"/>
                <w:spacing w:val="-28"/>
                <w:w w:val="105"/>
                <w:sz w:val="20"/>
                <w:szCs w:val="20"/>
              </w:rPr>
              <w:t xml:space="preserve"> </w:t>
            </w:r>
            <w:r>
              <w:rPr>
                <w:color w:val="231F20"/>
                <w:w w:val="105"/>
                <w:sz w:val="20"/>
                <w:szCs w:val="20"/>
              </w:rPr>
              <w:t>field</w:t>
            </w:r>
          </w:p>
        </w:tc>
      </w:tr>
      <w:tr w:rsidR="00000000">
        <w:tblPrEx>
          <w:tblCellMar>
            <w:top w:w="0" w:type="dxa"/>
            <w:left w:w="0" w:type="dxa"/>
            <w:bottom w:w="0" w:type="dxa"/>
            <w:right w:w="0" w:type="dxa"/>
          </w:tblCellMar>
        </w:tblPrEx>
        <w:trPr>
          <w:trHeight w:val="291"/>
        </w:trPr>
        <w:tc>
          <w:tcPr>
            <w:tcW w:w="212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375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3758"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301"/>
              <w:rPr>
                <w:color w:val="231F20"/>
                <w:w w:val="105"/>
                <w:sz w:val="20"/>
                <w:szCs w:val="20"/>
              </w:rPr>
            </w:pPr>
            <w:r>
              <w:rPr>
                <w:color w:val="231F20"/>
                <w:w w:val="105"/>
                <w:sz w:val="20"/>
                <w:szCs w:val="20"/>
              </w:rPr>
              <w:t>missions.</w:t>
            </w:r>
          </w:p>
        </w:tc>
      </w:tr>
      <w:tr w:rsidR="00000000">
        <w:tblPrEx>
          <w:tblCellMar>
            <w:top w:w="0" w:type="dxa"/>
            <w:left w:w="0" w:type="dxa"/>
            <w:bottom w:w="0" w:type="dxa"/>
            <w:right w:w="0" w:type="dxa"/>
          </w:tblCellMar>
        </w:tblPrEx>
        <w:trPr>
          <w:trHeight w:val="315"/>
        </w:trPr>
        <w:tc>
          <w:tcPr>
            <w:tcW w:w="2121"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2"/>
              <w:rPr>
                <w:color w:val="231F20"/>
                <w:w w:val="105"/>
                <w:sz w:val="20"/>
                <w:szCs w:val="20"/>
              </w:rPr>
            </w:pPr>
            <w:r>
              <w:rPr>
                <w:color w:val="231F20"/>
                <w:w w:val="105"/>
                <w:sz w:val="20"/>
                <w:szCs w:val="20"/>
              </w:rPr>
              <w:t>DFAT, especially</w:t>
            </w:r>
          </w:p>
        </w:tc>
        <w:tc>
          <w:tcPr>
            <w:tcW w:w="3757" w:type="dxa"/>
            <w:tcBorders>
              <w:top w:val="single" w:sz="4" w:space="0" w:color="3EA7B4"/>
              <w:left w:val="none" w:sz="6" w:space="0" w:color="auto"/>
              <w:bottom w:val="none" w:sz="6" w:space="0" w:color="auto"/>
              <w:right w:val="none" w:sz="6" w:space="0" w:color="auto"/>
            </w:tcBorders>
          </w:tcPr>
          <w:p w:rsidR="00000000" w:rsidRDefault="00F4295E">
            <w:pPr>
              <w:pStyle w:val="TableParagraph"/>
              <w:numPr>
                <w:ilvl w:val="0"/>
                <w:numId w:val="20"/>
              </w:numPr>
              <w:tabs>
                <w:tab w:val="left" w:pos="317"/>
              </w:tabs>
              <w:kinsoku w:val="0"/>
              <w:overflowPunct w:val="0"/>
              <w:spacing w:before="68" w:line="228" w:lineRule="exact"/>
              <w:rPr>
                <w:color w:val="231F20"/>
                <w:w w:val="105"/>
                <w:sz w:val="20"/>
                <w:szCs w:val="20"/>
              </w:rPr>
            </w:pPr>
            <w:r>
              <w:rPr>
                <w:color w:val="231F20"/>
                <w:w w:val="105"/>
                <w:sz w:val="20"/>
                <w:szCs w:val="20"/>
              </w:rPr>
              <w:t>Achievements, results,</w:t>
            </w:r>
            <w:r>
              <w:rPr>
                <w:color w:val="231F20"/>
                <w:spacing w:val="-18"/>
                <w:w w:val="105"/>
                <w:sz w:val="20"/>
                <w:szCs w:val="20"/>
              </w:rPr>
              <w:t xml:space="preserve"> </w:t>
            </w:r>
            <w:r>
              <w:rPr>
                <w:color w:val="231F20"/>
                <w:w w:val="105"/>
                <w:sz w:val="20"/>
                <w:szCs w:val="20"/>
              </w:rPr>
              <w:t>and</w:t>
            </w:r>
          </w:p>
        </w:tc>
        <w:tc>
          <w:tcPr>
            <w:tcW w:w="3758" w:type="dxa"/>
            <w:tcBorders>
              <w:top w:val="single" w:sz="4" w:space="0" w:color="3EA7B4"/>
              <w:left w:val="none" w:sz="6" w:space="0" w:color="auto"/>
              <w:bottom w:val="none" w:sz="6" w:space="0" w:color="auto"/>
              <w:right w:val="none" w:sz="6" w:space="0" w:color="auto"/>
            </w:tcBorders>
          </w:tcPr>
          <w:p w:rsidR="00000000" w:rsidRDefault="00F4295E">
            <w:pPr>
              <w:pStyle w:val="TableParagraph"/>
              <w:numPr>
                <w:ilvl w:val="0"/>
                <w:numId w:val="19"/>
              </w:numPr>
              <w:tabs>
                <w:tab w:val="left" w:pos="301"/>
              </w:tabs>
              <w:kinsoku w:val="0"/>
              <w:overflowPunct w:val="0"/>
              <w:spacing w:before="68" w:line="228" w:lineRule="exact"/>
              <w:rPr>
                <w:color w:val="231F20"/>
                <w:w w:val="105"/>
                <w:sz w:val="20"/>
                <w:szCs w:val="20"/>
              </w:rPr>
            </w:pPr>
            <w:r>
              <w:rPr>
                <w:color w:val="231F20"/>
                <w:w w:val="105"/>
                <w:sz w:val="20"/>
                <w:szCs w:val="20"/>
              </w:rPr>
              <w:t>Understanding and tracking</w:t>
            </w:r>
            <w:r>
              <w:rPr>
                <w:color w:val="231F20"/>
                <w:spacing w:val="-29"/>
                <w:w w:val="105"/>
                <w:sz w:val="20"/>
                <w:szCs w:val="20"/>
              </w:rPr>
              <w:t xml:space="preserve"> </w:t>
            </w:r>
            <w:r>
              <w:rPr>
                <w:color w:val="231F20"/>
                <w:w w:val="105"/>
                <w:sz w:val="20"/>
                <w:szCs w:val="20"/>
              </w:rPr>
              <w:t>overall</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2"/>
              <w:rPr>
                <w:color w:val="231F20"/>
                <w:w w:val="105"/>
                <w:sz w:val="20"/>
                <w:szCs w:val="20"/>
              </w:rPr>
            </w:pPr>
            <w:r>
              <w:rPr>
                <w:color w:val="231F20"/>
                <w:w w:val="105"/>
                <w:sz w:val="20"/>
                <w:szCs w:val="20"/>
              </w:rPr>
              <w:t>the DFAT Human</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learning (through formal reporting</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progress at the outcome level as a</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2"/>
              <w:rPr>
                <w:color w:val="231F20"/>
                <w:w w:val="105"/>
                <w:sz w:val="20"/>
                <w:szCs w:val="20"/>
              </w:rPr>
            </w:pPr>
            <w:r>
              <w:rPr>
                <w:color w:val="231F20"/>
                <w:w w:val="105"/>
                <w:sz w:val="20"/>
                <w:szCs w:val="20"/>
              </w:rPr>
              <w:t>Development Section</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mechanisms).</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means for feedback and strategic</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2"/>
              <w:rPr>
                <w:color w:val="231F20"/>
                <w:w w:val="105"/>
                <w:sz w:val="20"/>
                <w:szCs w:val="20"/>
              </w:rPr>
            </w:pPr>
            <w:r>
              <w:rPr>
                <w:color w:val="231F20"/>
                <w:w w:val="105"/>
                <w:sz w:val="20"/>
                <w:szCs w:val="20"/>
              </w:rPr>
              <w:t>managing KOMPAK</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8"/>
              </w:numPr>
              <w:tabs>
                <w:tab w:val="left" w:pos="317"/>
              </w:tabs>
              <w:kinsoku w:val="0"/>
              <w:overflowPunct w:val="0"/>
              <w:spacing w:line="220" w:lineRule="exact"/>
              <w:rPr>
                <w:color w:val="231F20"/>
                <w:w w:val="105"/>
                <w:sz w:val="20"/>
                <w:szCs w:val="20"/>
              </w:rPr>
            </w:pPr>
            <w:r>
              <w:rPr>
                <w:color w:val="231F20"/>
                <w:w w:val="105"/>
                <w:sz w:val="20"/>
                <w:szCs w:val="20"/>
              </w:rPr>
              <w:t>Ongoing</w:t>
            </w:r>
            <w:r>
              <w:rPr>
                <w:color w:val="231F20"/>
                <w:spacing w:val="-10"/>
                <w:w w:val="105"/>
                <w:sz w:val="20"/>
                <w:szCs w:val="20"/>
              </w:rPr>
              <w:t xml:space="preserve"> </w:t>
            </w:r>
            <w:r>
              <w:rPr>
                <w:color w:val="231F20"/>
                <w:w w:val="105"/>
                <w:sz w:val="20"/>
                <w:szCs w:val="20"/>
              </w:rPr>
              <w:t>snapshots</w:t>
            </w:r>
            <w:r>
              <w:rPr>
                <w:color w:val="231F20"/>
                <w:spacing w:val="-9"/>
                <w:w w:val="105"/>
                <w:sz w:val="20"/>
                <w:szCs w:val="20"/>
              </w:rPr>
              <w:t xml:space="preserve"> </w:t>
            </w:r>
            <w:r>
              <w:rPr>
                <w:color w:val="231F20"/>
                <w:w w:val="105"/>
                <w:sz w:val="20"/>
                <w:szCs w:val="20"/>
              </w:rPr>
              <w:t>of</w:t>
            </w:r>
            <w:r>
              <w:rPr>
                <w:color w:val="231F20"/>
                <w:spacing w:val="-9"/>
                <w:w w:val="105"/>
                <w:sz w:val="20"/>
                <w:szCs w:val="20"/>
              </w:rPr>
              <w:t xml:space="preserve"> </w:t>
            </w:r>
            <w:r>
              <w:rPr>
                <w:color w:val="231F20"/>
                <w:w w:val="105"/>
                <w:sz w:val="20"/>
                <w:szCs w:val="20"/>
              </w:rPr>
              <w:t>progress</w:t>
            </w:r>
            <w:r>
              <w:rPr>
                <w:color w:val="231F20"/>
                <w:spacing w:val="-9"/>
                <w:w w:val="105"/>
                <w:sz w:val="20"/>
                <w:szCs w:val="20"/>
              </w:rPr>
              <w:t xml:space="preserve"> </w:t>
            </w:r>
            <w:r>
              <w:rPr>
                <w:color w:val="231F20"/>
                <w:w w:val="105"/>
                <w:sz w:val="20"/>
                <w:szCs w:val="20"/>
              </w:rPr>
              <w:t>and</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sz w:val="20"/>
                <w:szCs w:val="20"/>
              </w:rPr>
            </w:pPr>
            <w:r>
              <w:rPr>
                <w:color w:val="231F20"/>
                <w:sz w:val="20"/>
                <w:szCs w:val="20"/>
              </w:rPr>
              <w:t>conversations with the KOMPAK</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results against key indicators.</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Executive Team.</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7"/>
              </w:numPr>
              <w:tabs>
                <w:tab w:val="left" w:pos="317"/>
              </w:tabs>
              <w:kinsoku w:val="0"/>
              <w:overflowPunct w:val="0"/>
              <w:spacing w:line="220" w:lineRule="exact"/>
              <w:rPr>
                <w:color w:val="231F20"/>
                <w:w w:val="105"/>
                <w:sz w:val="20"/>
                <w:szCs w:val="20"/>
              </w:rPr>
            </w:pPr>
            <w:r>
              <w:rPr>
                <w:color w:val="231F20"/>
                <w:w w:val="105"/>
                <w:sz w:val="20"/>
                <w:szCs w:val="20"/>
              </w:rPr>
              <w:t>Risks</w:t>
            </w:r>
            <w:r>
              <w:rPr>
                <w:color w:val="231F20"/>
                <w:spacing w:val="-9"/>
                <w:w w:val="105"/>
                <w:sz w:val="20"/>
                <w:szCs w:val="20"/>
              </w:rPr>
              <w:t xml:space="preserve"> </w:t>
            </w:r>
            <w:r>
              <w:rPr>
                <w:color w:val="231F20"/>
                <w:w w:val="105"/>
                <w:sz w:val="20"/>
                <w:szCs w:val="20"/>
              </w:rPr>
              <w:t>and</w:t>
            </w:r>
            <w:r>
              <w:rPr>
                <w:color w:val="231F20"/>
                <w:spacing w:val="-8"/>
                <w:w w:val="105"/>
                <w:sz w:val="20"/>
                <w:szCs w:val="20"/>
              </w:rPr>
              <w:t xml:space="preserve"> </w:t>
            </w:r>
            <w:r>
              <w:rPr>
                <w:color w:val="231F20"/>
                <w:w w:val="105"/>
                <w:sz w:val="20"/>
                <w:szCs w:val="20"/>
              </w:rPr>
              <w:t>bottlenecks</w:t>
            </w:r>
            <w:r>
              <w:rPr>
                <w:color w:val="231F20"/>
                <w:spacing w:val="-8"/>
                <w:w w:val="105"/>
                <w:sz w:val="20"/>
                <w:szCs w:val="20"/>
              </w:rPr>
              <w:t xml:space="preserve"> </w:t>
            </w:r>
            <w:r>
              <w:rPr>
                <w:color w:val="231F20"/>
                <w:w w:val="105"/>
                <w:sz w:val="20"/>
                <w:szCs w:val="20"/>
              </w:rPr>
              <w:t>or</w:t>
            </w:r>
            <w:r>
              <w:rPr>
                <w:color w:val="231F20"/>
                <w:spacing w:val="-8"/>
                <w:w w:val="105"/>
                <w:sz w:val="20"/>
                <w:szCs w:val="20"/>
              </w:rPr>
              <w:t xml:space="preserve"> </w:t>
            </w:r>
            <w:r>
              <w:rPr>
                <w:color w:val="231F20"/>
                <w:w w:val="105"/>
                <w:sz w:val="20"/>
                <w:szCs w:val="20"/>
              </w:rPr>
              <w:t>issues</w:t>
            </w:r>
            <w:r>
              <w:rPr>
                <w:color w:val="231F20"/>
                <w:spacing w:val="-8"/>
                <w:w w:val="105"/>
                <w:sz w:val="20"/>
                <w:szCs w:val="20"/>
              </w:rPr>
              <w:t xml:space="preserve"> </w:t>
            </w:r>
            <w:r>
              <w:rPr>
                <w:color w:val="231F20"/>
                <w:w w:val="105"/>
                <w:sz w:val="20"/>
                <w:szCs w:val="20"/>
              </w:rPr>
              <w:t>which</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6"/>
              </w:numPr>
              <w:tabs>
                <w:tab w:val="left" w:pos="301"/>
              </w:tabs>
              <w:kinsoku w:val="0"/>
              <w:overflowPunct w:val="0"/>
              <w:spacing w:line="220" w:lineRule="exact"/>
              <w:rPr>
                <w:color w:val="231F20"/>
                <w:w w:val="105"/>
                <w:sz w:val="20"/>
                <w:szCs w:val="20"/>
              </w:rPr>
            </w:pPr>
            <w:r>
              <w:rPr>
                <w:color w:val="231F20"/>
                <w:w w:val="105"/>
                <w:sz w:val="20"/>
                <w:szCs w:val="20"/>
              </w:rPr>
              <w:t>Conducting targeted monitoring</w:t>
            </w:r>
            <w:r>
              <w:rPr>
                <w:color w:val="231F20"/>
                <w:spacing w:val="-31"/>
                <w:w w:val="105"/>
                <w:sz w:val="20"/>
                <w:szCs w:val="20"/>
              </w:rPr>
              <w:t xml:space="preserve"> </w:t>
            </w:r>
            <w:r>
              <w:rPr>
                <w:color w:val="231F20"/>
                <w:w w:val="105"/>
                <w:sz w:val="20"/>
                <w:szCs w:val="20"/>
              </w:rPr>
              <w:t>of</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sz w:val="20"/>
                <w:szCs w:val="20"/>
              </w:rPr>
            </w:pPr>
            <w:r>
              <w:rPr>
                <w:color w:val="231F20"/>
                <w:sz w:val="20"/>
                <w:szCs w:val="20"/>
              </w:rPr>
              <w:t>otherwise require management</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sz w:val="20"/>
                <w:szCs w:val="20"/>
              </w:rPr>
            </w:pPr>
            <w:r>
              <w:rPr>
                <w:color w:val="231F20"/>
                <w:sz w:val="20"/>
                <w:szCs w:val="20"/>
              </w:rPr>
              <w:t>KOMPAK implementation.</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attention.</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5"/>
              </w:numPr>
              <w:tabs>
                <w:tab w:val="left" w:pos="301"/>
              </w:tabs>
              <w:kinsoku w:val="0"/>
              <w:overflowPunct w:val="0"/>
              <w:spacing w:line="220" w:lineRule="exact"/>
              <w:rPr>
                <w:color w:val="231F20"/>
                <w:w w:val="105"/>
                <w:sz w:val="20"/>
                <w:szCs w:val="20"/>
              </w:rPr>
            </w:pPr>
            <w:r>
              <w:rPr>
                <w:color w:val="231F20"/>
                <w:spacing w:val="-3"/>
                <w:w w:val="105"/>
                <w:sz w:val="20"/>
                <w:szCs w:val="20"/>
              </w:rPr>
              <w:t>Taking</w:t>
            </w:r>
            <w:r>
              <w:rPr>
                <w:color w:val="231F20"/>
                <w:spacing w:val="-12"/>
                <w:w w:val="105"/>
                <w:sz w:val="20"/>
                <w:szCs w:val="20"/>
              </w:rPr>
              <w:t xml:space="preserve"> </w:t>
            </w:r>
            <w:r>
              <w:rPr>
                <w:color w:val="231F20"/>
                <w:w w:val="105"/>
                <w:sz w:val="20"/>
                <w:szCs w:val="20"/>
              </w:rPr>
              <w:t>or</w:t>
            </w:r>
            <w:r>
              <w:rPr>
                <w:color w:val="231F20"/>
                <w:spacing w:val="-11"/>
                <w:w w:val="105"/>
                <w:sz w:val="20"/>
                <w:szCs w:val="20"/>
              </w:rPr>
              <w:t xml:space="preserve"> </w:t>
            </w:r>
            <w:r>
              <w:rPr>
                <w:color w:val="231F20"/>
                <w:w w:val="105"/>
                <w:sz w:val="20"/>
                <w:szCs w:val="20"/>
              </w:rPr>
              <w:t>facilitating</w:t>
            </w:r>
            <w:r>
              <w:rPr>
                <w:color w:val="231F20"/>
                <w:spacing w:val="-11"/>
                <w:w w:val="105"/>
                <w:sz w:val="20"/>
                <w:szCs w:val="20"/>
              </w:rPr>
              <w:t xml:space="preserve"> </w:t>
            </w:r>
            <w:r>
              <w:rPr>
                <w:color w:val="231F20"/>
                <w:w w:val="105"/>
                <w:sz w:val="20"/>
                <w:szCs w:val="20"/>
              </w:rPr>
              <w:t>informed</w:t>
            </w:r>
            <w:r>
              <w:rPr>
                <w:color w:val="231F20"/>
                <w:spacing w:val="-12"/>
                <w:w w:val="105"/>
                <w:sz w:val="20"/>
                <w:szCs w:val="20"/>
              </w:rPr>
              <w:t xml:space="preserve"> </w:t>
            </w:r>
            <w:r>
              <w:rPr>
                <w:color w:val="231F20"/>
                <w:w w:val="105"/>
                <w:sz w:val="20"/>
                <w:szCs w:val="20"/>
              </w:rPr>
              <w:t>remedial</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4"/>
              </w:numPr>
              <w:tabs>
                <w:tab w:val="left" w:pos="317"/>
              </w:tabs>
              <w:kinsoku w:val="0"/>
              <w:overflowPunct w:val="0"/>
              <w:spacing w:line="220" w:lineRule="exact"/>
              <w:rPr>
                <w:color w:val="231F20"/>
                <w:sz w:val="20"/>
                <w:szCs w:val="20"/>
              </w:rPr>
            </w:pPr>
            <w:r>
              <w:rPr>
                <w:color w:val="231F20"/>
                <w:sz w:val="20"/>
                <w:szCs w:val="20"/>
              </w:rPr>
              <w:t xml:space="preserve">Aspects of </w:t>
            </w:r>
            <w:r>
              <w:rPr>
                <w:color w:val="231F20"/>
                <w:spacing w:val="-4"/>
                <w:sz w:val="20"/>
                <w:szCs w:val="20"/>
              </w:rPr>
              <w:t>KOMPAK’s</w:t>
            </w:r>
            <w:r>
              <w:rPr>
                <w:color w:val="231F20"/>
                <w:spacing w:val="-8"/>
                <w:sz w:val="20"/>
                <w:szCs w:val="20"/>
              </w:rPr>
              <w:t xml:space="preserve"> </w:t>
            </w:r>
            <w:r>
              <w:rPr>
                <w:color w:val="231F20"/>
                <w:sz w:val="20"/>
                <w:szCs w:val="20"/>
              </w:rPr>
              <w:t>performance</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action as necessary.</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relevant to DFAT’s internal purposes.</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3"/>
              </w:numPr>
              <w:tabs>
                <w:tab w:val="left" w:pos="301"/>
              </w:tabs>
              <w:kinsoku w:val="0"/>
              <w:overflowPunct w:val="0"/>
              <w:spacing w:line="220" w:lineRule="exact"/>
              <w:rPr>
                <w:color w:val="231F20"/>
                <w:w w:val="105"/>
                <w:sz w:val="20"/>
                <w:szCs w:val="20"/>
              </w:rPr>
            </w:pPr>
            <w:r>
              <w:rPr>
                <w:color w:val="231F20"/>
                <w:w w:val="105"/>
                <w:sz w:val="20"/>
                <w:szCs w:val="20"/>
              </w:rPr>
              <w:t>Preparing the Aid Quality</w:t>
            </w:r>
            <w:r>
              <w:rPr>
                <w:color w:val="231F20"/>
                <w:spacing w:val="-36"/>
                <w:w w:val="105"/>
                <w:sz w:val="20"/>
                <w:szCs w:val="20"/>
              </w:rPr>
              <w:t xml:space="preserve"> </w:t>
            </w:r>
            <w:r>
              <w:rPr>
                <w:color w:val="231F20"/>
                <w:w w:val="105"/>
                <w:sz w:val="20"/>
                <w:szCs w:val="20"/>
              </w:rPr>
              <w:t>Check</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submissions in December of each year.</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2"/>
              </w:numPr>
              <w:tabs>
                <w:tab w:val="left" w:pos="301"/>
              </w:tabs>
              <w:kinsoku w:val="0"/>
              <w:overflowPunct w:val="0"/>
              <w:spacing w:line="220" w:lineRule="exact"/>
              <w:rPr>
                <w:color w:val="231F20"/>
                <w:w w:val="105"/>
                <w:sz w:val="20"/>
                <w:szCs w:val="20"/>
              </w:rPr>
            </w:pPr>
            <w:r>
              <w:rPr>
                <w:color w:val="231F20"/>
                <w:w w:val="105"/>
                <w:sz w:val="20"/>
                <w:szCs w:val="20"/>
              </w:rPr>
              <w:t>Reporting on relevant</w:t>
            </w:r>
            <w:r>
              <w:rPr>
                <w:color w:val="231F20"/>
                <w:spacing w:val="-32"/>
                <w:w w:val="105"/>
                <w:sz w:val="20"/>
                <w:szCs w:val="20"/>
              </w:rPr>
              <w:t xml:space="preserve"> </w:t>
            </w:r>
            <w:r>
              <w:rPr>
                <w:color w:val="231F20"/>
                <w:w w:val="105"/>
                <w:sz w:val="20"/>
                <w:szCs w:val="20"/>
              </w:rPr>
              <w:t>Aggregate</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Development Results (ADRs) in</w:t>
            </w:r>
          </w:p>
        </w:tc>
      </w:tr>
      <w:tr w:rsidR="00000000">
        <w:tblPrEx>
          <w:tblCellMar>
            <w:top w:w="0" w:type="dxa"/>
            <w:left w:w="0" w:type="dxa"/>
            <w:bottom w:w="0" w:type="dxa"/>
            <w:right w:w="0" w:type="dxa"/>
          </w:tblCellMar>
        </w:tblPrEx>
        <w:trPr>
          <w:trHeight w:val="239"/>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sz w:val="20"/>
                <w:szCs w:val="20"/>
              </w:rPr>
            </w:pPr>
            <w:r>
              <w:rPr>
                <w:color w:val="231F20"/>
                <w:sz w:val="20"/>
                <w:szCs w:val="20"/>
              </w:rPr>
              <w:t>December of each year.</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1"/>
              </w:numPr>
              <w:tabs>
                <w:tab w:val="left" w:pos="301"/>
              </w:tabs>
              <w:kinsoku w:val="0"/>
              <w:overflowPunct w:val="0"/>
              <w:spacing w:line="220" w:lineRule="exact"/>
              <w:rPr>
                <w:color w:val="231F20"/>
                <w:w w:val="105"/>
                <w:sz w:val="20"/>
                <w:szCs w:val="20"/>
              </w:rPr>
            </w:pPr>
            <w:r>
              <w:rPr>
                <w:color w:val="231F20"/>
                <w:w w:val="105"/>
                <w:sz w:val="20"/>
                <w:szCs w:val="20"/>
              </w:rPr>
              <w:t>Reporting on the</w:t>
            </w:r>
            <w:r>
              <w:rPr>
                <w:color w:val="231F20"/>
                <w:spacing w:val="-25"/>
                <w:w w:val="105"/>
                <w:sz w:val="20"/>
                <w:szCs w:val="20"/>
              </w:rPr>
              <w:t xml:space="preserve"> </w:t>
            </w:r>
            <w:r>
              <w:rPr>
                <w:color w:val="231F20"/>
                <w:w w:val="105"/>
                <w:sz w:val="20"/>
                <w:szCs w:val="20"/>
              </w:rPr>
              <w:t>Indonesia</w:t>
            </w:r>
          </w:p>
        </w:tc>
      </w:tr>
      <w:tr w:rsidR="00000000">
        <w:tblPrEx>
          <w:tblCellMar>
            <w:top w:w="0" w:type="dxa"/>
            <w:left w:w="0" w:type="dxa"/>
            <w:bottom w:w="0" w:type="dxa"/>
            <w:right w:w="0" w:type="dxa"/>
          </w:tblCellMar>
        </w:tblPrEx>
        <w:trPr>
          <w:trHeight w:val="239"/>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Performance Assessment Framework,</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including significant policy changes</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and agreed upon milestones and key</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indicators, in May of each year.</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numPr>
                <w:ilvl w:val="0"/>
                <w:numId w:val="10"/>
              </w:numPr>
              <w:tabs>
                <w:tab w:val="left" w:pos="301"/>
              </w:tabs>
              <w:kinsoku w:val="0"/>
              <w:overflowPunct w:val="0"/>
              <w:spacing w:line="220" w:lineRule="exact"/>
              <w:rPr>
                <w:color w:val="231F20"/>
                <w:w w:val="105"/>
                <w:sz w:val="20"/>
                <w:szCs w:val="20"/>
              </w:rPr>
            </w:pPr>
            <w:r>
              <w:rPr>
                <w:color w:val="231F20"/>
                <w:w w:val="105"/>
                <w:sz w:val="20"/>
                <w:szCs w:val="20"/>
              </w:rPr>
              <w:t>Providing</w:t>
            </w:r>
            <w:r>
              <w:rPr>
                <w:color w:val="231F20"/>
                <w:spacing w:val="-11"/>
                <w:w w:val="105"/>
                <w:sz w:val="20"/>
                <w:szCs w:val="20"/>
              </w:rPr>
              <w:t xml:space="preserve"> </w:t>
            </w:r>
            <w:r>
              <w:rPr>
                <w:color w:val="231F20"/>
                <w:w w:val="105"/>
                <w:sz w:val="20"/>
                <w:szCs w:val="20"/>
              </w:rPr>
              <w:t>input</w:t>
            </w:r>
            <w:r>
              <w:rPr>
                <w:color w:val="231F20"/>
                <w:spacing w:val="-10"/>
                <w:w w:val="105"/>
                <w:sz w:val="20"/>
                <w:szCs w:val="20"/>
              </w:rPr>
              <w:t xml:space="preserve"> </w:t>
            </w:r>
            <w:r>
              <w:rPr>
                <w:color w:val="231F20"/>
                <w:w w:val="105"/>
                <w:sz w:val="20"/>
                <w:szCs w:val="20"/>
              </w:rPr>
              <w:t>into</w:t>
            </w:r>
            <w:r>
              <w:rPr>
                <w:color w:val="231F20"/>
                <w:spacing w:val="-11"/>
                <w:w w:val="105"/>
                <w:sz w:val="20"/>
                <w:szCs w:val="20"/>
              </w:rPr>
              <w:t xml:space="preserve"> </w:t>
            </w:r>
            <w:r>
              <w:rPr>
                <w:color w:val="231F20"/>
                <w:w w:val="105"/>
                <w:sz w:val="20"/>
                <w:szCs w:val="20"/>
              </w:rPr>
              <w:t>various</w:t>
            </w:r>
            <w:r>
              <w:rPr>
                <w:color w:val="231F20"/>
                <w:spacing w:val="-10"/>
                <w:w w:val="105"/>
                <w:sz w:val="20"/>
                <w:szCs w:val="20"/>
              </w:rPr>
              <w:t xml:space="preserve"> </w:t>
            </w:r>
            <w:r>
              <w:rPr>
                <w:color w:val="231F20"/>
                <w:w w:val="105"/>
                <w:sz w:val="20"/>
                <w:szCs w:val="20"/>
              </w:rPr>
              <w:t>program-</w:t>
            </w:r>
          </w:p>
        </w:tc>
      </w:tr>
      <w:tr w:rsidR="00000000">
        <w:tblPrEx>
          <w:tblCellMar>
            <w:top w:w="0" w:type="dxa"/>
            <w:left w:w="0" w:type="dxa"/>
            <w:bottom w:w="0" w:type="dxa"/>
            <w:right w:w="0" w:type="dxa"/>
          </w:tblCellMar>
        </w:tblPrEx>
        <w:trPr>
          <w:trHeight w:val="239"/>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wide evaluations, including as</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sz w:val="20"/>
                <w:szCs w:val="20"/>
              </w:rPr>
            </w:pPr>
            <w:r>
              <w:rPr>
                <w:color w:val="231F20"/>
                <w:sz w:val="20"/>
                <w:szCs w:val="20"/>
              </w:rPr>
              <w:t>conduct</w:t>
            </w:r>
            <w:r>
              <w:rPr>
                <w:color w:val="231F20"/>
                <w:sz w:val="20"/>
                <w:szCs w:val="20"/>
              </w:rPr>
              <w:t>ed by the Office of Development</w:t>
            </w:r>
          </w:p>
        </w:tc>
      </w:tr>
      <w:tr w:rsidR="00000000">
        <w:tblPrEx>
          <w:tblCellMar>
            <w:top w:w="0" w:type="dxa"/>
            <w:left w:w="0" w:type="dxa"/>
            <w:bottom w:w="0" w:type="dxa"/>
            <w:right w:w="0" w:type="dxa"/>
          </w:tblCellMar>
        </w:tblPrEx>
        <w:trPr>
          <w:trHeight w:val="291"/>
        </w:trPr>
        <w:tc>
          <w:tcPr>
            <w:tcW w:w="212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375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3758"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300"/>
              <w:rPr>
                <w:color w:val="231F20"/>
                <w:sz w:val="20"/>
                <w:szCs w:val="20"/>
              </w:rPr>
            </w:pPr>
            <w:r>
              <w:rPr>
                <w:color w:val="231F20"/>
                <w:sz w:val="20"/>
                <w:szCs w:val="20"/>
              </w:rPr>
              <w:t>Effectiveness (ODE).</w:t>
            </w:r>
          </w:p>
        </w:tc>
      </w:tr>
      <w:tr w:rsidR="00000000">
        <w:tblPrEx>
          <w:tblCellMar>
            <w:top w:w="0" w:type="dxa"/>
            <w:left w:w="0" w:type="dxa"/>
            <w:bottom w:w="0" w:type="dxa"/>
            <w:right w:w="0" w:type="dxa"/>
          </w:tblCellMar>
        </w:tblPrEx>
        <w:trPr>
          <w:trHeight w:val="315"/>
        </w:trPr>
        <w:tc>
          <w:tcPr>
            <w:tcW w:w="2121" w:type="dxa"/>
            <w:tcBorders>
              <w:top w:val="single" w:sz="4" w:space="0" w:color="3EA7B4"/>
              <w:left w:val="none" w:sz="6" w:space="0" w:color="auto"/>
              <w:bottom w:val="none" w:sz="6" w:space="0" w:color="auto"/>
              <w:right w:val="none" w:sz="6" w:space="0" w:color="auto"/>
            </w:tcBorders>
          </w:tcPr>
          <w:p w:rsidR="00000000" w:rsidRDefault="00F4295E">
            <w:pPr>
              <w:pStyle w:val="TableParagraph"/>
              <w:kinsoku w:val="0"/>
              <w:overflowPunct w:val="0"/>
              <w:spacing w:before="68" w:line="228" w:lineRule="exact"/>
              <w:ind w:left="112"/>
              <w:rPr>
                <w:color w:val="231F20"/>
                <w:w w:val="105"/>
                <w:sz w:val="20"/>
                <w:szCs w:val="20"/>
              </w:rPr>
            </w:pPr>
            <w:r>
              <w:rPr>
                <w:color w:val="231F20"/>
                <w:w w:val="105"/>
                <w:sz w:val="20"/>
                <w:szCs w:val="20"/>
              </w:rPr>
              <w:t>Independent Strategic</w:t>
            </w:r>
          </w:p>
        </w:tc>
        <w:tc>
          <w:tcPr>
            <w:tcW w:w="3757" w:type="dxa"/>
            <w:tcBorders>
              <w:top w:val="single" w:sz="4" w:space="0" w:color="3EA7B4"/>
              <w:left w:val="none" w:sz="6" w:space="0" w:color="auto"/>
              <w:bottom w:val="none" w:sz="6" w:space="0" w:color="auto"/>
              <w:right w:val="none" w:sz="6" w:space="0" w:color="auto"/>
            </w:tcBorders>
          </w:tcPr>
          <w:p w:rsidR="00000000" w:rsidRDefault="00F4295E">
            <w:pPr>
              <w:pStyle w:val="TableParagraph"/>
              <w:numPr>
                <w:ilvl w:val="0"/>
                <w:numId w:val="9"/>
              </w:numPr>
              <w:tabs>
                <w:tab w:val="left" w:pos="317"/>
              </w:tabs>
              <w:kinsoku w:val="0"/>
              <w:overflowPunct w:val="0"/>
              <w:spacing w:before="68" w:line="228" w:lineRule="exact"/>
              <w:rPr>
                <w:color w:val="231F20"/>
                <w:w w:val="105"/>
                <w:sz w:val="20"/>
                <w:szCs w:val="20"/>
              </w:rPr>
            </w:pPr>
            <w:r>
              <w:rPr>
                <w:color w:val="231F20"/>
                <w:w w:val="105"/>
                <w:sz w:val="20"/>
                <w:szCs w:val="20"/>
              </w:rPr>
              <w:t>Achievements, results, and</w:t>
            </w:r>
            <w:r>
              <w:rPr>
                <w:color w:val="231F20"/>
                <w:spacing w:val="-33"/>
                <w:w w:val="105"/>
                <w:sz w:val="20"/>
                <w:szCs w:val="20"/>
              </w:rPr>
              <w:t xml:space="preserve"> </w:t>
            </w:r>
            <w:r>
              <w:rPr>
                <w:color w:val="231F20"/>
                <w:w w:val="105"/>
                <w:sz w:val="20"/>
                <w:szCs w:val="20"/>
              </w:rPr>
              <w:t>learning</w:t>
            </w:r>
          </w:p>
        </w:tc>
        <w:tc>
          <w:tcPr>
            <w:tcW w:w="3758" w:type="dxa"/>
            <w:tcBorders>
              <w:top w:val="single" w:sz="4" w:space="0" w:color="3EA7B4"/>
              <w:left w:val="none" w:sz="6" w:space="0" w:color="auto"/>
              <w:bottom w:val="none" w:sz="6" w:space="0" w:color="auto"/>
              <w:right w:val="none" w:sz="6" w:space="0" w:color="auto"/>
            </w:tcBorders>
          </w:tcPr>
          <w:p w:rsidR="00000000" w:rsidRDefault="00F4295E">
            <w:pPr>
              <w:pStyle w:val="TableParagraph"/>
              <w:numPr>
                <w:ilvl w:val="0"/>
                <w:numId w:val="8"/>
              </w:numPr>
              <w:tabs>
                <w:tab w:val="left" w:pos="301"/>
              </w:tabs>
              <w:kinsoku w:val="0"/>
              <w:overflowPunct w:val="0"/>
              <w:spacing w:before="68" w:line="228" w:lineRule="exact"/>
              <w:rPr>
                <w:color w:val="231F20"/>
                <w:w w:val="105"/>
                <w:sz w:val="20"/>
                <w:szCs w:val="20"/>
              </w:rPr>
            </w:pPr>
            <w:r>
              <w:rPr>
                <w:color w:val="231F20"/>
                <w:w w:val="105"/>
                <w:sz w:val="20"/>
                <w:szCs w:val="20"/>
              </w:rPr>
              <w:t>Validating</w:t>
            </w:r>
            <w:r>
              <w:rPr>
                <w:color w:val="231F20"/>
                <w:spacing w:val="-16"/>
                <w:w w:val="105"/>
                <w:sz w:val="20"/>
                <w:szCs w:val="20"/>
              </w:rPr>
              <w:t xml:space="preserve"> </w:t>
            </w:r>
            <w:r>
              <w:rPr>
                <w:color w:val="231F20"/>
                <w:spacing w:val="-4"/>
                <w:w w:val="105"/>
                <w:sz w:val="20"/>
                <w:szCs w:val="20"/>
              </w:rPr>
              <w:t>KOMPAK’s</w:t>
            </w:r>
            <w:r>
              <w:rPr>
                <w:color w:val="231F20"/>
                <w:spacing w:val="-16"/>
                <w:w w:val="105"/>
                <w:sz w:val="20"/>
                <w:szCs w:val="20"/>
              </w:rPr>
              <w:t xml:space="preserve"> </w:t>
            </w:r>
            <w:r>
              <w:rPr>
                <w:color w:val="231F20"/>
                <w:w w:val="105"/>
                <w:sz w:val="20"/>
                <w:szCs w:val="20"/>
              </w:rPr>
              <w:t>performance</w:t>
            </w:r>
            <w:r>
              <w:rPr>
                <w:color w:val="231F20"/>
                <w:spacing w:val="-16"/>
                <w:w w:val="105"/>
                <w:sz w:val="20"/>
                <w:szCs w:val="20"/>
              </w:rPr>
              <w:t xml:space="preserve"> </w:t>
            </w:r>
            <w:r>
              <w:rPr>
                <w:color w:val="231F20"/>
                <w:w w:val="105"/>
                <w:sz w:val="20"/>
                <w:szCs w:val="20"/>
              </w:rPr>
              <w:t>and</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112"/>
              <w:rPr>
                <w:color w:val="231F20"/>
                <w:w w:val="105"/>
                <w:sz w:val="20"/>
                <w:szCs w:val="20"/>
              </w:rPr>
            </w:pPr>
            <w:r>
              <w:rPr>
                <w:color w:val="231F20"/>
                <w:w w:val="105"/>
                <w:sz w:val="20"/>
                <w:szCs w:val="20"/>
              </w:rPr>
              <w:t>Advisory Team (ISAT)</w:t>
            </w: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related to overall facility progress at the</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sz w:val="20"/>
                <w:szCs w:val="20"/>
              </w:rPr>
            </w:pPr>
            <w:r>
              <w:rPr>
                <w:color w:val="231F20"/>
                <w:sz w:val="20"/>
                <w:szCs w:val="20"/>
              </w:rPr>
              <w:t>providing feedback to the KOMPAK</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16"/>
              <w:rPr>
                <w:color w:val="231F20"/>
                <w:w w:val="105"/>
                <w:sz w:val="20"/>
                <w:szCs w:val="20"/>
              </w:rPr>
            </w:pPr>
            <w:r>
              <w:rPr>
                <w:color w:val="231F20"/>
                <w:w w:val="105"/>
                <w:sz w:val="20"/>
                <w:szCs w:val="20"/>
              </w:rPr>
              <w:t>outcome level.</w:t>
            </w: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Executive Team and DFAT Human</w:t>
            </w:r>
          </w:p>
        </w:tc>
      </w:tr>
      <w:tr w:rsidR="00000000">
        <w:tblPrEx>
          <w:tblCellMar>
            <w:top w:w="0" w:type="dxa"/>
            <w:left w:w="0" w:type="dxa"/>
            <w:bottom w:w="0" w:type="dxa"/>
            <w:right w:w="0" w:type="dxa"/>
          </w:tblCellMar>
        </w:tblPrEx>
        <w:trPr>
          <w:trHeight w:val="240"/>
        </w:trPr>
        <w:tc>
          <w:tcPr>
            <w:tcW w:w="2121"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7"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rPr>
                <w:rFonts w:ascii="Times New Roman" w:hAnsi="Times New Roman" w:cs="Times New Roman"/>
                <w:sz w:val="16"/>
                <w:szCs w:val="16"/>
              </w:rPr>
            </w:pPr>
          </w:p>
        </w:tc>
        <w:tc>
          <w:tcPr>
            <w:tcW w:w="3758" w:type="dxa"/>
            <w:tcBorders>
              <w:top w:val="none" w:sz="6" w:space="0" w:color="auto"/>
              <w:left w:val="none" w:sz="6" w:space="0" w:color="auto"/>
              <w:bottom w:val="none" w:sz="6" w:space="0" w:color="auto"/>
              <w:right w:val="none" w:sz="6" w:space="0" w:color="auto"/>
            </w:tcBorders>
          </w:tcPr>
          <w:p w:rsidR="00000000" w:rsidRDefault="00F4295E">
            <w:pPr>
              <w:pStyle w:val="TableParagraph"/>
              <w:kinsoku w:val="0"/>
              <w:overflowPunct w:val="0"/>
              <w:spacing w:line="220" w:lineRule="exact"/>
              <w:ind w:left="300"/>
              <w:rPr>
                <w:color w:val="231F20"/>
                <w:w w:val="105"/>
                <w:sz w:val="20"/>
                <w:szCs w:val="20"/>
              </w:rPr>
            </w:pPr>
            <w:r>
              <w:rPr>
                <w:color w:val="231F20"/>
                <w:w w:val="105"/>
                <w:sz w:val="20"/>
                <w:szCs w:val="20"/>
              </w:rPr>
              <w:t>Development Section managing</w:t>
            </w:r>
          </w:p>
        </w:tc>
      </w:tr>
      <w:tr w:rsidR="00000000">
        <w:tblPrEx>
          <w:tblCellMar>
            <w:top w:w="0" w:type="dxa"/>
            <w:left w:w="0" w:type="dxa"/>
            <w:bottom w:w="0" w:type="dxa"/>
            <w:right w:w="0" w:type="dxa"/>
          </w:tblCellMar>
        </w:tblPrEx>
        <w:trPr>
          <w:trHeight w:val="291"/>
        </w:trPr>
        <w:tc>
          <w:tcPr>
            <w:tcW w:w="2121"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3757"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rPr>
                <w:rFonts w:ascii="Times New Roman" w:hAnsi="Times New Roman" w:cs="Times New Roman"/>
                <w:sz w:val="20"/>
                <w:szCs w:val="20"/>
              </w:rPr>
            </w:pPr>
          </w:p>
        </w:tc>
        <w:tc>
          <w:tcPr>
            <w:tcW w:w="3758" w:type="dxa"/>
            <w:tcBorders>
              <w:top w:val="none" w:sz="6" w:space="0" w:color="auto"/>
              <w:left w:val="none" w:sz="6" w:space="0" w:color="auto"/>
              <w:bottom w:val="single" w:sz="4" w:space="0" w:color="3EA7B4"/>
              <w:right w:val="none" w:sz="6" w:space="0" w:color="auto"/>
            </w:tcBorders>
          </w:tcPr>
          <w:p w:rsidR="00000000" w:rsidRDefault="00F4295E">
            <w:pPr>
              <w:pStyle w:val="TableParagraph"/>
              <w:kinsoku w:val="0"/>
              <w:overflowPunct w:val="0"/>
              <w:spacing w:line="237" w:lineRule="exact"/>
              <w:ind w:left="300"/>
              <w:rPr>
                <w:color w:val="231F20"/>
                <w:sz w:val="20"/>
                <w:szCs w:val="20"/>
              </w:rPr>
            </w:pPr>
            <w:r>
              <w:rPr>
                <w:color w:val="231F20"/>
                <w:sz w:val="20"/>
                <w:szCs w:val="20"/>
              </w:rPr>
              <w:t>KOMPAK.</w:t>
            </w:r>
          </w:p>
        </w:tc>
      </w:tr>
    </w:tbl>
    <w:p w:rsidR="00000000" w:rsidRDefault="00F4295E">
      <w:pPr>
        <w:pStyle w:val="BodyText"/>
        <w:kinsoku w:val="0"/>
        <w:overflowPunct w:val="0"/>
        <w:rPr>
          <w:rFonts w:ascii="Tahoma" w:hAnsi="Tahoma" w:cs="Tahoma"/>
          <w:sz w:val="20"/>
          <w:szCs w:val="20"/>
        </w:rPr>
      </w:pPr>
    </w:p>
    <w:p w:rsidR="00000000" w:rsidRDefault="00EA3998">
      <w:pPr>
        <w:pStyle w:val="BodyText"/>
        <w:kinsoku w:val="0"/>
        <w:overflowPunct w:val="0"/>
        <w:spacing w:before="7"/>
        <w:rPr>
          <w:rFonts w:ascii="Tahoma" w:hAnsi="Tahoma" w:cs="Tahoma"/>
          <w:sz w:val="25"/>
          <w:szCs w:val="25"/>
        </w:rPr>
      </w:pPr>
      <w:r>
        <w:rPr>
          <w:noProof/>
        </w:rPr>
        <mc:AlternateContent>
          <mc:Choice Requires="wps">
            <w:drawing>
              <wp:anchor distT="0" distB="0" distL="0" distR="0" simplePos="0" relativeHeight="251722240" behindDoc="0" locked="0" layoutInCell="0" allowOverlap="1">
                <wp:simplePos x="0" y="0"/>
                <wp:positionH relativeFrom="page">
                  <wp:posOffset>719455</wp:posOffset>
                </wp:positionH>
                <wp:positionV relativeFrom="paragraph">
                  <wp:posOffset>224155</wp:posOffset>
                </wp:positionV>
                <wp:extent cx="6120130" cy="12700"/>
                <wp:effectExtent l="0" t="0" r="0" b="0"/>
                <wp:wrapTopAndBottom/>
                <wp:docPr id="77"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DC8FDD" id="Freeform 715"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7.65pt,538.5pt,17.6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42</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pgSz w:w="11910" w:h="16840"/>
          <w:pgMar w:top="860" w:right="800" w:bottom="280" w:left="1020" w:header="665" w:footer="0" w:gutter="0"/>
          <w:cols w:space="720"/>
          <w:noEndnote/>
        </w:sectPr>
      </w:pPr>
    </w:p>
    <w:p w:rsidR="00000000" w:rsidRDefault="00F4295E">
      <w:pPr>
        <w:pStyle w:val="BodyText"/>
        <w:kinsoku w:val="0"/>
        <w:overflowPunct w:val="0"/>
        <w:rPr>
          <w:rFonts w:ascii="Trebuchet MS" w:hAnsi="Trebuchet MS" w:cs="Trebuchet MS"/>
          <w:i/>
          <w:iCs/>
          <w:sz w:val="20"/>
          <w:szCs w:val="20"/>
        </w:rPr>
      </w:pPr>
    </w:p>
    <w:p w:rsidR="00000000" w:rsidRDefault="00F4295E">
      <w:pPr>
        <w:pStyle w:val="BodyText"/>
        <w:kinsoku w:val="0"/>
        <w:overflowPunct w:val="0"/>
        <w:spacing w:before="10"/>
        <w:rPr>
          <w:rFonts w:ascii="Trebuchet MS" w:hAnsi="Trebuchet MS" w:cs="Trebuchet MS"/>
          <w:i/>
          <w:iCs/>
          <w:sz w:val="12"/>
          <w:szCs w:val="12"/>
        </w:rPr>
      </w:pPr>
    </w:p>
    <w:p w:rsidR="00000000" w:rsidRDefault="00EA3998">
      <w:pPr>
        <w:pStyle w:val="BodyText"/>
        <w:kinsoku w:val="0"/>
        <w:overflowPunct w:val="0"/>
        <w:ind w:left="113"/>
        <w:rPr>
          <w:rFonts w:ascii="Trebuchet MS" w:hAnsi="Trebuchet MS" w:cs="Trebuchet MS"/>
          <w:sz w:val="20"/>
          <w:szCs w:val="20"/>
        </w:rPr>
      </w:pPr>
      <w:r>
        <w:rPr>
          <w:rFonts w:ascii="Trebuchet MS" w:hAnsi="Trebuchet MS" w:cs="Trebuchet MS"/>
          <w:noProof/>
          <w:sz w:val="20"/>
          <w:szCs w:val="20"/>
        </w:rPr>
        <mc:AlternateContent>
          <mc:Choice Requires="wps">
            <w:drawing>
              <wp:inline distT="0" distB="0" distL="0" distR="0">
                <wp:extent cx="6120130" cy="244475"/>
                <wp:effectExtent l="0" t="0" r="0" b="0"/>
                <wp:docPr id="7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447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tabs>
                                <w:tab w:val="left" w:pos="2837"/>
                                <w:tab w:val="left" w:pos="6843"/>
                              </w:tabs>
                              <w:kinsoku w:val="0"/>
                              <w:overflowPunct w:val="0"/>
                              <w:spacing w:before="74"/>
                              <w:ind w:left="873"/>
                              <w:rPr>
                                <w:rFonts w:ascii="Arial" w:hAnsi="Arial" w:cs="Arial"/>
                                <w:b/>
                                <w:bCs/>
                                <w:color w:val="FFFFFF"/>
                              </w:rPr>
                            </w:pPr>
                            <w:r>
                              <w:rPr>
                                <w:rFonts w:ascii="Arial" w:hAnsi="Arial" w:cs="Arial"/>
                                <w:b/>
                                <w:bCs/>
                                <w:color w:val="FFFFFF"/>
                              </w:rPr>
                              <w:t>Who</w:t>
                            </w:r>
                            <w:r>
                              <w:rPr>
                                <w:rFonts w:ascii="Arial" w:hAnsi="Arial" w:cs="Arial"/>
                                <w:b/>
                                <w:bCs/>
                                <w:color w:val="FFFFFF"/>
                              </w:rPr>
                              <w:tab/>
                              <w:t>Needs</w:t>
                            </w:r>
                            <w:r>
                              <w:rPr>
                                <w:rFonts w:ascii="Arial" w:hAnsi="Arial" w:cs="Arial"/>
                                <w:b/>
                                <w:bCs/>
                                <w:color w:val="FFFFFF"/>
                                <w:spacing w:val="-45"/>
                              </w:rPr>
                              <w:t xml:space="preserve"> </w:t>
                            </w:r>
                            <w:r>
                              <w:rPr>
                                <w:rFonts w:ascii="Arial" w:hAnsi="Arial" w:cs="Arial"/>
                                <w:b/>
                                <w:bCs/>
                                <w:color w:val="FFFFFF"/>
                              </w:rPr>
                              <w:t>information</w:t>
                            </w:r>
                            <w:r>
                              <w:rPr>
                                <w:rFonts w:ascii="Arial" w:hAnsi="Arial" w:cs="Arial"/>
                                <w:b/>
                                <w:bCs/>
                                <w:color w:val="FFFFFF"/>
                                <w:spacing w:val="-43"/>
                              </w:rPr>
                              <w:t xml:space="preserve"> </w:t>
                            </w:r>
                            <w:r>
                              <w:rPr>
                                <w:rFonts w:ascii="Arial" w:hAnsi="Arial" w:cs="Arial"/>
                                <w:b/>
                                <w:bCs/>
                                <w:color w:val="FFFFFF"/>
                              </w:rPr>
                              <w:t>about:</w:t>
                            </w:r>
                            <w:r>
                              <w:rPr>
                                <w:rFonts w:ascii="Arial" w:hAnsi="Arial" w:cs="Arial"/>
                                <w:b/>
                                <w:bCs/>
                                <w:color w:val="FFFFFF"/>
                              </w:rPr>
                              <w:tab/>
                              <w:t>For</w:t>
                            </w:r>
                            <w:r>
                              <w:rPr>
                                <w:rFonts w:ascii="Arial" w:hAnsi="Arial" w:cs="Arial"/>
                                <w:b/>
                                <w:bCs/>
                                <w:color w:val="FFFFFF"/>
                                <w:spacing w:val="-23"/>
                              </w:rPr>
                              <w:t xml:space="preserve"> </w:t>
                            </w:r>
                            <w:r>
                              <w:rPr>
                                <w:rFonts w:ascii="Arial" w:hAnsi="Arial" w:cs="Arial"/>
                                <w:b/>
                                <w:bCs/>
                                <w:color w:val="FFFFFF"/>
                              </w:rPr>
                              <w:t>the</w:t>
                            </w:r>
                            <w:r>
                              <w:rPr>
                                <w:rFonts w:ascii="Arial" w:hAnsi="Arial" w:cs="Arial"/>
                                <w:b/>
                                <w:bCs/>
                                <w:color w:val="FFFFFF"/>
                                <w:spacing w:val="-23"/>
                              </w:rPr>
                              <w:t xml:space="preserve"> </w:t>
                            </w:r>
                            <w:r>
                              <w:rPr>
                                <w:rFonts w:ascii="Arial" w:hAnsi="Arial" w:cs="Arial"/>
                                <w:b/>
                                <w:bCs/>
                                <w:color w:val="FFFFFF"/>
                              </w:rPr>
                              <w:t>purposes</w:t>
                            </w:r>
                            <w:r>
                              <w:rPr>
                                <w:rFonts w:ascii="Arial" w:hAnsi="Arial" w:cs="Arial"/>
                                <w:b/>
                                <w:bCs/>
                                <w:color w:val="FFFFFF"/>
                                <w:spacing w:val="-22"/>
                              </w:rPr>
                              <w:t xml:space="preserve"> </w:t>
                            </w:r>
                            <w:r>
                              <w:rPr>
                                <w:rFonts w:ascii="Arial" w:hAnsi="Arial" w:cs="Arial"/>
                                <w:b/>
                                <w:bCs/>
                                <w:color w:val="FFFFFF"/>
                              </w:rPr>
                              <w:t>of:</w:t>
                            </w:r>
                          </w:p>
                        </w:txbxContent>
                      </wps:txbx>
                      <wps:bodyPr rot="0" vert="horz" wrap="square" lIns="0" tIns="0" rIns="0" bIns="0" anchor="t" anchorCtr="0" upright="1">
                        <a:noAutofit/>
                      </wps:bodyPr>
                    </wps:wsp>
                  </a:graphicData>
                </a:graphic>
              </wp:inline>
            </w:drawing>
          </mc:Choice>
          <mc:Fallback>
            <w:pict>
              <v:shape id="Text Box 716" o:spid="_x0000_s1208" type="#_x0000_t202" style="width:481.9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" fillcolor="#ac1f24" stroked="f">
                <v:textbox inset="0,0,0,0">
                  <w:txbxContent>
                    <w:p w:rsidR="00000000" w:rsidRDefault="00F4295E">
                      <w:pPr>
                        <w:pStyle w:val="BodyText"/>
                        <w:tabs>
                          <w:tab w:val="left" w:pos="2837"/>
                          <w:tab w:val="left" w:pos="6843"/>
                        </w:tabs>
                        <w:kinsoku w:val="0"/>
                        <w:overflowPunct w:val="0"/>
                        <w:spacing w:before="74"/>
                        <w:ind w:left="873"/>
                        <w:rPr>
                          <w:rFonts w:ascii="Arial" w:hAnsi="Arial" w:cs="Arial"/>
                          <w:b/>
                          <w:bCs/>
                          <w:color w:val="FFFFFF"/>
                        </w:rPr>
                      </w:pPr>
                      <w:r>
                        <w:rPr>
                          <w:rFonts w:ascii="Arial" w:hAnsi="Arial" w:cs="Arial"/>
                          <w:b/>
                          <w:bCs/>
                          <w:color w:val="FFFFFF"/>
                        </w:rPr>
                        <w:t>Who</w:t>
                      </w:r>
                      <w:r>
                        <w:rPr>
                          <w:rFonts w:ascii="Arial" w:hAnsi="Arial" w:cs="Arial"/>
                          <w:b/>
                          <w:bCs/>
                          <w:color w:val="FFFFFF"/>
                        </w:rPr>
                        <w:tab/>
                        <w:t>Needs</w:t>
                      </w:r>
                      <w:r>
                        <w:rPr>
                          <w:rFonts w:ascii="Arial" w:hAnsi="Arial" w:cs="Arial"/>
                          <w:b/>
                          <w:bCs/>
                          <w:color w:val="FFFFFF"/>
                          <w:spacing w:val="-45"/>
                        </w:rPr>
                        <w:t xml:space="preserve"> </w:t>
                      </w:r>
                      <w:r>
                        <w:rPr>
                          <w:rFonts w:ascii="Arial" w:hAnsi="Arial" w:cs="Arial"/>
                          <w:b/>
                          <w:bCs/>
                          <w:color w:val="FFFFFF"/>
                        </w:rPr>
                        <w:t>information</w:t>
                      </w:r>
                      <w:r>
                        <w:rPr>
                          <w:rFonts w:ascii="Arial" w:hAnsi="Arial" w:cs="Arial"/>
                          <w:b/>
                          <w:bCs/>
                          <w:color w:val="FFFFFF"/>
                          <w:spacing w:val="-43"/>
                        </w:rPr>
                        <w:t xml:space="preserve"> </w:t>
                      </w:r>
                      <w:r>
                        <w:rPr>
                          <w:rFonts w:ascii="Arial" w:hAnsi="Arial" w:cs="Arial"/>
                          <w:b/>
                          <w:bCs/>
                          <w:color w:val="FFFFFF"/>
                        </w:rPr>
                        <w:t>about:</w:t>
                      </w:r>
                      <w:r>
                        <w:rPr>
                          <w:rFonts w:ascii="Arial" w:hAnsi="Arial" w:cs="Arial"/>
                          <w:b/>
                          <w:bCs/>
                          <w:color w:val="FFFFFF"/>
                        </w:rPr>
                        <w:tab/>
                        <w:t>For</w:t>
                      </w:r>
                      <w:r>
                        <w:rPr>
                          <w:rFonts w:ascii="Arial" w:hAnsi="Arial" w:cs="Arial"/>
                          <w:b/>
                          <w:bCs/>
                          <w:color w:val="FFFFFF"/>
                          <w:spacing w:val="-23"/>
                        </w:rPr>
                        <w:t xml:space="preserve"> </w:t>
                      </w:r>
                      <w:r>
                        <w:rPr>
                          <w:rFonts w:ascii="Arial" w:hAnsi="Arial" w:cs="Arial"/>
                          <w:b/>
                          <w:bCs/>
                          <w:color w:val="FFFFFF"/>
                        </w:rPr>
                        <w:t>the</w:t>
                      </w:r>
                      <w:r>
                        <w:rPr>
                          <w:rFonts w:ascii="Arial" w:hAnsi="Arial" w:cs="Arial"/>
                          <w:b/>
                          <w:bCs/>
                          <w:color w:val="FFFFFF"/>
                          <w:spacing w:val="-23"/>
                        </w:rPr>
                        <w:t xml:space="preserve"> </w:t>
                      </w:r>
                      <w:r>
                        <w:rPr>
                          <w:rFonts w:ascii="Arial" w:hAnsi="Arial" w:cs="Arial"/>
                          <w:b/>
                          <w:bCs/>
                          <w:color w:val="FFFFFF"/>
                        </w:rPr>
                        <w:t>purposes</w:t>
                      </w:r>
                      <w:r>
                        <w:rPr>
                          <w:rFonts w:ascii="Arial" w:hAnsi="Arial" w:cs="Arial"/>
                          <w:b/>
                          <w:bCs/>
                          <w:color w:val="FFFFFF"/>
                          <w:spacing w:val="-22"/>
                        </w:rPr>
                        <w:t xml:space="preserve"> </w:t>
                      </w:r>
                      <w:r>
                        <w:rPr>
                          <w:rFonts w:ascii="Arial" w:hAnsi="Arial" w:cs="Arial"/>
                          <w:b/>
                          <w:bCs/>
                          <w:color w:val="FFFFFF"/>
                        </w:rPr>
                        <w:t>of:</w:t>
                      </w:r>
                    </w:p>
                  </w:txbxContent>
                </v:textbox>
                <w10:anchorlock/>
              </v:shape>
            </w:pict>
          </mc:Fallback>
        </mc:AlternateContent>
      </w:r>
    </w:p>
    <w:p w:rsidR="00000000" w:rsidRDefault="00F4295E">
      <w:pPr>
        <w:pStyle w:val="BodyText"/>
        <w:kinsoku w:val="0"/>
        <w:overflowPunct w:val="0"/>
        <w:ind w:left="113"/>
        <w:rPr>
          <w:rFonts w:ascii="Trebuchet MS" w:hAnsi="Trebuchet MS" w:cs="Trebuchet MS"/>
          <w:sz w:val="20"/>
          <w:szCs w:val="20"/>
        </w:rPr>
        <w:sectPr w:rsidR="00000000">
          <w:pgSz w:w="11910" w:h="16840"/>
          <w:pgMar w:top="860" w:right="800" w:bottom="280" w:left="1020" w:header="665" w:footer="0" w:gutter="0"/>
          <w:cols w:space="720"/>
          <w:noEndnote/>
        </w:sectPr>
      </w:pPr>
    </w:p>
    <w:p w:rsidR="00000000" w:rsidRDefault="00F4295E">
      <w:pPr>
        <w:pStyle w:val="BodyText"/>
        <w:kinsoku w:val="0"/>
        <w:overflowPunct w:val="0"/>
        <w:spacing w:before="51" w:line="235" w:lineRule="auto"/>
        <w:ind w:left="227" w:right="18"/>
        <w:rPr>
          <w:color w:val="231F20"/>
          <w:w w:val="105"/>
          <w:sz w:val="20"/>
          <w:szCs w:val="20"/>
        </w:rPr>
      </w:pPr>
      <w:r>
        <w:rPr>
          <w:color w:val="231F20"/>
          <w:sz w:val="20"/>
          <w:szCs w:val="20"/>
        </w:rPr>
        <w:t xml:space="preserve">KOMPAK Management </w:t>
      </w:r>
      <w:r>
        <w:rPr>
          <w:color w:val="231F20"/>
          <w:w w:val="105"/>
          <w:sz w:val="20"/>
          <w:szCs w:val="20"/>
        </w:rPr>
        <w:t>(Executive Team and Senior Management Team)</w:t>
      </w: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BodyText"/>
        <w:kinsoku w:val="0"/>
        <w:overflowPunct w:val="0"/>
        <w:spacing w:before="5"/>
        <w:rPr>
          <w:sz w:val="38"/>
          <w:szCs w:val="38"/>
        </w:rPr>
      </w:pPr>
    </w:p>
    <w:p w:rsidR="00000000" w:rsidRDefault="00EA3998">
      <w:pPr>
        <w:pStyle w:val="BodyText"/>
        <w:kinsoku w:val="0"/>
        <w:overflowPunct w:val="0"/>
        <w:spacing w:line="242" w:lineRule="exact"/>
        <w:ind w:left="227"/>
        <w:rPr>
          <w:color w:val="231F20"/>
          <w:sz w:val="20"/>
          <w:szCs w:val="20"/>
        </w:rPr>
      </w:pPr>
      <w:r>
        <w:rPr>
          <w:noProof/>
        </w:rPr>
        <mc:AlternateContent>
          <mc:Choice Requires="wpg">
            <w:drawing>
              <wp:anchor distT="0" distB="0" distL="114300" distR="114300" simplePos="0" relativeHeight="251723264" behindDoc="0" locked="0" layoutInCell="0" allowOverlap="1">
                <wp:simplePos x="0" y="0"/>
                <wp:positionH relativeFrom="page">
                  <wp:posOffset>719455</wp:posOffset>
                </wp:positionH>
                <wp:positionV relativeFrom="paragraph">
                  <wp:posOffset>-48895</wp:posOffset>
                </wp:positionV>
                <wp:extent cx="6120130" cy="12700"/>
                <wp:effectExtent l="0" t="0" r="0" b="0"/>
                <wp:wrapNone/>
                <wp:docPr id="72"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7"/>
                          <a:chExt cx="9638" cy="20"/>
                        </a:xfrm>
                      </wpg:grpSpPr>
                      <wps:wsp>
                        <wps:cNvPr id="73" name="Freeform 718"/>
                        <wps:cNvSpPr>
                          <a:spLocks/>
                        </wps:cNvSpPr>
                        <wps:spPr bwMode="auto">
                          <a:xfrm>
                            <a:off x="1133" y="-72"/>
                            <a:ext cx="2155" cy="20"/>
                          </a:xfrm>
                          <a:custGeom>
                            <a:avLst/>
                            <a:gdLst>
                              <a:gd name="T0" fmla="*/ 0 w 2155"/>
                              <a:gd name="T1" fmla="*/ 0 h 20"/>
                              <a:gd name="T2" fmla="*/ 2154 w 2155"/>
                              <a:gd name="T3" fmla="*/ 0 h 20"/>
                            </a:gdLst>
                            <a:ahLst/>
                            <a:cxnLst>
                              <a:cxn ang="0">
                                <a:pos x="T0" y="T1"/>
                              </a:cxn>
                              <a:cxn ang="0">
                                <a:pos x="T2" y="T3"/>
                              </a:cxn>
                            </a:cxnLst>
                            <a:rect l="0" t="0" r="r" b="b"/>
                            <a:pathLst>
                              <a:path w="2155" h="20">
                                <a:moveTo>
                                  <a:pt x="0" y="0"/>
                                </a:moveTo>
                                <a:lnTo>
                                  <a:pt x="21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19"/>
                        <wps:cNvSpPr>
                          <a:spLocks/>
                        </wps:cNvSpPr>
                        <wps:spPr bwMode="auto">
                          <a:xfrm>
                            <a:off x="3288" y="-72"/>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20"/>
                        <wps:cNvSpPr>
                          <a:spLocks/>
                        </wps:cNvSpPr>
                        <wps:spPr bwMode="auto">
                          <a:xfrm>
                            <a:off x="7029" y="-72"/>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95EA6" id="Group 717" o:spid="_x0000_s1026" style="position:absolute;margin-left:56.65pt;margin-top:-3.85pt;width:481.9pt;height:1pt;z-index:251723264;mso-position-horizontal-relative:page" coordorigin="1133,-7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" o:allowincell="f">
                <v:shape id="Freeform 718" o:spid="_x0000_s1027" style="position:absolute;left:1133;top:-72;width:2155;height:20;visibility:visible;mso-wrap-style:square;v-text-anchor:top" coordsize="2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" path="m,l2154,e" filled="f" strokecolor="#3ea7b4" strokeweight=".5pt">
                  <v:path arrowok="t" o:connecttype="custom" o:connectlocs="0,0;2154,0" o:connectangles="0,0"/>
                </v:shape>
                <v:shape id="Freeform 719" o:spid="_x0000_s1028" style="position:absolute;left:3288;top:-72;width:3742;height:20;visibility:visible;mso-wrap-style:square;v-text-anchor:top" coordsize="3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" path="m,l3741,e" filled="f" strokecolor="#3ea7b4" strokeweight=".5pt">
                  <v:path arrowok="t" o:connecttype="custom" o:connectlocs="0,0;3741,0" o:connectangles="0,0"/>
                </v:shape>
                <v:shape id="Freeform 720" o:spid="_x0000_s1029" style="position:absolute;left:7029;top:-72;width:3742;height:20;visibility:visible;mso-wrap-style:square;v-text-anchor:top" coordsize="3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" path="m,l3741,e" filled="f" strokecolor="#3ea7b4" strokeweight=".5pt">
                  <v:path arrowok="t" o:connecttype="custom" o:connectlocs="0,0;3741,0" o:connectangles="0,0"/>
                </v:shape>
                <w10:wrap anchorx="page"/>
              </v:group>
            </w:pict>
          </mc:Fallback>
        </mc:AlternateContent>
      </w:r>
      <w:r w:rsidR="00F4295E">
        <w:rPr>
          <w:color w:val="231F20"/>
          <w:sz w:val="20"/>
          <w:szCs w:val="20"/>
        </w:rPr>
        <w:t>KOMPAK</w:t>
      </w:r>
    </w:p>
    <w:p w:rsidR="00000000" w:rsidRDefault="00F4295E">
      <w:pPr>
        <w:pStyle w:val="BodyText"/>
        <w:kinsoku w:val="0"/>
        <w:overflowPunct w:val="0"/>
        <w:spacing w:before="2" w:line="235" w:lineRule="auto"/>
        <w:ind w:left="227" w:right="-8"/>
        <w:rPr>
          <w:color w:val="231F20"/>
          <w:w w:val="105"/>
          <w:sz w:val="20"/>
          <w:szCs w:val="20"/>
        </w:rPr>
      </w:pPr>
      <w:r>
        <w:rPr>
          <w:color w:val="231F20"/>
          <w:w w:val="105"/>
          <w:sz w:val="20"/>
          <w:szCs w:val="20"/>
        </w:rPr>
        <w:t>implementation</w:t>
      </w:r>
      <w:r>
        <w:rPr>
          <w:color w:val="231F20"/>
          <w:spacing w:val="-25"/>
          <w:w w:val="105"/>
          <w:sz w:val="20"/>
          <w:szCs w:val="20"/>
        </w:rPr>
        <w:t xml:space="preserve"> </w:t>
      </w:r>
      <w:r>
        <w:rPr>
          <w:color w:val="231F20"/>
          <w:spacing w:val="-5"/>
          <w:w w:val="105"/>
          <w:sz w:val="20"/>
          <w:szCs w:val="20"/>
        </w:rPr>
        <w:t xml:space="preserve">teams </w:t>
      </w:r>
      <w:r>
        <w:rPr>
          <w:color w:val="231F20"/>
          <w:w w:val="105"/>
          <w:sz w:val="20"/>
          <w:szCs w:val="20"/>
        </w:rPr>
        <w:t xml:space="preserve">(including </w:t>
      </w:r>
      <w:r>
        <w:rPr>
          <w:color w:val="231F20"/>
          <w:spacing w:val="-3"/>
          <w:w w:val="105"/>
          <w:sz w:val="20"/>
          <w:szCs w:val="20"/>
        </w:rPr>
        <w:t xml:space="preserve">KOMPAK </w:t>
      </w:r>
      <w:r>
        <w:rPr>
          <w:color w:val="231F20"/>
          <w:w w:val="105"/>
          <w:sz w:val="20"/>
          <w:szCs w:val="20"/>
        </w:rPr>
        <w:t>Partners)</w:t>
      </w:r>
    </w:p>
    <w:p w:rsidR="00000000" w:rsidRDefault="00F4295E">
      <w:pPr>
        <w:pStyle w:val="ListParagraph"/>
        <w:numPr>
          <w:ilvl w:val="0"/>
          <w:numId w:val="1"/>
        </w:numPr>
        <w:tabs>
          <w:tab w:val="left" w:pos="379"/>
        </w:tabs>
        <w:kinsoku w:val="0"/>
        <w:overflowPunct w:val="0"/>
        <w:spacing w:before="51" w:line="235" w:lineRule="auto"/>
        <w:ind w:right="194"/>
        <w:rPr>
          <w:color w:val="231F20"/>
          <w:w w:val="105"/>
          <w:sz w:val="20"/>
          <w:szCs w:val="20"/>
        </w:rPr>
      </w:pPr>
      <w:r>
        <w:rPr>
          <w:color w:val="231F20"/>
          <w:w w:val="101"/>
          <w:sz w:val="20"/>
          <w:szCs w:val="20"/>
        </w:rPr>
        <w:br w:type="column"/>
      </w:r>
      <w:r>
        <w:rPr>
          <w:color w:val="231F20"/>
          <w:w w:val="105"/>
          <w:sz w:val="20"/>
          <w:szCs w:val="20"/>
        </w:rPr>
        <w:t>Overall</w:t>
      </w:r>
      <w:r>
        <w:rPr>
          <w:color w:val="231F20"/>
          <w:spacing w:val="-23"/>
          <w:w w:val="105"/>
          <w:sz w:val="20"/>
          <w:szCs w:val="20"/>
        </w:rPr>
        <w:t xml:space="preserve"> </w:t>
      </w:r>
      <w:r>
        <w:rPr>
          <w:color w:val="231F20"/>
          <w:w w:val="105"/>
          <w:sz w:val="20"/>
          <w:szCs w:val="20"/>
        </w:rPr>
        <w:t>program</w:t>
      </w:r>
      <w:r>
        <w:rPr>
          <w:color w:val="231F20"/>
          <w:spacing w:val="-23"/>
          <w:w w:val="105"/>
          <w:sz w:val="20"/>
          <w:szCs w:val="20"/>
        </w:rPr>
        <w:t xml:space="preserve"> </w:t>
      </w:r>
      <w:r>
        <w:rPr>
          <w:color w:val="231F20"/>
          <w:w w:val="105"/>
          <w:sz w:val="20"/>
          <w:szCs w:val="20"/>
        </w:rPr>
        <w:t>performance</w:t>
      </w:r>
      <w:r>
        <w:rPr>
          <w:color w:val="231F20"/>
          <w:spacing w:val="-23"/>
          <w:w w:val="105"/>
          <w:sz w:val="20"/>
          <w:szCs w:val="20"/>
        </w:rPr>
        <w:t xml:space="preserve"> </w:t>
      </w:r>
      <w:r>
        <w:rPr>
          <w:color w:val="231F20"/>
          <w:spacing w:val="-3"/>
          <w:w w:val="105"/>
          <w:sz w:val="20"/>
          <w:szCs w:val="20"/>
        </w:rPr>
        <w:t xml:space="preserve">against </w:t>
      </w:r>
      <w:r>
        <w:rPr>
          <w:color w:val="231F20"/>
          <w:w w:val="105"/>
          <w:sz w:val="20"/>
          <w:szCs w:val="20"/>
        </w:rPr>
        <w:t>targeted</w:t>
      </w:r>
      <w:r>
        <w:rPr>
          <w:color w:val="231F20"/>
          <w:spacing w:val="-9"/>
          <w:w w:val="105"/>
          <w:sz w:val="20"/>
          <w:szCs w:val="20"/>
        </w:rPr>
        <w:t xml:space="preserve"> </w:t>
      </w:r>
      <w:r>
        <w:rPr>
          <w:color w:val="231F20"/>
          <w:w w:val="105"/>
          <w:sz w:val="20"/>
          <w:szCs w:val="20"/>
        </w:rPr>
        <w:t>outcomes.</w:t>
      </w:r>
    </w:p>
    <w:p w:rsidR="00000000" w:rsidRDefault="00F4295E">
      <w:pPr>
        <w:pStyle w:val="ListParagraph"/>
        <w:numPr>
          <w:ilvl w:val="0"/>
          <w:numId w:val="1"/>
        </w:numPr>
        <w:tabs>
          <w:tab w:val="left" w:pos="379"/>
        </w:tabs>
        <w:kinsoku w:val="0"/>
        <w:overflowPunct w:val="0"/>
        <w:spacing w:before="1" w:line="235" w:lineRule="auto"/>
        <w:ind w:right="174"/>
        <w:rPr>
          <w:color w:val="231F20"/>
          <w:w w:val="105"/>
          <w:sz w:val="20"/>
          <w:szCs w:val="20"/>
        </w:rPr>
      </w:pPr>
      <w:r>
        <w:rPr>
          <w:color w:val="231F20"/>
          <w:w w:val="105"/>
          <w:sz w:val="20"/>
          <w:szCs w:val="20"/>
        </w:rPr>
        <w:t>Timely information about</w:t>
      </w:r>
      <w:r>
        <w:rPr>
          <w:color w:val="231F20"/>
          <w:spacing w:val="-29"/>
          <w:w w:val="105"/>
          <w:sz w:val="20"/>
          <w:szCs w:val="20"/>
        </w:rPr>
        <w:t xml:space="preserve"> </w:t>
      </w:r>
      <w:r>
        <w:rPr>
          <w:color w:val="231F20"/>
          <w:spacing w:val="-3"/>
          <w:w w:val="105"/>
          <w:sz w:val="20"/>
          <w:szCs w:val="20"/>
        </w:rPr>
        <w:t xml:space="preserve">particularly </w:t>
      </w:r>
      <w:r>
        <w:rPr>
          <w:color w:val="231F20"/>
          <w:w w:val="105"/>
          <w:sz w:val="20"/>
          <w:szCs w:val="20"/>
        </w:rPr>
        <w:t>successful or problematic</w:t>
      </w:r>
      <w:r>
        <w:rPr>
          <w:color w:val="231F20"/>
          <w:spacing w:val="-37"/>
          <w:w w:val="105"/>
          <w:sz w:val="20"/>
          <w:szCs w:val="20"/>
        </w:rPr>
        <w:t xml:space="preserve"> </w:t>
      </w:r>
      <w:r>
        <w:rPr>
          <w:color w:val="231F20"/>
          <w:w w:val="105"/>
          <w:sz w:val="20"/>
          <w:szCs w:val="20"/>
        </w:rPr>
        <w:t>activities.</w:t>
      </w:r>
    </w:p>
    <w:p w:rsidR="00000000" w:rsidRDefault="00F4295E">
      <w:pPr>
        <w:pStyle w:val="ListParagraph"/>
        <w:numPr>
          <w:ilvl w:val="0"/>
          <w:numId w:val="1"/>
        </w:numPr>
        <w:tabs>
          <w:tab w:val="left" w:pos="379"/>
        </w:tabs>
        <w:kinsoku w:val="0"/>
        <w:overflowPunct w:val="0"/>
        <w:spacing w:before="2" w:line="235" w:lineRule="auto"/>
        <w:ind w:right="291"/>
        <w:rPr>
          <w:color w:val="231F20"/>
          <w:w w:val="105"/>
          <w:sz w:val="20"/>
          <w:szCs w:val="20"/>
        </w:rPr>
      </w:pPr>
      <w:r>
        <w:rPr>
          <w:color w:val="231F20"/>
          <w:w w:val="105"/>
          <w:sz w:val="20"/>
          <w:szCs w:val="20"/>
        </w:rPr>
        <w:t>Ongoing data and information on implementation</w:t>
      </w:r>
      <w:r>
        <w:rPr>
          <w:color w:val="231F20"/>
          <w:spacing w:val="-17"/>
          <w:w w:val="105"/>
          <w:sz w:val="20"/>
          <w:szCs w:val="20"/>
        </w:rPr>
        <w:t xml:space="preserve"> </w:t>
      </w:r>
      <w:r>
        <w:rPr>
          <w:color w:val="231F20"/>
          <w:w w:val="105"/>
          <w:sz w:val="20"/>
          <w:szCs w:val="20"/>
        </w:rPr>
        <w:t>status</w:t>
      </w:r>
      <w:r>
        <w:rPr>
          <w:color w:val="231F20"/>
          <w:spacing w:val="-16"/>
          <w:w w:val="105"/>
          <w:sz w:val="20"/>
          <w:szCs w:val="20"/>
        </w:rPr>
        <w:t xml:space="preserve"> </w:t>
      </w:r>
      <w:r>
        <w:rPr>
          <w:color w:val="231F20"/>
          <w:w w:val="105"/>
          <w:sz w:val="20"/>
          <w:szCs w:val="20"/>
        </w:rPr>
        <w:t>and</w:t>
      </w:r>
      <w:r>
        <w:rPr>
          <w:color w:val="231F20"/>
          <w:spacing w:val="-16"/>
          <w:w w:val="105"/>
          <w:sz w:val="20"/>
          <w:szCs w:val="20"/>
        </w:rPr>
        <w:t xml:space="preserve"> </w:t>
      </w:r>
      <w:r>
        <w:rPr>
          <w:color w:val="231F20"/>
          <w:spacing w:val="-3"/>
          <w:w w:val="105"/>
          <w:sz w:val="20"/>
          <w:szCs w:val="20"/>
        </w:rPr>
        <w:t xml:space="preserve">progress </w:t>
      </w:r>
      <w:r>
        <w:rPr>
          <w:color w:val="231F20"/>
          <w:w w:val="105"/>
          <w:sz w:val="20"/>
          <w:szCs w:val="20"/>
        </w:rPr>
        <w:t>across the</w:t>
      </w:r>
      <w:r>
        <w:rPr>
          <w:color w:val="231F20"/>
          <w:spacing w:val="-17"/>
          <w:w w:val="105"/>
          <w:sz w:val="20"/>
          <w:szCs w:val="20"/>
        </w:rPr>
        <w:t xml:space="preserve"> </w:t>
      </w:r>
      <w:r>
        <w:rPr>
          <w:color w:val="231F20"/>
          <w:w w:val="105"/>
          <w:sz w:val="20"/>
          <w:szCs w:val="20"/>
        </w:rPr>
        <w:t>portfolio.</w:t>
      </w:r>
    </w:p>
    <w:p w:rsidR="00000000" w:rsidRDefault="00F4295E">
      <w:pPr>
        <w:pStyle w:val="ListParagraph"/>
        <w:numPr>
          <w:ilvl w:val="0"/>
          <w:numId w:val="1"/>
        </w:numPr>
        <w:tabs>
          <w:tab w:val="left" w:pos="379"/>
        </w:tabs>
        <w:kinsoku w:val="0"/>
        <w:overflowPunct w:val="0"/>
        <w:spacing w:before="2" w:line="235" w:lineRule="auto"/>
        <w:rPr>
          <w:color w:val="231F20"/>
          <w:w w:val="105"/>
          <w:sz w:val="20"/>
          <w:szCs w:val="20"/>
        </w:rPr>
      </w:pPr>
      <w:r>
        <w:rPr>
          <w:color w:val="231F20"/>
          <w:w w:val="105"/>
          <w:sz w:val="20"/>
          <w:szCs w:val="20"/>
        </w:rPr>
        <w:t>Performance</w:t>
      </w:r>
      <w:r>
        <w:rPr>
          <w:color w:val="231F20"/>
          <w:spacing w:val="-19"/>
          <w:w w:val="105"/>
          <w:sz w:val="20"/>
          <w:szCs w:val="20"/>
        </w:rPr>
        <w:t xml:space="preserve"> </w:t>
      </w:r>
      <w:r>
        <w:rPr>
          <w:color w:val="231F20"/>
          <w:w w:val="105"/>
          <w:sz w:val="20"/>
          <w:szCs w:val="20"/>
        </w:rPr>
        <w:t>of</w:t>
      </w:r>
      <w:r>
        <w:rPr>
          <w:color w:val="231F20"/>
          <w:spacing w:val="-19"/>
          <w:w w:val="105"/>
          <w:sz w:val="20"/>
          <w:szCs w:val="20"/>
        </w:rPr>
        <w:t xml:space="preserve"> </w:t>
      </w:r>
      <w:r>
        <w:rPr>
          <w:color w:val="231F20"/>
          <w:w w:val="105"/>
          <w:sz w:val="20"/>
          <w:szCs w:val="20"/>
        </w:rPr>
        <w:t>individual</w:t>
      </w:r>
      <w:r>
        <w:rPr>
          <w:color w:val="231F20"/>
          <w:spacing w:val="-18"/>
          <w:w w:val="105"/>
          <w:sz w:val="20"/>
          <w:szCs w:val="20"/>
        </w:rPr>
        <w:t xml:space="preserve"> </w:t>
      </w:r>
      <w:r>
        <w:rPr>
          <w:color w:val="231F20"/>
          <w:w w:val="105"/>
          <w:sz w:val="20"/>
          <w:szCs w:val="20"/>
        </w:rPr>
        <w:t>Activities</w:t>
      </w:r>
      <w:r>
        <w:rPr>
          <w:color w:val="231F20"/>
          <w:spacing w:val="-19"/>
          <w:w w:val="105"/>
          <w:sz w:val="20"/>
          <w:szCs w:val="20"/>
        </w:rPr>
        <w:t xml:space="preserve"> </w:t>
      </w:r>
      <w:r>
        <w:rPr>
          <w:color w:val="231F20"/>
          <w:spacing w:val="-6"/>
          <w:w w:val="105"/>
          <w:sz w:val="20"/>
          <w:szCs w:val="20"/>
        </w:rPr>
        <w:t xml:space="preserve">and </w:t>
      </w:r>
      <w:r>
        <w:rPr>
          <w:color w:val="231F20"/>
          <w:w w:val="105"/>
          <w:sz w:val="20"/>
          <w:szCs w:val="20"/>
        </w:rPr>
        <w:t>teams.</w:t>
      </w:r>
    </w:p>
    <w:p w:rsidR="00000000" w:rsidRDefault="00F4295E">
      <w:pPr>
        <w:pStyle w:val="BodyText"/>
        <w:kinsoku w:val="0"/>
        <w:overflowPunct w:val="0"/>
        <w:rPr>
          <w:sz w:val="26"/>
          <w:szCs w:val="26"/>
        </w:rPr>
      </w:pPr>
    </w:p>
    <w:p w:rsidR="00000000" w:rsidRDefault="00F4295E">
      <w:pPr>
        <w:pStyle w:val="BodyText"/>
        <w:kinsoku w:val="0"/>
        <w:overflowPunct w:val="0"/>
        <w:rPr>
          <w:sz w:val="26"/>
          <w:szCs w:val="26"/>
        </w:rPr>
      </w:pPr>
    </w:p>
    <w:p w:rsidR="00000000" w:rsidRDefault="00F4295E">
      <w:pPr>
        <w:pStyle w:val="ListParagraph"/>
        <w:numPr>
          <w:ilvl w:val="0"/>
          <w:numId w:val="1"/>
        </w:numPr>
        <w:tabs>
          <w:tab w:val="left" w:pos="379"/>
        </w:tabs>
        <w:kinsoku w:val="0"/>
        <w:overflowPunct w:val="0"/>
        <w:spacing w:before="223" w:line="235" w:lineRule="auto"/>
        <w:ind w:right="64"/>
        <w:rPr>
          <w:color w:val="231F20"/>
          <w:w w:val="105"/>
          <w:sz w:val="20"/>
          <w:szCs w:val="20"/>
        </w:rPr>
      </w:pPr>
      <w:r>
        <w:rPr>
          <w:color w:val="231F20"/>
          <w:w w:val="105"/>
          <w:sz w:val="20"/>
          <w:szCs w:val="20"/>
        </w:rPr>
        <w:t>Progress of individual activities</w:t>
      </w:r>
      <w:r>
        <w:rPr>
          <w:color w:val="231F20"/>
          <w:spacing w:val="-30"/>
          <w:w w:val="105"/>
          <w:sz w:val="20"/>
          <w:szCs w:val="20"/>
        </w:rPr>
        <w:t xml:space="preserve"> </w:t>
      </w:r>
      <w:r>
        <w:rPr>
          <w:color w:val="231F20"/>
          <w:spacing w:val="-4"/>
          <w:w w:val="105"/>
          <w:sz w:val="20"/>
          <w:szCs w:val="20"/>
        </w:rPr>
        <w:t xml:space="preserve">against </w:t>
      </w:r>
      <w:r>
        <w:rPr>
          <w:color w:val="231F20"/>
          <w:w w:val="105"/>
          <w:sz w:val="20"/>
          <w:szCs w:val="20"/>
        </w:rPr>
        <w:t>work</w:t>
      </w:r>
      <w:r>
        <w:rPr>
          <w:color w:val="231F20"/>
          <w:spacing w:val="-8"/>
          <w:w w:val="105"/>
          <w:sz w:val="20"/>
          <w:szCs w:val="20"/>
        </w:rPr>
        <w:t xml:space="preserve"> </w:t>
      </w:r>
      <w:r>
        <w:rPr>
          <w:color w:val="231F20"/>
          <w:w w:val="105"/>
          <w:sz w:val="20"/>
          <w:szCs w:val="20"/>
        </w:rPr>
        <w:t>plans.</w:t>
      </w:r>
    </w:p>
    <w:p w:rsidR="00000000" w:rsidRDefault="00F4295E">
      <w:pPr>
        <w:pStyle w:val="ListParagraph"/>
        <w:numPr>
          <w:ilvl w:val="0"/>
          <w:numId w:val="1"/>
        </w:numPr>
        <w:tabs>
          <w:tab w:val="left" w:pos="379"/>
        </w:tabs>
        <w:kinsoku w:val="0"/>
        <w:overflowPunct w:val="0"/>
        <w:spacing w:line="242" w:lineRule="exact"/>
        <w:rPr>
          <w:color w:val="231F20"/>
          <w:w w:val="105"/>
          <w:sz w:val="20"/>
          <w:szCs w:val="20"/>
        </w:rPr>
      </w:pPr>
      <w:r>
        <w:rPr>
          <w:color w:val="231F20"/>
          <w:w w:val="105"/>
          <w:sz w:val="20"/>
          <w:szCs w:val="20"/>
        </w:rPr>
        <w:t>Progress towards</w:t>
      </w:r>
      <w:r>
        <w:rPr>
          <w:color w:val="231F20"/>
          <w:spacing w:val="-19"/>
          <w:w w:val="105"/>
          <w:sz w:val="20"/>
          <w:szCs w:val="20"/>
        </w:rPr>
        <w:t xml:space="preserve"> </w:t>
      </w:r>
      <w:r>
        <w:rPr>
          <w:color w:val="231F20"/>
          <w:w w:val="105"/>
          <w:sz w:val="20"/>
          <w:szCs w:val="20"/>
        </w:rPr>
        <w:t>outcomes.</w:t>
      </w:r>
    </w:p>
    <w:p w:rsidR="00000000" w:rsidRDefault="00F4295E">
      <w:pPr>
        <w:pStyle w:val="ListParagraph"/>
        <w:numPr>
          <w:ilvl w:val="0"/>
          <w:numId w:val="1"/>
        </w:numPr>
        <w:tabs>
          <w:tab w:val="left" w:pos="382"/>
        </w:tabs>
        <w:kinsoku w:val="0"/>
        <w:overflowPunct w:val="0"/>
        <w:spacing w:before="51" w:line="235" w:lineRule="auto"/>
        <w:ind w:left="381" w:right="609"/>
        <w:rPr>
          <w:color w:val="231F20"/>
          <w:w w:val="105"/>
          <w:sz w:val="20"/>
          <w:szCs w:val="20"/>
        </w:rPr>
      </w:pPr>
      <w:r>
        <w:rPr>
          <w:color w:val="231F20"/>
          <w:w w:val="106"/>
          <w:sz w:val="20"/>
          <w:szCs w:val="20"/>
        </w:rPr>
        <w:br w:type="column"/>
      </w:r>
      <w:r>
        <w:rPr>
          <w:color w:val="231F20"/>
          <w:w w:val="105"/>
          <w:sz w:val="20"/>
          <w:szCs w:val="20"/>
        </w:rPr>
        <w:t>Providing</w:t>
      </w:r>
      <w:r>
        <w:rPr>
          <w:color w:val="231F20"/>
          <w:spacing w:val="-17"/>
          <w:w w:val="105"/>
          <w:sz w:val="20"/>
          <w:szCs w:val="20"/>
        </w:rPr>
        <w:t xml:space="preserve"> </w:t>
      </w:r>
      <w:r>
        <w:rPr>
          <w:color w:val="231F20"/>
          <w:w w:val="105"/>
          <w:sz w:val="20"/>
          <w:szCs w:val="20"/>
        </w:rPr>
        <w:t>overall</w:t>
      </w:r>
      <w:r>
        <w:rPr>
          <w:color w:val="231F20"/>
          <w:spacing w:val="-17"/>
          <w:w w:val="105"/>
          <w:sz w:val="20"/>
          <w:szCs w:val="20"/>
        </w:rPr>
        <w:t xml:space="preserve"> </w:t>
      </w:r>
      <w:r>
        <w:rPr>
          <w:color w:val="231F20"/>
          <w:w w:val="105"/>
          <w:sz w:val="20"/>
          <w:szCs w:val="20"/>
        </w:rPr>
        <w:t>strategic</w:t>
      </w:r>
      <w:r>
        <w:rPr>
          <w:color w:val="231F20"/>
          <w:spacing w:val="-17"/>
          <w:w w:val="105"/>
          <w:sz w:val="20"/>
          <w:szCs w:val="20"/>
        </w:rPr>
        <w:t xml:space="preserve"> </w:t>
      </w:r>
      <w:r>
        <w:rPr>
          <w:color w:val="231F20"/>
          <w:w w:val="105"/>
          <w:sz w:val="20"/>
          <w:szCs w:val="20"/>
        </w:rPr>
        <w:t>direction</w:t>
      </w:r>
      <w:r>
        <w:rPr>
          <w:color w:val="231F20"/>
          <w:spacing w:val="-17"/>
          <w:w w:val="105"/>
          <w:sz w:val="20"/>
          <w:szCs w:val="20"/>
        </w:rPr>
        <w:t xml:space="preserve"> </w:t>
      </w:r>
      <w:r>
        <w:rPr>
          <w:color w:val="231F20"/>
          <w:spacing w:val="-11"/>
          <w:w w:val="105"/>
          <w:sz w:val="20"/>
          <w:szCs w:val="20"/>
        </w:rPr>
        <w:t xml:space="preserve">to </w:t>
      </w:r>
      <w:r>
        <w:rPr>
          <w:color w:val="231F20"/>
          <w:w w:val="105"/>
          <w:sz w:val="20"/>
          <w:szCs w:val="20"/>
        </w:rPr>
        <w:t>the</w:t>
      </w:r>
      <w:r>
        <w:rPr>
          <w:color w:val="231F20"/>
          <w:spacing w:val="-8"/>
          <w:w w:val="105"/>
          <w:sz w:val="20"/>
          <w:szCs w:val="20"/>
        </w:rPr>
        <w:t xml:space="preserve"> </w:t>
      </w:r>
      <w:r>
        <w:rPr>
          <w:color w:val="231F20"/>
          <w:w w:val="105"/>
          <w:sz w:val="20"/>
          <w:szCs w:val="20"/>
        </w:rPr>
        <w:t>program.</w:t>
      </w:r>
    </w:p>
    <w:p w:rsidR="00000000" w:rsidRDefault="00F4295E">
      <w:pPr>
        <w:pStyle w:val="ListParagraph"/>
        <w:numPr>
          <w:ilvl w:val="0"/>
          <w:numId w:val="1"/>
        </w:numPr>
        <w:tabs>
          <w:tab w:val="left" w:pos="382"/>
        </w:tabs>
        <w:kinsoku w:val="0"/>
        <w:overflowPunct w:val="0"/>
        <w:spacing w:before="1" w:line="235" w:lineRule="auto"/>
        <w:ind w:left="381" w:right="965"/>
        <w:rPr>
          <w:color w:val="231F20"/>
          <w:w w:val="105"/>
          <w:sz w:val="20"/>
          <w:szCs w:val="20"/>
        </w:rPr>
      </w:pPr>
      <w:r>
        <w:rPr>
          <w:color w:val="231F20"/>
          <w:w w:val="105"/>
          <w:sz w:val="20"/>
          <w:szCs w:val="20"/>
        </w:rPr>
        <w:t>Informing</w:t>
      </w:r>
      <w:r>
        <w:rPr>
          <w:color w:val="231F20"/>
          <w:spacing w:val="-15"/>
          <w:w w:val="105"/>
          <w:sz w:val="20"/>
          <w:szCs w:val="20"/>
        </w:rPr>
        <w:t xml:space="preserve"> </w:t>
      </w:r>
      <w:r>
        <w:rPr>
          <w:color w:val="231F20"/>
          <w:w w:val="105"/>
          <w:sz w:val="20"/>
          <w:szCs w:val="20"/>
        </w:rPr>
        <w:t>decision-making</w:t>
      </w:r>
      <w:r>
        <w:rPr>
          <w:color w:val="231F20"/>
          <w:spacing w:val="-14"/>
          <w:w w:val="105"/>
          <w:sz w:val="20"/>
          <w:szCs w:val="20"/>
        </w:rPr>
        <w:t xml:space="preserve"> </w:t>
      </w:r>
      <w:r>
        <w:rPr>
          <w:color w:val="231F20"/>
          <w:w w:val="105"/>
          <w:sz w:val="20"/>
          <w:szCs w:val="20"/>
        </w:rPr>
        <w:t>on</w:t>
      </w:r>
      <w:r>
        <w:rPr>
          <w:color w:val="231F20"/>
          <w:spacing w:val="-14"/>
          <w:w w:val="105"/>
          <w:sz w:val="20"/>
          <w:szCs w:val="20"/>
        </w:rPr>
        <w:t xml:space="preserve"> </w:t>
      </w:r>
      <w:r>
        <w:rPr>
          <w:color w:val="231F20"/>
          <w:spacing w:val="-6"/>
          <w:w w:val="105"/>
          <w:sz w:val="20"/>
          <w:szCs w:val="20"/>
        </w:rPr>
        <w:t xml:space="preserve">the </w:t>
      </w:r>
      <w:r>
        <w:rPr>
          <w:color w:val="231F20"/>
          <w:w w:val="105"/>
          <w:sz w:val="20"/>
          <w:szCs w:val="20"/>
        </w:rPr>
        <w:t>use of resources throughout the implementation</w:t>
      </w:r>
      <w:r>
        <w:rPr>
          <w:color w:val="231F20"/>
          <w:spacing w:val="-9"/>
          <w:w w:val="105"/>
          <w:sz w:val="20"/>
          <w:szCs w:val="20"/>
        </w:rPr>
        <w:t xml:space="preserve"> </w:t>
      </w:r>
      <w:r>
        <w:rPr>
          <w:color w:val="231F20"/>
          <w:w w:val="105"/>
          <w:sz w:val="20"/>
          <w:szCs w:val="20"/>
        </w:rPr>
        <w:t>cycle.</w:t>
      </w:r>
    </w:p>
    <w:p w:rsidR="00000000" w:rsidRDefault="00F4295E">
      <w:pPr>
        <w:pStyle w:val="ListParagraph"/>
        <w:numPr>
          <w:ilvl w:val="0"/>
          <w:numId w:val="1"/>
        </w:numPr>
        <w:tabs>
          <w:tab w:val="left" w:pos="382"/>
        </w:tabs>
        <w:kinsoku w:val="0"/>
        <w:overflowPunct w:val="0"/>
        <w:spacing w:before="2" w:line="235" w:lineRule="auto"/>
        <w:ind w:left="381" w:right="788"/>
        <w:rPr>
          <w:color w:val="231F20"/>
          <w:w w:val="105"/>
          <w:sz w:val="20"/>
          <w:szCs w:val="20"/>
        </w:rPr>
      </w:pPr>
      <w:r>
        <w:rPr>
          <w:color w:val="231F20"/>
          <w:w w:val="105"/>
          <w:sz w:val="20"/>
          <w:szCs w:val="20"/>
        </w:rPr>
        <w:t>Enabling timely and high quality reporting</w:t>
      </w:r>
      <w:r>
        <w:rPr>
          <w:color w:val="231F20"/>
          <w:spacing w:val="-16"/>
          <w:w w:val="105"/>
          <w:sz w:val="20"/>
          <w:szCs w:val="20"/>
        </w:rPr>
        <w:t xml:space="preserve"> </w:t>
      </w:r>
      <w:r>
        <w:rPr>
          <w:color w:val="231F20"/>
          <w:w w:val="105"/>
          <w:sz w:val="20"/>
          <w:szCs w:val="20"/>
        </w:rPr>
        <w:t>to</w:t>
      </w:r>
      <w:r>
        <w:rPr>
          <w:color w:val="231F20"/>
          <w:spacing w:val="-15"/>
          <w:w w:val="105"/>
          <w:sz w:val="20"/>
          <w:szCs w:val="20"/>
        </w:rPr>
        <w:t xml:space="preserve"> </w:t>
      </w:r>
      <w:r>
        <w:rPr>
          <w:color w:val="231F20"/>
          <w:spacing w:val="-4"/>
          <w:w w:val="105"/>
          <w:sz w:val="20"/>
          <w:szCs w:val="20"/>
        </w:rPr>
        <w:t>DFAT</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GoI</w:t>
      </w:r>
      <w:r>
        <w:rPr>
          <w:color w:val="231F20"/>
          <w:spacing w:val="-15"/>
          <w:w w:val="105"/>
          <w:sz w:val="20"/>
          <w:szCs w:val="20"/>
        </w:rPr>
        <w:t xml:space="preserve"> </w:t>
      </w:r>
      <w:r>
        <w:rPr>
          <w:color w:val="231F20"/>
          <w:w w:val="105"/>
          <w:sz w:val="20"/>
          <w:szCs w:val="20"/>
        </w:rPr>
        <w:t>on</w:t>
      </w:r>
      <w:r>
        <w:rPr>
          <w:color w:val="231F20"/>
          <w:spacing w:val="-15"/>
          <w:w w:val="105"/>
          <w:sz w:val="20"/>
          <w:szCs w:val="20"/>
        </w:rPr>
        <w:t xml:space="preserve"> </w:t>
      </w:r>
      <w:r>
        <w:rPr>
          <w:color w:val="231F20"/>
          <w:spacing w:val="-4"/>
          <w:w w:val="105"/>
          <w:sz w:val="20"/>
          <w:szCs w:val="20"/>
        </w:rPr>
        <w:t xml:space="preserve">results </w:t>
      </w:r>
      <w:r>
        <w:rPr>
          <w:color w:val="231F20"/>
          <w:w w:val="105"/>
          <w:sz w:val="20"/>
          <w:szCs w:val="20"/>
        </w:rPr>
        <w:t>and</w:t>
      </w:r>
      <w:r>
        <w:rPr>
          <w:color w:val="231F20"/>
          <w:spacing w:val="-8"/>
          <w:w w:val="105"/>
          <w:sz w:val="20"/>
          <w:szCs w:val="20"/>
        </w:rPr>
        <w:t xml:space="preserve"> </w:t>
      </w:r>
      <w:r>
        <w:rPr>
          <w:color w:val="231F20"/>
          <w:w w:val="105"/>
          <w:sz w:val="20"/>
          <w:szCs w:val="20"/>
        </w:rPr>
        <w:t>progress.</w:t>
      </w:r>
    </w:p>
    <w:p w:rsidR="00000000" w:rsidRDefault="00F4295E">
      <w:pPr>
        <w:pStyle w:val="ListParagraph"/>
        <w:numPr>
          <w:ilvl w:val="0"/>
          <w:numId w:val="1"/>
        </w:numPr>
        <w:tabs>
          <w:tab w:val="left" w:pos="382"/>
        </w:tabs>
        <w:kinsoku w:val="0"/>
        <w:overflowPunct w:val="0"/>
        <w:spacing w:before="3" w:line="235" w:lineRule="auto"/>
        <w:ind w:left="381" w:right="735"/>
        <w:rPr>
          <w:color w:val="231F20"/>
          <w:w w:val="105"/>
          <w:sz w:val="20"/>
          <w:szCs w:val="20"/>
        </w:rPr>
      </w:pPr>
      <w:r>
        <w:rPr>
          <w:color w:val="231F20"/>
          <w:w w:val="105"/>
          <w:sz w:val="20"/>
          <w:szCs w:val="20"/>
        </w:rPr>
        <w:t>Shaping work planning and</w:t>
      </w:r>
      <w:r>
        <w:rPr>
          <w:color w:val="231F20"/>
          <w:spacing w:val="-31"/>
          <w:w w:val="105"/>
          <w:sz w:val="20"/>
          <w:szCs w:val="20"/>
        </w:rPr>
        <w:t xml:space="preserve"> </w:t>
      </w:r>
      <w:r>
        <w:rPr>
          <w:color w:val="231F20"/>
          <w:spacing w:val="-4"/>
          <w:w w:val="105"/>
          <w:sz w:val="20"/>
          <w:szCs w:val="20"/>
        </w:rPr>
        <w:t xml:space="preserve">resource </w:t>
      </w:r>
      <w:r>
        <w:rPr>
          <w:color w:val="231F20"/>
          <w:w w:val="105"/>
          <w:sz w:val="20"/>
          <w:szCs w:val="20"/>
        </w:rPr>
        <w:t>allocation proposals to the</w:t>
      </w:r>
      <w:r>
        <w:rPr>
          <w:color w:val="231F20"/>
          <w:spacing w:val="-32"/>
          <w:w w:val="105"/>
          <w:sz w:val="20"/>
          <w:szCs w:val="20"/>
        </w:rPr>
        <w:t xml:space="preserve"> </w:t>
      </w:r>
      <w:r>
        <w:rPr>
          <w:color w:val="231F20"/>
          <w:w w:val="105"/>
          <w:sz w:val="20"/>
          <w:szCs w:val="20"/>
        </w:rPr>
        <w:t>SC.</w:t>
      </w:r>
    </w:p>
    <w:p w:rsidR="00000000" w:rsidRDefault="00F4295E">
      <w:pPr>
        <w:pStyle w:val="ListParagraph"/>
        <w:numPr>
          <w:ilvl w:val="0"/>
          <w:numId w:val="1"/>
        </w:numPr>
        <w:tabs>
          <w:tab w:val="left" w:pos="382"/>
        </w:tabs>
        <w:kinsoku w:val="0"/>
        <w:overflowPunct w:val="0"/>
        <w:spacing w:before="1" w:line="235" w:lineRule="auto"/>
        <w:ind w:left="381" w:right="1049"/>
        <w:rPr>
          <w:color w:val="231F20"/>
          <w:w w:val="105"/>
          <w:sz w:val="20"/>
          <w:szCs w:val="20"/>
        </w:rPr>
      </w:pPr>
      <w:r>
        <w:rPr>
          <w:color w:val="231F20"/>
          <w:w w:val="105"/>
          <w:sz w:val="20"/>
          <w:szCs w:val="20"/>
        </w:rPr>
        <w:t>Providing</w:t>
      </w:r>
      <w:r>
        <w:rPr>
          <w:color w:val="231F20"/>
          <w:spacing w:val="-14"/>
          <w:w w:val="105"/>
          <w:sz w:val="20"/>
          <w:szCs w:val="20"/>
        </w:rPr>
        <w:t xml:space="preserve"> </w:t>
      </w:r>
      <w:r>
        <w:rPr>
          <w:color w:val="231F20"/>
          <w:w w:val="105"/>
          <w:sz w:val="20"/>
          <w:szCs w:val="20"/>
        </w:rPr>
        <w:t>feedback</w:t>
      </w:r>
      <w:r>
        <w:rPr>
          <w:color w:val="231F20"/>
          <w:spacing w:val="-14"/>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teams</w:t>
      </w:r>
      <w:r>
        <w:rPr>
          <w:color w:val="231F20"/>
          <w:spacing w:val="-14"/>
          <w:w w:val="105"/>
          <w:sz w:val="20"/>
          <w:szCs w:val="20"/>
        </w:rPr>
        <w:t xml:space="preserve"> </w:t>
      </w:r>
      <w:r>
        <w:rPr>
          <w:color w:val="231F20"/>
          <w:spacing w:val="-5"/>
          <w:w w:val="105"/>
          <w:sz w:val="20"/>
          <w:szCs w:val="20"/>
        </w:rPr>
        <w:t xml:space="preserve">and </w:t>
      </w:r>
      <w:r>
        <w:rPr>
          <w:color w:val="231F20"/>
          <w:w w:val="105"/>
          <w:sz w:val="20"/>
          <w:szCs w:val="20"/>
        </w:rPr>
        <w:t>Partners on</w:t>
      </w:r>
      <w:r>
        <w:rPr>
          <w:color w:val="231F20"/>
          <w:spacing w:val="-22"/>
          <w:w w:val="105"/>
          <w:sz w:val="20"/>
          <w:szCs w:val="20"/>
        </w:rPr>
        <w:t xml:space="preserve"> </w:t>
      </w:r>
      <w:r>
        <w:rPr>
          <w:color w:val="231F20"/>
          <w:w w:val="105"/>
          <w:sz w:val="20"/>
          <w:szCs w:val="20"/>
        </w:rPr>
        <w:t>performance.</w:t>
      </w:r>
    </w:p>
    <w:p w:rsidR="00000000" w:rsidRDefault="00F4295E">
      <w:pPr>
        <w:pStyle w:val="ListParagraph"/>
        <w:numPr>
          <w:ilvl w:val="0"/>
          <w:numId w:val="1"/>
        </w:numPr>
        <w:tabs>
          <w:tab w:val="left" w:pos="382"/>
        </w:tabs>
        <w:kinsoku w:val="0"/>
        <w:overflowPunct w:val="0"/>
        <w:spacing w:before="138" w:line="235" w:lineRule="auto"/>
        <w:ind w:left="381" w:right="796"/>
        <w:rPr>
          <w:color w:val="231F20"/>
          <w:w w:val="105"/>
          <w:sz w:val="20"/>
          <w:szCs w:val="20"/>
        </w:rPr>
      </w:pPr>
      <w:r>
        <w:rPr>
          <w:color w:val="231F20"/>
          <w:w w:val="105"/>
          <w:sz w:val="20"/>
          <w:szCs w:val="20"/>
        </w:rPr>
        <w:t>Ensuring</w:t>
      </w:r>
      <w:r>
        <w:rPr>
          <w:color w:val="231F20"/>
          <w:spacing w:val="-12"/>
          <w:w w:val="105"/>
          <w:sz w:val="20"/>
          <w:szCs w:val="20"/>
        </w:rPr>
        <w:t xml:space="preserve"> </w:t>
      </w:r>
      <w:r>
        <w:rPr>
          <w:color w:val="231F20"/>
          <w:w w:val="105"/>
          <w:sz w:val="20"/>
          <w:szCs w:val="20"/>
        </w:rPr>
        <w:t>activities</w:t>
      </w:r>
      <w:r>
        <w:rPr>
          <w:color w:val="231F20"/>
          <w:spacing w:val="-12"/>
          <w:w w:val="105"/>
          <w:sz w:val="20"/>
          <w:szCs w:val="20"/>
        </w:rPr>
        <w:t xml:space="preserve"> </w:t>
      </w:r>
      <w:r>
        <w:rPr>
          <w:color w:val="231F20"/>
          <w:w w:val="105"/>
          <w:sz w:val="20"/>
          <w:szCs w:val="20"/>
        </w:rPr>
        <w:t>are</w:t>
      </w:r>
      <w:r>
        <w:rPr>
          <w:color w:val="231F20"/>
          <w:spacing w:val="-12"/>
          <w:w w:val="105"/>
          <w:sz w:val="20"/>
          <w:szCs w:val="20"/>
        </w:rPr>
        <w:t xml:space="preserve"> </w:t>
      </w:r>
      <w:r>
        <w:rPr>
          <w:color w:val="231F20"/>
          <w:w w:val="105"/>
          <w:sz w:val="20"/>
          <w:szCs w:val="20"/>
        </w:rPr>
        <w:t>on</w:t>
      </w:r>
      <w:r>
        <w:rPr>
          <w:color w:val="231F20"/>
          <w:spacing w:val="-12"/>
          <w:w w:val="105"/>
          <w:sz w:val="20"/>
          <w:szCs w:val="20"/>
        </w:rPr>
        <w:t xml:space="preserve"> </w:t>
      </w:r>
      <w:r>
        <w:rPr>
          <w:color w:val="231F20"/>
          <w:w w:val="105"/>
          <w:sz w:val="20"/>
          <w:szCs w:val="20"/>
        </w:rPr>
        <w:t>track</w:t>
      </w:r>
      <w:r>
        <w:rPr>
          <w:color w:val="231F20"/>
          <w:spacing w:val="-12"/>
          <w:w w:val="105"/>
          <w:sz w:val="20"/>
          <w:szCs w:val="20"/>
        </w:rPr>
        <w:t xml:space="preserve"> </w:t>
      </w:r>
      <w:r>
        <w:rPr>
          <w:color w:val="231F20"/>
          <w:w w:val="105"/>
          <w:sz w:val="20"/>
          <w:szCs w:val="20"/>
        </w:rPr>
        <w:t>or</w:t>
      </w:r>
      <w:r>
        <w:rPr>
          <w:color w:val="231F20"/>
          <w:spacing w:val="-12"/>
          <w:w w:val="105"/>
          <w:sz w:val="20"/>
          <w:szCs w:val="20"/>
        </w:rPr>
        <w:t xml:space="preserve"> to </w:t>
      </w:r>
      <w:r>
        <w:rPr>
          <w:color w:val="231F20"/>
          <w:w w:val="105"/>
          <w:sz w:val="20"/>
          <w:szCs w:val="20"/>
        </w:rPr>
        <w:t>explain any</w:t>
      </w:r>
      <w:r>
        <w:rPr>
          <w:color w:val="231F20"/>
          <w:spacing w:val="-16"/>
          <w:w w:val="105"/>
          <w:sz w:val="20"/>
          <w:szCs w:val="20"/>
        </w:rPr>
        <w:t xml:space="preserve"> </w:t>
      </w:r>
      <w:r>
        <w:rPr>
          <w:color w:val="231F20"/>
          <w:w w:val="105"/>
          <w:sz w:val="20"/>
          <w:szCs w:val="20"/>
        </w:rPr>
        <w:t>variance.</w:t>
      </w:r>
    </w:p>
    <w:p w:rsidR="00000000" w:rsidRDefault="00F4295E">
      <w:pPr>
        <w:pStyle w:val="ListParagraph"/>
        <w:numPr>
          <w:ilvl w:val="0"/>
          <w:numId w:val="1"/>
        </w:numPr>
        <w:tabs>
          <w:tab w:val="left" w:pos="382"/>
        </w:tabs>
        <w:kinsoku w:val="0"/>
        <w:overflowPunct w:val="0"/>
        <w:spacing w:before="2" w:line="235" w:lineRule="auto"/>
        <w:ind w:left="381" w:right="898"/>
        <w:rPr>
          <w:color w:val="231F20"/>
          <w:w w:val="105"/>
          <w:sz w:val="20"/>
          <w:szCs w:val="20"/>
        </w:rPr>
      </w:pPr>
      <w:r>
        <w:rPr>
          <w:color w:val="231F20"/>
          <w:w w:val="105"/>
          <w:sz w:val="20"/>
          <w:szCs w:val="20"/>
        </w:rPr>
        <w:t>Informing</w:t>
      </w:r>
      <w:r>
        <w:rPr>
          <w:color w:val="231F20"/>
          <w:spacing w:val="-13"/>
          <w:w w:val="105"/>
          <w:sz w:val="20"/>
          <w:szCs w:val="20"/>
        </w:rPr>
        <w:t xml:space="preserve"> </w:t>
      </w:r>
      <w:r>
        <w:rPr>
          <w:color w:val="231F20"/>
          <w:w w:val="105"/>
          <w:sz w:val="20"/>
          <w:szCs w:val="20"/>
        </w:rPr>
        <w:t>activity</w:t>
      </w:r>
      <w:r>
        <w:rPr>
          <w:color w:val="231F20"/>
          <w:spacing w:val="-12"/>
          <w:w w:val="105"/>
          <w:sz w:val="20"/>
          <w:szCs w:val="20"/>
        </w:rPr>
        <w:t xml:space="preserve"> </w:t>
      </w:r>
      <w:r>
        <w:rPr>
          <w:color w:val="231F20"/>
          <w:w w:val="105"/>
          <w:sz w:val="20"/>
          <w:szCs w:val="20"/>
        </w:rPr>
        <w:t>design</w:t>
      </w:r>
      <w:r>
        <w:rPr>
          <w:color w:val="231F20"/>
          <w:spacing w:val="-12"/>
          <w:w w:val="105"/>
          <w:sz w:val="20"/>
          <w:szCs w:val="20"/>
        </w:rPr>
        <w:t xml:space="preserve"> </w:t>
      </w:r>
      <w:r>
        <w:rPr>
          <w:color w:val="231F20"/>
          <w:w w:val="105"/>
          <w:sz w:val="20"/>
          <w:szCs w:val="20"/>
        </w:rPr>
        <w:t>and</w:t>
      </w:r>
      <w:r>
        <w:rPr>
          <w:color w:val="231F20"/>
          <w:spacing w:val="-13"/>
          <w:w w:val="105"/>
          <w:sz w:val="20"/>
          <w:szCs w:val="20"/>
        </w:rPr>
        <w:t xml:space="preserve"> </w:t>
      </w:r>
      <w:r>
        <w:rPr>
          <w:color w:val="231F20"/>
          <w:spacing w:val="-5"/>
          <w:w w:val="105"/>
          <w:sz w:val="20"/>
          <w:szCs w:val="20"/>
        </w:rPr>
        <w:t xml:space="preserve">work </w:t>
      </w:r>
      <w:r>
        <w:rPr>
          <w:color w:val="231F20"/>
          <w:w w:val="105"/>
          <w:sz w:val="20"/>
          <w:szCs w:val="20"/>
        </w:rPr>
        <w:t>planning.</w:t>
      </w:r>
    </w:p>
    <w:p w:rsidR="00000000" w:rsidRDefault="00F4295E">
      <w:pPr>
        <w:pStyle w:val="ListParagraph"/>
        <w:numPr>
          <w:ilvl w:val="0"/>
          <w:numId w:val="1"/>
        </w:numPr>
        <w:tabs>
          <w:tab w:val="left" w:pos="382"/>
        </w:tabs>
        <w:kinsoku w:val="0"/>
        <w:overflowPunct w:val="0"/>
        <w:spacing w:before="1" w:line="235" w:lineRule="auto"/>
        <w:ind w:left="381" w:right="778"/>
        <w:rPr>
          <w:color w:val="231F20"/>
          <w:w w:val="105"/>
          <w:sz w:val="20"/>
          <w:szCs w:val="20"/>
        </w:rPr>
      </w:pPr>
      <w:r>
        <w:rPr>
          <w:color w:val="231F20"/>
          <w:w w:val="105"/>
          <w:sz w:val="20"/>
          <w:szCs w:val="20"/>
        </w:rPr>
        <w:t>Identifying</w:t>
      </w:r>
      <w:r>
        <w:rPr>
          <w:color w:val="231F20"/>
          <w:spacing w:val="-14"/>
          <w:w w:val="105"/>
          <w:sz w:val="20"/>
          <w:szCs w:val="20"/>
        </w:rPr>
        <w:t xml:space="preserve"> </w:t>
      </w:r>
      <w:r>
        <w:rPr>
          <w:color w:val="231F20"/>
          <w:w w:val="105"/>
          <w:sz w:val="20"/>
          <w:szCs w:val="20"/>
        </w:rPr>
        <w:t>what</w:t>
      </w:r>
      <w:r>
        <w:rPr>
          <w:color w:val="231F20"/>
          <w:spacing w:val="-13"/>
          <w:w w:val="105"/>
          <w:sz w:val="20"/>
          <w:szCs w:val="20"/>
        </w:rPr>
        <w:t xml:space="preserve"> </w:t>
      </w:r>
      <w:r>
        <w:rPr>
          <w:color w:val="231F20"/>
          <w:w w:val="105"/>
          <w:sz w:val="20"/>
          <w:szCs w:val="20"/>
        </w:rPr>
        <w:t>works</w:t>
      </w:r>
      <w:r>
        <w:rPr>
          <w:color w:val="231F20"/>
          <w:spacing w:val="-14"/>
          <w:w w:val="105"/>
          <w:sz w:val="20"/>
          <w:szCs w:val="20"/>
        </w:rPr>
        <w:t xml:space="preserve"> </w:t>
      </w:r>
      <w:r>
        <w:rPr>
          <w:color w:val="231F20"/>
          <w:w w:val="105"/>
          <w:sz w:val="20"/>
          <w:szCs w:val="20"/>
        </w:rPr>
        <w:t>well</w:t>
      </w:r>
      <w:r>
        <w:rPr>
          <w:color w:val="231F20"/>
          <w:spacing w:val="-13"/>
          <w:w w:val="105"/>
          <w:sz w:val="20"/>
          <w:szCs w:val="20"/>
        </w:rPr>
        <w:t xml:space="preserve"> </w:t>
      </w:r>
      <w:r>
        <w:rPr>
          <w:color w:val="231F20"/>
          <w:w w:val="105"/>
          <w:sz w:val="20"/>
          <w:szCs w:val="20"/>
        </w:rPr>
        <w:t>and</w:t>
      </w:r>
      <w:r>
        <w:rPr>
          <w:color w:val="231F20"/>
          <w:spacing w:val="-14"/>
          <w:w w:val="105"/>
          <w:sz w:val="20"/>
          <w:szCs w:val="20"/>
        </w:rPr>
        <w:t xml:space="preserve"> </w:t>
      </w:r>
      <w:r>
        <w:rPr>
          <w:color w:val="231F20"/>
          <w:spacing w:val="-4"/>
          <w:w w:val="105"/>
          <w:sz w:val="20"/>
          <w:szCs w:val="20"/>
        </w:rPr>
        <w:t xml:space="preserve">less </w:t>
      </w:r>
      <w:r>
        <w:rPr>
          <w:color w:val="231F20"/>
          <w:w w:val="105"/>
          <w:sz w:val="20"/>
          <w:szCs w:val="20"/>
        </w:rPr>
        <w:t>well</w:t>
      </w:r>
      <w:r>
        <w:rPr>
          <w:color w:val="231F20"/>
          <w:spacing w:val="-13"/>
          <w:w w:val="105"/>
          <w:sz w:val="20"/>
          <w:szCs w:val="20"/>
        </w:rPr>
        <w:t xml:space="preserve"> </w:t>
      </w:r>
      <w:r>
        <w:rPr>
          <w:color w:val="231F20"/>
          <w:w w:val="105"/>
          <w:sz w:val="20"/>
          <w:szCs w:val="20"/>
        </w:rPr>
        <w:t>as</w:t>
      </w:r>
      <w:r>
        <w:rPr>
          <w:color w:val="231F20"/>
          <w:spacing w:val="-12"/>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basis</w:t>
      </w:r>
      <w:r>
        <w:rPr>
          <w:color w:val="231F20"/>
          <w:spacing w:val="-12"/>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reflect</w:t>
      </w:r>
      <w:r>
        <w:rPr>
          <w:color w:val="231F20"/>
          <w:spacing w:val="-12"/>
          <w:w w:val="105"/>
          <w:sz w:val="20"/>
          <w:szCs w:val="20"/>
        </w:rPr>
        <w:t xml:space="preserve"> </w:t>
      </w:r>
      <w:r>
        <w:rPr>
          <w:color w:val="231F20"/>
          <w:w w:val="105"/>
          <w:sz w:val="20"/>
          <w:szCs w:val="20"/>
        </w:rPr>
        <w:t>on</w:t>
      </w:r>
      <w:r>
        <w:rPr>
          <w:color w:val="231F20"/>
          <w:spacing w:val="-13"/>
          <w:w w:val="105"/>
          <w:sz w:val="20"/>
          <w:szCs w:val="20"/>
        </w:rPr>
        <w:t xml:space="preserve"> </w:t>
      </w:r>
      <w:r>
        <w:rPr>
          <w:color w:val="231F20"/>
          <w:w w:val="105"/>
          <w:sz w:val="20"/>
          <w:szCs w:val="20"/>
        </w:rPr>
        <w:t>why.</w:t>
      </w:r>
    </w:p>
    <w:p w:rsidR="00000000" w:rsidRDefault="00F4295E">
      <w:pPr>
        <w:pStyle w:val="ListParagraph"/>
        <w:numPr>
          <w:ilvl w:val="0"/>
          <w:numId w:val="1"/>
        </w:numPr>
        <w:tabs>
          <w:tab w:val="left" w:pos="382"/>
        </w:tabs>
        <w:kinsoku w:val="0"/>
        <w:overflowPunct w:val="0"/>
        <w:spacing w:before="2" w:line="235" w:lineRule="auto"/>
        <w:ind w:left="381" w:right="819"/>
        <w:rPr>
          <w:color w:val="231F20"/>
          <w:spacing w:val="-3"/>
          <w:w w:val="105"/>
          <w:sz w:val="20"/>
          <w:szCs w:val="20"/>
        </w:rPr>
      </w:pPr>
      <w:r>
        <w:rPr>
          <w:color w:val="231F20"/>
          <w:w w:val="105"/>
          <w:sz w:val="20"/>
          <w:szCs w:val="20"/>
        </w:rPr>
        <w:t>Ongoing learning and adaptation during</w:t>
      </w:r>
      <w:r>
        <w:rPr>
          <w:color w:val="231F20"/>
          <w:spacing w:val="-21"/>
          <w:w w:val="105"/>
          <w:sz w:val="20"/>
          <w:szCs w:val="20"/>
        </w:rPr>
        <w:t xml:space="preserve"> </w:t>
      </w:r>
      <w:r>
        <w:rPr>
          <w:color w:val="231F20"/>
          <w:w w:val="105"/>
          <w:sz w:val="20"/>
          <w:szCs w:val="20"/>
        </w:rPr>
        <w:t>structured</w:t>
      </w:r>
      <w:r>
        <w:rPr>
          <w:color w:val="231F20"/>
          <w:spacing w:val="-21"/>
          <w:w w:val="105"/>
          <w:sz w:val="20"/>
          <w:szCs w:val="20"/>
        </w:rPr>
        <w:t xml:space="preserve"> </w:t>
      </w:r>
      <w:r>
        <w:rPr>
          <w:color w:val="231F20"/>
          <w:w w:val="105"/>
          <w:sz w:val="20"/>
          <w:szCs w:val="20"/>
        </w:rPr>
        <w:t>review</w:t>
      </w:r>
      <w:r>
        <w:rPr>
          <w:color w:val="231F20"/>
          <w:spacing w:val="-20"/>
          <w:w w:val="105"/>
          <w:sz w:val="20"/>
          <w:szCs w:val="20"/>
        </w:rPr>
        <w:t xml:space="preserve"> </w:t>
      </w:r>
      <w:r>
        <w:rPr>
          <w:color w:val="231F20"/>
          <w:spacing w:val="-3"/>
          <w:w w:val="105"/>
          <w:sz w:val="20"/>
          <w:szCs w:val="20"/>
        </w:rPr>
        <w:t>processes.</w:t>
      </w:r>
    </w:p>
    <w:p w:rsidR="00000000" w:rsidRDefault="00F4295E">
      <w:pPr>
        <w:pStyle w:val="ListParagraph"/>
        <w:numPr>
          <w:ilvl w:val="0"/>
          <w:numId w:val="1"/>
        </w:numPr>
        <w:tabs>
          <w:tab w:val="left" w:pos="382"/>
        </w:tabs>
        <w:kinsoku w:val="0"/>
        <w:overflowPunct w:val="0"/>
        <w:spacing w:before="1" w:line="235" w:lineRule="auto"/>
        <w:ind w:left="381" w:right="456"/>
        <w:rPr>
          <w:color w:val="231F20"/>
          <w:w w:val="105"/>
          <w:sz w:val="20"/>
          <w:szCs w:val="20"/>
        </w:rPr>
      </w:pPr>
      <w:r>
        <w:rPr>
          <w:color w:val="231F20"/>
          <w:w w:val="105"/>
          <w:sz w:val="20"/>
          <w:szCs w:val="20"/>
        </w:rPr>
        <w:t>Providing</w:t>
      </w:r>
      <w:r>
        <w:rPr>
          <w:color w:val="231F20"/>
          <w:spacing w:val="-14"/>
          <w:w w:val="105"/>
          <w:sz w:val="20"/>
          <w:szCs w:val="20"/>
        </w:rPr>
        <w:t xml:space="preserve"> </w:t>
      </w:r>
      <w:r>
        <w:rPr>
          <w:color w:val="231F20"/>
          <w:w w:val="105"/>
          <w:sz w:val="20"/>
          <w:szCs w:val="20"/>
        </w:rPr>
        <w:t>formal</w:t>
      </w:r>
      <w:r>
        <w:rPr>
          <w:color w:val="231F20"/>
          <w:spacing w:val="-14"/>
          <w:w w:val="105"/>
          <w:sz w:val="20"/>
          <w:szCs w:val="20"/>
        </w:rPr>
        <w:t xml:space="preserve"> </w:t>
      </w:r>
      <w:r>
        <w:rPr>
          <w:color w:val="231F20"/>
          <w:w w:val="105"/>
          <w:sz w:val="20"/>
          <w:szCs w:val="20"/>
        </w:rPr>
        <w:t>reporting</w:t>
      </w:r>
      <w:r>
        <w:rPr>
          <w:color w:val="231F20"/>
          <w:spacing w:val="-14"/>
          <w:w w:val="105"/>
          <w:sz w:val="20"/>
          <w:szCs w:val="20"/>
        </w:rPr>
        <w:t xml:space="preserve"> </w:t>
      </w:r>
      <w:r>
        <w:rPr>
          <w:color w:val="231F20"/>
          <w:w w:val="105"/>
          <w:sz w:val="20"/>
          <w:szCs w:val="20"/>
        </w:rPr>
        <w:t>and</w:t>
      </w:r>
      <w:r>
        <w:rPr>
          <w:color w:val="231F20"/>
          <w:spacing w:val="-14"/>
          <w:w w:val="105"/>
          <w:sz w:val="20"/>
          <w:szCs w:val="20"/>
        </w:rPr>
        <w:t xml:space="preserve"> </w:t>
      </w:r>
      <w:r>
        <w:rPr>
          <w:color w:val="231F20"/>
          <w:spacing w:val="-3"/>
          <w:w w:val="105"/>
          <w:sz w:val="20"/>
          <w:szCs w:val="20"/>
        </w:rPr>
        <w:t xml:space="preserve">informal </w:t>
      </w:r>
      <w:r>
        <w:rPr>
          <w:color w:val="231F20"/>
          <w:w w:val="105"/>
          <w:sz w:val="20"/>
          <w:szCs w:val="20"/>
        </w:rPr>
        <w:t>updates to GoI partners (at national or sub-national</w:t>
      </w:r>
      <w:r>
        <w:rPr>
          <w:color w:val="231F20"/>
          <w:spacing w:val="-8"/>
          <w:w w:val="105"/>
          <w:sz w:val="20"/>
          <w:szCs w:val="20"/>
        </w:rPr>
        <w:t xml:space="preserve"> </w:t>
      </w:r>
      <w:r>
        <w:rPr>
          <w:color w:val="231F20"/>
          <w:w w:val="105"/>
          <w:sz w:val="20"/>
          <w:szCs w:val="20"/>
        </w:rPr>
        <w:t>levels).</w:t>
      </w:r>
    </w:p>
    <w:p w:rsidR="00000000" w:rsidRDefault="00F4295E">
      <w:pPr>
        <w:pStyle w:val="ListParagraph"/>
        <w:numPr>
          <w:ilvl w:val="0"/>
          <w:numId w:val="1"/>
        </w:numPr>
        <w:tabs>
          <w:tab w:val="left" w:pos="382"/>
        </w:tabs>
        <w:kinsoku w:val="0"/>
        <w:overflowPunct w:val="0"/>
        <w:spacing w:before="3" w:line="235" w:lineRule="auto"/>
        <w:ind w:left="381" w:right="449"/>
        <w:rPr>
          <w:color w:val="231F20"/>
          <w:w w:val="105"/>
          <w:sz w:val="20"/>
          <w:szCs w:val="20"/>
        </w:rPr>
      </w:pPr>
      <w:r>
        <w:rPr>
          <w:color w:val="231F20"/>
          <w:w w:val="105"/>
          <w:sz w:val="20"/>
          <w:szCs w:val="20"/>
        </w:rPr>
        <w:t xml:space="preserve">Identifying risks, underperformance, and bottlenecks at the Activity level that require follow-up action from </w:t>
      </w:r>
      <w:r>
        <w:rPr>
          <w:color w:val="231F20"/>
          <w:spacing w:val="-3"/>
          <w:w w:val="105"/>
          <w:sz w:val="20"/>
          <w:szCs w:val="20"/>
        </w:rPr>
        <w:t>KOMPAK</w:t>
      </w:r>
      <w:r>
        <w:rPr>
          <w:color w:val="231F20"/>
          <w:spacing w:val="-31"/>
          <w:w w:val="105"/>
          <w:sz w:val="20"/>
          <w:szCs w:val="20"/>
        </w:rPr>
        <w:t xml:space="preserve"> </w:t>
      </w:r>
      <w:r>
        <w:rPr>
          <w:color w:val="231F20"/>
          <w:w w:val="105"/>
          <w:sz w:val="20"/>
          <w:szCs w:val="20"/>
        </w:rPr>
        <w:t>management,</w:t>
      </w:r>
      <w:r>
        <w:rPr>
          <w:color w:val="231F20"/>
          <w:spacing w:val="-30"/>
          <w:w w:val="105"/>
          <w:sz w:val="20"/>
          <w:szCs w:val="20"/>
        </w:rPr>
        <w:t xml:space="preserve"> </w:t>
      </w:r>
      <w:r>
        <w:rPr>
          <w:color w:val="231F20"/>
          <w:spacing w:val="-8"/>
          <w:w w:val="105"/>
          <w:sz w:val="20"/>
          <w:szCs w:val="20"/>
        </w:rPr>
        <w:t>DFAT,</w:t>
      </w:r>
      <w:r>
        <w:rPr>
          <w:color w:val="231F20"/>
          <w:spacing w:val="-30"/>
          <w:w w:val="105"/>
          <w:sz w:val="20"/>
          <w:szCs w:val="20"/>
        </w:rPr>
        <w:t xml:space="preserve"> </w:t>
      </w:r>
      <w:r>
        <w:rPr>
          <w:color w:val="231F20"/>
          <w:w w:val="105"/>
          <w:sz w:val="20"/>
          <w:szCs w:val="20"/>
        </w:rPr>
        <w:t>and/or</w:t>
      </w:r>
      <w:r>
        <w:rPr>
          <w:color w:val="231F20"/>
          <w:spacing w:val="-31"/>
          <w:w w:val="105"/>
          <w:sz w:val="20"/>
          <w:szCs w:val="20"/>
        </w:rPr>
        <w:t xml:space="preserve"> </w:t>
      </w:r>
      <w:r>
        <w:rPr>
          <w:color w:val="231F20"/>
          <w:spacing w:val="-4"/>
          <w:w w:val="105"/>
          <w:sz w:val="20"/>
          <w:szCs w:val="20"/>
        </w:rPr>
        <w:t xml:space="preserve">GoI </w:t>
      </w:r>
      <w:r>
        <w:rPr>
          <w:color w:val="231F20"/>
          <w:w w:val="105"/>
          <w:sz w:val="20"/>
          <w:szCs w:val="20"/>
        </w:rPr>
        <w:t>counterparts.</w:t>
      </w:r>
    </w:p>
    <w:p w:rsidR="00000000" w:rsidRDefault="00F4295E">
      <w:pPr>
        <w:pStyle w:val="ListParagraph"/>
        <w:numPr>
          <w:ilvl w:val="0"/>
          <w:numId w:val="1"/>
        </w:numPr>
        <w:tabs>
          <w:tab w:val="left" w:pos="382"/>
        </w:tabs>
        <w:kinsoku w:val="0"/>
        <w:overflowPunct w:val="0"/>
        <w:spacing w:before="3" w:line="235" w:lineRule="auto"/>
        <w:ind w:left="381" w:right="449"/>
        <w:rPr>
          <w:color w:val="231F20"/>
          <w:w w:val="105"/>
          <w:sz w:val="20"/>
          <w:szCs w:val="20"/>
        </w:rPr>
        <w:sectPr w:rsidR="00000000">
          <w:type w:val="continuous"/>
          <w:pgSz w:w="11910" w:h="16840"/>
          <w:pgMar w:top="1580" w:right="800" w:bottom="280" w:left="1020" w:header="720" w:footer="720" w:gutter="0"/>
          <w:cols w:num="3" w:space="720" w:equalWidth="0">
            <w:col w:w="2134" w:space="40"/>
            <w:col w:w="3699" w:space="39"/>
            <w:col w:w="4178"/>
          </w:cols>
          <w:noEndnote/>
        </w:sectPr>
      </w:pPr>
    </w:p>
    <w:p w:rsidR="00000000" w:rsidRDefault="00F4295E">
      <w:pPr>
        <w:pStyle w:val="BodyText"/>
        <w:kinsoku w:val="0"/>
        <w:overflowPunct w:val="0"/>
        <w:spacing w:before="9"/>
        <w:rPr>
          <w:sz w:val="4"/>
          <w:szCs w:val="4"/>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2540" r="12065" b="3810"/>
                <wp:docPr id="68"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9" name="Freeform 722"/>
                        <wps:cNvSpPr>
                          <a:spLocks/>
                        </wps:cNvSpPr>
                        <wps:spPr bwMode="auto">
                          <a:xfrm>
                            <a:off x="0" y="5"/>
                            <a:ext cx="2155" cy="20"/>
                          </a:xfrm>
                          <a:custGeom>
                            <a:avLst/>
                            <a:gdLst>
                              <a:gd name="T0" fmla="*/ 0 w 2155"/>
                              <a:gd name="T1" fmla="*/ 0 h 20"/>
                              <a:gd name="T2" fmla="*/ 2154 w 2155"/>
                              <a:gd name="T3" fmla="*/ 0 h 20"/>
                            </a:gdLst>
                            <a:ahLst/>
                            <a:cxnLst>
                              <a:cxn ang="0">
                                <a:pos x="T0" y="T1"/>
                              </a:cxn>
                              <a:cxn ang="0">
                                <a:pos x="T2" y="T3"/>
                              </a:cxn>
                            </a:cxnLst>
                            <a:rect l="0" t="0" r="r" b="b"/>
                            <a:pathLst>
                              <a:path w="2155" h="20">
                                <a:moveTo>
                                  <a:pt x="0" y="0"/>
                                </a:moveTo>
                                <a:lnTo>
                                  <a:pt x="21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723"/>
                        <wps:cNvSpPr>
                          <a:spLocks/>
                        </wps:cNvSpPr>
                        <wps:spPr bwMode="auto">
                          <a:xfrm>
                            <a:off x="2154" y="5"/>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724"/>
                        <wps:cNvSpPr>
                          <a:spLocks/>
                        </wps:cNvSpPr>
                        <wps:spPr bwMode="auto">
                          <a:xfrm>
                            <a:off x="5896" y="5"/>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4AEC7A" id="Group 721"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">
                <v:shape id="Freeform 722" o:spid="_x0000_s1027" style="position:absolute;top:5;width:2155;height:20;visibility:visible;mso-wrap-style:square;v-text-anchor:top" coordsize="2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" path="m,l2154,e" filled="f" strokecolor="#3ea7b4" strokeweight=".5pt">
                  <v:path arrowok="t" o:connecttype="custom" o:connectlocs="0,0;2154,0" o:connectangles="0,0"/>
                </v:shape>
                <v:shape id="Freeform 723" o:spid="_x0000_s1028" style="position:absolute;left:2154;top:5;width:3742;height:20;visibility:visible;mso-wrap-style:square;v-text-anchor:top" coordsize="3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" path="m,l3741,e" filled="f" strokecolor="#3ea7b4" strokeweight=".5pt">
                  <v:path arrowok="t" o:connecttype="custom" o:connectlocs="0,0;3741,0" o:connectangles="0,0"/>
                </v:shape>
                <v:shape id="Freeform 724" o:spid="_x0000_s1029" style="position:absolute;left:5896;top:5;width:3742;height:20;visibility:visible;mso-wrap-style:square;v-text-anchor:top" coordsize="3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" path="m,l3741,e" filled="f" strokecolor="#3ea7b4" strokeweight=".5pt">
                  <v:path arrowok="t" o:connecttype="custom" o:connectlocs="0,0;3741,0" o:connectangles="0,0"/>
                </v:shape>
                <w10:anchorlock/>
              </v:group>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11"/>
        <w:rPr>
          <w:sz w:val="17"/>
          <w:szCs w:val="17"/>
        </w:rPr>
      </w:pPr>
      <w:r>
        <w:rPr>
          <w:noProof/>
        </w:rPr>
        <mc:AlternateContent>
          <mc:Choice Requires="wps">
            <w:drawing>
              <wp:anchor distT="0" distB="0" distL="0" distR="0" simplePos="0" relativeHeight="251724288" behindDoc="0" locked="0" layoutInCell="0" allowOverlap="1">
                <wp:simplePos x="0" y="0"/>
                <wp:positionH relativeFrom="page">
                  <wp:posOffset>719455</wp:posOffset>
                </wp:positionH>
                <wp:positionV relativeFrom="paragraph">
                  <wp:posOffset>167005</wp:posOffset>
                </wp:positionV>
                <wp:extent cx="6120130" cy="12700"/>
                <wp:effectExtent l="0" t="0" r="0" b="0"/>
                <wp:wrapTopAndBottom/>
                <wp:docPr id="67"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CC0CD3" id="Freeform 725"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3.15pt,538.5pt,13.1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right" w:pos="9751"/>
        </w:tabs>
        <w:kinsoku w:val="0"/>
        <w:overflowPunct w:val="0"/>
        <w:spacing w:before="101"/>
        <w:ind w:left="113"/>
        <w:rPr>
          <w:color w:val="AC1F24"/>
          <w:position w:val="-2"/>
        </w:rPr>
      </w:pPr>
      <w:r>
        <w:rPr>
          <w:rFonts w:ascii="Trebuchet MS" w:hAnsi="Trebuchet MS" w:cs="Trebuchet MS"/>
          <w:i/>
          <w:iCs/>
          <w:color w:val="58595B"/>
          <w:spacing w:val="-3"/>
          <w:sz w:val="18"/>
          <w:szCs w:val="18"/>
        </w:rPr>
        <w:t>KOMPAK</w:t>
      </w:r>
      <w:r>
        <w:rPr>
          <w:rFonts w:ascii="Trebuchet MS" w:hAnsi="Trebuchet MS" w:cs="Trebuchet MS"/>
          <w:i/>
          <w:iCs/>
          <w:color w:val="58595B"/>
          <w:spacing w:val="-23"/>
          <w:sz w:val="18"/>
          <w:szCs w:val="18"/>
        </w:rPr>
        <w:t xml:space="preserve"> </w:t>
      </w:r>
      <w:r>
        <w:rPr>
          <w:rFonts w:ascii="Trebuchet MS" w:hAnsi="Trebuchet MS" w:cs="Trebuchet MS"/>
          <w:i/>
          <w:iCs/>
          <w:color w:val="58595B"/>
          <w:sz w:val="18"/>
          <w:szCs w:val="18"/>
        </w:rPr>
        <w:t>Performance</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Management</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Framework</w:t>
      </w:r>
      <w:r>
        <w:rPr>
          <w:rFonts w:ascii="Trebuchet MS" w:hAnsi="Trebuchet MS" w:cs="Trebuchet MS"/>
          <w:i/>
          <w:iCs/>
          <w:color w:val="58595B"/>
          <w:spacing w:val="-22"/>
          <w:sz w:val="18"/>
          <w:szCs w:val="18"/>
        </w:rPr>
        <w:t xml:space="preserve"> </w:t>
      </w:r>
      <w:r>
        <w:rPr>
          <w:rFonts w:ascii="Trebuchet MS" w:hAnsi="Trebuchet MS" w:cs="Trebuchet MS"/>
          <w:i/>
          <w:iCs/>
          <w:color w:val="58595B"/>
          <w:sz w:val="18"/>
          <w:szCs w:val="18"/>
        </w:rPr>
        <w:t>2018-2022</w:t>
      </w:r>
      <w:r>
        <w:rPr>
          <w:rFonts w:ascii="Trebuchet MS" w:hAnsi="Trebuchet MS" w:cs="Trebuchet MS"/>
          <w:i/>
          <w:iCs/>
          <w:color w:val="58595B"/>
          <w:sz w:val="18"/>
          <w:szCs w:val="18"/>
        </w:rPr>
        <w:tab/>
      </w:r>
      <w:r>
        <w:rPr>
          <w:color w:val="AC1F24"/>
          <w:position w:val="-2"/>
        </w:rPr>
        <w:t>43</w:t>
      </w:r>
    </w:p>
    <w:p w:rsidR="00000000" w:rsidRDefault="00F4295E">
      <w:pPr>
        <w:pStyle w:val="BodyText"/>
        <w:tabs>
          <w:tab w:val="right" w:pos="9751"/>
        </w:tabs>
        <w:kinsoku w:val="0"/>
        <w:overflowPunct w:val="0"/>
        <w:spacing w:before="101"/>
        <w:ind w:left="113"/>
        <w:rPr>
          <w:color w:val="AC1F24"/>
          <w:position w:val="-2"/>
        </w:rPr>
        <w:sectPr w:rsidR="00000000">
          <w:type w:val="continuous"/>
          <w:pgSz w:w="11910" w:h="16840"/>
          <w:pgMar w:top="1580" w:right="800" w:bottom="280" w:left="1020" w:header="720" w:footer="720" w:gutter="0"/>
          <w:cols w:space="720" w:equalWidth="0">
            <w:col w:w="10090"/>
          </w:cols>
          <w:noEndnote/>
        </w:sectPr>
      </w:pPr>
    </w:p>
    <w:p w:rsidR="00000000" w:rsidRDefault="00EA3998">
      <w:pPr>
        <w:pStyle w:val="BodyText"/>
        <w:kinsoku w:val="0"/>
        <w:overflowPunct w:val="0"/>
        <w:rPr>
          <w:sz w:val="20"/>
          <w:szCs w:val="20"/>
        </w:rPr>
      </w:pPr>
      <w:r>
        <w:rPr>
          <w:noProof/>
        </w:rPr>
        <mc:AlternateContent>
          <mc:Choice Requires="wps">
            <w:drawing>
              <wp:anchor distT="0" distB="0" distL="114300" distR="114300" simplePos="0" relativeHeight="251725312" behindDoc="0" locked="0" layoutInCell="0" allowOverlap="1">
                <wp:simplePos x="0" y="0"/>
                <wp:positionH relativeFrom="page">
                  <wp:posOffset>7559675</wp:posOffset>
                </wp:positionH>
                <wp:positionV relativeFrom="page">
                  <wp:posOffset>0</wp:posOffset>
                </wp:positionV>
                <wp:extent cx="12700" cy="10692130"/>
                <wp:effectExtent l="0" t="0" r="0" b="0"/>
                <wp:wrapNone/>
                <wp:docPr id="66"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692130"/>
                        </a:xfrm>
                        <a:custGeom>
                          <a:avLst/>
                          <a:gdLst>
                            <a:gd name="T0" fmla="*/ 0 w 20"/>
                            <a:gd name="T1" fmla="*/ 0 h 16838"/>
                            <a:gd name="T2" fmla="*/ 0 w 20"/>
                            <a:gd name="T3" fmla="*/ 16837 h 16838"/>
                          </a:gdLst>
                          <a:ahLst/>
                          <a:cxnLst>
                            <a:cxn ang="0">
                              <a:pos x="T0" y="T1"/>
                            </a:cxn>
                            <a:cxn ang="0">
                              <a:pos x="T2" y="T3"/>
                            </a:cxn>
                          </a:cxnLst>
                          <a:rect l="0" t="0" r="r" b="b"/>
                          <a:pathLst>
                            <a:path w="20" h="16838">
                              <a:moveTo>
                                <a:pt x="0" y="0"/>
                              </a:moveTo>
                              <a:lnTo>
                                <a:pt x="0" y="16837"/>
                              </a:lnTo>
                            </a:path>
                          </a:pathLst>
                        </a:custGeom>
                        <a:noFill/>
                        <a:ln w="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ADB6E3" id="Freeform 726"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5pt,0,595.25pt,841.85pt" coordsize="2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" o:allowincell="f" filled="f" strokecolor="#414042" strokeweight="0">
                <v:path arrowok="t" o:connecttype="custom" o:connectlocs="0,0;0,10691495" o:connectangles="0,0"/>
                <w10:wrap anchorx="page" anchory="page"/>
              </v:polyline>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spacing w:before="7"/>
        <w:rPr>
          <w:sz w:val="28"/>
          <w:szCs w:val="28"/>
        </w:rPr>
      </w:pPr>
    </w:p>
    <w:p w:rsidR="00000000" w:rsidRDefault="00EA3998">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6120130" cy="12700"/>
                <wp:effectExtent l="11430" t="5715" r="12065" b="635"/>
                <wp:docPr id="64"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5" name="Freeform 728"/>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03CE84" id="Group 727"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">
                <v:shape id="Freeform 728"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" path="m,l9637,e" filled="f" strokecolor="#3ea7b4" strokeweight=".5pt">
                  <v:path arrowok="t" o:connecttype="custom" o:connectlocs="0,0;9637,0" o:connectangles="0,0"/>
                </v:shape>
                <w10:anchorlock/>
              </v:group>
            </w:pict>
          </mc:Fallback>
        </mc:AlternateContent>
      </w: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F4295E">
      <w:pPr>
        <w:pStyle w:val="BodyText"/>
        <w:kinsoku w:val="0"/>
        <w:overflowPunct w:val="0"/>
        <w:rPr>
          <w:sz w:val="20"/>
          <w:szCs w:val="20"/>
        </w:rPr>
      </w:pPr>
    </w:p>
    <w:p w:rsidR="00000000" w:rsidRDefault="00EA3998">
      <w:pPr>
        <w:pStyle w:val="BodyText"/>
        <w:kinsoku w:val="0"/>
        <w:overflowPunct w:val="0"/>
        <w:spacing w:before="6"/>
        <w:rPr>
          <w:sz w:val="13"/>
          <w:szCs w:val="13"/>
        </w:rPr>
      </w:pPr>
      <w:r>
        <w:rPr>
          <w:noProof/>
        </w:rPr>
        <mc:AlternateContent>
          <mc:Choice Requires="wps">
            <w:drawing>
              <wp:anchor distT="0" distB="0" distL="0" distR="0" simplePos="0" relativeHeight="251726336" behindDoc="0" locked="0" layoutInCell="0" allowOverlap="1">
                <wp:simplePos x="0" y="0"/>
                <wp:positionH relativeFrom="page">
                  <wp:posOffset>719455</wp:posOffset>
                </wp:positionH>
                <wp:positionV relativeFrom="paragraph">
                  <wp:posOffset>132715</wp:posOffset>
                </wp:positionV>
                <wp:extent cx="6120130" cy="12700"/>
                <wp:effectExtent l="0" t="0" r="0" b="0"/>
                <wp:wrapTopAndBottom/>
                <wp:docPr id="63"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0C119D" id="Freeform 729" o:spid="_x0000_s1026" style="position:absolute;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45pt,538.5pt,10.4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gSAAMAAI8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pPr>
      <w:r>
        <w:rPr>
          <w:color w:val="AC1F24"/>
          <w:position w:val="-2"/>
        </w:rPr>
        <w:t>44</w:t>
      </w:r>
      <w:r>
        <w:rPr>
          <w:color w:val="AC1F24"/>
          <w:position w:val="-2"/>
        </w:rPr>
        <w:tab/>
      </w:r>
      <w:r>
        <w:rPr>
          <w:rFonts w:ascii="Trebuchet MS" w:hAnsi="Trebuchet MS" w:cs="Trebuchet MS"/>
          <w:i/>
          <w:iCs/>
          <w:color w:val="58595B"/>
          <w:spacing w:val="-3"/>
          <w:w w:val="95"/>
          <w:sz w:val="18"/>
          <w:szCs w:val="18"/>
        </w:rPr>
        <w:t>KOMPAK</w:t>
      </w:r>
      <w:r>
        <w:rPr>
          <w:rFonts w:ascii="Trebuchet MS" w:hAnsi="Trebuchet MS" w:cs="Trebuchet MS"/>
          <w:i/>
          <w:iCs/>
          <w:color w:val="58595B"/>
          <w:spacing w:val="-26"/>
          <w:w w:val="95"/>
          <w:sz w:val="18"/>
          <w:szCs w:val="18"/>
        </w:rPr>
        <w:t xml:space="preserve"> </w:t>
      </w:r>
      <w:r>
        <w:rPr>
          <w:rFonts w:ascii="Trebuchet MS" w:hAnsi="Trebuchet MS" w:cs="Trebuchet MS"/>
          <w:i/>
          <w:iCs/>
          <w:color w:val="58595B"/>
          <w:w w:val="95"/>
          <w:sz w:val="18"/>
          <w:szCs w:val="18"/>
        </w:rPr>
        <w:t>Performance</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Management</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Framework</w:t>
      </w:r>
      <w:r>
        <w:rPr>
          <w:rFonts w:ascii="Trebuchet MS" w:hAnsi="Trebuchet MS" w:cs="Trebuchet MS"/>
          <w:i/>
          <w:iCs/>
          <w:color w:val="58595B"/>
          <w:spacing w:val="-25"/>
          <w:w w:val="95"/>
          <w:sz w:val="18"/>
          <w:szCs w:val="18"/>
        </w:rPr>
        <w:t xml:space="preserve"> </w:t>
      </w:r>
      <w:r>
        <w:rPr>
          <w:rFonts w:ascii="Trebuchet MS" w:hAnsi="Trebuchet MS" w:cs="Trebuchet MS"/>
          <w:i/>
          <w:iCs/>
          <w:color w:val="58595B"/>
          <w:w w:val="95"/>
          <w:sz w:val="18"/>
          <w:szCs w:val="18"/>
        </w:rPr>
        <w:t>2018-2022</w:t>
      </w:r>
    </w:p>
    <w:p w:rsidR="00000000" w:rsidRDefault="00F4295E">
      <w:pPr>
        <w:pStyle w:val="BodyText"/>
        <w:tabs>
          <w:tab w:val="left" w:pos="5494"/>
        </w:tabs>
        <w:kinsoku w:val="0"/>
        <w:overflowPunct w:val="0"/>
        <w:spacing w:before="101"/>
        <w:ind w:left="113"/>
        <w:rPr>
          <w:rFonts w:ascii="Trebuchet MS" w:hAnsi="Trebuchet MS" w:cs="Trebuchet MS"/>
          <w:i/>
          <w:iCs/>
          <w:color w:val="58595B"/>
          <w:w w:val="95"/>
          <w:sz w:val="18"/>
          <w:szCs w:val="18"/>
        </w:rPr>
        <w:sectPr w:rsidR="00000000">
          <w:headerReference w:type="default" r:id="rId136"/>
          <w:pgSz w:w="11910" w:h="16840"/>
          <w:pgMar w:top="0" w:right="800" w:bottom="0" w:left="1020" w:header="0" w:footer="0" w:gutter="0"/>
          <w:cols w:space="720"/>
          <w:noEndnote/>
        </w:sectPr>
      </w:pPr>
    </w:p>
    <w:p w:rsidR="00000000" w:rsidRDefault="00EA3998">
      <w:pPr>
        <w:pStyle w:val="Body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727360" behindDoc="1" locked="0" layoutInCell="0" allowOverlap="1">
                <wp:simplePos x="0" y="0"/>
                <wp:positionH relativeFrom="page">
                  <wp:posOffset>0</wp:posOffset>
                </wp:positionH>
                <wp:positionV relativeFrom="page">
                  <wp:posOffset>0</wp:posOffset>
                </wp:positionV>
                <wp:extent cx="7560310" cy="10692130"/>
                <wp:effectExtent l="0" t="0" r="0" b="0"/>
                <wp:wrapNone/>
                <wp:docPr id="62"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69B84" id="Freeform 731" o:spid="_x0000_s1026" style="position:absolute;margin-left:0;margin-top:0;width:595.3pt;height:841.9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" o:allowincell="f" path="m,16837r11905,l11905,,,,,16837xe" fillcolor="#414042" stroked="f">
                <v:path arrowok="t" o:connecttype="custom" o:connectlocs="0,10691495;7559675,10691495;7559675,0;0,0;0,10691495" o:connectangles="0,0,0,0,0"/>
                <w10:wrap anchorx="page" anchory="page"/>
              </v:shape>
            </w:pict>
          </mc:Fallback>
        </mc:AlternateContent>
      </w:r>
    </w:p>
    <w:p w:rsidR="00000000" w:rsidRDefault="00F4295E">
      <w:pPr>
        <w:pStyle w:val="BodyText"/>
        <w:kinsoku w:val="0"/>
        <w:overflowPunct w:val="0"/>
        <w:spacing w:before="4"/>
        <w:rPr>
          <w:rFonts w:ascii="Times New Roman" w:hAnsi="Times New Roman" w:cs="Times New Roman"/>
          <w:sz w:val="17"/>
          <w:szCs w:val="17"/>
        </w:rPr>
        <w:sectPr w:rsidR="00000000">
          <w:headerReference w:type="default" r:id="rId137"/>
          <w:pgSz w:w="11910" w:h="16840"/>
          <w:pgMar w:top="1580" w:right="800" w:bottom="280" w:left="1020" w:header="0" w:footer="0" w:gutter="0"/>
          <w:cols w:space="720"/>
          <w:noEndnote/>
        </w:sectPr>
      </w:pPr>
    </w:p>
    <w:p w:rsidR="00000000" w:rsidRDefault="00EA3998">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728384" behindDoc="1" locked="0" layoutInCell="0" allowOverlap="1">
                <wp:simplePos x="0" y="0"/>
                <wp:positionH relativeFrom="page">
                  <wp:posOffset>0</wp:posOffset>
                </wp:positionH>
                <wp:positionV relativeFrom="page">
                  <wp:posOffset>0</wp:posOffset>
                </wp:positionV>
                <wp:extent cx="7560310" cy="10692130"/>
                <wp:effectExtent l="0" t="0" r="0" b="0"/>
                <wp:wrapNone/>
                <wp:docPr id="61"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DB4D" id="Freeform 733" o:spid="_x0000_s1026" style="position:absolute;margin-left:0;margin-top:0;width:595.3pt;height:841.9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" o:allowincell="f" path="m,16837r11905,l11905,,,,,16837xe" fillcolor="#ac1f24" stroked="f">
                <v:path arrowok="t" o:connecttype="custom" o:connectlocs="0,10691495;7559675,10691495;7559675,0;0,0;0,10691495" o:connectangles="0,0,0,0,0"/>
                <w10:wrap anchorx="page" anchory="page"/>
              </v:shape>
            </w:pict>
          </mc:Fallback>
        </mc:AlternateContent>
      </w: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0"/>
          <w:szCs w:val="20"/>
        </w:rPr>
      </w:pPr>
    </w:p>
    <w:p w:rsidR="00000000" w:rsidRDefault="00F4295E">
      <w:pPr>
        <w:pStyle w:val="BodyText"/>
        <w:kinsoku w:val="0"/>
        <w:overflowPunct w:val="0"/>
        <w:rPr>
          <w:rFonts w:ascii="Times New Roman" w:hAnsi="Times New Roman" w:cs="Times New Roman"/>
          <w:sz w:val="29"/>
          <w:szCs w:val="29"/>
        </w:rPr>
      </w:pPr>
    </w:p>
    <w:p w:rsidR="00000000" w:rsidRDefault="00EA3998">
      <w:pPr>
        <w:pStyle w:val="BodyText"/>
        <w:kinsoku w:val="0"/>
        <w:overflowPunct w:val="0"/>
        <w:ind w:left="2867"/>
        <w:rPr>
          <w:rFonts w:ascii="Times New Roman" w:hAnsi="Times New Roman" w:cs="Times New Roman"/>
          <w:spacing w:val="5"/>
          <w:position w:val="3"/>
          <w:sz w:val="20"/>
          <w:szCs w:val="20"/>
        </w:rPr>
      </w:pPr>
      <w:r>
        <w:rPr>
          <w:rFonts w:ascii="Times New Roman" w:hAnsi="Times New Roman" w:cs="Times New Roman"/>
          <w:noProof/>
          <w:sz w:val="20"/>
          <w:szCs w:val="20"/>
        </w:rPr>
        <mc:AlternateContent>
          <mc:Choice Requires="wpg">
            <w:drawing>
              <wp:inline distT="0" distB="0" distL="0" distR="0">
                <wp:extent cx="845185" cy="425450"/>
                <wp:effectExtent l="1270" t="8255" r="1270" b="4445"/>
                <wp:docPr id="53"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425450"/>
                          <a:chOff x="0" y="0"/>
                          <a:chExt cx="1331" cy="670"/>
                        </a:xfrm>
                      </wpg:grpSpPr>
                      <wpg:grpSp>
                        <wpg:cNvPr id="54" name="Group 735"/>
                        <wpg:cNvGrpSpPr>
                          <a:grpSpLocks/>
                        </wpg:cNvGrpSpPr>
                        <wpg:grpSpPr bwMode="auto">
                          <a:xfrm>
                            <a:off x="633" y="0"/>
                            <a:ext cx="698" cy="670"/>
                            <a:chOff x="633" y="0"/>
                            <a:chExt cx="698" cy="670"/>
                          </a:xfrm>
                        </wpg:grpSpPr>
                        <wps:wsp>
                          <wps:cNvPr id="55" name="Freeform 736"/>
                          <wps:cNvSpPr>
                            <a:spLocks/>
                          </wps:cNvSpPr>
                          <wps:spPr bwMode="auto">
                            <a:xfrm>
                              <a:off x="633" y="0"/>
                              <a:ext cx="698" cy="670"/>
                            </a:xfrm>
                            <a:custGeom>
                              <a:avLst/>
                              <a:gdLst>
                                <a:gd name="T0" fmla="*/ 368 w 698"/>
                                <a:gd name="T1" fmla="*/ 0 h 670"/>
                                <a:gd name="T2" fmla="*/ 281 w 698"/>
                                <a:gd name="T3" fmla="*/ 3 h 670"/>
                                <a:gd name="T4" fmla="*/ 207 w 698"/>
                                <a:gd name="T5" fmla="*/ 20 h 670"/>
                                <a:gd name="T6" fmla="*/ 142 w 698"/>
                                <a:gd name="T7" fmla="*/ 52 h 670"/>
                                <a:gd name="T8" fmla="*/ 88 w 698"/>
                                <a:gd name="T9" fmla="*/ 97 h 670"/>
                                <a:gd name="T10" fmla="*/ 45 w 698"/>
                                <a:gd name="T11" fmla="*/ 153 h 670"/>
                                <a:gd name="T12" fmla="*/ 15 w 698"/>
                                <a:gd name="T13" fmla="*/ 220 h 670"/>
                                <a:gd name="T14" fmla="*/ 0 w 698"/>
                                <a:gd name="T15" fmla="*/ 295 h 670"/>
                                <a:gd name="T16" fmla="*/ 0 w 698"/>
                                <a:gd name="T17" fmla="*/ 370 h 670"/>
                                <a:gd name="T18" fmla="*/ 13 w 698"/>
                                <a:gd name="T19" fmla="*/ 438 h 670"/>
                                <a:gd name="T20" fmla="*/ 40 w 698"/>
                                <a:gd name="T21" fmla="*/ 498 h 670"/>
                                <a:gd name="T22" fmla="*/ 77 w 698"/>
                                <a:gd name="T23" fmla="*/ 551 h 670"/>
                                <a:gd name="T24" fmla="*/ 124 w 698"/>
                                <a:gd name="T25" fmla="*/ 595 h 670"/>
                                <a:gd name="T26" fmla="*/ 178 w 698"/>
                                <a:gd name="T27" fmla="*/ 629 h 670"/>
                                <a:gd name="T28" fmla="*/ 238 w 698"/>
                                <a:gd name="T29" fmla="*/ 653 h 670"/>
                                <a:gd name="T30" fmla="*/ 302 w 698"/>
                                <a:gd name="T31" fmla="*/ 667 h 670"/>
                                <a:gd name="T32" fmla="*/ 369 w 698"/>
                                <a:gd name="T33" fmla="*/ 669 h 670"/>
                                <a:gd name="T34" fmla="*/ 436 w 698"/>
                                <a:gd name="T35" fmla="*/ 659 h 670"/>
                                <a:gd name="T36" fmla="*/ 504 w 698"/>
                                <a:gd name="T37" fmla="*/ 636 h 670"/>
                                <a:gd name="T38" fmla="*/ 558 w 698"/>
                                <a:gd name="T39" fmla="*/ 604 h 670"/>
                                <a:gd name="T40" fmla="*/ 607 w 698"/>
                                <a:gd name="T41" fmla="*/ 560 h 670"/>
                                <a:gd name="T42" fmla="*/ 647 w 698"/>
                                <a:gd name="T43" fmla="*/ 506 h 670"/>
                                <a:gd name="T44" fmla="*/ 650 w 698"/>
                                <a:gd name="T45" fmla="*/ 499 h 670"/>
                                <a:gd name="T46" fmla="*/ 321 w 698"/>
                                <a:gd name="T47" fmla="*/ 499 h 670"/>
                                <a:gd name="T48" fmla="*/ 268 w 698"/>
                                <a:gd name="T49" fmla="*/ 487 h 670"/>
                                <a:gd name="T50" fmla="*/ 222 w 698"/>
                                <a:gd name="T51" fmla="*/ 460 h 670"/>
                                <a:gd name="T52" fmla="*/ 187 w 698"/>
                                <a:gd name="T53" fmla="*/ 420 h 670"/>
                                <a:gd name="T54" fmla="*/ 168 w 698"/>
                                <a:gd name="T55" fmla="*/ 365 h 670"/>
                                <a:gd name="T56" fmla="*/ 170 w 698"/>
                                <a:gd name="T57" fmla="*/ 283 h 670"/>
                                <a:gd name="T58" fmla="*/ 203 w 698"/>
                                <a:gd name="T59" fmla="*/ 218 h 670"/>
                                <a:gd name="T60" fmla="*/ 260 w 698"/>
                                <a:gd name="T61" fmla="*/ 174 h 670"/>
                                <a:gd name="T62" fmla="*/ 336 w 698"/>
                                <a:gd name="T63" fmla="*/ 154 h 670"/>
                                <a:gd name="T64" fmla="*/ 650 w 698"/>
                                <a:gd name="T65" fmla="*/ 154 h 670"/>
                                <a:gd name="T66" fmla="*/ 616 w 698"/>
                                <a:gd name="T67" fmla="*/ 110 h 670"/>
                                <a:gd name="T68" fmla="*/ 571 w 698"/>
                                <a:gd name="T69" fmla="*/ 69 h 670"/>
                                <a:gd name="T70" fmla="*/ 514 w 698"/>
                                <a:gd name="T71" fmla="*/ 36 h 670"/>
                                <a:gd name="T72" fmla="*/ 446 w 698"/>
                                <a:gd name="T73" fmla="*/ 11 h 670"/>
                                <a:gd name="T74" fmla="*/ 368 w 698"/>
                                <a:gd name="T75"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8" h="670">
                                  <a:moveTo>
                                    <a:pt x="368" y="0"/>
                                  </a:moveTo>
                                  <a:lnTo>
                                    <a:pt x="281" y="3"/>
                                  </a:lnTo>
                                  <a:lnTo>
                                    <a:pt x="207" y="20"/>
                                  </a:lnTo>
                                  <a:lnTo>
                                    <a:pt x="142" y="52"/>
                                  </a:lnTo>
                                  <a:lnTo>
                                    <a:pt x="88" y="97"/>
                                  </a:lnTo>
                                  <a:lnTo>
                                    <a:pt x="45" y="153"/>
                                  </a:lnTo>
                                  <a:lnTo>
                                    <a:pt x="15" y="220"/>
                                  </a:lnTo>
                                  <a:lnTo>
                                    <a:pt x="0" y="295"/>
                                  </a:lnTo>
                                  <a:lnTo>
                                    <a:pt x="0" y="370"/>
                                  </a:lnTo>
                                  <a:lnTo>
                                    <a:pt x="13" y="438"/>
                                  </a:lnTo>
                                  <a:lnTo>
                                    <a:pt x="40" y="498"/>
                                  </a:lnTo>
                                  <a:lnTo>
                                    <a:pt x="77" y="551"/>
                                  </a:lnTo>
                                  <a:lnTo>
                                    <a:pt x="124" y="595"/>
                                  </a:lnTo>
                                  <a:lnTo>
                                    <a:pt x="178" y="629"/>
                                  </a:lnTo>
                                  <a:lnTo>
                                    <a:pt x="238" y="653"/>
                                  </a:lnTo>
                                  <a:lnTo>
                                    <a:pt x="302" y="667"/>
                                  </a:lnTo>
                                  <a:lnTo>
                                    <a:pt x="369" y="669"/>
                                  </a:lnTo>
                                  <a:lnTo>
                                    <a:pt x="436" y="659"/>
                                  </a:lnTo>
                                  <a:lnTo>
                                    <a:pt x="504" y="636"/>
                                  </a:lnTo>
                                  <a:lnTo>
                                    <a:pt x="558" y="604"/>
                                  </a:lnTo>
                                  <a:lnTo>
                                    <a:pt x="607" y="560"/>
                                  </a:lnTo>
                                  <a:lnTo>
                                    <a:pt x="647" y="506"/>
                                  </a:lnTo>
                                  <a:lnTo>
                                    <a:pt x="650" y="499"/>
                                  </a:lnTo>
                                  <a:lnTo>
                                    <a:pt x="321" y="499"/>
                                  </a:lnTo>
                                  <a:lnTo>
                                    <a:pt x="268" y="487"/>
                                  </a:lnTo>
                                  <a:lnTo>
                                    <a:pt x="222" y="460"/>
                                  </a:lnTo>
                                  <a:lnTo>
                                    <a:pt x="187" y="420"/>
                                  </a:lnTo>
                                  <a:lnTo>
                                    <a:pt x="168" y="365"/>
                                  </a:lnTo>
                                  <a:lnTo>
                                    <a:pt x="170" y="283"/>
                                  </a:lnTo>
                                  <a:lnTo>
                                    <a:pt x="203" y="218"/>
                                  </a:lnTo>
                                  <a:lnTo>
                                    <a:pt x="260" y="174"/>
                                  </a:lnTo>
                                  <a:lnTo>
                                    <a:pt x="336" y="154"/>
                                  </a:lnTo>
                                  <a:lnTo>
                                    <a:pt x="650" y="154"/>
                                  </a:lnTo>
                                  <a:lnTo>
                                    <a:pt x="616" y="110"/>
                                  </a:lnTo>
                                  <a:lnTo>
                                    <a:pt x="571" y="69"/>
                                  </a:lnTo>
                                  <a:lnTo>
                                    <a:pt x="514" y="36"/>
                                  </a:lnTo>
                                  <a:lnTo>
                                    <a:pt x="446" y="11"/>
                                  </a:lnTo>
                                  <a:lnTo>
                                    <a:pt x="3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37"/>
                          <wps:cNvSpPr>
                            <a:spLocks/>
                          </wps:cNvSpPr>
                          <wps:spPr bwMode="auto">
                            <a:xfrm>
                              <a:off x="633" y="0"/>
                              <a:ext cx="698" cy="670"/>
                            </a:xfrm>
                            <a:custGeom>
                              <a:avLst/>
                              <a:gdLst>
                                <a:gd name="T0" fmla="*/ 650 w 698"/>
                                <a:gd name="T1" fmla="*/ 154 h 670"/>
                                <a:gd name="T2" fmla="*/ 336 w 698"/>
                                <a:gd name="T3" fmla="*/ 154 h 670"/>
                                <a:gd name="T4" fmla="*/ 395 w 698"/>
                                <a:gd name="T5" fmla="*/ 160 h 670"/>
                                <a:gd name="T6" fmla="*/ 453 w 698"/>
                                <a:gd name="T7" fmla="*/ 185 h 670"/>
                                <a:gd name="T8" fmla="*/ 499 w 698"/>
                                <a:gd name="T9" fmla="*/ 228 h 670"/>
                                <a:gd name="T10" fmla="*/ 525 w 698"/>
                                <a:gd name="T11" fmla="*/ 290 h 670"/>
                                <a:gd name="T12" fmla="*/ 526 w 698"/>
                                <a:gd name="T13" fmla="*/ 358 h 670"/>
                                <a:gd name="T14" fmla="*/ 508 w 698"/>
                                <a:gd name="T15" fmla="*/ 413 h 670"/>
                                <a:gd name="T16" fmla="*/ 473 w 698"/>
                                <a:gd name="T17" fmla="*/ 455 h 670"/>
                                <a:gd name="T18" fmla="*/ 428 w 698"/>
                                <a:gd name="T19" fmla="*/ 483 h 670"/>
                                <a:gd name="T20" fmla="*/ 375 w 698"/>
                                <a:gd name="T21" fmla="*/ 498 h 670"/>
                                <a:gd name="T22" fmla="*/ 321 w 698"/>
                                <a:gd name="T23" fmla="*/ 499 h 670"/>
                                <a:gd name="T24" fmla="*/ 650 w 698"/>
                                <a:gd name="T25" fmla="*/ 499 h 670"/>
                                <a:gd name="T26" fmla="*/ 677 w 698"/>
                                <a:gd name="T27" fmla="*/ 443 h 670"/>
                                <a:gd name="T28" fmla="*/ 694 w 698"/>
                                <a:gd name="T29" fmla="*/ 375 h 670"/>
                                <a:gd name="T30" fmla="*/ 697 w 698"/>
                                <a:gd name="T31" fmla="*/ 302 h 670"/>
                                <a:gd name="T32" fmla="*/ 683 w 698"/>
                                <a:gd name="T33" fmla="*/ 228 h 670"/>
                                <a:gd name="T34" fmla="*/ 650 w 698"/>
                                <a:gd name="T35" fmla="*/ 154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8" h="670">
                                  <a:moveTo>
                                    <a:pt x="650" y="154"/>
                                  </a:moveTo>
                                  <a:lnTo>
                                    <a:pt x="336" y="154"/>
                                  </a:lnTo>
                                  <a:lnTo>
                                    <a:pt x="395" y="160"/>
                                  </a:lnTo>
                                  <a:lnTo>
                                    <a:pt x="453" y="185"/>
                                  </a:lnTo>
                                  <a:lnTo>
                                    <a:pt x="499" y="228"/>
                                  </a:lnTo>
                                  <a:lnTo>
                                    <a:pt x="525" y="290"/>
                                  </a:lnTo>
                                  <a:lnTo>
                                    <a:pt x="526" y="358"/>
                                  </a:lnTo>
                                  <a:lnTo>
                                    <a:pt x="508" y="413"/>
                                  </a:lnTo>
                                  <a:lnTo>
                                    <a:pt x="473" y="455"/>
                                  </a:lnTo>
                                  <a:lnTo>
                                    <a:pt x="428" y="483"/>
                                  </a:lnTo>
                                  <a:lnTo>
                                    <a:pt x="375" y="498"/>
                                  </a:lnTo>
                                  <a:lnTo>
                                    <a:pt x="321" y="499"/>
                                  </a:lnTo>
                                  <a:lnTo>
                                    <a:pt x="650" y="499"/>
                                  </a:lnTo>
                                  <a:lnTo>
                                    <a:pt x="677" y="443"/>
                                  </a:lnTo>
                                  <a:lnTo>
                                    <a:pt x="694" y="375"/>
                                  </a:lnTo>
                                  <a:lnTo>
                                    <a:pt x="697" y="302"/>
                                  </a:lnTo>
                                  <a:lnTo>
                                    <a:pt x="683" y="228"/>
                                  </a:lnTo>
                                  <a:lnTo>
                                    <a:pt x="65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738"/>
                        <wpg:cNvGrpSpPr>
                          <a:grpSpLocks/>
                        </wpg:cNvGrpSpPr>
                        <wpg:grpSpPr bwMode="auto">
                          <a:xfrm>
                            <a:off x="0" y="13"/>
                            <a:ext cx="580" cy="629"/>
                            <a:chOff x="0" y="13"/>
                            <a:chExt cx="580" cy="629"/>
                          </a:xfrm>
                        </wpg:grpSpPr>
                        <wps:wsp>
                          <wps:cNvPr id="58" name="Freeform 739"/>
                          <wps:cNvSpPr>
                            <a:spLocks/>
                          </wps:cNvSpPr>
                          <wps:spPr bwMode="auto">
                            <a:xfrm>
                              <a:off x="0" y="13"/>
                              <a:ext cx="580" cy="629"/>
                            </a:xfrm>
                            <a:custGeom>
                              <a:avLst/>
                              <a:gdLst>
                                <a:gd name="T0" fmla="*/ 162 w 580"/>
                                <a:gd name="T1" fmla="*/ 0 h 629"/>
                                <a:gd name="T2" fmla="*/ 0 w 580"/>
                                <a:gd name="T3" fmla="*/ 0 h 629"/>
                                <a:gd name="T4" fmla="*/ 0 w 580"/>
                                <a:gd name="T5" fmla="*/ 628 h 629"/>
                                <a:gd name="T6" fmla="*/ 162 w 580"/>
                                <a:gd name="T7" fmla="*/ 628 h 629"/>
                                <a:gd name="T8" fmla="*/ 162 w 580"/>
                                <a:gd name="T9" fmla="*/ 357 h 629"/>
                                <a:gd name="T10" fmla="*/ 365 w 580"/>
                                <a:gd name="T11" fmla="*/ 357 h 629"/>
                                <a:gd name="T12" fmla="*/ 314 w 580"/>
                                <a:gd name="T13" fmla="*/ 292 h 629"/>
                                <a:gd name="T14" fmla="*/ 350 w 580"/>
                                <a:gd name="T15" fmla="*/ 249 h 629"/>
                                <a:gd name="T16" fmla="*/ 162 w 580"/>
                                <a:gd name="T17" fmla="*/ 249 h 629"/>
                                <a:gd name="T18" fmla="*/ 162 w 580"/>
                                <a:gd name="T19"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0" h="629">
                                  <a:moveTo>
                                    <a:pt x="162" y="0"/>
                                  </a:moveTo>
                                  <a:lnTo>
                                    <a:pt x="0" y="0"/>
                                  </a:lnTo>
                                  <a:lnTo>
                                    <a:pt x="0" y="628"/>
                                  </a:lnTo>
                                  <a:lnTo>
                                    <a:pt x="162" y="628"/>
                                  </a:lnTo>
                                  <a:lnTo>
                                    <a:pt x="162" y="357"/>
                                  </a:lnTo>
                                  <a:lnTo>
                                    <a:pt x="365" y="357"/>
                                  </a:lnTo>
                                  <a:lnTo>
                                    <a:pt x="314" y="292"/>
                                  </a:lnTo>
                                  <a:lnTo>
                                    <a:pt x="350" y="249"/>
                                  </a:lnTo>
                                  <a:lnTo>
                                    <a:pt x="162" y="249"/>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40"/>
                          <wps:cNvSpPr>
                            <a:spLocks/>
                          </wps:cNvSpPr>
                          <wps:spPr bwMode="auto">
                            <a:xfrm>
                              <a:off x="0" y="13"/>
                              <a:ext cx="580" cy="629"/>
                            </a:xfrm>
                            <a:custGeom>
                              <a:avLst/>
                              <a:gdLst>
                                <a:gd name="T0" fmla="*/ 365 w 580"/>
                                <a:gd name="T1" fmla="*/ 357 h 629"/>
                                <a:gd name="T2" fmla="*/ 162 w 580"/>
                                <a:gd name="T3" fmla="*/ 357 h 629"/>
                                <a:gd name="T4" fmla="*/ 203 w 580"/>
                                <a:gd name="T5" fmla="*/ 408 h 629"/>
                                <a:gd name="T6" fmla="*/ 265 w 580"/>
                                <a:gd name="T7" fmla="*/ 487 h 629"/>
                                <a:gd name="T8" fmla="*/ 375 w 580"/>
                                <a:gd name="T9" fmla="*/ 628 h 629"/>
                                <a:gd name="T10" fmla="*/ 579 w 580"/>
                                <a:gd name="T11" fmla="*/ 628 h 629"/>
                                <a:gd name="T12" fmla="*/ 365 w 580"/>
                                <a:gd name="T13" fmla="*/ 357 h 629"/>
                              </a:gdLst>
                              <a:ahLst/>
                              <a:cxnLst>
                                <a:cxn ang="0">
                                  <a:pos x="T0" y="T1"/>
                                </a:cxn>
                                <a:cxn ang="0">
                                  <a:pos x="T2" y="T3"/>
                                </a:cxn>
                                <a:cxn ang="0">
                                  <a:pos x="T4" y="T5"/>
                                </a:cxn>
                                <a:cxn ang="0">
                                  <a:pos x="T6" y="T7"/>
                                </a:cxn>
                                <a:cxn ang="0">
                                  <a:pos x="T8" y="T9"/>
                                </a:cxn>
                                <a:cxn ang="0">
                                  <a:pos x="T10" y="T11"/>
                                </a:cxn>
                                <a:cxn ang="0">
                                  <a:pos x="T12" y="T13"/>
                                </a:cxn>
                              </a:cxnLst>
                              <a:rect l="0" t="0" r="r" b="b"/>
                              <a:pathLst>
                                <a:path w="580" h="629">
                                  <a:moveTo>
                                    <a:pt x="365" y="357"/>
                                  </a:moveTo>
                                  <a:lnTo>
                                    <a:pt x="162" y="357"/>
                                  </a:lnTo>
                                  <a:lnTo>
                                    <a:pt x="203" y="408"/>
                                  </a:lnTo>
                                  <a:lnTo>
                                    <a:pt x="265" y="487"/>
                                  </a:lnTo>
                                  <a:lnTo>
                                    <a:pt x="375" y="628"/>
                                  </a:lnTo>
                                  <a:lnTo>
                                    <a:pt x="579" y="628"/>
                                  </a:lnTo>
                                  <a:lnTo>
                                    <a:pt x="365"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41"/>
                          <wps:cNvSpPr>
                            <a:spLocks/>
                          </wps:cNvSpPr>
                          <wps:spPr bwMode="auto">
                            <a:xfrm>
                              <a:off x="0" y="13"/>
                              <a:ext cx="580" cy="629"/>
                            </a:xfrm>
                            <a:custGeom>
                              <a:avLst/>
                              <a:gdLst>
                                <a:gd name="T0" fmla="*/ 558 w 580"/>
                                <a:gd name="T1" fmla="*/ 0 h 629"/>
                                <a:gd name="T2" fmla="*/ 368 w 580"/>
                                <a:gd name="T3" fmla="*/ 0 h 629"/>
                                <a:gd name="T4" fmla="*/ 162 w 580"/>
                                <a:gd name="T5" fmla="*/ 249 h 629"/>
                                <a:gd name="T6" fmla="*/ 350 w 580"/>
                                <a:gd name="T7" fmla="*/ 249 h 629"/>
                                <a:gd name="T8" fmla="*/ 551 w 580"/>
                                <a:gd name="T9" fmla="*/ 8 h 629"/>
                                <a:gd name="T10" fmla="*/ 558 w 580"/>
                                <a:gd name="T11" fmla="*/ 0 h 629"/>
                              </a:gdLst>
                              <a:ahLst/>
                              <a:cxnLst>
                                <a:cxn ang="0">
                                  <a:pos x="T0" y="T1"/>
                                </a:cxn>
                                <a:cxn ang="0">
                                  <a:pos x="T2" y="T3"/>
                                </a:cxn>
                                <a:cxn ang="0">
                                  <a:pos x="T4" y="T5"/>
                                </a:cxn>
                                <a:cxn ang="0">
                                  <a:pos x="T6" y="T7"/>
                                </a:cxn>
                                <a:cxn ang="0">
                                  <a:pos x="T8" y="T9"/>
                                </a:cxn>
                                <a:cxn ang="0">
                                  <a:pos x="T10" y="T11"/>
                                </a:cxn>
                              </a:cxnLst>
                              <a:rect l="0" t="0" r="r" b="b"/>
                              <a:pathLst>
                                <a:path w="580" h="629">
                                  <a:moveTo>
                                    <a:pt x="558" y="0"/>
                                  </a:moveTo>
                                  <a:lnTo>
                                    <a:pt x="368" y="0"/>
                                  </a:lnTo>
                                  <a:lnTo>
                                    <a:pt x="162" y="249"/>
                                  </a:lnTo>
                                  <a:lnTo>
                                    <a:pt x="350" y="249"/>
                                  </a:lnTo>
                                  <a:lnTo>
                                    <a:pt x="551" y="8"/>
                                  </a:lnTo>
                                  <a:lnTo>
                                    <a:pt x="5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F1E050" id="Group 734" o:spid="_x0000_s1026" style="width:66.55pt;height:33.5pt;mso-position-horizontal-relative:char;mso-position-vertical-relative:line" coordsize="133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">
                <v:group id="Group 735" o:spid="_x0000_s1027" style="position:absolute;left:633;width:698;height:670" coordorigin="633" coordsize="6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736" o:spid="_x0000_s1028" style="position:absolute;left:633;width:698;height:670;visibility:visible;mso-wrap-style:square;v-text-anchor:top" coordsize="6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" path="m368,l281,3,207,20,142,52,88,97,45,153,15,220,,295r,75l13,438r27,60l77,551r47,44l178,629r60,24l302,667r67,2l436,659r68,-23l558,604r49,-44l647,506r3,-7l321,499,268,487,222,460,187,420,168,365r2,-82l203,218r57,-44l336,154r314,l616,110,571,69,514,36,446,11,368,xe" stroked="f">
                    <v:path arrowok="t" o:connecttype="custom" o:connectlocs="368,0;281,3;207,20;142,52;88,97;45,153;15,220;0,295;0,370;13,438;40,498;77,551;124,595;178,629;238,653;302,667;369,669;436,659;504,636;558,604;607,560;647,506;650,499;321,499;268,487;222,460;187,420;168,365;170,283;203,218;260,174;336,154;650,154;616,110;571,69;514,36;446,11;368,0" o:connectangles="0,0,0,0,0,0,0,0,0,0,0,0,0,0,0,0,0,0,0,0,0,0,0,0,0,0,0,0,0,0,0,0,0,0,0,0,0,0"/>
                  </v:shape>
                  <v:shape id="Freeform 737" o:spid="_x0000_s1029" style="position:absolute;left:633;width:698;height:670;visibility:visible;mso-wrap-style:square;v-text-anchor:top" coordsize="6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" path="m650,154r-314,l395,160r58,25l499,228r26,62l526,358r-18,55l473,455r-45,28l375,498r-54,1l650,499r27,-56l694,375r3,-73l683,228,650,154xe" stroked="f">
                    <v:path arrowok="t" o:connecttype="custom" o:connectlocs="650,154;336,154;395,160;453,185;499,228;525,290;526,358;508,413;473,455;428,483;375,498;321,499;650,499;677,443;694,375;697,302;683,228;650,154" o:connectangles="0,0,0,0,0,0,0,0,0,0,0,0,0,0,0,0,0,0"/>
                  </v:shape>
                </v:group>
                <v:group id="Group 738" o:spid="_x0000_s1030" style="position:absolute;top:13;width:580;height:629" coordorigin=",13"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739" o:spid="_x0000_s1031" style="position:absolute;top:13;width:580;height:629;visibility:visible;mso-wrap-style:square;v-text-anchor:top"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" path="m162,l,,,628r162,l162,357r203,l314,292r36,-43l162,249,162,xe" stroked="f">
                    <v:path arrowok="t" o:connecttype="custom" o:connectlocs="162,0;0,0;0,628;162,628;162,357;365,357;314,292;350,249;162,249;162,0" o:connectangles="0,0,0,0,0,0,0,0,0,0"/>
                  </v:shape>
                  <v:shape id="Freeform 740" o:spid="_x0000_s1032" style="position:absolute;top:13;width:580;height:629;visibility:visible;mso-wrap-style:square;v-text-anchor:top"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" path="m365,357r-203,l203,408r62,79l375,628r204,l365,357xe" stroked="f">
                    <v:path arrowok="t" o:connecttype="custom" o:connectlocs="365,357;162,357;203,408;265,487;375,628;579,628;365,357" o:connectangles="0,0,0,0,0,0,0"/>
                  </v:shape>
                  <v:shape id="Freeform 741" o:spid="_x0000_s1033" style="position:absolute;top:13;width:580;height:629;visibility:visible;mso-wrap-style:square;v-text-anchor:top"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" path="m558,l368,,162,249r188,l551,8,558,xe" stroked="f">
                    <v:path arrowok="t" o:connecttype="custom" o:connectlocs="558,0;368,0;162,249;350,249;551,8;558,0" o:connectangles="0,0,0,0,0,0"/>
                  </v:shape>
                </v:group>
                <w10:anchorlock/>
              </v:group>
            </w:pict>
          </mc:Fallback>
        </mc:AlternateContent>
      </w:r>
      <w:r w:rsidR="00F4295E">
        <w:rPr>
          <w:rFonts w:ascii="Times New Roman" w:hAnsi="Times New Roman" w:cs="Times New Roman"/>
          <w:spacing w:val="13"/>
          <w:sz w:val="20"/>
          <w:szCs w:val="20"/>
        </w:rPr>
        <w:t xml:space="preserve"> </w:t>
      </w:r>
      <w:r>
        <w:rPr>
          <w:rFonts w:ascii="Times New Roman" w:hAnsi="Times New Roman" w:cs="Times New Roman"/>
          <w:noProof/>
          <w:spacing w:val="13"/>
          <w:position w:val="3"/>
          <w:sz w:val="20"/>
          <w:szCs w:val="20"/>
        </w:rPr>
        <mc:AlternateContent>
          <mc:Choice Requires="wpg">
            <w:drawing>
              <wp:inline distT="0" distB="0" distL="0" distR="0">
                <wp:extent cx="499110" cy="399415"/>
                <wp:effectExtent l="3175" t="8255" r="2540" b="1905"/>
                <wp:docPr id="47"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399415"/>
                          <a:chOff x="0" y="0"/>
                          <a:chExt cx="786" cy="629"/>
                        </a:xfrm>
                      </wpg:grpSpPr>
                      <wpg:grpSp>
                        <wpg:cNvPr id="48" name="Group 743"/>
                        <wpg:cNvGrpSpPr>
                          <a:grpSpLocks/>
                        </wpg:cNvGrpSpPr>
                        <wpg:grpSpPr bwMode="auto">
                          <a:xfrm>
                            <a:off x="0" y="0"/>
                            <a:ext cx="786" cy="629"/>
                            <a:chOff x="0" y="0"/>
                            <a:chExt cx="786" cy="629"/>
                          </a:xfrm>
                        </wpg:grpSpPr>
                        <wps:wsp>
                          <wps:cNvPr id="49" name="Freeform 744"/>
                          <wps:cNvSpPr>
                            <a:spLocks/>
                          </wps:cNvSpPr>
                          <wps:spPr bwMode="auto">
                            <a:xfrm>
                              <a:off x="0" y="0"/>
                              <a:ext cx="786" cy="629"/>
                            </a:xfrm>
                            <a:custGeom>
                              <a:avLst/>
                              <a:gdLst>
                                <a:gd name="T0" fmla="*/ 265 w 786"/>
                                <a:gd name="T1" fmla="*/ 0 h 629"/>
                                <a:gd name="T2" fmla="*/ 103 w 786"/>
                                <a:gd name="T3" fmla="*/ 0 h 629"/>
                                <a:gd name="T4" fmla="*/ 0 w 786"/>
                                <a:gd name="T5" fmla="*/ 628 h 629"/>
                                <a:gd name="T6" fmla="*/ 157 w 786"/>
                                <a:gd name="T7" fmla="*/ 628 h 629"/>
                                <a:gd name="T8" fmla="*/ 216 w 786"/>
                                <a:gd name="T9" fmla="*/ 271 h 629"/>
                                <a:gd name="T10" fmla="*/ 367 w 786"/>
                                <a:gd name="T11" fmla="*/ 271 h 629"/>
                                <a:gd name="T12" fmla="*/ 265 w 786"/>
                                <a:gd name="T13" fmla="*/ 0 h 629"/>
                              </a:gdLst>
                              <a:ahLst/>
                              <a:cxnLst>
                                <a:cxn ang="0">
                                  <a:pos x="T0" y="T1"/>
                                </a:cxn>
                                <a:cxn ang="0">
                                  <a:pos x="T2" y="T3"/>
                                </a:cxn>
                                <a:cxn ang="0">
                                  <a:pos x="T4" y="T5"/>
                                </a:cxn>
                                <a:cxn ang="0">
                                  <a:pos x="T6" y="T7"/>
                                </a:cxn>
                                <a:cxn ang="0">
                                  <a:pos x="T8" y="T9"/>
                                </a:cxn>
                                <a:cxn ang="0">
                                  <a:pos x="T10" y="T11"/>
                                </a:cxn>
                                <a:cxn ang="0">
                                  <a:pos x="T12" y="T13"/>
                                </a:cxn>
                              </a:cxnLst>
                              <a:rect l="0" t="0" r="r" b="b"/>
                              <a:pathLst>
                                <a:path w="786" h="629">
                                  <a:moveTo>
                                    <a:pt x="265" y="0"/>
                                  </a:moveTo>
                                  <a:lnTo>
                                    <a:pt x="103" y="0"/>
                                  </a:lnTo>
                                  <a:lnTo>
                                    <a:pt x="0" y="628"/>
                                  </a:lnTo>
                                  <a:lnTo>
                                    <a:pt x="157" y="628"/>
                                  </a:lnTo>
                                  <a:lnTo>
                                    <a:pt x="216" y="271"/>
                                  </a:lnTo>
                                  <a:lnTo>
                                    <a:pt x="367" y="271"/>
                                  </a:lnTo>
                                  <a:lnTo>
                                    <a:pt x="2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45"/>
                          <wps:cNvSpPr>
                            <a:spLocks/>
                          </wps:cNvSpPr>
                          <wps:spPr bwMode="auto">
                            <a:xfrm>
                              <a:off x="0" y="0"/>
                              <a:ext cx="786" cy="629"/>
                            </a:xfrm>
                            <a:custGeom>
                              <a:avLst/>
                              <a:gdLst>
                                <a:gd name="T0" fmla="*/ 367 w 786"/>
                                <a:gd name="T1" fmla="*/ 271 h 629"/>
                                <a:gd name="T2" fmla="*/ 216 w 786"/>
                                <a:gd name="T3" fmla="*/ 271 h 629"/>
                                <a:gd name="T4" fmla="*/ 357 w 786"/>
                                <a:gd name="T5" fmla="*/ 628 h 629"/>
                                <a:gd name="T6" fmla="*/ 422 w 786"/>
                                <a:gd name="T7" fmla="*/ 628 h 629"/>
                                <a:gd name="T8" fmla="*/ 553 w 786"/>
                                <a:gd name="T9" fmla="*/ 330 h 629"/>
                                <a:gd name="T10" fmla="*/ 390 w 786"/>
                                <a:gd name="T11" fmla="*/ 330 h 629"/>
                                <a:gd name="T12" fmla="*/ 367 w 786"/>
                                <a:gd name="T13" fmla="*/ 271 h 629"/>
                              </a:gdLst>
                              <a:ahLst/>
                              <a:cxnLst>
                                <a:cxn ang="0">
                                  <a:pos x="T0" y="T1"/>
                                </a:cxn>
                                <a:cxn ang="0">
                                  <a:pos x="T2" y="T3"/>
                                </a:cxn>
                                <a:cxn ang="0">
                                  <a:pos x="T4" y="T5"/>
                                </a:cxn>
                                <a:cxn ang="0">
                                  <a:pos x="T6" y="T7"/>
                                </a:cxn>
                                <a:cxn ang="0">
                                  <a:pos x="T8" y="T9"/>
                                </a:cxn>
                                <a:cxn ang="0">
                                  <a:pos x="T10" y="T11"/>
                                </a:cxn>
                                <a:cxn ang="0">
                                  <a:pos x="T12" y="T13"/>
                                </a:cxn>
                              </a:cxnLst>
                              <a:rect l="0" t="0" r="r" b="b"/>
                              <a:pathLst>
                                <a:path w="786" h="629">
                                  <a:moveTo>
                                    <a:pt x="367" y="271"/>
                                  </a:moveTo>
                                  <a:lnTo>
                                    <a:pt x="216" y="271"/>
                                  </a:lnTo>
                                  <a:lnTo>
                                    <a:pt x="357" y="628"/>
                                  </a:lnTo>
                                  <a:lnTo>
                                    <a:pt x="422" y="628"/>
                                  </a:lnTo>
                                  <a:lnTo>
                                    <a:pt x="553" y="330"/>
                                  </a:lnTo>
                                  <a:lnTo>
                                    <a:pt x="390" y="330"/>
                                  </a:lnTo>
                                  <a:lnTo>
                                    <a:pt x="367"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46"/>
                          <wps:cNvSpPr>
                            <a:spLocks/>
                          </wps:cNvSpPr>
                          <wps:spPr bwMode="auto">
                            <a:xfrm>
                              <a:off x="0" y="0"/>
                              <a:ext cx="786" cy="629"/>
                            </a:xfrm>
                            <a:custGeom>
                              <a:avLst/>
                              <a:gdLst>
                                <a:gd name="T0" fmla="*/ 733 w 786"/>
                                <a:gd name="T1" fmla="*/ 271 h 629"/>
                                <a:gd name="T2" fmla="*/ 579 w 786"/>
                                <a:gd name="T3" fmla="*/ 271 h 629"/>
                                <a:gd name="T4" fmla="*/ 622 w 786"/>
                                <a:gd name="T5" fmla="*/ 628 h 629"/>
                                <a:gd name="T6" fmla="*/ 785 w 786"/>
                                <a:gd name="T7" fmla="*/ 628 h 629"/>
                                <a:gd name="T8" fmla="*/ 733 w 786"/>
                                <a:gd name="T9" fmla="*/ 271 h 629"/>
                              </a:gdLst>
                              <a:ahLst/>
                              <a:cxnLst>
                                <a:cxn ang="0">
                                  <a:pos x="T0" y="T1"/>
                                </a:cxn>
                                <a:cxn ang="0">
                                  <a:pos x="T2" y="T3"/>
                                </a:cxn>
                                <a:cxn ang="0">
                                  <a:pos x="T4" y="T5"/>
                                </a:cxn>
                                <a:cxn ang="0">
                                  <a:pos x="T6" y="T7"/>
                                </a:cxn>
                                <a:cxn ang="0">
                                  <a:pos x="T8" y="T9"/>
                                </a:cxn>
                              </a:cxnLst>
                              <a:rect l="0" t="0" r="r" b="b"/>
                              <a:pathLst>
                                <a:path w="786" h="629">
                                  <a:moveTo>
                                    <a:pt x="733" y="271"/>
                                  </a:moveTo>
                                  <a:lnTo>
                                    <a:pt x="579" y="271"/>
                                  </a:lnTo>
                                  <a:lnTo>
                                    <a:pt x="622" y="628"/>
                                  </a:lnTo>
                                  <a:lnTo>
                                    <a:pt x="785" y="628"/>
                                  </a:lnTo>
                                  <a:lnTo>
                                    <a:pt x="733"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47"/>
                          <wps:cNvSpPr>
                            <a:spLocks/>
                          </wps:cNvSpPr>
                          <wps:spPr bwMode="auto">
                            <a:xfrm>
                              <a:off x="0" y="0"/>
                              <a:ext cx="786" cy="629"/>
                            </a:xfrm>
                            <a:custGeom>
                              <a:avLst/>
                              <a:gdLst>
                                <a:gd name="T0" fmla="*/ 693 w 786"/>
                                <a:gd name="T1" fmla="*/ 0 h 629"/>
                                <a:gd name="T2" fmla="*/ 525 w 786"/>
                                <a:gd name="T3" fmla="*/ 0 h 629"/>
                                <a:gd name="T4" fmla="*/ 390 w 786"/>
                                <a:gd name="T5" fmla="*/ 330 h 629"/>
                                <a:gd name="T6" fmla="*/ 553 w 786"/>
                                <a:gd name="T7" fmla="*/ 330 h 629"/>
                                <a:gd name="T8" fmla="*/ 579 w 786"/>
                                <a:gd name="T9" fmla="*/ 271 h 629"/>
                                <a:gd name="T10" fmla="*/ 733 w 786"/>
                                <a:gd name="T11" fmla="*/ 271 h 629"/>
                                <a:gd name="T12" fmla="*/ 693 w 786"/>
                                <a:gd name="T13" fmla="*/ 0 h 629"/>
                              </a:gdLst>
                              <a:ahLst/>
                              <a:cxnLst>
                                <a:cxn ang="0">
                                  <a:pos x="T0" y="T1"/>
                                </a:cxn>
                                <a:cxn ang="0">
                                  <a:pos x="T2" y="T3"/>
                                </a:cxn>
                                <a:cxn ang="0">
                                  <a:pos x="T4" y="T5"/>
                                </a:cxn>
                                <a:cxn ang="0">
                                  <a:pos x="T6" y="T7"/>
                                </a:cxn>
                                <a:cxn ang="0">
                                  <a:pos x="T8" y="T9"/>
                                </a:cxn>
                                <a:cxn ang="0">
                                  <a:pos x="T10" y="T11"/>
                                </a:cxn>
                                <a:cxn ang="0">
                                  <a:pos x="T12" y="T13"/>
                                </a:cxn>
                              </a:cxnLst>
                              <a:rect l="0" t="0" r="r" b="b"/>
                              <a:pathLst>
                                <a:path w="786" h="629">
                                  <a:moveTo>
                                    <a:pt x="693" y="0"/>
                                  </a:moveTo>
                                  <a:lnTo>
                                    <a:pt x="525" y="0"/>
                                  </a:lnTo>
                                  <a:lnTo>
                                    <a:pt x="390" y="330"/>
                                  </a:lnTo>
                                  <a:lnTo>
                                    <a:pt x="553" y="330"/>
                                  </a:lnTo>
                                  <a:lnTo>
                                    <a:pt x="579" y="271"/>
                                  </a:lnTo>
                                  <a:lnTo>
                                    <a:pt x="733" y="271"/>
                                  </a:lnTo>
                                  <a:lnTo>
                                    <a:pt x="6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B49807" id="Group 742" o:spid="_x0000_s1026" style="width:39.3pt;height:31.45pt;mso-position-horizontal-relative:char;mso-position-vertical-relative:line" coordsize="78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">
                <v:group id="Group 743" o:spid="_x0000_s1027" style="position:absolute;width:786;height:629" coordsize="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44" o:spid="_x0000_s1028" style="position:absolute;width:786;height:629;visibility:visible;mso-wrap-style:square;v-text-anchor:top" coordsize="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" path="m265,l103,,,628r157,l216,271r151,l265,xe" stroked="f">
                    <v:path arrowok="t" o:connecttype="custom" o:connectlocs="265,0;103,0;0,628;157,628;216,271;367,271;265,0" o:connectangles="0,0,0,0,0,0,0"/>
                  </v:shape>
                  <v:shape id="Freeform 745" o:spid="_x0000_s1029" style="position:absolute;width:786;height:629;visibility:visible;mso-wrap-style:square;v-text-anchor:top" coordsize="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" path="m367,271r-151,l357,628r65,l553,330r-163,l367,271xe" stroked="f">
                    <v:path arrowok="t" o:connecttype="custom" o:connectlocs="367,271;216,271;357,628;422,628;553,330;390,330;367,271" o:connectangles="0,0,0,0,0,0,0"/>
                  </v:shape>
                  <v:shape id="Freeform 746" o:spid="_x0000_s1030" style="position:absolute;width:786;height:629;visibility:visible;mso-wrap-style:square;v-text-anchor:top" coordsize="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" path="m733,271r-154,l622,628r163,l733,271xe" stroked="f">
                    <v:path arrowok="t" o:connecttype="custom" o:connectlocs="733,271;579,271;622,628;785,628;733,271" o:connectangles="0,0,0,0,0"/>
                  </v:shape>
                  <v:shape id="Freeform 747" o:spid="_x0000_s1031" style="position:absolute;width:786;height:629;visibility:visible;mso-wrap-style:square;v-text-anchor:top" coordsize="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" path="m693,l525,,390,330r163,l579,271r154,l693,xe" stroked="f">
                    <v:path arrowok="t" o:connecttype="custom" o:connectlocs="693,0;525,0;390,330;553,330;579,271;733,271;693,0" o:connectangles="0,0,0,0,0,0,0"/>
                  </v:shape>
                </v:group>
                <w10:anchorlock/>
              </v:group>
            </w:pict>
          </mc:Fallback>
        </mc:AlternateContent>
      </w:r>
      <w:r w:rsidR="00F4295E">
        <w:rPr>
          <w:rFonts w:ascii="Times New Roman" w:hAnsi="Times New Roman" w:cs="Times New Roman"/>
          <w:spacing w:val="37"/>
          <w:position w:val="3"/>
          <w:sz w:val="20"/>
          <w:szCs w:val="20"/>
        </w:rPr>
        <w:t xml:space="preserve"> </w:t>
      </w:r>
      <w:r>
        <w:rPr>
          <w:rFonts w:ascii="Times New Roman" w:hAnsi="Times New Roman" w:cs="Times New Roman"/>
          <w:noProof/>
          <w:spacing w:val="37"/>
          <w:position w:val="3"/>
          <w:sz w:val="20"/>
          <w:szCs w:val="20"/>
        </w:rPr>
        <mc:AlternateContent>
          <mc:Choice Requires="wpg">
            <w:drawing>
              <wp:inline distT="0" distB="0" distL="0" distR="0">
                <wp:extent cx="737235" cy="409575"/>
                <wp:effectExtent l="1270" t="8255" r="4445" b="1270"/>
                <wp:docPr id="36"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409575"/>
                          <a:chOff x="0" y="0"/>
                          <a:chExt cx="1161" cy="645"/>
                        </a:xfrm>
                      </wpg:grpSpPr>
                      <wpg:grpSp>
                        <wpg:cNvPr id="37" name="Group 749"/>
                        <wpg:cNvGrpSpPr>
                          <a:grpSpLocks/>
                        </wpg:cNvGrpSpPr>
                        <wpg:grpSpPr bwMode="auto">
                          <a:xfrm>
                            <a:off x="0" y="0"/>
                            <a:ext cx="479" cy="645"/>
                            <a:chOff x="0" y="0"/>
                            <a:chExt cx="479" cy="645"/>
                          </a:xfrm>
                        </wpg:grpSpPr>
                        <wps:wsp>
                          <wps:cNvPr id="38" name="Freeform 750"/>
                          <wps:cNvSpPr>
                            <a:spLocks/>
                          </wps:cNvSpPr>
                          <wps:spPr bwMode="auto">
                            <a:xfrm>
                              <a:off x="0" y="0"/>
                              <a:ext cx="479" cy="645"/>
                            </a:xfrm>
                            <a:custGeom>
                              <a:avLst/>
                              <a:gdLst>
                                <a:gd name="T0" fmla="*/ 245 w 479"/>
                                <a:gd name="T1" fmla="*/ 0 h 645"/>
                                <a:gd name="T2" fmla="*/ 155 w 479"/>
                                <a:gd name="T3" fmla="*/ 2 h 645"/>
                                <a:gd name="T4" fmla="*/ 0 w 479"/>
                                <a:gd name="T5" fmla="*/ 16 h 645"/>
                                <a:gd name="T6" fmla="*/ 0 w 479"/>
                                <a:gd name="T7" fmla="*/ 644 h 645"/>
                                <a:gd name="T8" fmla="*/ 158 w 479"/>
                                <a:gd name="T9" fmla="*/ 644 h 645"/>
                                <a:gd name="T10" fmla="*/ 158 w 479"/>
                                <a:gd name="T11" fmla="*/ 437 h 645"/>
                                <a:gd name="T12" fmla="*/ 261 w 479"/>
                                <a:gd name="T13" fmla="*/ 437 h 645"/>
                                <a:gd name="T14" fmla="*/ 321 w 479"/>
                                <a:gd name="T15" fmla="*/ 430 h 645"/>
                                <a:gd name="T16" fmla="*/ 383 w 479"/>
                                <a:gd name="T17" fmla="*/ 409 h 645"/>
                                <a:gd name="T18" fmla="*/ 430 w 479"/>
                                <a:gd name="T19" fmla="*/ 374 h 645"/>
                                <a:gd name="T20" fmla="*/ 461 w 479"/>
                                <a:gd name="T21" fmla="*/ 324 h 645"/>
                                <a:gd name="T22" fmla="*/ 465 w 479"/>
                                <a:gd name="T23" fmla="*/ 310 h 645"/>
                                <a:gd name="T24" fmla="*/ 222 w 479"/>
                                <a:gd name="T25" fmla="*/ 310 h 645"/>
                                <a:gd name="T26" fmla="*/ 158 w 479"/>
                                <a:gd name="T27" fmla="*/ 303 h 645"/>
                                <a:gd name="T28" fmla="*/ 158 w 479"/>
                                <a:gd name="T29" fmla="*/ 146 h 645"/>
                                <a:gd name="T30" fmla="*/ 221 w 479"/>
                                <a:gd name="T31" fmla="*/ 139 h 645"/>
                                <a:gd name="T32" fmla="*/ 461 w 479"/>
                                <a:gd name="T33" fmla="*/ 139 h 645"/>
                                <a:gd name="T34" fmla="*/ 454 w 479"/>
                                <a:gd name="T35" fmla="*/ 120 h 645"/>
                                <a:gd name="T36" fmla="*/ 417 w 479"/>
                                <a:gd name="T37" fmla="*/ 67 h 645"/>
                                <a:gd name="T38" fmla="*/ 363 w 479"/>
                                <a:gd name="T39" fmla="*/ 32 h 645"/>
                                <a:gd name="T40" fmla="*/ 303 w 479"/>
                                <a:gd name="T41" fmla="*/ 9 h 645"/>
                                <a:gd name="T42" fmla="*/ 245 w 479"/>
                                <a:gd name="T43" fmla="*/ 0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9" h="645">
                                  <a:moveTo>
                                    <a:pt x="245" y="0"/>
                                  </a:moveTo>
                                  <a:lnTo>
                                    <a:pt x="155" y="2"/>
                                  </a:lnTo>
                                  <a:lnTo>
                                    <a:pt x="0" y="16"/>
                                  </a:lnTo>
                                  <a:lnTo>
                                    <a:pt x="0" y="644"/>
                                  </a:lnTo>
                                  <a:lnTo>
                                    <a:pt x="158" y="644"/>
                                  </a:lnTo>
                                  <a:lnTo>
                                    <a:pt x="158" y="437"/>
                                  </a:lnTo>
                                  <a:lnTo>
                                    <a:pt x="261" y="437"/>
                                  </a:lnTo>
                                  <a:lnTo>
                                    <a:pt x="321" y="430"/>
                                  </a:lnTo>
                                  <a:lnTo>
                                    <a:pt x="383" y="409"/>
                                  </a:lnTo>
                                  <a:lnTo>
                                    <a:pt x="430" y="374"/>
                                  </a:lnTo>
                                  <a:lnTo>
                                    <a:pt x="461" y="324"/>
                                  </a:lnTo>
                                  <a:lnTo>
                                    <a:pt x="465" y="310"/>
                                  </a:lnTo>
                                  <a:lnTo>
                                    <a:pt x="222" y="310"/>
                                  </a:lnTo>
                                  <a:lnTo>
                                    <a:pt x="158" y="303"/>
                                  </a:lnTo>
                                  <a:lnTo>
                                    <a:pt x="158" y="146"/>
                                  </a:lnTo>
                                  <a:lnTo>
                                    <a:pt x="221" y="139"/>
                                  </a:lnTo>
                                  <a:lnTo>
                                    <a:pt x="461" y="139"/>
                                  </a:lnTo>
                                  <a:lnTo>
                                    <a:pt x="454" y="120"/>
                                  </a:lnTo>
                                  <a:lnTo>
                                    <a:pt x="417" y="67"/>
                                  </a:lnTo>
                                  <a:lnTo>
                                    <a:pt x="363" y="32"/>
                                  </a:lnTo>
                                  <a:lnTo>
                                    <a:pt x="303" y="9"/>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51"/>
                          <wps:cNvSpPr>
                            <a:spLocks/>
                          </wps:cNvSpPr>
                          <wps:spPr bwMode="auto">
                            <a:xfrm>
                              <a:off x="0" y="0"/>
                              <a:ext cx="479" cy="645"/>
                            </a:xfrm>
                            <a:custGeom>
                              <a:avLst/>
                              <a:gdLst>
                                <a:gd name="T0" fmla="*/ 261 w 479"/>
                                <a:gd name="T1" fmla="*/ 437 h 645"/>
                                <a:gd name="T2" fmla="*/ 158 w 479"/>
                                <a:gd name="T3" fmla="*/ 437 h 645"/>
                                <a:gd name="T4" fmla="*/ 245 w 479"/>
                                <a:gd name="T5" fmla="*/ 439 h 645"/>
                                <a:gd name="T6" fmla="*/ 261 w 479"/>
                                <a:gd name="T7" fmla="*/ 437 h 645"/>
                              </a:gdLst>
                              <a:ahLst/>
                              <a:cxnLst>
                                <a:cxn ang="0">
                                  <a:pos x="T0" y="T1"/>
                                </a:cxn>
                                <a:cxn ang="0">
                                  <a:pos x="T2" y="T3"/>
                                </a:cxn>
                                <a:cxn ang="0">
                                  <a:pos x="T4" y="T5"/>
                                </a:cxn>
                                <a:cxn ang="0">
                                  <a:pos x="T6" y="T7"/>
                                </a:cxn>
                              </a:cxnLst>
                              <a:rect l="0" t="0" r="r" b="b"/>
                              <a:pathLst>
                                <a:path w="479" h="645">
                                  <a:moveTo>
                                    <a:pt x="261" y="437"/>
                                  </a:moveTo>
                                  <a:lnTo>
                                    <a:pt x="158" y="437"/>
                                  </a:lnTo>
                                  <a:lnTo>
                                    <a:pt x="245" y="439"/>
                                  </a:lnTo>
                                  <a:lnTo>
                                    <a:pt x="261" y="4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52"/>
                          <wps:cNvSpPr>
                            <a:spLocks/>
                          </wps:cNvSpPr>
                          <wps:spPr bwMode="auto">
                            <a:xfrm>
                              <a:off x="0" y="0"/>
                              <a:ext cx="479" cy="645"/>
                            </a:xfrm>
                            <a:custGeom>
                              <a:avLst/>
                              <a:gdLst>
                                <a:gd name="T0" fmla="*/ 461 w 479"/>
                                <a:gd name="T1" fmla="*/ 139 h 645"/>
                                <a:gd name="T2" fmla="*/ 221 w 479"/>
                                <a:gd name="T3" fmla="*/ 139 h 645"/>
                                <a:gd name="T4" fmla="*/ 267 w 479"/>
                                <a:gd name="T5" fmla="*/ 155 h 645"/>
                                <a:gd name="T6" fmla="*/ 295 w 479"/>
                                <a:gd name="T7" fmla="*/ 186 h 645"/>
                                <a:gd name="T8" fmla="*/ 304 w 479"/>
                                <a:gd name="T9" fmla="*/ 225 h 645"/>
                                <a:gd name="T10" fmla="*/ 295 w 479"/>
                                <a:gd name="T11" fmla="*/ 263 h 645"/>
                                <a:gd name="T12" fmla="*/ 268 w 479"/>
                                <a:gd name="T13" fmla="*/ 294 h 645"/>
                                <a:gd name="T14" fmla="*/ 222 w 479"/>
                                <a:gd name="T15" fmla="*/ 310 h 645"/>
                                <a:gd name="T16" fmla="*/ 465 w 479"/>
                                <a:gd name="T17" fmla="*/ 310 h 645"/>
                                <a:gd name="T18" fmla="*/ 478 w 479"/>
                                <a:gd name="T19" fmla="*/ 254 h 645"/>
                                <a:gd name="T20" fmla="*/ 475 w 479"/>
                                <a:gd name="T21" fmla="*/ 184 h 645"/>
                                <a:gd name="T22" fmla="*/ 461 w 479"/>
                                <a:gd name="T23" fmla="*/ 139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9" h="645">
                                  <a:moveTo>
                                    <a:pt x="461" y="139"/>
                                  </a:moveTo>
                                  <a:lnTo>
                                    <a:pt x="221" y="139"/>
                                  </a:lnTo>
                                  <a:lnTo>
                                    <a:pt x="267" y="155"/>
                                  </a:lnTo>
                                  <a:lnTo>
                                    <a:pt x="295" y="186"/>
                                  </a:lnTo>
                                  <a:lnTo>
                                    <a:pt x="304" y="225"/>
                                  </a:lnTo>
                                  <a:lnTo>
                                    <a:pt x="295" y="263"/>
                                  </a:lnTo>
                                  <a:lnTo>
                                    <a:pt x="268" y="294"/>
                                  </a:lnTo>
                                  <a:lnTo>
                                    <a:pt x="222" y="310"/>
                                  </a:lnTo>
                                  <a:lnTo>
                                    <a:pt x="465" y="310"/>
                                  </a:lnTo>
                                  <a:lnTo>
                                    <a:pt x="478" y="254"/>
                                  </a:lnTo>
                                  <a:lnTo>
                                    <a:pt x="475" y="184"/>
                                  </a:lnTo>
                                  <a:lnTo>
                                    <a:pt x="461"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753"/>
                        <wpg:cNvGrpSpPr>
                          <a:grpSpLocks/>
                        </wpg:cNvGrpSpPr>
                        <wpg:grpSpPr bwMode="auto">
                          <a:xfrm>
                            <a:off x="504" y="16"/>
                            <a:ext cx="656" cy="629"/>
                            <a:chOff x="504" y="16"/>
                            <a:chExt cx="656" cy="629"/>
                          </a:xfrm>
                        </wpg:grpSpPr>
                        <wps:wsp>
                          <wps:cNvPr id="44" name="Freeform 754"/>
                          <wps:cNvSpPr>
                            <a:spLocks/>
                          </wps:cNvSpPr>
                          <wps:spPr bwMode="auto">
                            <a:xfrm>
                              <a:off x="504" y="16"/>
                              <a:ext cx="656" cy="629"/>
                            </a:xfrm>
                            <a:custGeom>
                              <a:avLst/>
                              <a:gdLst>
                                <a:gd name="T0" fmla="*/ 422 w 656"/>
                                <a:gd name="T1" fmla="*/ 0 h 629"/>
                                <a:gd name="T2" fmla="*/ 249 w 656"/>
                                <a:gd name="T3" fmla="*/ 0 h 629"/>
                                <a:gd name="T4" fmla="*/ 0 w 656"/>
                                <a:gd name="T5" fmla="*/ 628 h 629"/>
                                <a:gd name="T6" fmla="*/ 173 w 656"/>
                                <a:gd name="T7" fmla="*/ 628 h 629"/>
                                <a:gd name="T8" fmla="*/ 222 w 656"/>
                                <a:gd name="T9" fmla="*/ 519 h 629"/>
                                <a:gd name="T10" fmla="*/ 614 w 656"/>
                                <a:gd name="T11" fmla="*/ 519 h 629"/>
                                <a:gd name="T12" fmla="*/ 568 w 656"/>
                                <a:gd name="T13" fmla="*/ 395 h 629"/>
                                <a:gd name="T14" fmla="*/ 259 w 656"/>
                                <a:gd name="T15" fmla="*/ 395 h 629"/>
                                <a:gd name="T16" fmla="*/ 330 w 656"/>
                                <a:gd name="T17" fmla="*/ 192 h 629"/>
                                <a:gd name="T18" fmla="*/ 493 w 656"/>
                                <a:gd name="T19" fmla="*/ 192 h 629"/>
                                <a:gd name="T20" fmla="*/ 422 w 656"/>
                                <a:gd name="T21"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6" h="629">
                                  <a:moveTo>
                                    <a:pt x="422" y="0"/>
                                  </a:moveTo>
                                  <a:lnTo>
                                    <a:pt x="249" y="0"/>
                                  </a:lnTo>
                                  <a:lnTo>
                                    <a:pt x="0" y="628"/>
                                  </a:lnTo>
                                  <a:lnTo>
                                    <a:pt x="173" y="628"/>
                                  </a:lnTo>
                                  <a:lnTo>
                                    <a:pt x="222" y="519"/>
                                  </a:lnTo>
                                  <a:lnTo>
                                    <a:pt x="614" y="519"/>
                                  </a:lnTo>
                                  <a:lnTo>
                                    <a:pt x="568" y="395"/>
                                  </a:lnTo>
                                  <a:lnTo>
                                    <a:pt x="259" y="395"/>
                                  </a:lnTo>
                                  <a:lnTo>
                                    <a:pt x="330" y="192"/>
                                  </a:lnTo>
                                  <a:lnTo>
                                    <a:pt x="493" y="192"/>
                                  </a:lnTo>
                                  <a:lnTo>
                                    <a:pt x="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55"/>
                          <wps:cNvSpPr>
                            <a:spLocks/>
                          </wps:cNvSpPr>
                          <wps:spPr bwMode="auto">
                            <a:xfrm>
                              <a:off x="504" y="16"/>
                              <a:ext cx="656" cy="629"/>
                            </a:xfrm>
                            <a:custGeom>
                              <a:avLst/>
                              <a:gdLst>
                                <a:gd name="T0" fmla="*/ 614 w 656"/>
                                <a:gd name="T1" fmla="*/ 519 h 629"/>
                                <a:gd name="T2" fmla="*/ 444 w 656"/>
                                <a:gd name="T3" fmla="*/ 519 h 629"/>
                                <a:gd name="T4" fmla="*/ 481 w 656"/>
                                <a:gd name="T5" fmla="*/ 628 h 629"/>
                                <a:gd name="T6" fmla="*/ 655 w 656"/>
                                <a:gd name="T7" fmla="*/ 628 h 629"/>
                                <a:gd name="T8" fmla="*/ 614 w 656"/>
                                <a:gd name="T9" fmla="*/ 519 h 629"/>
                              </a:gdLst>
                              <a:ahLst/>
                              <a:cxnLst>
                                <a:cxn ang="0">
                                  <a:pos x="T0" y="T1"/>
                                </a:cxn>
                                <a:cxn ang="0">
                                  <a:pos x="T2" y="T3"/>
                                </a:cxn>
                                <a:cxn ang="0">
                                  <a:pos x="T4" y="T5"/>
                                </a:cxn>
                                <a:cxn ang="0">
                                  <a:pos x="T6" y="T7"/>
                                </a:cxn>
                                <a:cxn ang="0">
                                  <a:pos x="T8" y="T9"/>
                                </a:cxn>
                              </a:cxnLst>
                              <a:rect l="0" t="0" r="r" b="b"/>
                              <a:pathLst>
                                <a:path w="656" h="629">
                                  <a:moveTo>
                                    <a:pt x="614" y="519"/>
                                  </a:moveTo>
                                  <a:lnTo>
                                    <a:pt x="444" y="519"/>
                                  </a:lnTo>
                                  <a:lnTo>
                                    <a:pt x="481" y="628"/>
                                  </a:lnTo>
                                  <a:lnTo>
                                    <a:pt x="655" y="628"/>
                                  </a:lnTo>
                                  <a:lnTo>
                                    <a:pt x="614"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56"/>
                          <wps:cNvSpPr>
                            <a:spLocks/>
                          </wps:cNvSpPr>
                          <wps:spPr bwMode="auto">
                            <a:xfrm>
                              <a:off x="504" y="16"/>
                              <a:ext cx="656" cy="629"/>
                            </a:xfrm>
                            <a:custGeom>
                              <a:avLst/>
                              <a:gdLst>
                                <a:gd name="T0" fmla="*/ 493 w 656"/>
                                <a:gd name="T1" fmla="*/ 192 h 629"/>
                                <a:gd name="T2" fmla="*/ 330 w 656"/>
                                <a:gd name="T3" fmla="*/ 192 h 629"/>
                                <a:gd name="T4" fmla="*/ 395 w 656"/>
                                <a:gd name="T5" fmla="*/ 395 h 629"/>
                                <a:gd name="T6" fmla="*/ 568 w 656"/>
                                <a:gd name="T7" fmla="*/ 395 h 629"/>
                                <a:gd name="T8" fmla="*/ 493 w 656"/>
                                <a:gd name="T9" fmla="*/ 192 h 629"/>
                              </a:gdLst>
                              <a:ahLst/>
                              <a:cxnLst>
                                <a:cxn ang="0">
                                  <a:pos x="T0" y="T1"/>
                                </a:cxn>
                                <a:cxn ang="0">
                                  <a:pos x="T2" y="T3"/>
                                </a:cxn>
                                <a:cxn ang="0">
                                  <a:pos x="T4" y="T5"/>
                                </a:cxn>
                                <a:cxn ang="0">
                                  <a:pos x="T6" y="T7"/>
                                </a:cxn>
                                <a:cxn ang="0">
                                  <a:pos x="T8" y="T9"/>
                                </a:cxn>
                              </a:cxnLst>
                              <a:rect l="0" t="0" r="r" b="b"/>
                              <a:pathLst>
                                <a:path w="656" h="629">
                                  <a:moveTo>
                                    <a:pt x="493" y="192"/>
                                  </a:moveTo>
                                  <a:lnTo>
                                    <a:pt x="330" y="192"/>
                                  </a:lnTo>
                                  <a:lnTo>
                                    <a:pt x="395" y="395"/>
                                  </a:lnTo>
                                  <a:lnTo>
                                    <a:pt x="568" y="395"/>
                                  </a:lnTo>
                                  <a:lnTo>
                                    <a:pt x="493"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022229" id="Group 748" o:spid="_x0000_s1026" style="width:58.05pt;height:32.25pt;mso-position-horizontal-relative:char;mso-position-vertical-relative:line" coordsize="11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">
                <v:group id="Group 749" o:spid="_x0000_s1027" style="position:absolute;width:479;height:645" coordsize="47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750" o:spid="_x0000_s1028" style="position:absolute;width:479;height:645;visibility:visible;mso-wrap-style:square;v-text-anchor:top" coordsize="47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" path="m245,l155,2,,16,,644r158,l158,437r103,l321,430r62,-21l430,374r31,-50l465,310r-243,l158,303r,-157l221,139r240,l454,120,417,67,363,32,303,9,245,xe" stroked="f">
                    <v:path arrowok="t" o:connecttype="custom" o:connectlocs="245,0;155,2;0,16;0,644;158,644;158,437;261,437;321,430;383,409;430,374;461,324;465,310;222,310;158,303;158,146;221,139;461,139;454,120;417,67;363,32;303,9;245,0" o:connectangles="0,0,0,0,0,0,0,0,0,0,0,0,0,0,0,0,0,0,0,0,0,0"/>
                  </v:shape>
                  <v:shape id="Freeform 751" o:spid="_x0000_s1029" style="position:absolute;width:479;height:645;visibility:visible;mso-wrap-style:square;v-text-anchor:top" coordsize="47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" path="m261,437r-103,l245,439r16,-2xe" stroked="f">
                    <v:path arrowok="t" o:connecttype="custom" o:connectlocs="261,437;158,437;245,439;261,437" o:connectangles="0,0,0,0"/>
                  </v:shape>
                  <v:shape id="Freeform 752" o:spid="_x0000_s1030" style="position:absolute;width:479;height:645;visibility:visible;mso-wrap-style:square;v-text-anchor:top" coordsize="47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" path="m461,139r-240,l267,155r28,31l304,225r-9,38l268,294r-46,16l465,310r13,-56l475,184,461,139xe" stroked="f">
                    <v:path arrowok="t" o:connecttype="custom" o:connectlocs="461,139;221,139;267,155;295,186;304,225;295,263;268,294;222,310;465,310;478,254;475,184;461,139" o:connectangles="0,0,0,0,0,0,0,0,0,0,0,0"/>
                  </v:shape>
                </v:group>
                <v:group id="Group 753" o:spid="_x0000_s1031" style="position:absolute;left:504;top:16;width:656;height:629" coordorigin="504,16" coordsize="6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54" o:spid="_x0000_s1032" style="position:absolute;left:504;top:16;width:656;height:629;visibility:visible;mso-wrap-style:square;v-text-anchor:top" coordsize="6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" path="m422,l249,,,628r173,l222,519r392,l568,395r-309,l330,192r163,l422,xe" stroked="f">
                    <v:path arrowok="t" o:connecttype="custom" o:connectlocs="422,0;249,0;0,628;173,628;222,519;614,519;568,395;259,395;330,192;493,192;422,0" o:connectangles="0,0,0,0,0,0,0,0,0,0,0"/>
                  </v:shape>
                  <v:shape id="Freeform 755" o:spid="_x0000_s1033" style="position:absolute;left:504;top:16;width:656;height:629;visibility:visible;mso-wrap-style:square;v-text-anchor:top" coordsize="6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" path="m614,519r-170,l481,628r174,l614,519xe" stroked="f">
                    <v:path arrowok="t" o:connecttype="custom" o:connectlocs="614,519;444,519;481,628;655,628;614,519" o:connectangles="0,0,0,0,0"/>
                  </v:shape>
                  <v:shape id="Freeform 756" o:spid="_x0000_s1034" style="position:absolute;left:504;top:16;width:656;height:629;visibility:visible;mso-wrap-style:square;v-text-anchor:top" coordsize="6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" path="m493,192r-163,l395,395r173,l493,192xe" stroked="f">
                    <v:path arrowok="t" o:connecttype="custom" o:connectlocs="493,192;330,192;395,395;568,395;493,192" o:connectangles="0,0,0,0,0"/>
                  </v:shape>
                </v:group>
                <w10:anchorlock/>
              </v:group>
            </w:pict>
          </mc:Fallback>
        </mc:AlternateContent>
      </w:r>
      <w:r w:rsidR="00F4295E">
        <w:rPr>
          <w:rFonts w:ascii="Times New Roman" w:hAnsi="Times New Roman" w:cs="Times New Roman"/>
          <w:spacing w:val="5"/>
          <w:position w:val="3"/>
          <w:sz w:val="20"/>
          <w:szCs w:val="20"/>
        </w:rPr>
        <w:t xml:space="preserve"> </w:t>
      </w:r>
      <w:r>
        <w:rPr>
          <w:rFonts w:ascii="Times New Roman" w:hAnsi="Times New Roman" w:cs="Times New Roman"/>
          <w:noProof/>
          <w:spacing w:val="5"/>
          <w:position w:val="3"/>
          <w:sz w:val="20"/>
          <w:szCs w:val="20"/>
        </w:rPr>
        <mc:AlternateContent>
          <mc:Choice Requires="wpg">
            <w:drawing>
              <wp:inline distT="0" distB="0" distL="0" distR="0">
                <wp:extent cx="368300" cy="399415"/>
                <wp:effectExtent l="7620" t="8255" r="5080" b="1905"/>
                <wp:docPr id="31"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399415"/>
                          <a:chOff x="0" y="0"/>
                          <a:chExt cx="580" cy="629"/>
                        </a:xfrm>
                      </wpg:grpSpPr>
                      <wpg:grpSp>
                        <wpg:cNvPr id="32" name="Group 758"/>
                        <wpg:cNvGrpSpPr>
                          <a:grpSpLocks/>
                        </wpg:cNvGrpSpPr>
                        <wpg:grpSpPr bwMode="auto">
                          <a:xfrm>
                            <a:off x="0" y="0"/>
                            <a:ext cx="580" cy="629"/>
                            <a:chOff x="0" y="0"/>
                            <a:chExt cx="580" cy="629"/>
                          </a:xfrm>
                        </wpg:grpSpPr>
                        <wps:wsp>
                          <wps:cNvPr id="33" name="Freeform 759"/>
                          <wps:cNvSpPr>
                            <a:spLocks/>
                          </wps:cNvSpPr>
                          <wps:spPr bwMode="auto">
                            <a:xfrm>
                              <a:off x="0" y="0"/>
                              <a:ext cx="580" cy="629"/>
                            </a:xfrm>
                            <a:custGeom>
                              <a:avLst/>
                              <a:gdLst>
                                <a:gd name="T0" fmla="*/ 162 w 580"/>
                                <a:gd name="T1" fmla="*/ 0 h 629"/>
                                <a:gd name="T2" fmla="*/ 0 w 580"/>
                                <a:gd name="T3" fmla="*/ 0 h 629"/>
                                <a:gd name="T4" fmla="*/ 0 w 580"/>
                                <a:gd name="T5" fmla="*/ 628 h 629"/>
                                <a:gd name="T6" fmla="*/ 162 w 580"/>
                                <a:gd name="T7" fmla="*/ 628 h 629"/>
                                <a:gd name="T8" fmla="*/ 162 w 580"/>
                                <a:gd name="T9" fmla="*/ 357 h 629"/>
                                <a:gd name="T10" fmla="*/ 365 w 580"/>
                                <a:gd name="T11" fmla="*/ 357 h 629"/>
                                <a:gd name="T12" fmla="*/ 314 w 580"/>
                                <a:gd name="T13" fmla="*/ 292 h 629"/>
                                <a:gd name="T14" fmla="*/ 350 w 580"/>
                                <a:gd name="T15" fmla="*/ 249 h 629"/>
                                <a:gd name="T16" fmla="*/ 162 w 580"/>
                                <a:gd name="T17" fmla="*/ 249 h 629"/>
                                <a:gd name="T18" fmla="*/ 162 w 580"/>
                                <a:gd name="T19"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0" h="629">
                                  <a:moveTo>
                                    <a:pt x="162" y="0"/>
                                  </a:moveTo>
                                  <a:lnTo>
                                    <a:pt x="0" y="0"/>
                                  </a:lnTo>
                                  <a:lnTo>
                                    <a:pt x="0" y="628"/>
                                  </a:lnTo>
                                  <a:lnTo>
                                    <a:pt x="162" y="628"/>
                                  </a:lnTo>
                                  <a:lnTo>
                                    <a:pt x="162" y="357"/>
                                  </a:lnTo>
                                  <a:lnTo>
                                    <a:pt x="365" y="357"/>
                                  </a:lnTo>
                                  <a:lnTo>
                                    <a:pt x="314" y="292"/>
                                  </a:lnTo>
                                  <a:lnTo>
                                    <a:pt x="350" y="249"/>
                                  </a:lnTo>
                                  <a:lnTo>
                                    <a:pt x="162" y="249"/>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60"/>
                          <wps:cNvSpPr>
                            <a:spLocks/>
                          </wps:cNvSpPr>
                          <wps:spPr bwMode="auto">
                            <a:xfrm>
                              <a:off x="0" y="0"/>
                              <a:ext cx="580" cy="629"/>
                            </a:xfrm>
                            <a:custGeom>
                              <a:avLst/>
                              <a:gdLst>
                                <a:gd name="T0" fmla="*/ 365 w 580"/>
                                <a:gd name="T1" fmla="*/ 357 h 629"/>
                                <a:gd name="T2" fmla="*/ 162 w 580"/>
                                <a:gd name="T3" fmla="*/ 357 h 629"/>
                                <a:gd name="T4" fmla="*/ 203 w 580"/>
                                <a:gd name="T5" fmla="*/ 408 h 629"/>
                                <a:gd name="T6" fmla="*/ 265 w 580"/>
                                <a:gd name="T7" fmla="*/ 487 h 629"/>
                                <a:gd name="T8" fmla="*/ 375 w 580"/>
                                <a:gd name="T9" fmla="*/ 628 h 629"/>
                                <a:gd name="T10" fmla="*/ 579 w 580"/>
                                <a:gd name="T11" fmla="*/ 628 h 629"/>
                                <a:gd name="T12" fmla="*/ 365 w 580"/>
                                <a:gd name="T13" fmla="*/ 357 h 629"/>
                              </a:gdLst>
                              <a:ahLst/>
                              <a:cxnLst>
                                <a:cxn ang="0">
                                  <a:pos x="T0" y="T1"/>
                                </a:cxn>
                                <a:cxn ang="0">
                                  <a:pos x="T2" y="T3"/>
                                </a:cxn>
                                <a:cxn ang="0">
                                  <a:pos x="T4" y="T5"/>
                                </a:cxn>
                                <a:cxn ang="0">
                                  <a:pos x="T6" y="T7"/>
                                </a:cxn>
                                <a:cxn ang="0">
                                  <a:pos x="T8" y="T9"/>
                                </a:cxn>
                                <a:cxn ang="0">
                                  <a:pos x="T10" y="T11"/>
                                </a:cxn>
                                <a:cxn ang="0">
                                  <a:pos x="T12" y="T13"/>
                                </a:cxn>
                              </a:cxnLst>
                              <a:rect l="0" t="0" r="r" b="b"/>
                              <a:pathLst>
                                <a:path w="580" h="629">
                                  <a:moveTo>
                                    <a:pt x="365" y="357"/>
                                  </a:moveTo>
                                  <a:lnTo>
                                    <a:pt x="162" y="357"/>
                                  </a:lnTo>
                                  <a:lnTo>
                                    <a:pt x="203" y="408"/>
                                  </a:lnTo>
                                  <a:lnTo>
                                    <a:pt x="265" y="487"/>
                                  </a:lnTo>
                                  <a:lnTo>
                                    <a:pt x="375" y="628"/>
                                  </a:lnTo>
                                  <a:lnTo>
                                    <a:pt x="579" y="628"/>
                                  </a:lnTo>
                                  <a:lnTo>
                                    <a:pt x="365"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61"/>
                          <wps:cNvSpPr>
                            <a:spLocks/>
                          </wps:cNvSpPr>
                          <wps:spPr bwMode="auto">
                            <a:xfrm>
                              <a:off x="0" y="0"/>
                              <a:ext cx="580" cy="629"/>
                            </a:xfrm>
                            <a:custGeom>
                              <a:avLst/>
                              <a:gdLst>
                                <a:gd name="T0" fmla="*/ 557 w 580"/>
                                <a:gd name="T1" fmla="*/ 0 h 629"/>
                                <a:gd name="T2" fmla="*/ 368 w 580"/>
                                <a:gd name="T3" fmla="*/ 0 h 629"/>
                                <a:gd name="T4" fmla="*/ 162 w 580"/>
                                <a:gd name="T5" fmla="*/ 249 h 629"/>
                                <a:gd name="T6" fmla="*/ 350 w 580"/>
                                <a:gd name="T7" fmla="*/ 249 h 629"/>
                                <a:gd name="T8" fmla="*/ 551 w 580"/>
                                <a:gd name="T9" fmla="*/ 8 h 629"/>
                                <a:gd name="T10" fmla="*/ 557 w 580"/>
                                <a:gd name="T11" fmla="*/ 0 h 629"/>
                              </a:gdLst>
                              <a:ahLst/>
                              <a:cxnLst>
                                <a:cxn ang="0">
                                  <a:pos x="T0" y="T1"/>
                                </a:cxn>
                                <a:cxn ang="0">
                                  <a:pos x="T2" y="T3"/>
                                </a:cxn>
                                <a:cxn ang="0">
                                  <a:pos x="T4" y="T5"/>
                                </a:cxn>
                                <a:cxn ang="0">
                                  <a:pos x="T6" y="T7"/>
                                </a:cxn>
                                <a:cxn ang="0">
                                  <a:pos x="T8" y="T9"/>
                                </a:cxn>
                                <a:cxn ang="0">
                                  <a:pos x="T10" y="T11"/>
                                </a:cxn>
                              </a:cxnLst>
                              <a:rect l="0" t="0" r="r" b="b"/>
                              <a:pathLst>
                                <a:path w="580" h="629">
                                  <a:moveTo>
                                    <a:pt x="557" y="0"/>
                                  </a:moveTo>
                                  <a:lnTo>
                                    <a:pt x="368" y="0"/>
                                  </a:lnTo>
                                  <a:lnTo>
                                    <a:pt x="162" y="249"/>
                                  </a:lnTo>
                                  <a:lnTo>
                                    <a:pt x="350" y="249"/>
                                  </a:lnTo>
                                  <a:lnTo>
                                    <a:pt x="551" y="8"/>
                                  </a:lnTo>
                                  <a:lnTo>
                                    <a:pt x="5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7266EE" id="Group 757" o:spid="_x0000_s1026" style="width:29pt;height:31.45pt;mso-position-horizontal-relative:char;mso-position-vertical-relative:line" coordsize="58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">
                <v:group id="Group 758" o:spid="_x0000_s1027" style="position:absolute;width:580;height:629"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759" o:spid="_x0000_s1028" style="position:absolute;width:580;height:629;visibility:visible;mso-wrap-style:square;v-text-anchor:top"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" path="m162,l,,,628r162,l162,357r203,l314,292r36,-43l162,249,162,xe" stroked="f">
                    <v:path arrowok="t" o:connecttype="custom" o:connectlocs="162,0;0,0;0,628;162,628;162,357;365,357;314,292;350,249;162,249;162,0" o:connectangles="0,0,0,0,0,0,0,0,0,0"/>
                  </v:shape>
                  <v:shape id="Freeform 760" o:spid="_x0000_s1029" style="position:absolute;width:580;height:629;visibility:visible;mso-wrap-style:square;v-text-anchor:top"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" path="m365,357r-203,l203,408r62,79l375,628r204,l365,357xe" stroked="f">
                    <v:path arrowok="t" o:connecttype="custom" o:connectlocs="365,357;162,357;203,408;265,487;375,628;579,628;365,357" o:connectangles="0,0,0,0,0,0,0"/>
                  </v:shape>
                  <v:shape id="Freeform 761" o:spid="_x0000_s1030" style="position:absolute;width:580;height:629;visibility:visible;mso-wrap-style:square;v-text-anchor:top" coordsize="5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" path="m557,l368,,162,249r188,l551,8,557,xe" stroked="f">
                    <v:path arrowok="t" o:connecttype="custom" o:connectlocs="557,0;368,0;162,249;350,249;551,8;557,0" o:connectangles="0,0,0,0,0,0"/>
                  </v:shape>
                </v:group>
                <w10:anchorlock/>
              </v:group>
            </w:pict>
          </mc:Fallback>
        </mc:AlternateContent>
      </w:r>
    </w:p>
    <w:p w:rsidR="00000000" w:rsidRDefault="00F4295E">
      <w:pPr>
        <w:pStyle w:val="BodyText"/>
        <w:kinsoku w:val="0"/>
        <w:overflowPunct w:val="0"/>
        <w:ind w:left="2858" w:right="2391"/>
        <w:rPr>
          <w:i/>
          <w:iCs/>
          <w:color w:val="FFFFFF"/>
          <w:sz w:val="18"/>
          <w:szCs w:val="18"/>
        </w:rPr>
      </w:pPr>
      <w:r>
        <w:rPr>
          <w:i/>
          <w:iCs/>
          <w:color w:val="FFFFFF"/>
          <w:spacing w:val="-5"/>
          <w:sz w:val="18"/>
          <w:szCs w:val="18"/>
        </w:rPr>
        <w:t xml:space="preserve">Kolaborasi Masyarakat </w:t>
      </w:r>
      <w:r>
        <w:rPr>
          <w:i/>
          <w:iCs/>
          <w:color w:val="FFFFFF"/>
          <w:spacing w:val="-4"/>
          <w:sz w:val="18"/>
          <w:szCs w:val="18"/>
        </w:rPr>
        <w:t xml:space="preserve">dan </w:t>
      </w:r>
      <w:r>
        <w:rPr>
          <w:i/>
          <w:iCs/>
          <w:color w:val="FFFFFF"/>
          <w:spacing w:val="-5"/>
          <w:sz w:val="18"/>
          <w:szCs w:val="18"/>
        </w:rPr>
        <w:t xml:space="preserve">Pelayanan </w:t>
      </w:r>
      <w:r>
        <w:rPr>
          <w:i/>
          <w:iCs/>
          <w:color w:val="FFFFFF"/>
          <w:spacing w:val="-4"/>
          <w:sz w:val="18"/>
          <w:szCs w:val="18"/>
        </w:rPr>
        <w:t xml:space="preserve">untuk </w:t>
      </w:r>
      <w:r>
        <w:rPr>
          <w:i/>
          <w:iCs/>
          <w:color w:val="FFFFFF"/>
          <w:spacing w:val="-5"/>
          <w:sz w:val="18"/>
          <w:szCs w:val="18"/>
        </w:rPr>
        <w:t xml:space="preserve">Kesejahteraan </w:t>
      </w:r>
      <w:r>
        <w:rPr>
          <w:i/>
          <w:iCs/>
          <w:color w:val="FFFFFF"/>
          <w:sz w:val="18"/>
          <w:szCs w:val="18"/>
        </w:rPr>
        <w:t>Kemitraan Pemerintah Australia - Indonesia</w:t>
      </w:r>
    </w:p>
    <w:sectPr w:rsidR="00000000">
      <w:headerReference w:type="default" r:id="rId138"/>
      <w:pgSz w:w="11910" w:h="16840"/>
      <w:pgMar w:top="1580" w:right="800" w:bottom="280" w:left="102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4295E">
      <w:r>
        <w:separator/>
      </w:r>
    </w:p>
  </w:endnote>
  <w:endnote w:type="continuationSeparator" w:id="0">
    <w:p w:rsidR="00000000" w:rsidRDefault="00F4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4295E">
      <w:r>
        <w:separator/>
      </w:r>
    </w:p>
  </w:footnote>
  <w:footnote w:type="continuationSeparator" w:id="0">
    <w:p w:rsidR="00000000" w:rsidRDefault="00F42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0560"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1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027558" id="Freeform 1"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51584" behindDoc="1" locked="0" layoutInCell="0" allowOverlap="1">
              <wp:simplePos x="0" y="0"/>
              <wp:positionH relativeFrom="page">
                <wp:posOffset>707390</wp:posOffset>
              </wp:positionH>
              <wp:positionV relativeFrom="page">
                <wp:posOffset>723900</wp:posOffset>
              </wp:positionV>
              <wp:extent cx="1696085" cy="5873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line="849" w:lineRule="exact"/>
                            <w:ind w:left="20"/>
                            <w:rPr>
                              <w:rFonts w:ascii="Tahoma" w:hAnsi="Tahoma" w:cs="Tahoma"/>
                              <w:color w:val="AC1F24"/>
                              <w:w w:val="90"/>
                              <w:sz w:val="72"/>
                              <w:szCs w:val="72"/>
                            </w:rPr>
                          </w:pPr>
                          <w:r>
                            <w:rPr>
                              <w:rFonts w:ascii="Tahoma" w:hAnsi="Tahoma" w:cs="Tahoma"/>
                              <w:color w:val="AC1F24"/>
                              <w:w w:val="90"/>
                              <w:sz w:val="72"/>
                              <w:szCs w:val="7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9" type="#_x0000_t202" style="position:absolute;margin-left:55.7pt;margin-top:57pt;width:133.55pt;height:46.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OTqwIAAKo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" o:allowincell="f" filled="f" stroked="f">
              <v:textbox inset="0,0,0,0">
                <w:txbxContent>
                  <w:p w:rsidR="00000000" w:rsidRDefault="00F4295E">
                    <w:pPr>
                      <w:pStyle w:val="BodyText"/>
                      <w:kinsoku w:val="0"/>
                      <w:overflowPunct w:val="0"/>
                      <w:spacing w:line="849" w:lineRule="exact"/>
                      <w:ind w:left="20"/>
                      <w:rPr>
                        <w:rFonts w:ascii="Tahoma" w:hAnsi="Tahoma" w:cs="Tahoma"/>
                        <w:color w:val="AC1F24"/>
                        <w:w w:val="90"/>
                        <w:sz w:val="72"/>
                        <w:szCs w:val="72"/>
                      </w:rPr>
                    </w:pPr>
                    <w:r>
                      <w:rPr>
                        <w:rFonts w:ascii="Tahoma" w:hAnsi="Tahoma" w:cs="Tahoma"/>
                        <w:color w:val="AC1F24"/>
                        <w:w w:val="90"/>
                        <w:sz w:val="72"/>
                        <w:szCs w:val="72"/>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4295E">
    <w:pPr>
      <w:pStyle w:val="Body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663872"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195D" id="Freeform 18" o:spid="_x0000_s1026" style="position:absolute;margin-left:0;margin-top:0;width:595.3pt;height:841.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" o:allowincell="f" path="m,16837r11905,l11905,,,,,16837xe" fillcolor="#414042" stroked="f">
              <v:path arrowok="t" o:connecttype="custom" o:connectlocs="0,10691495;7559675,10691495;7559675,0;0,0;0,10691495" o:connectangles="0,0,0,0,0"/>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664896"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735F9" id="Freeform 19" o:spid="_x0000_s1026" style="position:absolute;margin-left:0;margin-top:0;width:595.3pt;height:841.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" o:allowincell="f" path="m,16837r11905,l11905,,,,,16837xe" fillcolor="#ac1f24" stroked="f">
              <v:path arrowok="t" o:connecttype="custom" o:connectlocs="0,10691495;7559675,10691495;7559675,0;0,0;0,10691495"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2608"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1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2B98A0" id="Freeform 3"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53632" behindDoc="1" locked="0" layoutInCell="0" allowOverlap="1">
              <wp:simplePos x="0" y="0"/>
              <wp:positionH relativeFrom="page">
                <wp:posOffset>707390</wp:posOffset>
              </wp:positionH>
              <wp:positionV relativeFrom="page">
                <wp:posOffset>723900</wp:posOffset>
              </wp:positionV>
              <wp:extent cx="2571115" cy="58737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4295E">
                          <w:pPr>
                            <w:pStyle w:val="BodyText"/>
                            <w:kinsoku w:val="0"/>
                            <w:overflowPunct w:val="0"/>
                            <w:spacing w:line="849" w:lineRule="exact"/>
                            <w:ind w:left="20"/>
                            <w:rPr>
                              <w:rFonts w:ascii="Tahoma" w:hAnsi="Tahoma" w:cs="Tahoma"/>
                              <w:color w:val="AC1F24"/>
                              <w:w w:val="90"/>
                              <w:sz w:val="72"/>
                              <w:szCs w:val="72"/>
                            </w:rPr>
                          </w:pPr>
                          <w:r>
                            <w:rPr>
                              <w:rFonts w:ascii="Tahoma" w:hAnsi="Tahoma" w:cs="Tahoma"/>
                              <w:color w:val="AC1F24"/>
                              <w:w w:val="90"/>
                              <w:sz w:val="72"/>
                              <w:szCs w:val="72"/>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10" type="#_x0000_t202" style="position:absolute;margin-left:55.7pt;margin-top:57pt;width:202.45pt;height:46.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NL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" o:allowincell="f" filled="f" stroked="f">
              <v:textbox inset="0,0,0,0">
                <w:txbxContent>
                  <w:p w:rsidR="00000000" w:rsidRDefault="00F4295E">
                    <w:pPr>
                      <w:pStyle w:val="BodyText"/>
                      <w:kinsoku w:val="0"/>
                      <w:overflowPunct w:val="0"/>
                      <w:spacing w:line="849" w:lineRule="exact"/>
                      <w:ind w:left="20"/>
                      <w:rPr>
                        <w:rFonts w:ascii="Tahoma" w:hAnsi="Tahoma" w:cs="Tahoma"/>
                        <w:color w:val="AC1F24"/>
                        <w:w w:val="90"/>
                        <w:sz w:val="72"/>
                        <w:szCs w:val="72"/>
                      </w:rPr>
                    </w:pPr>
                    <w:r>
                      <w:rPr>
                        <w:rFonts w:ascii="Tahoma" w:hAnsi="Tahoma" w:cs="Tahoma"/>
                        <w:color w:val="AC1F24"/>
                        <w:w w:val="90"/>
                        <w:sz w:val="72"/>
                        <w:szCs w:val="72"/>
                      </w:rPr>
                      <w:t>Abbreviations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656"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1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4D7275" id="Freeform 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" o:allowincell="f" filled="f" strokecolor="#3ea7b4" strokeweight=".5pt">
              <v:path arrowok="t" o:connecttype="custom" o:connectlocs="0,0;6119495,0" o:connectangles="0,0"/>
              <w10:wrap anchorx="page" anchory="page"/>
            </v:poly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655680" behindDoc="1" locked="0" layoutInCell="0" allowOverlap="1">
              <wp:simplePos x="0" y="0"/>
              <wp:positionH relativeFrom="page">
                <wp:posOffset>0</wp:posOffset>
              </wp:positionH>
              <wp:positionV relativeFrom="page">
                <wp:posOffset>0</wp:posOffset>
              </wp:positionV>
              <wp:extent cx="7560310" cy="10692130"/>
              <wp:effectExtent l="0" t="0" r="0" b="0"/>
              <wp:wrapNone/>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AC30" id="Freeform 6" o:spid="_x0000_s1026" style="position:absolute;margin-left:0;margin-top:0;width:595.3pt;height:84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" o:allowincell="f" path="m,16837r11905,l11905,,,,,16837xe" fillcolor="#dcddde" stroked="f">
              <v:path arrowok="t" o:connecttype="custom" o:connectlocs="0,10691495;7559675,10691495;7559675,0;0,0;0,10691495" o:connectangles="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1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15B9C8" id="Freeform 7"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" o:allowincell="f" filled="f" strokecolor="#3ea7b4" strokeweight=".5pt">
              <v:path arrowok="t" o:connecttype="custom" o:connectlocs="0,0;6119495,0" o:connectangles="0,0"/>
              <w10:wrap anchorx="page" anchory="page"/>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A07E87" id="Freeform 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g">
          <w:drawing>
            <wp:anchor distT="0" distB="0" distL="114300" distR="114300" simplePos="0" relativeHeight="251658752" behindDoc="1" locked="0" layoutInCell="0" allowOverlap="1">
              <wp:simplePos x="0" y="0"/>
              <wp:positionH relativeFrom="page">
                <wp:posOffset>1259840</wp:posOffset>
              </wp:positionH>
              <wp:positionV relativeFrom="page">
                <wp:posOffset>773430</wp:posOffset>
              </wp:positionV>
              <wp:extent cx="5580380" cy="127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0"/>
                        <a:chOff x="1984" y="1218"/>
                        <a:chExt cx="8788" cy="20"/>
                      </a:xfrm>
                    </wpg:grpSpPr>
                    <wps:wsp>
                      <wps:cNvPr id="10" name="Freeform 10"/>
                      <wps:cNvSpPr>
                        <a:spLocks/>
                      </wps:cNvSpPr>
                      <wps:spPr bwMode="auto">
                        <a:xfrm>
                          <a:off x="1984" y="1223"/>
                          <a:ext cx="1531" cy="20"/>
                        </a:xfrm>
                        <a:custGeom>
                          <a:avLst/>
                          <a:gdLst>
                            <a:gd name="T0" fmla="*/ 0 w 1531"/>
                            <a:gd name="T1" fmla="*/ 0 h 20"/>
                            <a:gd name="T2" fmla="*/ 1530 w 1531"/>
                            <a:gd name="T3" fmla="*/ 0 h 20"/>
                          </a:gdLst>
                          <a:ahLst/>
                          <a:cxnLst>
                            <a:cxn ang="0">
                              <a:pos x="T0" y="T1"/>
                            </a:cxn>
                            <a:cxn ang="0">
                              <a:pos x="T2" y="T3"/>
                            </a:cxn>
                          </a:cxnLst>
                          <a:rect l="0" t="0" r="r" b="b"/>
                          <a:pathLst>
                            <a:path w="1531" h="20">
                              <a:moveTo>
                                <a:pt x="0" y="0"/>
                              </a:moveTo>
                              <a:lnTo>
                                <a:pt x="153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3514" y="1223"/>
                          <a:ext cx="7257" cy="20"/>
                        </a:xfrm>
                        <a:custGeom>
                          <a:avLst/>
                          <a:gdLst>
                            <a:gd name="T0" fmla="*/ 0 w 7257"/>
                            <a:gd name="T1" fmla="*/ 0 h 20"/>
                            <a:gd name="T2" fmla="*/ 7256 w 7257"/>
                            <a:gd name="T3" fmla="*/ 0 h 20"/>
                          </a:gdLst>
                          <a:ahLst/>
                          <a:cxnLst>
                            <a:cxn ang="0">
                              <a:pos x="T0" y="T1"/>
                            </a:cxn>
                            <a:cxn ang="0">
                              <a:pos x="T2" y="T3"/>
                            </a:cxn>
                          </a:cxnLst>
                          <a:rect l="0" t="0" r="r" b="b"/>
                          <a:pathLst>
                            <a:path w="7257" h="20">
                              <a:moveTo>
                                <a:pt x="0" y="0"/>
                              </a:moveTo>
                              <a:lnTo>
                                <a:pt x="725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B8B21" id="Group 9" o:spid="_x0000_s1026" style="position:absolute;margin-left:99.2pt;margin-top:60.9pt;width:439.4pt;height:1pt;z-index:-251657728;mso-position-horizontal-relative:page;mso-position-vertical-relative:page" coordorigin="1984,1218" coordsize="8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" o:allowincell="f">
              <v:shape id="Freeform 10" o:spid="_x0000_s1027" style="position:absolute;left:1984;top:1223;width:1531;height: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" path="m,l1530,e" filled="f" strokecolor="#3ea7b4" strokeweight=".5pt">
                <v:path arrowok="t" o:connecttype="custom" o:connectlocs="0,0;1530,0" o:connectangles="0,0"/>
              </v:shape>
              <v:shape id="Freeform 11" o:spid="_x0000_s1028" style="position:absolute;left:3514;top:1223;width:7257;height:20;visibility:visible;mso-wrap-style:square;v-text-anchor:top" coordsize="7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" path="m,l7256,e" filled="f" strokecolor="#3ea7b4" strokeweight=".5pt">
                <v:path arrowok="t" o:connecttype="custom" o:connectlocs="0,0;7256,0" o:connectangles="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0694FA" id="Freeform 12"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IU/gIAAI0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" o:allowincell="f" filled="f" strokecolor="#3ea7b4" strokeweight=".5pt">
              <v:path arrowok="t" o:connecttype="custom" o:connectlocs="0,0;6119495,0" o:connectangles="0,0"/>
              <w10:wrap anchorx="page" anchory="page"/>
            </v:poly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0990D9" id="Freeform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g">
          <w:drawing>
            <wp:anchor distT="0" distB="0" distL="114300" distR="114300" simplePos="0" relativeHeight="251661824" behindDoc="1" locked="0" layoutInCell="0" allowOverlap="1">
              <wp:simplePos x="0" y="0"/>
              <wp:positionH relativeFrom="page">
                <wp:posOffset>719455</wp:posOffset>
              </wp:positionH>
              <wp:positionV relativeFrom="page">
                <wp:posOffset>773430</wp:posOffset>
              </wp:positionV>
              <wp:extent cx="6120130" cy="12700"/>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218"/>
                        <a:chExt cx="9638" cy="20"/>
                      </a:xfrm>
                    </wpg:grpSpPr>
                    <wps:wsp>
                      <wps:cNvPr id="5" name="Freeform 15"/>
                      <wps:cNvSpPr>
                        <a:spLocks/>
                      </wps:cNvSpPr>
                      <wps:spPr bwMode="auto">
                        <a:xfrm>
                          <a:off x="1133" y="1223"/>
                          <a:ext cx="2325" cy="20"/>
                        </a:xfrm>
                        <a:custGeom>
                          <a:avLst/>
                          <a:gdLst>
                            <a:gd name="T0" fmla="*/ 0 w 2325"/>
                            <a:gd name="T1" fmla="*/ 0 h 20"/>
                            <a:gd name="T2" fmla="*/ 2324 w 2325"/>
                            <a:gd name="T3" fmla="*/ 0 h 20"/>
                          </a:gdLst>
                          <a:ahLst/>
                          <a:cxnLst>
                            <a:cxn ang="0">
                              <a:pos x="T0" y="T1"/>
                            </a:cxn>
                            <a:cxn ang="0">
                              <a:pos x="T2" y="T3"/>
                            </a:cxn>
                          </a:cxnLst>
                          <a:rect l="0" t="0" r="r" b="b"/>
                          <a:pathLst>
                            <a:path w="2325" h="20">
                              <a:moveTo>
                                <a:pt x="0" y="0"/>
                              </a:moveTo>
                              <a:lnTo>
                                <a:pt x="232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6"/>
                      <wps:cNvSpPr>
                        <a:spLocks/>
                      </wps:cNvSpPr>
                      <wps:spPr bwMode="auto">
                        <a:xfrm>
                          <a:off x="3458" y="1223"/>
                          <a:ext cx="7314" cy="20"/>
                        </a:xfrm>
                        <a:custGeom>
                          <a:avLst/>
                          <a:gdLst>
                            <a:gd name="T0" fmla="*/ 0 w 7314"/>
                            <a:gd name="T1" fmla="*/ 0 h 20"/>
                            <a:gd name="T2" fmla="*/ 7313 w 7314"/>
                            <a:gd name="T3" fmla="*/ 0 h 20"/>
                          </a:gdLst>
                          <a:ahLst/>
                          <a:cxnLst>
                            <a:cxn ang="0">
                              <a:pos x="T0" y="T1"/>
                            </a:cxn>
                            <a:cxn ang="0">
                              <a:pos x="T2" y="T3"/>
                            </a:cxn>
                          </a:cxnLst>
                          <a:rect l="0" t="0" r="r" b="b"/>
                          <a:pathLst>
                            <a:path w="7314" h="20">
                              <a:moveTo>
                                <a:pt x="0" y="0"/>
                              </a:moveTo>
                              <a:lnTo>
                                <a:pt x="731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6E48F" id="Group 14" o:spid="_x0000_s1026" style="position:absolute;margin-left:56.65pt;margin-top:60.9pt;width:481.9pt;height:1pt;z-index:-251654656;mso-position-horizontal-relative:page;mso-position-vertical-relative:page" coordorigin="1133,121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" o:allowincell="f">
              <v:shape id="Freeform 15" o:spid="_x0000_s1027" style="position:absolute;left:1133;top:1223;width:2325;height:20;visibility:visible;mso-wrap-style:square;v-text-anchor:top" coordsize="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" path="m,l2324,e" filled="f" strokecolor="#3ea7b4" strokeweight=".5pt">
                <v:path arrowok="t" o:connecttype="custom" o:connectlocs="0,0;2324,0" o:connectangles="0,0"/>
              </v:shape>
              <v:shape id="Freeform 16" o:spid="_x0000_s1028" style="position:absolute;left:3458;top:1223;width:7314;height:20;visibility:visible;mso-wrap-style:square;v-text-anchor:top" coordsize="7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" path="m,l7313,e" filled="f" strokecolor="#3ea7b4" strokeweight=".5pt">
                <v:path arrowok="t" o:connecttype="custom" o:connectlocs="0,0;7313,0" o:connectangles="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A399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848" behindDoc="1" locked="0" layoutInCell="0" allowOverlap="1">
              <wp:simplePos x="0" y="0"/>
              <wp:positionH relativeFrom="page">
                <wp:posOffset>719455</wp:posOffset>
              </wp:positionH>
              <wp:positionV relativeFrom="page">
                <wp:posOffset>546100</wp:posOffset>
              </wp:positionV>
              <wp:extent cx="6120130" cy="12700"/>
              <wp:effectExtent l="0" t="0" r="0" b="0"/>
              <wp:wrapNone/>
              <wp:docPr id="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1E6AE0" id="Freeform 17"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3pt,538.5pt,4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" o:allowincell="f" filled="f" strokecolor="#3ea7b4" strokeweight=".5pt">
              <v:path arrowok="t" o:connecttype="custom" o:connectlocs="0,0;6119495,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397" w:hanging="284"/>
      </w:pPr>
      <w:rPr>
        <w:rFonts w:ascii="Calibri" w:hAnsi="Calibri" w:cs="Calibri"/>
        <w:b w:val="0"/>
        <w:bCs w:val="0"/>
        <w:color w:val="231F20"/>
        <w:w w:val="98"/>
        <w:sz w:val="22"/>
        <w:szCs w:val="22"/>
      </w:rPr>
    </w:lvl>
    <w:lvl w:ilvl="1">
      <w:numFmt w:val="bullet"/>
      <w:lvlText w:val="•"/>
      <w:lvlJc w:val="left"/>
      <w:pPr>
        <w:ind w:left="1368" w:hanging="284"/>
      </w:pPr>
    </w:lvl>
    <w:lvl w:ilvl="2">
      <w:numFmt w:val="bullet"/>
      <w:lvlText w:val="•"/>
      <w:lvlJc w:val="left"/>
      <w:pPr>
        <w:ind w:left="2337" w:hanging="284"/>
      </w:pPr>
    </w:lvl>
    <w:lvl w:ilvl="3">
      <w:numFmt w:val="bullet"/>
      <w:lvlText w:val="•"/>
      <w:lvlJc w:val="left"/>
      <w:pPr>
        <w:ind w:left="3305" w:hanging="284"/>
      </w:pPr>
    </w:lvl>
    <w:lvl w:ilvl="4">
      <w:numFmt w:val="bullet"/>
      <w:lvlText w:val="•"/>
      <w:lvlJc w:val="left"/>
      <w:pPr>
        <w:ind w:left="4274" w:hanging="284"/>
      </w:pPr>
    </w:lvl>
    <w:lvl w:ilvl="5">
      <w:numFmt w:val="bullet"/>
      <w:lvlText w:val="•"/>
      <w:lvlJc w:val="left"/>
      <w:pPr>
        <w:ind w:left="5242" w:hanging="284"/>
      </w:pPr>
    </w:lvl>
    <w:lvl w:ilvl="6">
      <w:numFmt w:val="bullet"/>
      <w:lvlText w:val="•"/>
      <w:lvlJc w:val="left"/>
      <w:pPr>
        <w:ind w:left="6211" w:hanging="284"/>
      </w:pPr>
    </w:lvl>
    <w:lvl w:ilvl="7">
      <w:numFmt w:val="bullet"/>
      <w:lvlText w:val="•"/>
      <w:lvlJc w:val="left"/>
      <w:pPr>
        <w:ind w:left="7179" w:hanging="284"/>
      </w:pPr>
    </w:lvl>
    <w:lvl w:ilvl="8">
      <w:numFmt w:val="bullet"/>
      <w:lvlText w:val="•"/>
      <w:lvlJc w:val="left"/>
      <w:pPr>
        <w:ind w:left="8148" w:hanging="284"/>
      </w:pPr>
    </w:lvl>
  </w:abstractNum>
  <w:abstractNum w:abstractNumId="1" w15:restartNumberingAfterBreak="0">
    <w:nsid w:val="00000403"/>
    <w:multiLevelType w:val="multilevel"/>
    <w:tmpl w:val="00000886"/>
    <w:lvl w:ilvl="0">
      <w:start w:val="1"/>
      <w:numFmt w:val="decimal"/>
      <w:lvlText w:val="%1"/>
      <w:lvlJc w:val="left"/>
      <w:pPr>
        <w:ind w:left="964" w:hanging="851"/>
      </w:pPr>
      <w:rPr>
        <w:b w:val="0"/>
        <w:bCs w:val="0"/>
        <w:w w:val="87"/>
      </w:rPr>
    </w:lvl>
    <w:lvl w:ilvl="1">
      <w:start w:val="1"/>
      <w:numFmt w:val="decimal"/>
      <w:lvlText w:val="%1.%2"/>
      <w:lvlJc w:val="left"/>
      <w:pPr>
        <w:ind w:left="964" w:hanging="851"/>
      </w:pPr>
      <w:rPr>
        <w:rFonts w:ascii="Calibri" w:hAnsi="Calibri" w:cs="Calibri"/>
        <w:b w:val="0"/>
        <w:bCs w:val="0"/>
        <w:color w:val="3EA7B4"/>
        <w:w w:val="98"/>
        <w:sz w:val="21"/>
        <w:szCs w:val="21"/>
      </w:rPr>
    </w:lvl>
    <w:lvl w:ilvl="2">
      <w:numFmt w:val="bullet"/>
      <w:lvlText w:val="•"/>
      <w:lvlJc w:val="left"/>
      <w:pPr>
        <w:ind w:left="1247" w:hanging="284"/>
      </w:pPr>
      <w:rPr>
        <w:rFonts w:ascii="Arial" w:hAnsi="Arial" w:cs="Arial"/>
        <w:b/>
        <w:bCs/>
        <w:color w:val="AC1F24"/>
        <w:w w:val="98"/>
        <w:sz w:val="21"/>
        <w:szCs w:val="21"/>
      </w:rPr>
    </w:lvl>
    <w:lvl w:ilvl="3">
      <w:numFmt w:val="bullet"/>
      <w:lvlText w:val="•"/>
      <w:lvlJc w:val="left"/>
      <w:pPr>
        <w:ind w:left="3205" w:hanging="284"/>
      </w:pPr>
    </w:lvl>
    <w:lvl w:ilvl="4">
      <w:numFmt w:val="bullet"/>
      <w:lvlText w:val="•"/>
      <w:lvlJc w:val="left"/>
      <w:pPr>
        <w:ind w:left="4188" w:hanging="284"/>
      </w:pPr>
    </w:lvl>
    <w:lvl w:ilvl="5">
      <w:numFmt w:val="bullet"/>
      <w:lvlText w:val="•"/>
      <w:lvlJc w:val="left"/>
      <w:pPr>
        <w:ind w:left="5171" w:hanging="284"/>
      </w:pPr>
    </w:lvl>
    <w:lvl w:ilvl="6">
      <w:numFmt w:val="bullet"/>
      <w:lvlText w:val="•"/>
      <w:lvlJc w:val="left"/>
      <w:pPr>
        <w:ind w:left="6154" w:hanging="284"/>
      </w:pPr>
    </w:lvl>
    <w:lvl w:ilvl="7">
      <w:numFmt w:val="bullet"/>
      <w:lvlText w:val="•"/>
      <w:lvlJc w:val="left"/>
      <w:pPr>
        <w:ind w:left="7137" w:hanging="284"/>
      </w:pPr>
    </w:lvl>
    <w:lvl w:ilvl="8">
      <w:numFmt w:val="bullet"/>
      <w:lvlText w:val="•"/>
      <w:lvlJc w:val="left"/>
      <w:pPr>
        <w:ind w:left="8119" w:hanging="284"/>
      </w:pPr>
    </w:lvl>
  </w:abstractNum>
  <w:abstractNum w:abstractNumId="2" w15:restartNumberingAfterBreak="0">
    <w:nsid w:val="00000404"/>
    <w:multiLevelType w:val="multilevel"/>
    <w:tmpl w:val="00000887"/>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3" w15:restartNumberingAfterBreak="0">
    <w:nsid w:val="00000405"/>
    <w:multiLevelType w:val="multilevel"/>
    <w:tmpl w:val="00000888"/>
    <w:lvl w:ilvl="0">
      <w:numFmt w:val="bullet"/>
      <w:lvlText w:val="•"/>
      <w:lvlJc w:val="left"/>
      <w:pPr>
        <w:ind w:left="1247" w:hanging="284"/>
      </w:pPr>
      <w:rPr>
        <w:rFonts w:ascii="Arial" w:hAnsi="Arial" w:cs="Arial"/>
        <w:b/>
        <w:bCs/>
        <w:color w:val="AC1F24"/>
        <w:w w:val="98"/>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4" w15:restartNumberingAfterBreak="0">
    <w:nsid w:val="00000406"/>
    <w:multiLevelType w:val="multilevel"/>
    <w:tmpl w:val="00000889"/>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5" w15:restartNumberingAfterBreak="0">
    <w:nsid w:val="00000407"/>
    <w:multiLevelType w:val="multilevel"/>
    <w:tmpl w:val="0000088A"/>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6" w15:restartNumberingAfterBreak="0">
    <w:nsid w:val="00000408"/>
    <w:multiLevelType w:val="multilevel"/>
    <w:tmpl w:val="0000088B"/>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7" w15:restartNumberingAfterBreak="0">
    <w:nsid w:val="00000409"/>
    <w:multiLevelType w:val="multilevel"/>
    <w:tmpl w:val="0000088C"/>
    <w:lvl w:ilvl="0">
      <w:start w:val="1"/>
      <w:numFmt w:val="decimal"/>
      <w:lvlText w:val="%1"/>
      <w:lvlJc w:val="left"/>
      <w:pPr>
        <w:ind w:left="964" w:hanging="851"/>
      </w:pPr>
    </w:lvl>
    <w:lvl w:ilvl="1">
      <w:start w:val="9"/>
      <w:numFmt w:val="decimal"/>
      <w:lvlText w:val="%1.%2"/>
      <w:lvlJc w:val="left"/>
      <w:pPr>
        <w:ind w:left="964" w:hanging="851"/>
      </w:pPr>
      <w:rPr>
        <w:rFonts w:ascii="Calibri" w:hAnsi="Calibri" w:cs="Calibri"/>
        <w:b w:val="0"/>
        <w:bCs w:val="0"/>
        <w:color w:val="3EA7B4"/>
        <w:w w:val="98"/>
        <w:sz w:val="21"/>
        <w:szCs w:val="21"/>
      </w:rPr>
    </w:lvl>
    <w:lvl w:ilvl="2">
      <w:numFmt w:val="bullet"/>
      <w:lvlText w:val="•"/>
      <w:lvlJc w:val="left"/>
      <w:pPr>
        <w:ind w:left="1247" w:hanging="284"/>
      </w:pPr>
      <w:rPr>
        <w:rFonts w:ascii="Calibri" w:hAnsi="Calibri" w:cs="Calibri"/>
        <w:b w:val="0"/>
        <w:bCs w:val="0"/>
        <w:color w:val="AC1F24"/>
        <w:w w:val="61"/>
        <w:sz w:val="21"/>
        <w:szCs w:val="21"/>
      </w:rPr>
    </w:lvl>
    <w:lvl w:ilvl="3">
      <w:numFmt w:val="bullet"/>
      <w:lvlText w:val="•"/>
      <w:lvlJc w:val="left"/>
      <w:pPr>
        <w:ind w:left="3205" w:hanging="284"/>
      </w:pPr>
    </w:lvl>
    <w:lvl w:ilvl="4">
      <w:numFmt w:val="bullet"/>
      <w:lvlText w:val="•"/>
      <w:lvlJc w:val="left"/>
      <w:pPr>
        <w:ind w:left="4188" w:hanging="284"/>
      </w:pPr>
    </w:lvl>
    <w:lvl w:ilvl="5">
      <w:numFmt w:val="bullet"/>
      <w:lvlText w:val="•"/>
      <w:lvlJc w:val="left"/>
      <w:pPr>
        <w:ind w:left="5171" w:hanging="284"/>
      </w:pPr>
    </w:lvl>
    <w:lvl w:ilvl="6">
      <w:numFmt w:val="bullet"/>
      <w:lvlText w:val="•"/>
      <w:lvlJc w:val="left"/>
      <w:pPr>
        <w:ind w:left="6154" w:hanging="284"/>
      </w:pPr>
    </w:lvl>
    <w:lvl w:ilvl="7">
      <w:numFmt w:val="bullet"/>
      <w:lvlText w:val="•"/>
      <w:lvlJc w:val="left"/>
      <w:pPr>
        <w:ind w:left="7137" w:hanging="284"/>
      </w:pPr>
    </w:lvl>
    <w:lvl w:ilvl="8">
      <w:numFmt w:val="bullet"/>
      <w:lvlText w:val="•"/>
      <w:lvlJc w:val="left"/>
      <w:pPr>
        <w:ind w:left="8119" w:hanging="284"/>
      </w:pPr>
    </w:lvl>
  </w:abstractNum>
  <w:abstractNum w:abstractNumId="8" w15:restartNumberingAfterBreak="0">
    <w:nsid w:val="0000040A"/>
    <w:multiLevelType w:val="multilevel"/>
    <w:tmpl w:val="0000088D"/>
    <w:lvl w:ilvl="0">
      <w:numFmt w:val="bullet"/>
      <w:lvlText w:val="•"/>
      <w:lvlJc w:val="left"/>
      <w:pPr>
        <w:ind w:left="141" w:hanging="88"/>
      </w:pPr>
      <w:rPr>
        <w:rFonts w:ascii="Arial" w:hAnsi="Arial" w:cs="Arial"/>
        <w:b/>
        <w:bCs/>
        <w:color w:val="5D0000"/>
        <w:w w:val="95"/>
        <w:sz w:val="14"/>
        <w:szCs w:val="14"/>
      </w:rPr>
    </w:lvl>
    <w:lvl w:ilvl="1">
      <w:numFmt w:val="bullet"/>
      <w:lvlText w:val="•"/>
      <w:lvlJc w:val="left"/>
      <w:pPr>
        <w:ind w:left="306" w:hanging="88"/>
      </w:pPr>
    </w:lvl>
    <w:lvl w:ilvl="2">
      <w:numFmt w:val="bullet"/>
      <w:lvlText w:val="•"/>
      <w:lvlJc w:val="left"/>
      <w:pPr>
        <w:ind w:left="472" w:hanging="88"/>
      </w:pPr>
    </w:lvl>
    <w:lvl w:ilvl="3">
      <w:numFmt w:val="bullet"/>
      <w:lvlText w:val="•"/>
      <w:lvlJc w:val="left"/>
      <w:pPr>
        <w:ind w:left="638" w:hanging="88"/>
      </w:pPr>
    </w:lvl>
    <w:lvl w:ilvl="4">
      <w:numFmt w:val="bullet"/>
      <w:lvlText w:val="•"/>
      <w:lvlJc w:val="left"/>
      <w:pPr>
        <w:ind w:left="804" w:hanging="88"/>
      </w:pPr>
    </w:lvl>
    <w:lvl w:ilvl="5">
      <w:numFmt w:val="bullet"/>
      <w:lvlText w:val="•"/>
      <w:lvlJc w:val="left"/>
      <w:pPr>
        <w:ind w:left="970" w:hanging="88"/>
      </w:pPr>
    </w:lvl>
    <w:lvl w:ilvl="6">
      <w:numFmt w:val="bullet"/>
      <w:lvlText w:val="•"/>
      <w:lvlJc w:val="left"/>
      <w:pPr>
        <w:ind w:left="1136" w:hanging="88"/>
      </w:pPr>
    </w:lvl>
    <w:lvl w:ilvl="7">
      <w:numFmt w:val="bullet"/>
      <w:lvlText w:val="•"/>
      <w:lvlJc w:val="left"/>
      <w:pPr>
        <w:ind w:left="1302" w:hanging="88"/>
      </w:pPr>
    </w:lvl>
    <w:lvl w:ilvl="8">
      <w:numFmt w:val="bullet"/>
      <w:lvlText w:val="•"/>
      <w:lvlJc w:val="left"/>
      <w:pPr>
        <w:ind w:left="1469" w:hanging="88"/>
      </w:pPr>
    </w:lvl>
  </w:abstractNum>
  <w:abstractNum w:abstractNumId="9" w15:restartNumberingAfterBreak="0">
    <w:nsid w:val="0000040B"/>
    <w:multiLevelType w:val="multilevel"/>
    <w:tmpl w:val="0000088E"/>
    <w:lvl w:ilvl="0">
      <w:start w:val="3"/>
      <w:numFmt w:val="decimal"/>
      <w:lvlText w:val="%1"/>
      <w:lvlJc w:val="left"/>
      <w:pPr>
        <w:ind w:left="113" w:hanging="171"/>
      </w:pPr>
      <w:rPr>
        <w:b w:val="0"/>
        <w:bCs w:val="0"/>
        <w:i/>
        <w:iCs/>
        <w:w w:val="91"/>
        <w:position w:val="6"/>
      </w:rPr>
    </w:lvl>
    <w:lvl w:ilvl="1">
      <w:numFmt w:val="bullet"/>
      <w:lvlText w:val="•"/>
      <w:lvlJc w:val="left"/>
      <w:pPr>
        <w:ind w:left="1116" w:hanging="171"/>
      </w:pPr>
    </w:lvl>
    <w:lvl w:ilvl="2">
      <w:numFmt w:val="bullet"/>
      <w:lvlText w:val="•"/>
      <w:lvlJc w:val="left"/>
      <w:pPr>
        <w:ind w:left="2113" w:hanging="171"/>
      </w:pPr>
    </w:lvl>
    <w:lvl w:ilvl="3">
      <w:numFmt w:val="bullet"/>
      <w:lvlText w:val="•"/>
      <w:lvlJc w:val="left"/>
      <w:pPr>
        <w:ind w:left="3109" w:hanging="171"/>
      </w:pPr>
    </w:lvl>
    <w:lvl w:ilvl="4">
      <w:numFmt w:val="bullet"/>
      <w:lvlText w:val="•"/>
      <w:lvlJc w:val="left"/>
      <w:pPr>
        <w:ind w:left="4106" w:hanging="171"/>
      </w:pPr>
    </w:lvl>
    <w:lvl w:ilvl="5">
      <w:numFmt w:val="bullet"/>
      <w:lvlText w:val="•"/>
      <w:lvlJc w:val="left"/>
      <w:pPr>
        <w:ind w:left="5102" w:hanging="171"/>
      </w:pPr>
    </w:lvl>
    <w:lvl w:ilvl="6">
      <w:numFmt w:val="bullet"/>
      <w:lvlText w:val="•"/>
      <w:lvlJc w:val="left"/>
      <w:pPr>
        <w:ind w:left="6099" w:hanging="171"/>
      </w:pPr>
    </w:lvl>
    <w:lvl w:ilvl="7">
      <w:numFmt w:val="bullet"/>
      <w:lvlText w:val="•"/>
      <w:lvlJc w:val="left"/>
      <w:pPr>
        <w:ind w:left="7095" w:hanging="171"/>
      </w:pPr>
    </w:lvl>
    <w:lvl w:ilvl="8">
      <w:numFmt w:val="bullet"/>
      <w:lvlText w:val="•"/>
      <w:lvlJc w:val="left"/>
      <w:pPr>
        <w:ind w:left="8092" w:hanging="171"/>
      </w:pPr>
    </w:lvl>
  </w:abstractNum>
  <w:abstractNum w:abstractNumId="10" w15:restartNumberingAfterBreak="0">
    <w:nsid w:val="0000040C"/>
    <w:multiLevelType w:val="multilevel"/>
    <w:tmpl w:val="0000088F"/>
    <w:lvl w:ilvl="0">
      <w:start w:val="2"/>
      <w:numFmt w:val="decimal"/>
      <w:lvlText w:val="%1"/>
      <w:lvlJc w:val="left"/>
      <w:pPr>
        <w:ind w:left="964" w:hanging="851"/>
      </w:pPr>
    </w:lvl>
    <w:lvl w:ilvl="1">
      <w:start w:val="1"/>
      <w:numFmt w:val="decimal"/>
      <w:lvlText w:val="%1.%2"/>
      <w:lvlJc w:val="left"/>
      <w:pPr>
        <w:ind w:left="964" w:hanging="851"/>
      </w:pPr>
      <w:rPr>
        <w:rFonts w:ascii="Calibri" w:hAnsi="Calibri" w:cs="Calibri"/>
        <w:b w:val="0"/>
        <w:bCs w:val="0"/>
        <w:color w:val="3EA7B4"/>
        <w:w w:val="98"/>
        <w:sz w:val="21"/>
        <w:szCs w:val="21"/>
      </w:rPr>
    </w:lvl>
    <w:lvl w:ilvl="2">
      <w:numFmt w:val="bullet"/>
      <w:lvlText w:val="•"/>
      <w:lvlJc w:val="left"/>
      <w:pPr>
        <w:ind w:left="1247" w:hanging="284"/>
      </w:pPr>
      <w:rPr>
        <w:rFonts w:ascii="Calibri" w:hAnsi="Calibri" w:cs="Calibri"/>
        <w:b w:val="0"/>
        <w:bCs w:val="0"/>
        <w:color w:val="AC1F24"/>
        <w:w w:val="61"/>
        <w:sz w:val="21"/>
        <w:szCs w:val="21"/>
      </w:rPr>
    </w:lvl>
    <w:lvl w:ilvl="3">
      <w:numFmt w:val="bullet"/>
      <w:lvlText w:val="•"/>
      <w:lvlJc w:val="left"/>
      <w:pPr>
        <w:ind w:left="3205" w:hanging="284"/>
      </w:pPr>
    </w:lvl>
    <w:lvl w:ilvl="4">
      <w:numFmt w:val="bullet"/>
      <w:lvlText w:val="•"/>
      <w:lvlJc w:val="left"/>
      <w:pPr>
        <w:ind w:left="4188" w:hanging="284"/>
      </w:pPr>
    </w:lvl>
    <w:lvl w:ilvl="5">
      <w:numFmt w:val="bullet"/>
      <w:lvlText w:val="•"/>
      <w:lvlJc w:val="left"/>
      <w:pPr>
        <w:ind w:left="5171" w:hanging="284"/>
      </w:pPr>
    </w:lvl>
    <w:lvl w:ilvl="6">
      <w:numFmt w:val="bullet"/>
      <w:lvlText w:val="•"/>
      <w:lvlJc w:val="left"/>
      <w:pPr>
        <w:ind w:left="6154" w:hanging="284"/>
      </w:pPr>
    </w:lvl>
    <w:lvl w:ilvl="7">
      <w:numFmt w:val="bullet"/>
      <w:lvlText w:val="•"/>
      <w:lvlJc w:val="left"/>
      <w:pPr>
        <w:ind w:left="7137" w:hanging="284"/>
      </w:pPr>
    </w:lvl>
    <w:lvl w:ilvl="8">
      <w:numFmt w:val="bullet"/>
      <w:lvlText w:val="•"/>
      <w:lvlJc w:val="left"/>
      <w:pPr>
        <w:ind w:left="8119" w:hanging="284"/>
      </w:pPr>
    </w:lvl>
  </w:abstractNum>
  <w:abstractNum w:abstractNumId="11" w15:restartNumberingAfterBreak="0">
    <w:nsid w:val="0000040D"/>
    <w:multiLevelType w:val="multilevel"/>
    <w:tmpl w:val="00000890"/>
    <w:lvl w:ilvl="0">
      <w:numFmt w:val="bullet"/>
      <w:lvlText w:val="•"/>
      <w:lvlJc w:val="left"/>
      <w:pPr>
        <w:ind w:left="1247" w:hanging="284"/>
      </w:pPr>
      <w:rPr>
        <w:rFonts w:ascii="Arial Narrow" w:hAnsi="Arial Narrow" w:cs="Arial Narrow"/>
        <w:b/>
        <w:bCs/>
        <w:i/>
        <w:iCs/>
        <w:color w:val="AC1F24"/>
        <w:w w:val="109"/>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12" w15:restartNumberingAfterBreak="0">
    <w:nsid w:val="0000040E"/>
    <w:multiLevelType w:val="multilevel"/>
    <w:tmpl w:val="00000891"/>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13" w15:restartNumberingAfterBreak="0">
    <w:nsid w:val="0000040F"/>
    <w:multiLevelType w:val="multilevel"/>
    <w:tmpl w:val="00000892"/>
    <w:lvl w:ilvl="0">
      <w:start w:val="1"/>
      <w:numFmt w:val="decimal"/>
      <w:lvlText w:val="%1."/>
      <w:lvlJc w:val="left"/>
      <w:pPr>
        <w:ind w:left="1247" w:hanging="284"/>
      </w:pPr>
      <w:rPr>
        <w:rFonts w:ascii="Calibri" w:hAnsi="Calibri" w:cs="Calibri"/>
        <w:b w:val="0"/>
        <w:bCs w:val="0"/>
        <w:color w:val="AC1F24"/>
        <w:w w:val="98"/>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14" w15:restartNumberingAfterBreak="0">
    <w:nsid w:val="00000410"/>
    <w:multiLevelType w:val="multilevel"/>
    <w:tmpl w:val="00000893"/>
    <w:lvl w:ilvl="0">
      <w:numFmt w:val="bullet"/>
      <w:lvlText w:val="•"/>
      <w:lvlJc w:val="left"/>
      <w:pPr>
        <w:ind w:left="1247" w:hanging="284"/>
      </w:pPr>
      <w:rPr>
        <w:rFonts w:ascii="Arial" w:hAnsi="Arial" w:cs="Arial"/>
        <w:b/>
        <w:bCs/>
        <w:color w:val="AC1F24"/>
        <w:w w:val="98"/>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15" w15:restartNumberingAfterBreak="0">
    <w:nsid w:val="00000411"/>
    <w:multiLevelType w:val="multilevel"/>
    <w:tmpl w:val="00000894"/>
    <w:lvl w:ilvl="0">
      <w:start w:val="5"/>
      <w:numFmt w:val="decimal"/>
      <w:lvlText w:val="%1"/>
      <w:lvlJc w:val="left"/>
      <w:pPr>
        <w:ind w:left="283" w:hanging="171"/>
      </w:pPr>
      <w:rPr>
        <w:rFonts w:ascii="Trebuchet MS" w:hAnsi="Trebuchet MS" w:cs="Trebuchet MS"/>
        <w:b w:val="0"/>
        <w:bCs w:val="0"/>
        <w:i/>
        <w:iCs/>
        <w:color w:val="B2392E"/>
        <w:w w:val="91"/>
        <w:position w:val="6"/>
        <w:sz w:val="16"/>
        <w:szCs w:val="16"/>
      </w:rPr>
    </w:lvl>
    <w:lvl w:ilvl="1">
      <w:numFmt w:val="bullet"/>
      <w:lvlText w:val="•"/>
      <w:lvlJc w:val="left"/>
      <w:pPr>
        <w:ind w:left="1260" w:hanging="171"/>
      </w:pPr>
    </w:lvl>
    <w:lvl w:ilvl="2">
      <w:numFmt w:val="bullet"/>
      <w:lvlText w:val="•"/>
      <w:lvlJc w:val="left"/>
      <w:pPr>
        <w:ind w:left="2241" w:hanging="171"/>
      </w:pPr>
    </w:lvl>
    <w:lvl w:ilvl="3">
      <w:numFmt w:val="bullet"/>
      <w:lvlText w:val="•"/>
      <w:lvlJc w:val="left"/>
      <w:pPr>
        <w:ind w:left="3221" w:hanging="171"/>
      </w:pPr>
    </w:lvl>
    <w:lvl w:ilvl="4">
      <w:numFmt w:val="bullet"/>
      <w:lvlText w:val="•"/>
      <w:lvlJc w:val="left"/>
      <w:pPr>
        <w:ind w:left="4202" w:hanging="171"/>
      </w:pPr>
    </w:lvl>
    <w:lvl w:ilvl="5">
      <w:numFmt w:val="bullet"/>
      <w:lvlText w:val="•"/>
      <w:lvlJc w:val="left"/>
      <w:pPr>
        <w:ind w:left="5182" w:hanging="171"/>
      </w:pPr>
    </w:lvl>
    <w:lvl w:ilvl="6">
      <w:numFmt w:val="bullet"/>
      <w:lvlText w:val="•"/>
      <w:lvlJc w:val="left"/>
      <w:pPr>
        <w:ind w:left="6163" w:hanging="171"/>
      </w:pPr>
    </w:lvl>
    <w:lvl w:ilvl="7">
      <w:numFmt w:val="bullet"/>
      <w:lvlText w:val="•"/>
      <w:lvlJc w:val="left"/>
      <w:pPr>
        <w:ind w:left="7143" w:hanging="171"/>
      </w:pPr>
    </w:lvl>
    <w:lvl w:ilvl="8">
      <w:numFmt w:val="bullet"/>
      <w:lvlText w:val="•"/>
      <w:lvlJc w:val="left"/>
      <w:pPr>
        <w:ind w:left="8124" w:hanging="171"/>
      </w:pPr>
    </w:lvl>
  </w:abstractNum>
  <w:abstractNum w:abstractNumId="16" w15:restartNumberingAfterBreak="0">
    <w:nsid w:val="00000412"/>
    <w:multiLevelType w:val="multilevel"/>
    <w:tmpl w:val="00000895"/>
    <w:lvl w:ilvl="0">
      <w:numFmt w:val="bullet"/>
      <w:lvlText w:val="•"/>
      <w:lvlJc w:val="left"/>
      <w:pPr>
        <w:ind w:left="1247" w:hanging="284"/>
      </w:pPr>
      <w:rPr>
        <w:rFonts w:ascii="Arial" w:hAnsi="Arial" w:cs="Arial"/>
        <w:b/>
        <w:bCs/>
        <w:color w:val="AC1F24"/>
        <w:w w:val="98"/>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17" w15:restartNumberingAfterBreak="0">
    <w:nsid w:val="00000413"/>
    <w:multiLevelType w:val="multilevel"/>
    <w:tmpl w:val="00000896"/>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18" w15:restartNumberingAfterBreak="0">
    <w:nsid w:val="00000414"/>
    <w:multiLevelType w:val="multilevel"/>
    <w:tmpl w:val="00000897"/>
    <w:lvl w:ilvl="0">
      <w:start w:val="7"/>
      <w:numFmt w:val="decimal"/>
      <w:lvlText w:val="%1"/>
      <w:lvlJc w:val="left"/>
      <w:pPr>
        <w:ind w:left="283" w:hanging="171"/>
      </w:pPr>
      <w:rPr>
        <w:rFonts w:ascii="Trebuchet MS" w:hAnsi="Trebuchet MS" w:cs="Trebuchet MS"/>
        <w:b w:val="0"/>
        <w:bCs w:val="0"/>
        <w:i/>
        <w:iCs/>
        <w:color w:val="B2392E"/>
        <w:w w:val="91"/>
        <w:position w:val="6"/>
        <w:sz w:val="16"/>
        <w:szCs w:val="16"/>
      </w:rPr>
    </w:lvl>
    <w:lvl w:ilvl="1">
      <w:numFmt w:val="bullet"/>
      <w:lvlText w:val="•"/>
      <w:lvlJc w:val="left"/>
      <w:pPr>
        <w:ind w:left="1260" w:hanging="171"/>
      </w:pPr>
    </w:lvl>
    <w:lvl w:ilvl="2">
      <w:numFmt w:val="bullet"/>
      <w:lvlText w:val="•"/>
      <w:lvlJc w:val="left"/>
      <w:pPr>
        <w:ind w:left="2241" w:hanging="171"/>
      </w:pPr>
    </w:lvl>
    <w:lvl w:ilvl="3">
      <w:numFmt w:val="bullet"/>
      <w:lvlText w:val="•"/>
      <w:lvlJc w:val="left"/>
      <w:pPr>
        <w:ind w:left="3221" w:hanging="171"/>
      </w:pPr>
    </w:lvl>
    <w:lvl w:ilvl="4">
      <w:numFmt w:val="bullet"/>
      <w:lvlText w:val="•"/>
      <w:lvlJc w:val="left"/>
      <w:pPr>
        <w:ind w:left="4202" w:hanging="171"/>
      </w:pPr>
    </w:lvl>
    <w:lvl w:ilvl="5">
      <w:numFmt w:val="bullet"/>
      <w:lvlText w:val="•"/>
      <w:lvlJc w:val="left"/>
      <w:pPr>
        <w:ind w:left="5182" w:hanging="171"/>
      </w:pPr>
    </w:lvl>
    <w:lvl w:ilvl="6">
      <w:numFmt w:val="bullet"/>
      <w:lvlText w:val="•"/>
      <w:lvlJc w:val="left"/>
      <w:pPr>
        <w:ind w:left="6163" w:hanging="171"/>
      </w:pPr>
    </w:lvl>
    <w:lvl w:ilvl="7">
      <w:numFmt w:val="bullet"/>
      <w:lvlText w:val="•"/>
      <w:lvlJc w:val="left"/>
      <w:pPr>
        <w:ind w:left="7143" w:hanging="171"/>
      </w:pPr>
    </w:lvl>
    <w:lvl w:ilvl="8">
      <w:numFmt w:val="bullet"/>
      <w:lvlText w:val="•"/>
      <w:lvlJc w:val="left"/>
      <w:pPr>
        <w:ind w:left="8124" w:hanging="171"/>
      </w:pPr>
    </w:lvl>
  </w:abstractNum>
  <w:abstractNum w:abstractNumId="19" w15:restartNumberingAfterBreak="0">
    <w:nsid w:val="00000415"/>
    <w:multiLevelType w:val="multilevel"/>
    <w:tmpl w:val="00000898"/>
    <w:lvl w:ilvl="0">
      <w:start w:val="3"/>
      <w:numFmt w:val="decimal"/>
      <w:lvlText w:val="%1"/>
      <w:lvlJc w:val="left"/>
      <w:pPr>
        <w:ind w:left="964" w:hanging="851"/>
      </w:pPr>
      <w:rPr>
        <w:rFonts w:ascii="Tahoma" w:hAnsi="Tahoma" w:cs="Tahoma"/>
        <w:b w:val="0"/>
        <w:bCs w:val="0"/>
        <w:color w:val="AC1F24"/>
        <w:w w:val="87"/>
        <w:sz w:val="72"/>
        <w:szCs w:val="72"/>
      </w:rPr>
    </w:lvl>
    <w:lvl w:ilvl="1">
      <w:start w:val="1"/>
      <w:numFmt w:val="decimal"/>
      <w:lvlText w:val="%1.%2"/>
      <w:lvlJc w:val="left"/>
      <w:pPr>
        <w:ind w:left="964" w:hanging="851"/>
      </w:pPr>
      <w:rPr>
        <w:rFonts w:ascii="Calibri" w:hAnsi="Calibri" w:cs="Calibri"/>
        <w:b w:val="0"/>
        <w:bCs w:val="0"/>
        <w:color w:val="3EA7B4"/>
        <w:w w:val="98"/>
        <w:sz w:val="21"/>
        <w:szCs w:val="21"/>
      </w:rPr>
    </w:lvl>
    <w:lvl w:ilvl="2">
      <w:numFmt w:val="bullet"/>
      <w:lvlText w:val="•"/>
      <w:lvlJc w:val="left"/>
      <w:pPr>
        <w:ind w:left="391" w:hanging="170"/>
      </w:pPr>
      <w:rPr>
        <w:b w:val="0"/>
        <w:bCs w:val="0"/>
        <w:w w:val="61"/>
      </w:rPr>
    </w:lvl>
    <w:lvl w:ilvl="3">
      <w:numFmt w:val="bullet"/>
      <w:lvlText w:val="•"/>
      <w:lvlJc w:val="left"/>
      <w:pPr>
        <w:ind w:left="1292" w:hanging="170"/>
      </w:pPr>
    </w:lvl>
    <w:lvl w:ilvl="4">
      <w:numFmt w:val="bullet"/>
      <w:lvlText w:val="•"/>
      <w:lvlJc w:val="left"/>
      <w:pPr>
        <w:ind w:left="1344" w:hanging="170"/>
      </w:pPr>
    </w:lvl>
    <w:lvl w:ilvl="5">
      <w:numFmt w:val="bullet"/>
      <w:lvlText w:val="•"/>
      <w:lvlJc w:val="left"/>
      <w:pPr>
        <w:ind w:left="1396" w:hanging="170"/>
      </w:pPr>
    </w:lvl>
    <w:lvl w:ilvl="6">
      <w:numFmt w:val="bullet"/>
      <w:lvlText w:val="•"/>
      <w:lvlJc w:val="left"/>
      <w:pPr>
        <w:ind w:left="1449" w:hanging="170"/>
      </w:pPr>
    </w:lvl>
    <w:lvl w:ilvl="7">
      <w:numFmt w:val="bullet"/>
      <w:lvlText w:val="•"/>
      <w:lvlJc w:val="left"/>
      <w:pPr>
        <w:ind w:left="1501" w:hanging="170"/>
      </w:pPr>
    </w:lvl>
    <w:lvl w:ilvl="8">
      <w:numFmt w:val="bullet"/>
      <w:lvlText w:val="•"/>
      <w:lvlJc w:val="left"/>
      <w:pPr>
        <w:ind w:left="1553" w:hanging="170"/>
      </w:pPr>
    </w:lvl>
  </w:abstractNum>
  <w:abstractNum w:abstractNumId="20" w15:restartNumberingAfterBreak="0">
    <w:nsid w:val="00000416"/>
    <w:multiLevelType w:val="multilevel"/>
    <w:tmpl w:val="00000899"/>
    <w:lvl w:ilvl="0">
      <w:start w:val="9"/>
      <w:numFmt w:val="decimal"/>
      <w:lvlText w:val="%1"/>
      <w:lvlJc w:val="left"/>
      <w:pPr>
        <w:ind w:left="113" w:hanging="114"/>
      </w:pPr>
      <w:rPr>
        <w:rFonts w:ascii="Trebuchet MS" w:hAnsi="Trebuchet MS" w:cs="Trebuchet MS"/>
        <w:b w:val="0"/>
        <w:bCs w:val="0"/>
        <w:i/>
        <w:iCs/>
        <w:color w:val="B2392E"/>
        <w:w w:val="91"/>
        <w:position w:val="6"/>
        <w:sz w:val="16"/>
        <w:szCs w:val="16"/>
      </w:rPr>
    </w:lvl>
    <w:lvl w:ilvl="1">
      <w:numFmt w:val="bullet"/>
      <w:lvlText w:val="•"/>
      <w:lvlJc w:val="left"/>
      <w:pPr>
        <w:ind w:left="1116" w:hanging="114"/>
      </w:pPr>
    </w:lvl>
    <w:lvl w:ilvl="2">
      <w:numFmt w:val="bullet"/>
      <w:lvlText w:val="•"/>
      <w:lvlJc w:val="left"/>
      <w:pPr>
        <w:ind w:left="2113" w:hanging="114"/>
      </w:pPr>
    </w:lvl>
    <w:lvl w:ilvl="3">
      <w:numFmt w:val="bullet"/>
      <w:lvlText w:val="•"/>
      <w:lvlJc w:val="left"/>
      <w:pPr>
        <w:ind w:left="3109" w:hanging="114"/>
      </w:pPr>
    </w:lvl>
    <w:lvl w:ilvl="4">
      <w:numFmt w:val="bullet"/>
      <w:lvlText w:val="•"/>
      <w:lvlJc w:val="left"/>
      <w:pPr>
        <w:ind w:left="4106" w:hanging="114"/>
      </w:pPr>
    </w:lvl>
    <w:lvl w:ilvl="5">
      <w:numFmt w:val="bullet"/>
      <w:lvlText w:val="•"/>
      <w:lvlJc w:val="left"/>
      <w:pPr>
        <w:ind w:left="5102" w:hanging="114"/>
      </w:pPr>
    </w:lvl>
    <w:lvl w:ilvl="6">
      <w:numFmt w:val="bullet"/>
      <w:lvlText w:val="•"/>
      <w:lvlJc w:val="left"/>
      <w:pPr>
        <w:ind w:left="6099" w:hanging="114"/>
      </w:pPr>
    </w:lvl>
    <w:lvl w:ilvl="7">
      <w:numFmt w:val="bullet"/>
      <w:lvlText w:val="•"/>
      <w:lvlJc w:val="left"/>
      <w:pPr>
        <w:ind w:left="7095" w:hanging="114"/>
      </w:pPr>
    </w:lvl>
    <w:lvl w:ilvl="8">
      <w:numFmt w:val="bullet"/>
      <w:lvlText w:val="•"/>
      <w:lvlJc w:val="left"/>
      <w:pPr>
        <w:ind w:left="8092" w:hanging="114"/>
      </w:pPr>
    </w:lvl>
  </w:abstractNum>
  <w:abstractNum w:abstractNumId="21" w15:restartNumberingAfterBreak="0">
    <w:nsid w:val="00000417"/>
    <w:multiLevelType w:val="multilevel"/>
    <w:tmpl w:val="0000089A"/>
    <w:lvl w:ilvl="0">
      <w:numFmt w:val="bullet"/>
      <w:lvlText w:val="•"/>
      <w:lvlJc w:val="left"/>
      <w:pPr>
        <w:ind w:left="391" w:hanging="170"/>
      </w:pPr>
      <w:rPr>
        <w:rFonts w:ascii="Arial" w:hAnsi="Arial" w:cs="Arial"/>
        <w:b/>
        <w:bCs/>
        <w:color w:val="231F20"/>
        <w:w w:val="98"/>
        <w:sz w:val="20"/>
        <w:szCs w:val="20"/>
      </w:rPr>
    </w:lvl>
    <w:lvl w:ilvl="1">
      <w:numFmt w:val="bullet"/>
      <w:lvlText w:val="•"/>
      <w:lvlJc w:val="left"/>
      <w:pPr>
        <w:ind w:left="584" w:hanging="170"/>
      </w:pPr>
      <w:rPr>
        <w:rFonts w:ascii="Calibri" w:hAnsi="Calibri" w:cs="Calibri"/>
        <w:b w:val="0"/>
        <w:bCs w:val="0"/>
        <w:color w:val="231F20"/>
        <w:w w:val="61"/>
        <w:sz w:val="20"/>
        <w:szCs w:val="20"/>
      </w:rPr>
    </w:lvl>
    <w:lvl w:ilvl="2">
      <w:numFmt w:val="bullet"/>
      <w:lvlText w:val="•"/>
      <w:lvlJc w:val="left"/>
      <w:pPr>
        <w:ind w:left="511" w:hanging="170"/>
      </w:pPr>
    </w:lvl>
    <w:lvl w:ilvl="3">
      <w:numFmt w:val="bullet"/>
      <w:lvlText w:val="•"/>
      <w:lvlJc w:val="left"/>
      <w:pPr>
        <w:ind w:left="442" w:hanging="170"/>
      </w:pPr>
    </w:lvl>
    <w:lvl w:ilvl="4">
      <w:numFmt w:val="bullet"/>
      <w:lvlText w:val="•"/>
      <w:lvlJc w:val="left"/>
      <w:pPr>
        <w:ind w:left="373" w:hanging="170"/>
      </w:pPr>
    </w:lvl>
    <w:lvl w:ilvl="5">
      <w:numFmt w:val="bullet"/>
      <w:lvlText w:val="•"/>
      <w:lvlJc w:val="left"/>
      <w:pPr>
        <w:ind w:left="304" w:hanging="170"/>
      </w:pPr>
    </w:lvl>
    <w:lvl w:ilvl="6">
      <w:numFmt w:val="bullet"/>
      <w:lvlText w:val="•"/>
      <w:lvlJc w:val="left"/>
      <w:pPr>
        <w:ind w:left="235" w:hanging="170"/>
      </w:pPr>
    </w:lvl>
    <w:lvl w:ilvl="7">
      <w:numFmt w:val="bullet"/>
      <w:lvlText w:val="•"/>
      <w:lvlJc w:val="left"/>
      <w:pPr>
        <w:ind w:left="166" w:hanging="170"/>
      </w:pPr>
    </w:lvl>
    <w:lvl w:ilvl="8">
      <w:numFmt w:val="bullet"/>
      <w:lvlText w:val="•"/>
      <w:lvlJc w:val="left"/>
      <w:pPr>
        <w:ind w:left="97" w:hanging="170"/>
      </w:pPr>
    </w:lvl>
  </w:abstractNum>
  <w:abstractNum w:abstractNumId="22" w15:restartNumberingAfterBreak="0">
    <w:nsid w:val="00000418"/>
    <w:multiLevelType w:val="multilevel"/>
    <w:tmpl w:val="0000089B"/>
    <w:lvl w:ilvl="0">
      <w:numFmt w:val="bullet"/>
      <w:lvlText w:val="•"/>
      <w:lvlJc w:val="left"/>
      <w:pPr>
        <w:ind w:left="584" w:hanging="170"/>
      </w:pPr>
      <w:rPr>
        <w:rFonts w:ascii="Arial" w:hAnsi="Arial" w:cs="Arial"/>
        <w:b/>
        <w:bCs/>
        <w:color w:val="231F20"/>
        <w:w w:val="98"/>
        <w:sz w:val="20"/>
        <w:szCs w:val="20"/>
      </w:rPr>
    </w:lvl>
    <w:lvl w:ilvl="1">
      <w:numFmt w:val="bullet"/>
      <w:lvlText w:val="•"/>
      <w:lvlJc w:val="left"/>
      <w:pPr>
        <w:ind w:left="673" w:hanging="170"/>
      </w:pPr>
      <w:rPr>
        <w:rFonts w:ascii="Calibri" w:hAnsi="Calibri" w:cs="Calibri"/>
        <w:b w:val="0"/>
        <w:bCs w:val="0"/>
        <w:color w:val="231F20"/>
        <w:w w:val="61"/>
        <w:sz w:val="20"/>
        <w:szCs w:val="20"/>
      </w:rPr>
    </w:lvl>
    <w:lvl w:ilvl="2">
      <w:numFmt w:val="bullet"/>
      <w:lvlText w:val="•"/>
      <w:lvlJc w:val="left"/>
      <w:pPr>
        <w:ind w:left="600" w:hanging="170"/>
      </w:pPr>
    </w:lvl>
    <w:lvl w:ilvl="3">
      <w:numFmt w:val="bullet"/>
      <w:lvlText w:val="•"/>
      <w:lvlJc w:val="left"/>
      <w:pPr>
        <w:ind w:left="520" w:hanging="170"/>
      </w:pPr>
    </w:lvl>
    <w:lvl w:ilvl="4">
      <w:numFmt w:val="bullet"/>
      <w:lvlText w:val="•"/>
      <w:lvlJc w:val="left"/>
      <w:pPr>
        <w:ind w:left="440" w:hanging="170"/>
      </w:pPr>
    </w:lvl>
    <w:lvl w:ilvl="5">
      <w:numFmt w:val="bullet"/>
      <w:lvlText w:val="•"/>
      <w:lvlJc w:val="left"/>
      <w:pPr>
        <w:ind w:left="360" w:hanging="170"/>
      </w:pPr>
    </w:lvl>
    <w:lvl w:ilvl="6">
      <w:numFmt w:val="bullet"/>
      <w:lvlText w:val="•"/>
      <w:lvlJc w:val="left"/>
      <w:pPr>
        <w:ind w:left="280" w:hanging="170"/>
      </w:pPr>
    </w:lvl>
    <w:lvl w:ilvl="7">
      <w:numFmt w:val="bullet"/>
      <w:lvlText w:val="•"/>
      <w:lvlJc w:val="left"/>
      <w:pPr>
        <w:ind w:left="200" w:hanging="170"/>
      </w:pPr>
    </w:lvl>
    <w:lvl w:ilvl="8">
      <w:numFmt w:val="bullet"/>
      <w:lvlText w:val="•"/>
      <w:lvlJc w:val="left"/>
      <w:pPr>
        <w:ind w:left="120" w:hanging="170"/>
      </w:pPr>
    </w:lvl>
  </w:abstractNum>
  <w:abstractNum w:abstractNumId="23" w15:restartNumberingAfterBreak="0">
    <w:nsid w:val="00000419"/>
    <w:multiLevelType w:val="multilevel"/>
    <w:tmpl w:val="0000089C"/>
    <w:lvl w:ilvl="0">
      <w:numFmt w:val="bullet"/>
      <w:lvlText w:val="•"/>
      <w:lvlJc w:val="left"/>
      <w:pPr>
        <w:ind w:left="673" w:hanging="170"/>
      </w:pPr>
      <w:rPr>
        <w:rFonts w:ascii="Arial" w:hAnsi="Arial" w:cs="Arial"/>
        <w:b/>
        <w:bCs/>
        <w:color w:val="231F20"/>
        <w:w w:val="98"/>
        <w:sz w:val="20"/>
        <w:szCs w:val="20"/>
      </w:rPr>
    </w:lvl>
    <w:lvl w:ilvl="1">
      <w:numFmt w:val="bullet"/>
      <w:lvlText w:val="•"/>
      <w:lvlJc w:val="left"/>
      <w:pPr>
        <w:ind w:left="806" w:hanging="170"/>
      </w:pPr>
    </w:lvl>
    <w:lvl w:ilvl="2">
      <w:numFmt w:val="bullet"/>
      <w:lvlText w:val="•"/>
      <w:lvlJc w:val="left"/>
      <w:pPr>
        <w:ind w:left="932" w:hanging="170"/>
      </w:pPr>
    </w:lvl>
    <w:lvl w:ilvl="3">
      <w:numFmt w:val="bullet"/>
      <w:lvlText w:val="•"/>
      <w:lvlJc w:val="left"/>
      <w:pPr>
        <w:ind w:left="1058" w:hanging="170"/>
      </w:pPr>
    </w:lvl>
    <w:lvl w:ilvl="4">
      <w:numFmt w:val="bullet"/>
      <w:lvlText w:val="•"/>
      <w:lvlJc w:val="left"/>
      <w:pPr>
        <w:ind w:left="1184" w:hanging="170"/>
      </w:pPr>
    </w:lvl>
    <w:lvl w:ilvl="5">
      <w:numFmt w:val="bullet"/>
      <w:lvlText w:val="•"/>
      <w:lvlJc w:val="left"/>
      <w:pPr>
        <w:ind w:left="1310" w:hanging="170"/>
      </w:pPr>
    </w:lvl>
    <w:lvl w:ilvl="6">
      <w:numFmt w:val="bullet"/>
      <w:lvlText w:val="•"/>
      <w:lvlJc w:val="left"/>
      <w:pPr>
        <w:ind w:left="1436" w:hanging="170"/>
      </w:pPr>
    </w:lvl>
    <w:lvl w:ilvl="7">
      <w:numFmt w:val="bullet"/>
      <w:lvlText w:val="•"/>
      <w:lvlJc w:val="left"/>
      <w:pPr>
        <w:ind w:left="1562" w:hanging="170"/>
      </w:pPr>
    </w:lvl>
    <w:lvl w:ilvl="8">
      <w:numFmt w:val="bullet"/>
      <w:lvlText w:val="•"/>
      <w:lvlJc w:val="left"/>
      <w:pPr>
        <w:ind w:left="1688" w:hanging="170"/>
      </w:pPr>
    </w:lvl>
  </w:abstractNum>
  <w:abstractNum w:abstractNumId="24" w15:restartNumberingAfterBreak="0">
    <w:nsid w:val="0000041A"/>
    <w:multiLevelType w:val="multilevel"/>
    <w:tmpl w:val="0000089D"/>
    <w:lvl w:ilvl="0">
      <w:numFmt w:val="bullet"/>
      <w:lvlText w:val="•"/>
      <w:lvlJc w:val="left"/>
      <w:pPr>
        <w:ind w:left="584" w:hanging="170"/>
      </w:pPr>
      <w:rPr>
        <w:rFonts w:ascii="Calibri" w:hAnsi="Calibri" w:cs="Calibri"/>
        <w:b w:val="0"/>
        <w:bCs w:val="0"/>
        <w:color w:val="231F20"/>
        <w:w w:val="61"/>
        <w:sz w:val="20"/>
        <w:szCs w:val="20"/>
      </w:rPr>
    </w:lvl>
    <w:lvl w:ilvl="1">
      <w:numFmt w:val="bullet"/>
      <w:lvlText w:val="•"/>
      <w:lvlJc w:val="left"/>
      <w:pPr>
        <w:ind w:left="774" w:hanging="170"/>
      </w:pPr>
    </w:lvl>
    <w:lvl w:ilvl="2">
      <w:numFmt w:val="bullet"/>
      <w:lvlText w:val="•"/>
      <w:lvlJc w:val="left"/>
      <w:pPr>
        <w:ind w:left="969" w:hanging="170"/>
      </w:pPr>
    </w:lvl>
    <w:lvl w:ilvl="3">
      <w:numFmt w:val="bullet"/>
      <w:lvlText w:val="•"/>
      <w:lvlJc w:val="left"/>
      <w:pPr>
        <w:ind w:left="1164" w:hanging="170"/>
      </w:pPr>
    </w:lvl>
    <w:lvl w:ilvl="4">
      <w:numFmt w:val="bullet"/>
      <w:lvlText w:val="•"/>
      <w:lvlJc w:val="left"/>
      <w:pPr>
        <w:ind w:left="1359" w:hanging="170"/>
      </w:pPr>
    </w:lvl>
    <w:lvl w:ilvl="5">
      <w:numFmt w:val="bullet"/>
      <w:lvlText w:val="•"/>
      <w:lvlJc w:val="left"/>
      <w:pPr>
        <w:ind w:left="1553" w:hanging="170"/>
      </w:pPr>
    </w:lvl>
    <w:lvl w:ilvl="6">
      <w:numFmt w:val="bullet"/>
      <w:lvlText w:val="•"/>
      <w:lvlJc w:val="left"/>
      <w:pPr>
        <w:ind w:left="1748" w:hanging="170"/>
      </w:pPr>
    </w:lvl>
    <w:lvl w:ilvl="7">
      <w:numFmt w:val="bullet"/>
      <w:lvlText w:val="•"/>
      <w:lvlJc w:val="left"/>
      <w:pPr>
        <w:ind w:left="1943" w:hanging="170"/>
      </w:pPr>
    </w:lvl>
    <w:lvl w:ilvl="8">
      <w:numFmt w:val="bullet"/>
      <w:lvlText w:val="•"/>
      <w:lvlJc w:val="left"/>
      <w:pPr>
        <w:ind w:left="2138" w:hanging="170"/>
      </w:pPr>
    </w:lvl>
  </w:abstractNum>
  <w:abstractNum w:abstractNumId="25" w15:restartNumberingAfterBreak="0">
    <w:nsid w:val="0000041B"/>
    <w:multiLevelType w:val="multilevel"/>
    <w:tmpl w:val="0000089E"/>
    <w:lvl w:ilvl="0">
      <w:numFmt w:val="bullet"/>
      <w:lvlText w:val="•"/>
      <w:lvlJc w:val="left"/>
      <w:pPr>
        <w:ind w:left="584" w:hanging="170"/>
      </w:pPr>
      <w:rPr>
        <w:rFonts w:ascii="Arial" w:hAnsi="Arial" w:cs="Arial"/>
        <w:b/>
        <w:bCs/>
        <w:color w:val="231F20"/>
        <w:w w:val="98"/>
        <w:sz w:val="20"/>
        <w:szCs w:val="20"/>
      </w:rPr>
    </w:lvl>
    <w:lvl w:ilvl="1">
      <w:numFmt w:val="bullet"/>
      <w:lvlText w:val="•"/>
      <w:lvlJc w:val="left"/>
      <w:pPr>
        <w:ind w:left="2465" w:hanging="170"/>
      </w:pPr>
      <w:rPr>
        <w:rFonts w:ascii="Calibri" w:hAnsi="Calibri" w:cs="Calibri"/>
        <w:b w:val="0"/>
        <w:bCs w:val="0"/>
        <w:color w:val="231F20"/>
        <w:w w:val="61"/>
        <w:sz w:val="20"/>
        <w:szCs w:val="20"/>
      </w:rPr>
    </w:lvl>
    <w:lvl w:ilvl="2">
      <w:numFmt w:val="bullet"/>
      <w:lvlText w:val="•"/>
      <w:lvlJc w:val="left"/>
      <w:pPr>
        <w:ind w:left="1779" w:hanging="170"/>
      </w:pPr>
    </w:lvl>
    <w:lvl w:ilvl="3">
      <w:numFmt w:val="bullet"/>
      <w:lvlText w:val="•"/>
      <w:lvlJc w:val="left"/>
      <w:pPr>
        <w:ind w:left="1099" w:hanging="170"/>
      </w:pPr>
    </w:lvl>
    <w:lvl w:ilvl="4">
      <w:numFmt w:val="bullet"/>
      <w:lvlText w:val="•"/>
      <w:lvlJc w:val="left"/>
      <w:pPr>
        <w:ind w:left="418" w:hanging="170"/>
      </w:pPr>
    </w:lvl>
    <w:lvl w:ilvl="5">
      <w:numFmt w:val="bullet"/>
      <w:lvlText w:val="•"/>
      <w:lvlJc w:val="left"/>
      <w:pPr>
        <w:ind w:hanging="170"/>
      </w:pPr>
    </w:lvl>
    <w:lvl w:ilvl="6">
      <w:numFmt w:val="bullet"/>
      <w:lvlText w:val="•"/>
      <w:lvlJc w:val="left"/>
      <w:pPr>
        <w:ind w:hanging="170"/>
      </w:pPr>
    </w:lvl>
    <w:lvl w:ilvl="7">
      <w:numFmt w:val="bullet"/>
      <w:lvlText w:val="•"/>
      <w:lvlJc w:val="left"/>
      <w:pPr>
        <w:ind w:hanging="170"/>
      </w:pPr>
    </w:lvl>
    <w:lvl w:ilvl="8">
      <w:numFmt w:val="bullet"/>
      <w:lvlText w:val="•"/>
      <w:lvlJc w:val="left"/>
      <w:pPr>
        <w:ind w:hanging="170"/>
      </w:pPr>
    </w:lvl>
  </w:abstractNum>
  <w:abstractNum w:abstractNumId="26" w15:restartNumberingAfterBreak="0">
    <w:nsid w:val="0000041C"/>
    <w:multiLevelType w:val="multilevel"/>
    <w:tmpl w:val="0000089F"/>
    <w:lvl w:ilvl="0">
      <w:numFmt w:val="bullet"/>
      <w:lvlText w:val="•"/>
      <w:lvlJc w:val="left"/>
      <w:pPr>
        <w:ind w:left="424" w:hanging="170"/>
      </w:pPr>
      <w:rPr>
        <w:rFonts w:ascii="Calibri" w:hAnsi="Calibri" w:cs="Calibri"/>
        <w:b w:val="0"/>
        <w:bCs w:val="0"/>
        <w:color w:val="231F20"/>
        <w:w w:val="61"/>
        <w:sz w:val="20"/>
        <w:szCs w:val="20"/>
      </w:rPr>
    </w:lvl>
    <w:lvl w:ilvl="1">
      <w:numFmt w:val="bullet"/>
      <w:lvlText w:val="•"/>
      <w:lvlJc w:val="left"/>
      <w:pPr>
        <w:ind w:left="500" w:hanging="170"/>
      </w:pPr>
      <w:rPr>
        <w:rFonts w:ascii="Calibri" w:hAnsi="Calibri" w:cs="Calibri"/>
        <w:b w:val="0"/>
        <w:bCs w:val="0"/>
        <w:color w:val="231F20"/>
        <w:w w:val="61"/>
        <w:sz w:val="20"/>
        <w:szCs w:val="20"/>
      </w:rPr>
    </w:lvl>
    <w:lvl w:ilvl="2">
      <w:numFmt w:val="bullet"/>
      <w:lvlText w:val="•"/>
      <w:lvlJc w:val="left"/>
      <w:pPr>
        <w:ind w:left="240" w:hanging="170"/>
      </w:pPr>
    </w:lvl>
    <w:lvl w:ilvl="3">
      <w:numFmt w:val="bullet"/>
      <w:lvlText w:val="•"/>
      <w:lvlJc w:val="left"/>
      <w:pPr>
        <w:ind w:hanging="170"/>
      </w:pPr>
    </w:lvl>
    <w:lvl w:ilvl="4">
      <w:numFmt w:val="bullet"/>
      <w:lvlText w:val="•"/>
      <w:lvlJc w:val="left"/>
      <w:pPr>
        <w:ind w:hanging="170"/>
      </w:pPr>
    </w:lvl>
    <w:lvl w:ilvl="5">
      <w:numFmt w:val="bullet"/>
      <w:lvlText w:val="•"/>
      <w:lvlJc w:val="left"/>
      <w:pPr>
        <w:ind w:hanging="170"/>
      </w:pPr>
    </w:lvl>
    <w:lvl w:ilvl="6">
      <w:numFmt w:val="bullet"/>
      <w:lvlText w:val="•"/>
      <w:lvlJc w:val="left"/>
      <w:pPr>
        <w:ind w:hanging="170"/>
      </w:pPr>
    </w:lvl>
    <w:lvl w:ilvl="7">
      <w:numFmt w:val="bullet"/>
      <w:lvlText w:val="•"/>
      <w:lvlJc w:val="left"/>
      <w:pPr>
        <w:ind w:hanging="170"/>
      </w:pPr>
    </w:lvl>
    <w:lvl w:ilvl="8">
      <w:numFmt w:val="bullet"/>
      <w:lvlText w:val="•"/>
      <w:lvlJc w:val="left"/>
      <w:pPr>
        <w:ind w:hanging="170"/>
      </w:pPr>
    </w:lvl>
  </w:abstractNum>
  <w:abstractNum w:abstractNumId="27" w15:restartNumberingAfterBreak="0">
    <w:nsid w:val="0000041D"/>
    <w:multiLevelType w:val="multilevel"/>
    <w:tmpl w:val="000008A0"/>
    <w:lvl w:ilvl="0">
      <w:start w:val="1"/>
      <w:numFmt w:val="upperLetter"/>
      <w:lvlText w:val="%1"/>
      <w:lvlJc w:val="left"/>
      <w:pPr>
        <w:ind w:left="1758" w:hanging="681"/>
      </w:pPr>
      <w:rPr>
        <w:rFonts w:ascii="Calibri" w:hAnsi="Calibri" w:cs="Calibri"/>
        <w:b w:val="0"/>
        <w:bCs w:val="0"/>
        <w:color w:val="231F20"/>
        <w:w w:val="92"/>
        <w:sz w:val="20"/>
        <w:szCs w:val="20"/>
      </w:rPr>
    </w:lvl>
    <w:lvl w:ilvl="1">
      <w:numFmt w:val="bullet"/>
      <w:lvlText w:val="•"/>
      <w:lvlJc w:val="left"/>
      <w:pPr>
        <w:ind w:left="2592" w:hanging="681"/>
      </w:pPr>
    </w:lvl>
    <w:lvl w:ilvl="2">
      <w:numFmt w:val="bullet"/>
      <w:lvlText w:val="•"/>
      <w:lvlJc w:val="left"/>
      <w:pPr>
        <w:ind w:left="3425" w:hanging="681"/>
      </w:pPr>
    </w:lvl>
    <w:lvl w:ilvl="3">
      <w:numFmt w:val="bullet"/>
      <w:lvlText w:val="•"/>
      <w:lvlJc w:val="left"/>
      <w:pPr>
        <w:ind w:left="4257" w:hanging="681"/>
      </w:pPr>
    </w:lvl>
    <w:lvl w:ilvl="4">
      <w:numFmt w:val="bullet"/>
      <w:lvlText w:val="•"/>
      <w:lvlJc w:val="left"/>
      <w:pPr>
        <w:ind w:left="5090" w:hanging="681"/>
      </w:pPr>
    </w:lvl>
    <w:lvl w:ilvl="5">
      <w:numFmt w:val="bullet"/>
      <w:lvlText w:val="•"/>
      <w:lvlJc w:val="left"/>
      <w:pPr>
        <w:ind w:left="5922" w:hanging="681"/>
      </w:pPr>
    </w:lvl>
    <w:lvl w:ilvl="6">
      <w:numFmt w:val="bullet"/>
      <w:lvlText w:val="•"/>
      <w:lvlJc w:val="left"/>
      <w:pPr>
        <w:ind w:left="6755" w:hanging="681"/>
      </w:pPr>
    </w:lvl>
    <w:lvl w:ilvl="7">
      <w:numFmt w:val="bullet"/>
      <w:lvlText w:val="•"/>
      <w:lvlJc w:val="left"/>
      <w:pPr>
        <w:ind w:left="7587" w:hanging="681"/>
      </w:pPr>
    </w:lvl>
    <w:lvl w:ilvl="8">
      <w:numFmt w:val="bullet"/>
      <w:lvlText w:val="•"/>
      <w:lvlJc w:val="left"/>
      <w:pPr>
        <w:ind w:left="8420" w:hanging="681"/>
      </w:pPr>
    </w:lvl>
  </w:abstractNum>
  <w:abstractNum w:abstractNumId="28" w15:restartNumberingAfterBreak="0">
    <w:nsid w:val="0000041E"/>
    <w:multiLevelType w:val="multilevel"/>
    <w:tmpl w:val="000008A1"/>
    <w:lvl w:ilvl="0">
      <w:numFmt w:val="bullet"/>
      <w:lvlText w:val="•"/>
      <w:lvlJc w:val="left"/>
      <w:pPr>
        <w:ind w:left="396" w:hanging="227"/>
      </w:pPr>
      <w:rPr>
        <w:rFonts w:ascii="Tahoma" w:hAnsi="Tahoma" w:cs="Tahoma"/>
        <w:b w:val="0"/>
        <w:bCs w:val="0"/>
        <w:color w:val="AC1F24"/>
        <w:w w:val="61"/>
        <w:sz w:val="18"/>
        <w:szCs w:val="18"/>
      </w:rPr>
    </w:lvl>
    <w:lvl w:ilvl="1">
      <w:numFmt w:val="bullet"/>
      <w:lvlText w:val="•"/>
      <w:lvlJc w:val="left"/>
      <w:pPr>
        <w:ind w:left="1322" w:hanging="227"/>
      </w:pPr>
    </w:lvl>
    <w:lvl w:ilvl="2">
      <w:numFmt w:val="bullet"/>
      <w:lvlText w:val="•"/>
      <w:lvlJc w:val="left"/>
      <w:pPr>
        <w:ind w:left="2245" w:hanging="227"/>
      </w:pPr>
    </w:lvl>
    <w:lvl w:ilvl="3">
      <w:numFmt w:val="bullet"/>
      <w:lvlText w:val="•"/>
      <w:lvlJc w:val="left"/>
      <w:pPr>
        <w:ind w:left="3168" w:hanging="227"/>
      </w:pPr>
    </w:lvl>
    <w:lvl w:ilvl="4">
      <w:numFmt w:val="bullet"/>
      <w:lvlText w:val="•"/>
      <w:lvlJc w:val="left"/>
      <w:pPr>
        <w:ind w:left="4091" w:hanging="227"/>
      </w:pPr>
    </w:lvl>
    <w:lvl w:ilvl="5">
      <w:numFmt w:val="bullet"/>
      <w:lvlText w:val="•"/>
      <w:lvlJc w:val="left"/>
      <w:pPr>
        <w:ind w:left="5013" w:hanging="227"/>
      </w:pPr>
    </w:lvl>
    <w:lvl w:ilvl="6">
      <w:numFmt w:val="bullet"/>
      <w:lvlText w:val="•"/>
      <w:lvlJc w:val="left"/>
      <w:pPr>
        <w:ind w:left="5936" w:hanging="227"/>
      </w:pPr>
    </w:lvl>
    <w:lvl w:ilvl="7">
      <w:numFmt w:val="bullet"/>
      <w:lvlText w:val="•"/>
      <w:lvlJc w:val="left"/>
      <w:pPr>
        <w:ind w:left="6859" w:hanging="227"/>
      </w:pPr>
    </w:lvl>
    <w:lvl w:ilvl="8">
      <w:numFmt w:val="bullet"/>
      <w:lvlText w:val="•"/>
      <w:lvlJc w:val="left"/>
      <w:pPr>
        <w:ind w:left="7782" w:hanging="227"/>
      </w:pPr>
    </w:lvl>
  </w:abstractNum>
  <w:abstractNum w:abstractNumId="29" w15:restartNumberingAfterBreak="0">
    <w:nsid w:val="0000041F"/>
    <w:multiLevelType w:val="multilevel"/>
    <w:tmpl w:val="000008A2"/>
    <w:lvl w:ilvl="0">
      <w:start w:val="12"/>
      <w:numFmt w:val="decimal"/>
      <w:lvlText w:val="%1"/>
      <w:lvlJc w:val="left"/>
      <w:pPr>
        <w:ind w:left="103" w:hanging="190"/>
      </w:pPr>
      <w:rPr>
        <w:rFonts w:ascii="Trebuchet MS" w:hAnsi="Trebuchet MS" w:cs="Trebuchet MS"/>
        <w:b w:val="0"/>
        <w:bCs w:val="0"/>
        <w:i/>
        <w:iCs/>
        <w:color w:val="B2392E"/>
        <w:w w:val="91"/>
        <w:position w:val="6"/>
        <w:sz w:val="16"/>
        <w:szCs w:val="16"/>
      </w:rPr>
    </w:lvl>
    <w:lvl w:ilvl="1">
      <w:numFmt w:val="bullet"/>
      <w:lvlText w:val="•"/>
      <w:lvlJc w:val="left"/>
      <w:pPr>
        <w:ind w:left="1098" w:hanging="190"/>
      </w:pPr>
    </w:lvl>
    <w:lvl w:ilvl="2">
      <w:numFmt w:val="bullet"/>
      <w:lvlText w:val="•"/>
      <w:lvlJc w:val="left"/>
      <w:pPr>
        <w:ind w:left="2097" w:hanging="190"/>
      </w:pPr>
    </w:lvl>
    <w:lvl w:ilvl="3">
      <w:numFmt w:val="bullet"/>
      <w:lvlText w:val="•"/>
      <w:lvlJc w:val="left"/>
      <w:pPr>
        <w:ind w:left="3095" w:hanging="190"/>
      </w:pPr>
    </w:lvl>
    <w:lvl w:ilvl="4">
      <w:numFmt w:val="bullet"/>
      <w:lvlText w:val="•"/>
      <w:lvlJc w:val="left"/>
      <w:pPr>
        <w:ind w:left="4094" w:hanging="190"/>
      </w:pPr>
    </w:lvl>
    <w:lvl w:ilvl="5">
      <w:numFmt w:val="bullet"/>
      <w:lvlText w:val="•"/>
      <w:lvlJc w:val="left"/>
      <w:pPr>
        <w:ind w:left="5092" w:hanging="190"/>
      </w:pPr>
    </w:lvl>
    <w:lvl w:ilvl="6">
      <w:numFmt w:val="bullet"/>
      <w:lvlText w:val="•"/>
      <w:lvlJc w:val="left"/>
      <w:pPr>
        <w:ind w:left="6091" w:hanging="190"/>
      </w:pPr>
    </w:lvl>
    <w:lvl w:ilvl="7">
      <w:numFmt w:val="bullet"/>
      <w:lvlText w:val="•"/>
      <w:lvlJc w:val="left"/>
      <w:pPr>
        <w:ind w:left="7089" w:hanging="190"/>
      </w:pPr>
    </w:lvl>
    <w:lvl w:ilvl="8">
      <w:numFmt w:val="bullet"/>
      <w:lvlText w:val="•"/>
      <w:lvlJc w:val="left"/>
      <w:pPr>
        <w:ind w:left="8088" w:hanging="190"/>
      </w:pPr>
    </w:lvl>
  </w:abstractNum>
  <w:abstractNum w:abstractNumId="30" w15:restartNumberingAfterBreak="0">
    <w:nsid w:val="00000420"/>
    <w:multiLevelType w:val="multilevel"/>
    <w:tmpl w:val="000008A3"/>
    <w:lvl w:ilvl="0">
      <w:start w:val="4"/>
      <w:numFmt w:val="decimal"/>
      <w:lvlText w:val="%1"/>
      <w:lvlJc w:val="left"/>
      <w:pPr>
        <w:ind w:left="964" w:hanging="851"/>
      </w:pPr>
      <w:rPr>
        <w:rFonts w:ascii="Tahoma" w:hAnsi="Tahoma" w:cs="Tahoma"/>
        <w:b w:val="0"/>
        <w:bCs w:val="0"/>
        <w:color w:val="AC1F24"/>
        <w:w w:val="87"/>
        <w:sz w:val="72"/>
        <w:szCs w:val="72"/>
      </w:rPr>
    </w:lvl>
    <w:lvl w:ilvl="1">
      <w:start w:val="1"/>
      <w:numFmt w:val="decimal"/>
      <w:lvlText w:val="%1.%2"/>
      <w:lvlJc w:val="left"/>
      <w:pPr>
        <w:ind w:left="964" w:hanging="851"/>
      </w:pPr>
      <w:rPr>
        <w:rFonts w:ascii="Calibri" w:hAnsi="Calibri" w:cs="Calibri"/>
        <w:b w:val="0"/>
        <w:bCs w:val="0"/>
        <w:color w:val="3EA7B4"/>
        <w:w w:val="98"/>
        <w:sz w:val="21"/>
        <w:szCs w:val="21"/>
      </w:rPr>
    </w:lvl>
    <w:lvl w:ilvl="2">
      <w:numFmt w:val="bullet"/>
      <w:lvlText w:val="•"/>
      <w:lvlJc w:val="left"/>
      <w:pPr>
        <w:ind w:left="1247" w:hanging="284"/>
      </w:pPr>
      <w:rPr>
        <w:rFonts w:ascii="Calibri" w:hAnsi="Calibri" w:cs="Calibri"/>
        <w:b w:val="0"/>
        <w:bCs w:val="0"/>
        <w:color w:val="AC1F24"/>
        <w:w w:val="61"/>
        <w:sz w:val="21"/>
        <w:szCs w:val="21"/>
      </w:rPr>
    </w:lvl>
    <w:lvl w:ilvl="3">
      <w:numFmt w:val="bullet"/>
      <w:lvlText w:val="–"/>
      <w:lvlJc w:val="left"/>
      <w:pPr>
        <w:ind w:left="1531" w:hanging="284"/>
      </w:pPr>
      <w:rPr>
        <w:rFonts w:ascii="Calibri" w:hAnsi="Calibri" w:cs="Calibri"/>
        <w:b w:val="0"/>
        <w:bCs w:val="0"/>
        <w:color w:val="AC1F24"/>
        <w:w w:val="96"/>
        <w:sz w:val="21"/>
        <w:szCs w:val="21"/>
      </w:rPr>
    </w:lvl>
    <w:lvl w:ilvl="4">
      <w:numFmt w:val="bullet"/>
      <w:lvlText w:val="•"/>
      <w:lvlJc w:val="left"/>
      <w:pPr>
        <w:ind w:left="2407" w:hanging="284"/>
      </w:pPr>
    </w:lvl>
    <w:lvl w:ilvl="5">
      <w:numFmt w:val="bullet"/>
      <w:lvlText w:val="•"/>
      <w:lvlJc w:val="left"/>
      <w:pPr>
        <w:ind w:left="3275" w:hanging="284"/>
      </w:pPr>
    </w:lvl>
    <w:lvl w:ilvl="6">
      <w:numFmt w:val="bullet"/>
      <w:lvlText w:val="•"/>
      <w:lvlJc w:val="left"/>
      <w:pPr>
        <w:ind w:left="4143" w:hanging="284"/>
      </w:pPr>
    </w:lvl>
    <w:lvl w:ilvl="7">
      <w:numFmt w:val="bullet"/>
      <w:lvlText w:val="•"/>
      <w:lvlJc w:val="left"/>
      <w:pPr>
        <w:ind w:left="5010" w:hanging="284"/>
      </w:pPr>
    </w:lvl>
    <w:lvl w:ilvl="8">
      <w:numFmt w:val="bullet"/>
      <w:lvlText w:val="•"/>
      <w:lvlJc w:val="left"/>
      <w:pPr>
        <w:ind w:left="5878" w:hanging="284"/>
      </w:pPr>
    </w:lvl>
  </w:abstractNum>
  <w:abstractNum w:abstractNumId="31" w15:restartNumberingAfterBreak="0">
    <w:nsid w:val="00000421"/>
    <w:multiLevelType w:val="multilevel"/>
    <w:tmpl w:val="000008A4"/>
    <w:lvl w:ilvl="0">
      <w:numFmt w:val="bullet"/>
      <w:lvlText w:val="-"/>
      <w:lvlJc w:val="left"/>
      <w:pPr>
        <w:ind w:left="1462" w:hanging="72"/>
      </w:pPr>
      <w:rPr>
        <w:rFonts w:ascii="Calibri" w:hAnsi="Calibri" w:cs="Calibri"/>
        <w:b w:val="0"/>
        <w:bCs w:val="0"/>
        <w:color w:val="231F20"/>
        <w:w w:val="101"/>
        <w:sz w:val="14"/>
        <w:szCs w:val="14"/>
      </w:rPr>
    </w:lvl>
    <w:lvl w:ilvl="1">
      <w:numFmt w:val="bullet"/>
      <w:lvlText w:val="•"/>
      <w:lvlJc w:val="left"/>
      <w:pPr>
        <w:ind w:left="1584" w:hanging="72"/>
      </w:pPr>
    </w:lvl>
    <w:lvl w:ilvl="2">
      <w:numFmt w:val="bullet"/>
      <w:lvlText w:val="•"/>
      <w:lvlJc w:val="left"/>
      <w:pPr>
        <w:ind w:left="1708" w:hanging="72"/>
      </w:pPr>
    </w:lvl>
    <w:lvl w:ilvl="3">
      <w:numFmt w:val="bullet"/>
      <w:lvlText w:val="•"/>
      <w:lvlJc w:val="left"/>
      <w:pPr>
        <w:ind w:left="1833" w:hanging="72"/>
      </w:pPr>
    </w:lvl>
    <w:lvl w:ilvl="4">
      <w:numFmt w:val="bullet"/>
      <w:lvlText w:val="•"/>
      <w:lvlJc w:val="left"/>
      <w:pPr>
        <w:ind w:left="1957" w:hanging="72"/>
      </w:pPr>
    </w:lvl>
    <w:lvl w:ilvl="5">
      <w:numFmt w:val="bullet"/>
      <w:lvlText w:val="•"/>
      <w:lvlJc w:val="left"/>
      <w:pPr>
        <w:ind w:left="2082" w:hanging="72"/>
      </w:pPr>
    </w:lvl>
    <w:lvl w:ilvl="6">
      <w:numFmt w:val="bullet"/>
      <w:lvlText w:val="•"/>
      <w:lvlJc w:val="left"/>
      <w:pPr>
        <w:ind w:left="2206" w:hanging="72"/>
      </w:pPr>
    </w:lvl>
    <w:lvl w:ilvl="7">
      <w:numFmt w:val="bullet"/>
      <w:lvlText w:val="•"/>
      <w:lvlJc w:val="left"/>
      <w:pPr>
        <w:ind w:left="2331" w:hanging="72"/>
      </w:pPr>
    </w:lvl>
    <w:lvl w:ilvl="8">
      <w:numFmt w:val="bullet"/>
      <w:lvlText w:val="•"/>
      <w:lvlJc w:val="left"/>
      <w:pPr>
        <w:ind w:left="2455" w:hanging="72"/>
      </w:pPr>
    </w:lvl>
  </w:abstractNum>
  <w:abstractNum w:abstractNumId="32" w15:restartNumberingAfterBreak="0">
    <w:nsid w:val="00000422"/>
    <w:multiLevelType w:val="multilevel"/>
    <w:tmpl w:val="000008A5"/>
    <w:lvl w:ilvl="0">
      <w:start w:val="1"/>
      <w:numFmt w:val="decimal"/>
      <w:lvlText w:val="%1"/>
      <w:lvlJc w:val="left"/>
      <w:pPr>
        <w:ind w:left="1417" w:hanging="341"/>
      </w:pPr>
      <w:rPr>
        <w:rFonts w:ascii="Calibri" w:hAnsi="Calibri" w:cs="Calibri"/>
        <w:b w:val="0"/>
        <w:bCs w:val="0"/>
        <w:color w:val="231F20"/>
        <w:w w:val="98"/>
        <w:sz w:val="20"/>
        <w:szCs w:val="20"/>
      </w:rPr>
    </w:lvl>
    <w:lvl w:ilvl="1">
      <w:numFmt w:val="bullet"/>
      <w:lvlText w:val="•"/>
      <w:lvlJc w:val="left"/>
      <w:pPr>
        <w:ind w:left="1587" w:hanging="170"/>
      </w:pPr>
      <w:rPr>
        <w:rFonts w:ascii="Calibri" w:hAnsi="Calibri" w:cs="Calibri"/>
        <w:b w:val="0"/>
        <w:bCs w:val="0"/>
        <w:color w:val="231F20"/>
        <w:w w:val="61"/>
        <w:sz w:val="20"/>
        <w:szCs w:val="20"/>
      </w:rPr>
    </w:lvl>
    <w:lvl w:ilvl="2">
      <w:numFmt w:val="bullet"/>
      <w:lvlText w:val="•"/>
      <w:lvlJc w:val="left"/>
      <w:pPr>
        <w:ind w:left="2525" w:hanging="170"/>
      </w:pPr>
    </w:lvl>
    <w:lvl w:ilvl="3">
      <w:numFmt w:val="bullet"/>
      <w:lvlText w:val="•"/>
      <w:lvlJc w:val="left"/>
      <w:pPr>
        <w:ind w:left="3470" w:hanging="170"/>
      </w:pPr>
    </w:lvl>
    <w:lvl w:ilvl="4">
      <w:numFmt w:val="bullet"/>
      <w:lvlText w:val="•"/>
      <w:lvlJc w:val="left"/>
      <w:pPr>
        <w:ind w:left="4415" w:hanging="170"/>
      </w:pPr>
    </w:lvl>
    <w:lvl w:ilvl="5">
      <w:numFmt w:val="bullet"/>
      <w:lvlText w:val="•"/>
      <w:lvlJc w:val="left"/>
      <w:pPr>
        <w:ind w:left="5360" w:hanging="170"/>
      </w:pPr>
    </w:lvl>
    <w:lvl w:ilvl="6">
      <w:numFmt w:val="bullet"/>
      <w:lvlText w:val="•"/>
      <w:lvlJc w:val="left"/>
      <w:pPr>
        <w:ind w:left="6305" w:hanging="170"/>
      </w:pPr>
    </w:lvl>
    <w:lvl w:ilvl="7">
      <w:numFmt w:val="bullet"/>
      <w:lvlText w:val="•"/>
      <w:lvlJc w:val="left"/>
      <w:pPr>
        <w:ind w:left="7250" w:hanging="170"/>
      </w:pPr>
    </w:lvl>
    <w:lvl w:ilvl="8">
      <w:numFmt w:val="bullet"/>
      <w:lvlText w:val="•"/>
      <w:lvlJc w:val="left"/>
      <w:pPr>
        <w:ind w:left="8195" w:hanging="170"/>
      </w:pPr>
    </w:lvl>
  </w:abstractNum>
  <w:abstractNum w:abstractNumId="33" w15:restartNumberingAfterBreak="0">
    <w:nsid w:val="00000423"/>
    <w:multiLevelType w:val="multilevel"/>
    <w:tmpl w:val="000008A6"/>
    <w:lvl w:ilvl="0">
      <w:start w:val="1"/>
      <w:numFmt w:val="decimal"/>
      <w:lvlText w:val="%1."/>
      <w:lvlJc w:val="left"/>
      <w:pPr>
        <w:ind w:left="1247" w:hanging="284"/>
      </w:pPr>
      <w:rPr>
        <w:rFonts w:ascii="Calibri" w:hAnsi="Calibri" w:cs="Calibri"/>
        <w:b w:val="0"/>
        <w:bCs w:val="0"/>
        <w:color w:val="AC1F24"/>
        <w:w w:val="98"/>
        <w:sz w:val="21"/>
        <w:szCs w:val="21"/>
      </w:rPr>
    </w:lvl>
    <w:lvl w:ilvl="1">
      <w:start w:val="1"/>
      <w:numFmt w:val="lowerLetter"/>
      <w:lvlText w:val="%2."/>
      <w:lvlJc w:val="left"/>
      <w:pPr>
        <w:ind w:left="1531" w:hanging="284"/>
      </w:pPr>
      <w:rPr>
        <w:rFonts w:ascii="Calibri" w:hAnsi="Calibri" w:cs="Calibri"/>
        <w:b w:val="0"/>
        <w:bCs w:val="0"/>
        <w:color w:val="AC1F24"/>
        <w:w w:val="104"/>
        <w:sz w:val="21"/>
        <w:szCs w:val="21"/>
      </w:rPr>
    </w:lvl>
    <w:lvl w:ilvl="2">
      <w:numFmt w:val="bullet"/>
      <w:lvlText w:val="•"/>
      <w:lvlJc w:val="left"/>
      <w:pPr>
        <w:ind w:left="2489" w:hanging="284"/>
      </w:pPr>
    </w:lvl>
    <w:lvl w:ilvl="3">
      <w:numFmt w:val="bullet"/>
      <w:lvlText w:val="•"/>
      <w:lvlJc w:val="left"/>
      <w:pPr>
        <w:ind w:left="3439" w:hanging="284"/>
      </w:pPr>
    </w:lvl>
    <w:lvl w:ilvl="4">
      <w:numFmt w:val="bullet"/>
      <w:lvlText w:val="•"/>
      <w:lvlJc w:val="left"/>
      <w:pPr>
        <w:ind w:left="4388" w:hanging="284"/>
      </w:pPr>
    </w:lvl>
    <w:lvl w:ilvl="5">
      <w:numFmt w:val="bullet"/>
      <w:lvlText w:val="•"/>
      <w:lvlJc w:val="left"/>
      <w:pPr>
        <w:ind w:left="5338" w:hanging="284"/>
      </w:pPr>
    </w:lvl>
    <w:lvl w:ilvl="6">
      <w:numFmt w:val="bullet"/>
      <w:lvlText w:val="•"/>
      <w:lvlJc w:val="left"/>
      <w:pPr>
        <w:ind w:left="6287" w:hanging="284"/>
      </w:pPr>
    </w:lvl>
    <w:lvl w:ilvl="7">
      <w:numFmt w:val="bullet"/>
      <w:lvlText w:val="•"/>
      <w:lvlJc w:val="left"/>
      <w:pPr>
        <w:ind w:left="7237" w:hanging="284"/>
      </w:pPr>
    </w:lvl>
    <w:lvl w:ilvl="8">
      <w:numFmt w:val="bullet"/>
      <w:lvlText w:val="•"/>
      <w:lvlJc w:val="left"/>
      <w:pPr>
        <w:ind w:left="8186" w:hanging="284"/>
      </w:pPr>
    </w:lvl>
  </w:abstractNum>
  <w:abstractNum w:abstractNumId="34" w15:restartNumberingAfterBreak="0">
    <w:nsid w:val="00000424"/>
    <w:multiLevelType w:val="multilevel"/>
    <w:tmpl w:val="000008A7"/>
    <w:lvl w:ilvl="0">
      <w:start w:val="1"/>
      <w:numFmt w:val="decimal"/>
      <w:lvlText w:val="%1."/>
      <w:lvlJc w:val="left"/>
      <w:pPr>
        <w:ind w:left="1247" w:hanging="284"/>
      </w:pPr>
      <w:rPr>
        <w:b/>
        <w:bCs/>
        <w:w w:val="99"/>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35" w15:restartNumberingAfterBreak="0">
    <w:nsid w:val="00000425"/>
    <w:multiLevelType w:val="multilevel"/>
    <w:tmpl w:val="000008A8"/>
    <w:lvl w:ilvl="0">
      <w:numFmt w:val="bullet"/>
      <w:lvlText w:val="•"/>
      <w:lvlJc w:val="left"/>
      <w:pPr>
        <w:ind w:left="3334" w:hanging="170"/>
      </w:pPr>
      <w:rPr>
        <w:rFonts w:ascii="Calibri" w:hAnsi="Calibri" w:cs="Calibri"/>
        <w:b w:val="0"/>
        <w:bCs w:val="0"/>
        <w:color w:val="231F20"/>
        <w:w w:val="61"/>
        <w:sz w:val="20"/>
        <w:szCs w:val="20"/>
      </w:rPr>
    </w:lvl>
    <w:lvl w:ilvl="1">
      <w:numFmt w:val="bullet"/>
      <w:lvlText w:val="•"/>
      <w:lvlJc w:val="left"/>
      <w:pPr>
        <w:ind w:left="4014" w:hanging="170"/>
      </w:pPr>
    </w:lvl>
    <w:lvl w:ilvl="2">
      <w:numFmt w:val="bullet"/>
      <w:lvlText w:val="•"/>
      <w:lvlJc w:val="left"/>
      <w:pPr>
        <w:ind w:left="4689" w:hanging="170"/>
      </w:pPr>
    </w:lvl>
    <w:lvl w:ilvl="3">
      <w:numFmt w:val="bullet"/>
      <w:lvlText w:val="•"/>
      <w:lvlJc w:val="left"/>
      <w:pPr>
        <w:ind w:left="5363" w:hanging="170"/>
      </w:pPr>
    </w:lvl>
    <w:lvl w:ilvl="4">
      <w:numFmt w:val="bullet"/>
      <w:lvlText w:val="•"/>
      <w:lvlJc w:val="left"/>
      <w:pPr>
        <w:ind w:left="6038" w:hanging="170"/>
      </w:pPr>
    </w:lvl>
    <w:lvl w:ilvl="5">
      <w:numFmt w:val="bullet"/>
      <w:lvlText w:val="•"/>
      <w:lvlJc w:val="left"/>
      <w:pPr>
        <w:ind w:left="6712" w:hanging="170"/>
      </w:pPr>
    </w:lvl>
    <w:lvl w:ilvl="6">
      <w:numFmt w:val="bullet"/>
      <w:lvlText w:val="•"/>
      <w:lvlJc w:val="left"/>
      <w:pPr>
        <w:ind w:left="7387" w:hanging="170"/>
      </w:pPr>
    </w:lvl>
    <w:lvl w:ilvl="7">
      <w:numFmt w:val="bullet"/>
      <w:lvlText w:val="•"/>
      <w:lvlJc w:val="left"/>
      <w:pPr>
        <w:ind w:left="8061" w:hanging="170"/>
      </w:pPr>
    </w:lvl>
    <w:lvl w:ilvl="8">
      <w:numFmt w:val="bullet"/>
      <w:lvlText w:val="•"/>
      <w:lvlJc w:val="left"/>
      <w:pPr>
        <w:ind w:left="8736" w:hanging="170"/>
      </w:pPr>
    </w:lvl>
  </w:abstractNum>
  <w:abstractNum w:abstractNumId="36" w15:restartNumberingAfterBreak="0">
    <w:nsid w:val="00000426"/>
    <w:multiLevelType w:val="multilevel"/>
    <w:tmpl w:val="000008A9"/>
    <w:lvl w:ilvl="0">
      <w:numFmt w:val="bullet"/>
      <w:lvlText w:val="•"/>
      <w:lvlJc w:val="left"/>
      <w:pPr>
        <w:ind w:left="756" w:hanging="170"/>
      </w:pPr>
      <w:rPr>
        <w:rFonts w:ascii="Calibri" w:hAnsi="Calibri" w:cs="Calibri"/>
        <w:b w:val="0"/>
        <w:bCs w:val="0"/>
        <w:color w:val="231F20"/>
        <w:w w:val="61"/>
        <w:sz w:val="20"/>
        <w:szCs w:val="20"/>
      </w:rPr>
    </w:lvl>
    <w:lvl w:ilvl="1">
      <w:numFmt w:val="bullet"/>
      <w:lvlText w:val="•"/>
      <w:lvlJc w:val="left"/>
      <w:pPr>
        <w:ind w:left="1434" w:hanging="170"/>
      </w:pPr>
    </w:lvl>
    <w:lvl w:ilvl="2">
      <w:numFmt w:val="bullet"/>
      <w:lvlText w:val="•"/>
      <w:lvlJc w:val="left"/>
      <w:pPr>
        <w:ind w:left="2109" w:hanging="170"/>
      </w:pPr>
    </w:lvl>
    <w:lvl w:ilvl="3">
      <w:numFmt w:val="bullet"/>
      <w:lvlText w:val="•"/>
      <w:lvlJc w:val="left"/>
      <w:pPr>
        <w:ind w:left="2784" w:hanging="170"/>
      </w:pPr>
    </w:lvl>
    <w:lvl w:ilvl="4">
      <w:numFmt w:val="bullet"/>
      <w:lvlText w:val="•"/>
      <w:lvlJc w:val="left"/>
      <w:pPr>
        <w:ind w:left="3459" w:hanging="170"/>
      </w:pPr>
    </w:lvl>
    <w:lvl w:ilvl="5">
      <w:numFmt w:val="bullet"/>
      <w:lvlText w:val="•"/>
      <w:lvlJc w:val="left"/>
      <w:pPr>
        <w:ind w:left="4133" w:hanging="170"/>
      </w:pPr>
    </w:lvl>
    <w:lvl w:ilvl="6">
      <w:numFmt w:val="bullet"/>
      <w:lvlText w:val="•"/>
      <w:lvlJc w:val="left"/>
      <w:pPr>
        <w:ind w:left="4808" w:hanging="170"/>
      </w:pPr>
    </w:lvl>
    <w:lvl w:ilvl="7">
      <w:numFmt w:val="bullet"/>
      <w:lvlText w:val="•"/>
      <w:lvlJc w:val="left"/>
      <w:pPr>
        <w:ind w:left="5483" w:hanging="170"/>
      </w:pPr>
    </w:lvl>
    <w:lvl w:ilvl="8">
      <w:numFmt w:val="bullet"/>
      <w:lvlText w:val="•"/>
      <w:lvlJc w:val="left"/>
      <w:pPr>
        <w:ind w:left="6157" w:hanging="170"/>
      </w:pPr>
    </w:lvl>
  </w:abstractNum>
  <w:abstractNum w:abstractNumId="37" w15:restartNumberingAfterBreak="0">
    <w:nsid w:val="00000427"/>
    <w:multiLevelType w:val="multilevel"/>
    <w:tmpl w:val="000008AA"/>
    <w:lvl w:ilvl="0">
      <w:numFmt w:val="bullet"/>
      <w:lvlText w:val="•"/>
      <w:lvlJc w:val="left"/>
      <w:pPr>
        <w:ind w:left="525" w:hanging="170"/>
      </w:pPr>
      <w:rPr>
        <w:rFonts w:ascii="Calibri" w:hAnsi="Calibri" w:cs="Calibri"/>
        <w:b w:val="0"/>
        <w:bCs w:val="0"/>
        <w:color w:val="231F20"/>
        <w:w w:val="61"/>
        <w:sz w:val="20"/>
        <w:szCs w:val="20"/>
      </w:rPr>
    </w:lvl>
    <w:lvl w:ilvl="1">
      <w:numFmt w:val="bullet"/>
      <w:lvlText w:val="•"/>
      <w:lvlJc w:val="left"/>
      <w:pPr>
        <w:ind w:left="3334" w:hanging="170"/>
      </w:pPr>
      <w:rPr>
        <w:rFonts w:ascii="Calibri" w:hAnsi="Calibri" w:cs="Calibri"/>
        <w:b w:val="0"/>
        <w:bCs w:val="0"/>
        <w:color w:val="231F20"/>
        <w:w w:val="61"/>
        <w:sz w:val="20"/>
        <w:szCs w:val="20"/>
      </w:rPr>
    </w:lvl>
    <w:lvl w:ilvl="2">
      <w:numFmt w:val="bullet"/>
      <w:lvlText w:val="•"/>
      <w:lvlJc w:val="left"/>
      <w:pPr>
        <w:ind w:left="3777" w:hanging="170"/>
      </w:pPr>
    </w:lvl>
    <w:lvl w:ilvl="3">
      <w:numFmt w:val="bullet"/>
      <w:lvlText w:val="•"/>
      <w:lvlJc w:val="left"/>
      <w:pPr>
        <w:ind w:left="4214" w:hanging="170"/>
      </w:pPr>
    </w:lvl>
    <w:lvl w:ilvl="4">
      <w:numFmt w:val="bullet"/>
      <w:lvlText w:val="•"/>
      <w:lvlJc w:val="left"/>
      <w:pPr>
        <w:ind w:left="4651" w:hanging="170"/>
      </w:pPr>
    </w:lvl>
    <w:lvl w:ilvl="5">
      <w:numFmt w:val="bullet"/>
      <w:lvlText w:val="•"/>
      <w:lvlJc w:val="left"/>
      <w:pPr>
        <w:ind w:left="5089" w:hanging="170"/>
      </w:pPr>
    </w:lvl>
    <w:lvl w:ilvl="6">
      <w:numFmt w:val="bullet"/>
      <w:lvlText w:val="•"/>
      <w:lvlJc w:val="left"/>
      <w:pPr>
        <w:ind w:left="5526" w:hanging="170"/>
      </w:pPr>
    </w:lvl>
    <w:lvl w:ilvl="7">
      <w:numFmt w:val="bullet"/>
      <w:lvlText w:val="•"/>
      <w:lvlJc w:val="left"/>
      <w:pPr>
        <w:ind w:left="5963" w:hanging="170"/>
      </w:pPr>
    </w:lvl>
    <w:lvl w:ilvl="8">
      <w:numFmt w:val="bullet"/>
      <w:lvlText w:val="•"/>
      <w:lvlJc w:val="left"/>
      <w:pPr>
        <w:ind w:left="6401" w:hanging="170"/>
      </w:pPr>
    </w:lvl>
  </w:abstractNum>
  <w:abstractNum w:abstractNumId="38" w15:restartNumberingAfterBreak="0">
    <w:nsid w:val="00000428"/>
    <w:multiLevelType w:val="multilevel"/>
    <w:tmpl w:val="000008AB"/>
    <w:lvl w:ilvl="0">
      <w:numFmt w:val="bullet"/>
      <w:lvlText w:val="•"/>
      <w:lvlJc w:val="left"/>
      <w:pPr>
        <w:ind w:left="665" w:hanging="170"/>
      </w:pPr>
      <w:rPr>
        <w:rFonts w:ascii="Calibri" w:hAnsi="Calibri" w:cs="Calibri"/>
        <w:b w:val="0"/>
        <w:bCs w:val="0"/>
        <w:color w:val="231F20"/>
        <w:w w:val="61"/>
        <w:sz w:val="20"/>
        <w:szCs w:val="20"/>
      </w:rPr>
    </w:lvl>
    <w:lvl w:ilvl="1">
      <w:numFmt w:val="bullet"/>
      <w:lvlText w:val="•"/>
      <w:lvlJc w:val="left"/>
      <w:pPr>
        <w:ind w:left="3334" w:hanging="170"/>
      </w:pPr>
      <w:rPr>
        <w:rFonts w:ascii="Calibri" w:hAnsi="Calibri" w:cs="Calibri"/>
        <w:b w:val="0"/>
        <w:bCs w:val="0"/>
        <w:color w:val="231F20"/>
        <w:w w:val="61"/>
        <w:sz w:val="20"/>
        <w:szCs w:val="20"/>
      </w:rPr>
    </w:lvl>
    <w:lvl w:ilvl="2">
      <w:numFmt w:val="bullet"/>
      <w:lvlText w:val="•"/>
      <w:lvlJc w:val="left"/>
      <w:pPr>
        <w:ind w:left="3792" w:hanging="170"/>
      </w:pPr>
    </w:lvl>
    <w:lvl w:ilvl="3">
      <w:numFmt w:val="bullet"/>
      <w:lvlText w:val="•"/>
      <w:lvlJc w:val="left"/>
      <w:pPr>
        <w:ind w:left="4245" w:hanging="170"/>
      </w:pPr>
    </w:lvl>
    <w:lvl w:ilvl="4">
      <w:numFmt w:val="bullet"/>
      <w:lvlText w:val="•"/>
      <w:lvlJc w:val="left"/>
      <w:pPr>
        <w:ind w:left="4698" w:hanging="170"/>
      </w:pPr>
    </w:lvl>
    <w:lvl w:ilvl="5">
      <w:numFmt w:val="bullet"/>
      <w:lvlText w:val="•"/>
      <w:lvlJc w:val="left"/>
      <w:pPr>
        <w:ind w:left="5151" w:hanging="170"/>
      </w:pPr>
    </w:lvl>
    <w:lvl w:ilvl="6">
      <w:numFmt w:val="bullet"/>
      <w:lvlText w:val="•"/>
      <w:lvlJc w:val="left"/>
      <w:pPr>
        <w:ind w:left="5604" w:hanging="170"/>
      </w:pPr>
    </w:lvl>
    <w:lvl w:ilvl="7">
      <w:numFmt w:val="bullet"/>
      <w:lvlText w:val="•"/>
      <w:lvlJc w:val="left"/>
      <w:pPr>
        <w:ind w:left="6057" w:hanging="170"/>
      </w:pPr>
    </w:lvl>
    <w:lvl w:ilvl="8">
      <w:numFmt w:val="bullet"/>
      <w:lvlText w:val="•"/>
      <w:lvlJc w:val="left"/>
      <w:pPr>
        <w:ind w:left="6510" w:hanging="170"/>
      </w:pPr>
    </w:lvl>
  </w:abstractNum>
  <w:abstractNum w:abstractNumId="39" w15:restartNumberingAfterBreak="0">
    <w:nsid w:val="00000429"/>
    <w:multiLevelType w:val="multilevel"/>
    <w:tmpl w:val="000008AC"/>
    <w:lvl w:ilvl="0">
      <w:numFmt w:val="bullet"/>
      <w:lvlText w:val="•"/>
      <w:lvlJc w:val="left"/>
      <w:pPr>
        <w:ind w:left="1247" w:hanging="284"/>
      </w:pPr>
      <w:rPr>
        <w:rFonts w:ascii="Arial" w:hAnsi="Arial" w:cs="Arial"/>
        <w:b/>
        <w:bCs/>
        <w:color w:val="AC1F24"/>
        <w:w w:val="98"/>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40" w15:restartNumberingAfterBreak="0">
    <w:nsid w:val="0000042A"/>
    <w:multiLevelType w:val="multilevel"/>
    <w:tmpl w:val="000008AD"/>
    <w:lvl w:ilvl="0">
      <w:numFmt w:val="bullet"/>
      <w:lvlText w:val="•"/>
      <w:lvlJc w:val="left"/>
      <w:pPr>
        <w:ind w:left="1247" w:hanging="284"/>
      </w:pPr>
      <w:rPr>
        <w:rFonts w:ascii="Arial" w:hAnsi="Arial" w:cs="Arial"/>
        <w:b/>
        <w:bCs/>
        <w:color w:val="AC1F24"/>
        <w:w w:val="98"/>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41" w15:restartNumberingAfterBreak="0">
    <w:nsid w:val="0000042B"/>
    <w:multiLevelType w:val="multilevel"/>
    <w:tmpl w:val="000008AE"/>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42" w15:restartNumberingAfterBreak="0">
    <w:nsid w:val="0000042C"/>
    <w:multiLevelType w:val="multilevel"/>
    <w:tmpl w:val="000008AF"/>
    <w:lvl w:ilvl="0">
      <w:numFmt w:val="bullet"/>
      <w:lvlText w:val="•"/>
      <w:lvlJc w:val="left"/>
      <w:pPr>
        <w:ind w:left="301"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43" w15:restartNumberingAfterBreak="0">
    <w:nsid w:val="0000042D"/>
    <w:multiLevelType w:val="multilevel"/>
    <w:tmpl w:val="000008B0"/>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44" w15:restartNumberingAfterBreak="0">
    <w:nsid w:val="0000042E"/>
    <w:multiLevelType w:val="multilevel"/>
    <w:tmpl w:val="000008B1"/>
    <w:lvl w:ilvl="0">
      <w:numFmt w:val="bullet"/>
      <w:lvlText w:val="•"/>
      <w:lvlJc w:val="left"/>
      <w:pPr>
        <w:ind w:left="301"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45" w15:restartNumberingAfterBreak="0">
    <w:nsid w:val="0000042F"/>
    <w:multiLevelType w:val="multilevel"/>
    <w:tmpl w:val="000008B2"/>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46" w15:restartNumberingAfterBreak="0">
    <w:nsid w:val="00000430"/>
    <w:multiLevelType w:val="multilevel"/>
    <w:tmpl w:val="000008B3"/>
    <w:lvl w:ilvl="0">
      <w:numFmt w:val="bullet"/>
      <w:lvlText w:val="•"/>
      <w:lvlJc w:val="left"/>
      <w:pPr>
        <w:ind w:left="301"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47" w15:restartNumberingAfterBreak="0">
    <w:nsid w:val="00000431"/>
    <w:multiLevelType w:val="multilevel"/>
    <w:tmpl w:val="000008B4"/>
    <w:lvl w:ilvl="0">
      <w:numFmt w:val="bullet"/>
      <w:lvlText w:val="•"/>
      <w:lvlJc w:val="left"/>
      <w:pPr>
        <w:ind w:left="301"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48" w15:restartNumberingAfterBreak="0">
    <w:nsid w:val="00000432"/>
    <w:multiLevelType w:val="multilevel"/>
    <w:tmpl w:val="000008B5"/>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49" w15:restartNumberingAfterBreak="0">
    <w:nsid w:val="00000433"/>
    <w:multiLevelType w:val="multilevel"/>
    <w:tmpl w:val="000008B6"/>
    <w:lvl w:ilvl="0">
      <w:numFmt w:val="bullet"/>
      <w:lvlText w:val="•"/>
      <w:lvlJc w:val="left"/>
      <w:pPr>
        <w:ind w:left="301"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50" w15:restartNumberingAfterBreak="0">
    <w:nsid w:val="00000434"/>
    <w:multiLevelType w:val="multilevel"/>
    <w:tmpl w:val="000008B7"/>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51" w15:restartNumberingAfterBreak="0">
    <w:nsid w:val="00000435"/>
    <w:multiLevelType w:val="multilevel"/>
    <w:tmpl w:val="000008B8"/>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52" w15:restartNumberingAfterBreak="0">
    <w:nsid w:val="00000436"/>
    <w:multiLevelType w:val="multilevel"/>
    <w:tmpl w:val="000008B9"/>
    <w:lvl w:ilvl="0">
      <w:numFmt w:val="bullet"/>
      <w:lvlText w:val="•"/>
      <w:lvlJc w:val="left"/>
      <w:pPr>
        <w:ind w:left="301"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53" w15:restartNumberingAfterBreak="0">
    <w:nsid w:val="00000437"/>
    <w:multiLevelType w:val="multilevel"/>
    <w:tmpl w:val="000008BA"/>
    <w:lvl w:ilvl="0">
      <w:numFmt w:val="bullet"/>
      <w:lvlText w:val="•"/>
      <w:lvlJc w:val="left"/>
      <w:pPr>
        <w:ind w:left="301"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54" w15:restartNumberingAfterBreak="0">
    <w:nsid w:val="00000438"/>
    <w:multiLevelType w:val="multilevel"/>
    <w:tmpl w:val="000008BB"/>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55" w15:restartNumberingAfterBreak="0">
    <w:nsid w:val="00000439"/>
    <w:multiLevelType w:val="multilevel"/>
    <w:tmpl w:val="000008BC"/>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56" w15:restartNumberingAfterBreak="0">
    <w:nsid w:val="0000043A"/>
    <w:multiLevelType w:val="multilevel"/>
    <w:tmpl w:val="000008BD"/>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57" w15:restartNumberingAfterBreak="0">
    <w:nsid w:val="0000043B"/>
    <w:multiLevelType w:val="multilevel"/>
    <w:tmpl w:val="000008BE"/>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58" w15:restartNumberingAfterBreak="0">
    <w:nsid w:val="0000043C"/>
    <w:multiLevelType w:val="multilevel"/>
    <w:tmpl w:val="000008BF"/>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59" w15:restartNumberingAfterBreak="0">
    <w:nsid w:val="0000043D"/>
    <w:multiLevelType w:val="multilevel"/>
    <w:tmpl w:val="000008C0"/>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60" w15:restartNumberingAfterBreak="0">
    <w:nsid w:val="0000043E"/>
    <w:multiLevelType w:val="multilevel"/>
    <w:tmpl w:val="000008C1"/>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61" w15:restartNumberingAfterBreak="0">
    <w:nsid w:val="0000043F"/>
    <w:multiLevelType w:val="multilevel"/>
    <w:tmpl w:val="000008C2"/>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62" w15:restartNumberingAfterBreak="0">
    <w:nsid w:val="00000440"/>
    <w:multiLevelType w:val="multilevel"/>
    <w:tmpl w:val="000008C3"/>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63" w15:restartNumberingAfterBreak="0">
    <w:nsid w:val="00000441"/>
    <w:multiLevelType w:val="multilevel"/>
    <w:tmpl w:val="000008C4"/>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64" w15:restartNumberingAfterBreak="0">
    <w:nsid w:val="00000442"/>
    <w:multiLevelType w:val="multilevel"/>
    <w:tmpl w:val="000008C5"/>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65" w15:restartNumberingAfterBreak="0">
    <w:nsid w:val="00000443"/>
    <w:multiLevelType w:val="multilevel"/>
    <w:tmpl w:val="000008C6"/>
    <w:lvl w:ilvl="0">
      <w:numFmt w:val="bullet"/>
      <w:lvlText w:val="•"/>
      <w:lvlJc w:val="left"/>
      <w:pPr>
        <w:ind w:left="316" w:hanging="170"/>
      </w:pPr>
      <w:rPr>
        <w:rFonts w:ascii="Calibri" w:hAnsi="Calibri" w:cs="Calibri"/>
        <w:b w:val="0"/>
        <w:bCs w:val="0"/>
        <w:color w:val="231F20"/>
        <w:w w:val="61"/>
        <w:sz w:val="20"/>
        <w:szCs w:val="20"/>
      </w:rPr>
    </w:lvl>
    <w:lvl w:ilvl="1">
      <w:numFmt w:val="bullet"/>
      <w:lvlText w:val="•"/>
      <w:lvlJc w:val="left"/>
      <w:pPr>
        <w:ind w:left="663" w:hanging="170"/>
      </w:pPr>
    </w:lvl>
    <w:lvl w:ilvl="2">
      <w:numFmt w:val="bullet"/>
      <w:lvlText w:val="•"/>
      <w:lvlJc w:val="left"/>
      <w:pPr>
        <w:ind w:left="1007" w:hanging="170"/>
      </w:pPr>
    </w:lvl>
    <w:lvl w:ilvl="3">
      <w:numFmt w:val="bullet"/>
      <w:lvlText w:val="•"/>
      <w:lvlJc w:val="left"/>
      <w:pPr>
        <w:ind w:left="1351" w:hanging="170"/>
      </w:pPr>
    </w:lvl>
    <w:lvl w:ilvl="4">
      <w:numFmt w:val="bullet"/>
      <w:lvlText w:val="•"/>
      <w:lvlJc w:val="left"/>
      <w:pPr>
        <w:ind w:left="1694" w:hanging="170"/>
      </w:pPr>
    </w:lvl>
    <w:lvl w:ilvl="5">
      <w:numFmt w:val="bullet"/>
      <w:lvlText w:val="•"/>
      <w:lvlJc w:val="left"/>
      <w:pPr>
        <w:ind w:left="2038" w:hanging="170"/>
      </w:pPr>
    </w:lvl>
    <w:lvl w:ilvl="6">
      <w:numFmt w:val="bullet"/>
      <w:lvlText w:val="•"/>
      <w:lvlJc w:val="left"/>
      <w:pPr>
        <w:ind w:left="2382" w:hanging="170"/>
      </w:pPr>
    </w:lvl>
    <w:lvl w:ilvl="7">
      <w:numFmt w:val="bullet"/>
      <w:lvlText w:val="•"/>
      <w:lvlJc w:val="left"/>
      <w:pPr>
        <w:ind w:left="2725" w:hanging="170"/>
      </w:pPr>
    </w:lvl>
    <w:lvl w:ilvl="8">
      <w:numFmt w:val="bullet"/>
      <w:lvlText w:val="•"/>
      <w:lvlJc w:val="left"/>
      <w:pPr>
        <w:ind w:left="3069" w:hanging="170"/>
      </w:pPr>
    </w:lvl>
  </w:abstractNum>
  <w:abstractNum w:abstractNumId="66" w15:restartNumberingAfterBreak="0">
    <w:nsid w:val="00000444"/>
    <w:multiLevelType w:val="multilevel"/>
    <w:tmpl w:val="000008C7"/>
    <w:lvl w:ilvl="0">
      <w:numFmt w:val="bullet"/>
      <w:lvlText w:val="•"/>
      <w:lvlJc w:val="left"/>
      <w:pPr>
        <w:ind w:left="300" w:hanging="170"/>
      </w:pPr>
      <w:rPr>
        <w:rFonts w:ascii="Calibri" w:hAnsi="Calibri" w:cs="Calibri"/>
        <w:b w:val="0"/>
        <w:bCs w:val="0"/>
        <w:color w:val="231F20"/>
        <w:w w:val="61"/>
        <w:sz w:val="20"/>
        <w:szCs w:val="20"/>
      </w:rPr>
    </w:lvl>
    <w:lvl w:ilvl="1">
      <w:numFmt w:val="bullet"/>
      <w:lvlText w:val="•"/>
      <w:lvlJc w:val="left"/>
      <w:pPr>
        <w:ind w:left="645" w:hanging="170"/>
      </w:pPr>
    </w:lvl>
    <w:lvl w:ilvl="2">
      <w:numFmt w:val="bullet"/>
      <w:lvlText w:val="•"/>
      <w:lvlJc w:val="left"/>
      <w:pPr>
        <w:ind w:left="991" w:hanging="170"/>
      </w:pPr>
    </w:lvl>
    <w:lvl w:ilvl="3">
      <w:numFmt w:val="bullet"/>
      <w:lvlText w:val="•"/>
      <w:lvlJc w:val="left"/>
      <w:pPr>
        <w:ind w:left="1337" w:hanging="170"/>
      </w:pPr>
    </w:lvl>
    <w:lvl w:ilvl="4">
      <w:numFmt w:val="bullet"/>
      <w:lvlText w:val="•"/>
      <w:lvlJc w:val="left"/>
      <w:pPr>
        <w:ind w:left="1683" w:hanging="170"/>
      </w:pPr>
    </w:lvl>
    <w:lvl w:ilvl="5">
      <w:numFmt w:val="bullet"/>
      <w:lvlText w:val="•"/>
      <w:lvlJc w:val="left"/>
      <w:pPr>
        <w:ind w:left="2029" w:hanging="170"/>
      </w:pPr>
    </w:lvl>
    <w:lvl w:ilvl="6">
      <w:numFmt w:val="bullet"/>
      <w:lvlText w:val="•"/>
      <w:lvlJc w:val="left"/>
      <w:pPr>
        <w:ind w:left="2374" w:hanging="170"/>
      </w:pPr>
    </w:lvl>
    <w:lvl w:ilvl="7">
      <w:numFmt w:val="bullet"/>
      <w:lvlText w:val="•"/>
      <w:lvlJc w:val="left"/>
      <w:pPr>
        <w:ind w:left="2720" w:hanging="170"/>
      </w:pPr>
    </w:lvl>
    <w:lvl w:ilvl="8">
      <w:numFmt w:val="bullet"/>
      <w:lvlText w:val="•"/>
      <w:lvlJc w:val="left"/>
      <w:pPr>
        <w:ind w:left="3066" w:hanging="170"/>
      </w:pPr>
    </w:lvl>
  </w:abstractNum>
  <w:abstractNum w:abstractNumId="67" w15:restartNumberingAfterBreak="0">
    <w:nsid w:val="00000445"/>
    <w:multiLevelType w:val="multilevel"/>
    <w:tmpl w:val="000008C8"/>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68" w15:restartNumberingAfterBreak="0">
    <w:nsid w:val="00000446"/>
    <w:multiLevelType w:val="multilevel"/>
    <w:tmpl w:val="000008C9"/>
    <w:lvl w:ilvl="0">
      <w:start w:val="1"/>
      <w:numFmt w:val="decimal"/>
      <w:lvlText w:val="%1"/>
      <w:lvlJc w:val="left"/>
      <w:pPr>
        <w:ind w:left="1559" w:hanging="482"/>
      </w:pPr>
      <w:rPr>
        <w:rFonts w:ascii="Calibri" w:hAnsi="Calibri" w:cs="Calibri"/>
        <w:b w:val="0"/>
        <w:bCs w:val="0"/>
        <w:color w:val="231F20"/>
        <w:w w:val="98"/>
        <w:sz w:val="20"/>
        <w:szCs w:val="20"/>
      </w:rPr>
    </w:lvl>
    <w:lvl w:ilvl="1">
      <w:numFmt w:val="bullet"/>
      <w:lvlText w:val="•"/>
      <w:lvlJc w:val="left"/>
      <w:pPr>
        <w:ind w:left="2412" w:hanging="482"/>
      </w:pPr>
    </w:lvl>
    <w:lvl w:ilvl="2">
      <w:numFmt w:val="bullet"/>
      <w:lvlText w:val="•"/>
      <w:lvlJc w:val="left"/>
      <w:pPr>
        <w:ind w:left="3265" w:hanging="482"/>
      </w:pPr>
    </w:lvl>
    <w:lvl w:ilvl="3">
      <w:numFmt w:val="bullet"/>
      <w:lvlText w:val="•"/>
      <w:lvlJc w:val="left"/>
      <w:pPr>
        <w:ind w:left="4117" w:hanging="482"/>
      </w:pPr>
    </w:lvl>
    <w:lvl w:ilvl="4">
      <w:numFmt w:val="bullet"/>
      <w:lvlText w:val="•"/>
      <w:lvlJc w:val="left"/>
      <w:pPr>
        <w:ind w:left="4970" w:hanging="482"/>
      </w:pPr>
    </w:lvl>
    <w:lvl w:ilvl="5">
      <w:numFmt w:val="bullet"/>
      <w:lvlText w:val="•"/>
      <w:lvlJc w:val="left"/>
      <w:pPr>
        <w:ind w:left="5822" w:hanging="482"/>
      </w:pPr>
    </w:lvl>
    <w:lvl w:ilvl="6">
      <w:numFmt w:val="bullet"/>
      <w:lvlText w:val="•"/>
      <w:lvlJc w:val="left"/>
      <w:pPr>
        <w:ind w:left="6675" w:hanging="482"/>
      </w:pPr>
    </w:lvl>
    <w:lvl w:ilvl="7">
      <w:numFmt w:val="bullet"/>
      <w:lvlText w:val="•"/>
      <w:lvlJc w:val="left"/>
      <w:pPr>
        <w:ind w:left="7527" w:hanging="482"/>
      </w:pPr>
    </w:lvl>
    <w:lvl w:ilvl="8">
      <w:numFmt w:val="bullet"/>
      <w:lvlText w:val="•"/>
      <w:lvlJc w:val="left"/>
      <w:pPr>
        <w:ind w:left="8380" w:hanging="482"/>
      </w:pPr>
    </w:lvl>
  </w:abstractNum>
  <w:abstractNum w:abstractNumId="69" w15:restartNumberingAfterBreak="0">
    <w:nsid w:val="00000447"/>
    <w:multiLevelType w:val="multilevel"/>
    <w:tmpl w:val="000008CA"/>
    <w:lvl w:ilvl="0">
      <w:numFmt w:val="bullet"/>
      <w:lvlText w:val="•"/>
      <w:lvlJc w:val="left"/>
      <w:pPr>
        <w:ind w:left="1247" w:hanging="284"/>
      </w:pPr>
      <w:rPr>
        <w:rFonts w:ascii="Calibri" w:hAnsi="Calibri" w:cs="Calibri"/>
        <w:b w:val="0"/>
        <w:bCs w:val="0"/>
        <w:color w:val="AC1F24"/>
        <w:w w:val="61"/>
        <w:sz w:val="21"/>
        <w:szCs w:val="21"/>
      </w:rPr>
    </w:lvl>
    <w:lvl w:ilvl="1">
      <w:numFmt w:val="bullet"/>
      <w:lvlText w:val="•"/>
      <w:lvlJc w:val="left"/>
      <w:pPr>
        <w:ind w:left="2124" w:hanging="284"/>
      </w:pPr>
    </w:lvl>
    <w:lvl w:ilvl="2">
      <w:numFmt w:val="bullet"/>
      <w:lvlText w:val="•"/>
      <w:lvlJc w:val="left"/>
      <w:pPr>
        <w:ind w:left="3009" w:hanging="284"/>
      </w:pPr>
    </w:lvl>
    <w:lvl w:ilvl="3">
      <w:numFmt w:val="bullet"/>
      <w:lvlText w:val="•"/>
      <w:lvlJc w:val="left"/>
      <w:pPr>
        <w:ind w:left="3893" w:hanging="284"/>
      </w:pPr>
    </w:lvl>
    <w:lvl w:ilvl="4">
      <w:numFmt w:val="bullet"/>
      <w:lvlText w:val="•"/>
      <w:lvlJc w:val="left"/>
      <w:pPr>
        <w:ind w:left="4778" w:hanging="284"/>
      </w:pPr>
    </w:lvl>
    <w:lvl w:ilvl="5">
      <w:numFmt w:val="bullet"/>
      <w:lvlText w:val="•"/>
      <w:lvlJc w:val="left"/>
      <w:pPr>
        <w:ind w:left="5662" w:hanging="284"/>
      </w:pPr>
    </w:lvl>
    <w:lvl w:ilvl="6">
      <w:numFmt w:val="bullet"/>
      <w:lvlText w:val="•"/>
      <w:lvlJc w:val="left"/>
      <w:pPr>
        <w:ind w:left="6547" w:hanging="284"/>
      </w:pPr>
    </w:lvl>
    <w:lvl w:ilvl="7">
      <w:numFmt w:val="bullet"/>
      <w:lvlText w:val="•"/>
      <w:lvlJc w:val="left"/>
      <w:pPr>
        <w:ind w:left="7431" w:hanging="284"/>
      </w:pPr>
    </w:lvl>
    <w:lvl w:ilvl="8">
      <w:numFmt w:val="bullet"/>
      <w:lvlText w:val="•"/>
      <w:lvlJc w:val="left"/>
      <w:pPr>
        <w:ind w:left="8316" w:hanging="284"/>
      </w:pPr>
    </w:lvl>
  </w:abstractNum>
  <w:abstractNum w:abstractNumId="70" w15:restartNumberingAfterBreak="0">
    <w:nsid w:val="00000448"/>
    <w:multiLevelType w:val="multilevel"/>
    <w:tmpl w:val="000008CB"/>
    <w:lvl w:ilvl="0">
      <w:numFmt w:val="bullet"/>
      <w:lvlText w:val="•"/>
      <w:lvlJc w:val="left"/>
      <w:pPr>
        <w:ind w:left="2778" w:hanging="170"/>
      </w:pPr>
      <w:rPr>
        <w:rFonts w:ascii="Calibri" w:hAnsi="Calibri" w:cs="Calibri"/>
        <w:b w:val="0"/>
        <w:bCs w:val="0"/>
        <w:color w:val="231F20"/>
        <w:w w:val="61"/>
        <w:sz w:val="20"/>
        <w:szCs w:val="20"/>
      </w:rPr>
    </w:lvl>
    <w:lvl w:ilvl="1">
      <w:numFmt w:val="bullet"/>
      <w:lvlText w:val="•"/>
      <w:lvlJc w:val="left"/>
      <w:pPr>
        <w:ind w:left="3510" w:hanging="170"/>
      </w:pPr>
    </w:lvl>
    <w:lvl w:ilvl="2">
      <w:numFmt w:val="bullet"/>
      <w:lvlText w:val="•"/>
      <w:lvlJc w:val="left"/>
      <w:pPr>
        <w:ind w:left="4241" w:hanging="170"/>
      </w:pPr>
    </w:lvl>
    <w:lvl w:ilvl="3">
      <w:numFmt w:val="bullet"/>
      <w:lvlText w:val="•"/>
      <w:lvlJc w:val="left"/>
      <w:pPr>
        <w:ind w:left="4971" w:hanging="170"/>
      </w:pPr>
    </w:lvl>
    <w:lvl w:ilvl="4">
      <w:numFmt w:val="bullet"/>
      <w:lvlText w:val="•"/>
      <w:lvlJc w:val="left"/>
      <w:pPr>
        <w:ind w:left="5702" w:hanging="170"/>
      </w:pPr>
    </w:lvl>
    <w:lvl w:ilvl="5">
      <w:numFmt w:val="bullet"/>
      <w:lvlText w:val="•"/>
      <w:lvlJc w:val="left"/>
      <w:pPr>
        <w:ind w:left="6432" w:hanging="170"/>
      </w:pPr>
    </w:lvl>
    <w:lvl w:ilvl="6">
      <w:numFmt w:val="bullet"/>
      <w:lvlText w:val="•"/>
      <w:lvlJc w:val="left"/>
      <w:pPr>
        <w:ind w:left="7163" w:hanging="170"/>
      </w:pPr>
    </w:lvl>
    <w:lvl w:ilvl="7">
      <w:numFmt w:val="bullet"/>
      <w:lvlText w:val="•"/>
      <w:lvlJc w:val="left"/>
      <w:pPr>
        <w:ind w:left="7893" w:hanging="170"/>
      </w:pPr>
    </w:lvl>
    <w:lvl w:ilvl="8">
      <w:numFmt w:val="bullet"/>
      <w:lvlText w:val="•"/>
      <w:lvlJc w:val="left"/>
      <w:pPr>
        <w:ind w:left="8624" w:hanging="170"/>
      </w:pPr>
    </w:lvl>
  </w:abstractNum>
  <w:abstractNum w:abstractNumId="71" w15:restartNumberingAfterBreak="0">
    <w:nsid w:val="00000449"/>
    <w:multiLevelType w:val="multilevel"/>
    <w:tmpl w:val="000008CC"/>
    <w:lvl w:ilvl="0">
      <w:numFmt w:val="bullet"/>
      <w:lvlText w:val="–"/>
      <w:lvlJc w:val="left"/>
      <w:pPr>
        <w:ind w:left="1531" w:hanging="284"/>
      </w:pPr>
      <w:rPr>
        <w:rFonts w:ascii="Calibri" w:hAnsi="Calibri" w:cs="Calibri"/>
        <w:b w:val="0"/>
        <w:bCs w:val="0"/>
        <w:color w:val="AC1F24"/>
        <w:w w:val="96"/>
        <w:sz w:val="21"/>
        <w:szCs w:val="21"/>
      </w:rPr>
    </w:lvl>
    <w:lvl w:ilvl="1">
      <w:numFmt w:val="bullet"/>
      <w:lvlText w:val="•"/>
      <w:lvlJc w:val="left"/>
      <w:pPr>
        <w:ind w:left="2394" w:hanging="284"/>
      </w:pPr>
    </w:lvl>
    <w:lvl w:ilvl="2">
      <w:numFmt w:val="bullet"/>
      <w:lvlText w:val="•"/>
      <w:lvlJc w:val="left"/>
      <w:pPr>
        <w:ind w:left="3249" w:hanging="284"/>
      </w:pPr>
    </w:lvl>
    <w:lvl w:ilvl="3">
      <w:numFmt w:val="bullet"/>
      <w:lvlText w:val="•"/>
      <w:lvlJc w:val="left"/>
      <w:pPr>
        <w:ind w:left="4103" w:hanging="284"/>
      </w:pPr>
    </w:lvl>
    <w:lvl w:ilvl="4">
      <w:numFmt w:val="bullet"/>
      <w:lvlText w:val="•"/>
      <w:lvlJc w:val="left"/>
      <w:pPr>
        <w:ind w:left="4958" w:hanging="284"/>
      </w:pPr>
    </w:lvl>
    <w:lvl w:ilvl="5">
      <w:numFmt w:val="bullet"/>
      <w:lvlText w:val="•"/>
      <w:lvlJc w:val="left"/>
      <w:pPr>
        <w:ind w:left="5812" w:hanging="284"/>
      </w:pPr>
    </w:lvl>
    <w:lvl w:ilvl="6">
      <w:numFmt w:val="bullet"/>
      <w:lvlText w:val="•"/>
      <w:lvlJc w:val="left"/>
      <w:pPr>
        <w:ind w:left="6667" w:hanging="284"/>
      </w:pPr>
    </w:lvl>
    <w:lvl w:ilvl="7">
      <w:numFmt w:val="bullet"/>
      <w:lvlText w:val="•"/>
      <w:lvlJc w:val="left"/>
      <w:pPr>
        <w:ind w:left="7521" w:hanging="284"/>
      </w:pPr>
    </w:lvl>
    <w:lvl w:ilvl="8">
      <w:numFmt w:val="bullet"/>
      <w:lvlText w:val="•"/>
      <w:lvlJc w:val="left"/>
      <w:pPr>
        <w:ind w:left="8376" w:hanging="284"/>
      </w:pPr>
    </w:lvl>
  </w:abstractNum>
  <w:abstractNum w:abstractNumId="72" w15:restartNumberingAfterBreak="0">
    <w:nsid w:val="0000044A"/>
    <w:multiLevelType w:val="multilevel"/>
    <w:tmpl w:val="000008CD"/>
    <w:lvl w:ilvl="0">
      <w:numFmt w:val="bullet"/>
      <w:lvlText w:val="•"/>
      <w:lvlJc w:val="left"/>
      <w:pPr>
        <w:ind w:left="390" w:hanging="170"/>
      </w:pPr>
      <w:rPr>
        <w:rFonts w:ascii="Calibri" w:hAnsi="Calibri" w:cs="Calibri"/>
        <w:b w:val="0"/>
        <w:bCs w:val="0"/>
        <w:color w:val="231F20"/>
        <w:w w:val="61"/>
        <w:sz w:val="20"/>
        <w:szCs w:val="20"/>
      </w:rPr>
    </w:lvl>
    <w:lvl w:ilvl="1">
      <w:numFmt w:val="bullet"/>
      <w:lvlText w:val="•"/>
      <w:lvlJc w:val="left"/>
      <w:pPr>
        <w:ind w:left="885" w:hanging="170"/>
      </w:pPr>
    </w:lvl>
    <w:lvl w:ilvl="2">
      <w:numFmt w:val="bullet"/>
      <w:lvlText w:val="•"/>
      <w:lvlJc w:val="left"/>
      <w:pPr>
        <w:ind w:left="1371" w:hanging="170"/>
      </w:pPr>
    </w:lvl>
    <w:lvl w:ilvl="3">
      <w:numFmt w:val="bullet"/>
      <w:lvlText w:val="•"/>
      <w:lvlJc w:val="left"/>
      <w:pPr>
        <w:ind w:left="1857" w:hanging="170"/>
      </w:pPr>
    </w:lvl>
    <w:lvl w:ilvl="4">
      <w:numFmt w:val="bullet"/>
      <w:lvlText w:val="•"/>
      <w:lvlJc w:val="left"/>
      <w:pPr>
        <w:ind w:left="2343" w:hanging="170"/>
      </w:pPr>
    </w:lvl>
    <w:lvl w:ilvl="5">
      <w:numFmt w:val="bullet"/>
      <w:lvlText w:val="•"/>
      <w:lvlJc w:val="left"/>
      <w:pPr>
        <w:ind w:left="2829" w:hanging="170"/>
      </w:pPr>
    </w:lvl>
    <w:lvl w:ilvl="6">
      <w:numFmt w:val="bullet"/>
      <w:lvlText w:val="•"/>
      <w:lvlJc w:val="left"/>
      <w:pPr>
        <w:ind w:left="3315" w:hanging="170"/>
      </w:pPr>
    </w:lvl>
    <w:lvl w:ilvl="7">
      <w:numFmt w:val="bullet"/>
      <w:lvlText w:val="•"/>
      <w:lvlJc w:val="left"/>
      <w:pPr>
        <w:ind w:left="3801" w:hanging="170"/>
      </w:pPr>
    </w:lvl>
    <w:lvl w:ilvl="8">
      <w:numFmt w:val="bullet"/>
      <w:lvlText w:val="•"/>
      <w:lvlJc w:val="left"/>
      <w:pPr>
        <w:ind w:left="4287" w:hanging="170"/>
      </w:pPr>
    </w:lvl>
  </w:abstractNum>
  <w:abstractNum w:abstractNumId="73" w15:restartNumberingAfterBreak="0">
    <w:nsid w:val="0000044B"/>
    <w:multiLevelType w:val="multilevel"/>
    <w:tmpl w:val="000008CE"/>
    <w:lvl w:ilvl="0">
      <w:numFmt w:val="bullet"/>
      <w:lvlText w:val="•"/>
      <w:lvlJc w:val="left"/>
      <w:pPr>
        <w:ind w:left="378" w:hanging="170"/>
      </w:pPr>
      <w:rPr>
        <w:rFonts w:ascii="Calibri" w:hAnsi="Calibri" w:cs="Calibri"/>
        <w:b w:val="0"/>
        <w:bCs w:val="0"/>
        <w:color w:val="231F20"/>
        <w:w w:val="61"/>
        <w:sz w:val="20"/>
        <w:szCs w:val="20"/>
      </w:rPr>
    </w:lvl>
    <w:lvl w:ilvl="1">
      <w:numFmt w:val="bullet"/>
      <w:lvlText w:val="•"/>
      <w:lvlJc w:val="left"/>
      <w:pPr>
        <w:ind w:left="711" w:hanging="170"/>
      </w:pPr>
    </w:lvl>
    <w:lvl w:ilvl="2">
      <w:numFmt w:val="bullet"/>
      <w:lvlText w:val="•"/>
      <w:lvlJc w:val="left"/>
      <w:pPr>
        <w:ind w:left="1043" w:hanging="170"/>
      </w:pPr>
    </w:lvl>
    <w:lvl w:ilvl="3">
      <w:numFmt w:val="bullet"/>
      <w:lvlText w:val="•"/>
      <w:lvlJc w:val="left"/>
      <w:pPr>
        <w:ind w:left="1375" w:hanging="170"/>
      </w:pPr>
    </w:lvl>
    <w:lvl w:ilvl="4">
      <w:numFmt w:val="bullet"/>
      <w:lvlText w:val="•"/>
      <w:lvlJc w:val="left"/>
      <w:pPr>
        <w:ind w:left="1707" w:hanging="170"/>
      </w:pPr>
    </w:lvl>
    <w:lvl w:ilvl="5">
      <w:numFmt w:val="bullet"/>
      <w:lvlText w:val="•"/>
      <w:lvlJc w:val="left"/>
      <w:pPr>
        <w:ind w:left="2039" w:hanging="170"/>
      </w:pPr>
    </w:lvl>
    <w:lvl w:ilvl="6">
      <w:numFmt w:val="bullet"/>
      <w:lvlText w:val="•"/>
      <w:lvlJc w:val="left"/>
      <w:pPr>
        <w:ind w:left="2371" w:hanging="170"/>
      </w:pPr>
    </w:lvl>
    <w:lvl w:ilvl="7">
      <w:numFmt w:val="bullet"/>
      <w:lvlText w:val="•"/>
      <w:lvlJc w:val="left"/>
      <w:pPr>
        <w:ind w:left="2702" w:hanging="170"/>
      </w:pPr>
    </w:lvl>
    <w:lvl w:ilvl="8">
      <w:numFmt w:val="bullet"/>
      <w:lvlText w:val="•"/>
      <w:lvlJc w:val="left"/>
      <w:pPr>
        <w:ind w:left="3034" w:hanging="170"/>
      </w:pPr>
    </w:lvl>
  </w:abstractNum>
  <w:num w:numId="1">
    <w:abstractNumId w:val="73"/>
  </w:num>
  <w:num w:numId="2">
    <w:abstractNumId w:val="72"/>
  </w:num>
  <w:num w:numId="3">
    <w:abstractNumId w:val="71"/>
  </w:num>
  <w:num w:numId="4">
    <w:abstractNumId w:val="70"/>
  </w:num>
  <w:num w:numId="5">
    <w:abstractNumId w:val="69"/>
  </w:num>
  <w:num w:numId="6">
    <w:abstractNumId w:val="68"/>
  </w:num>
  <w:num w:numId="7">
    <w:abstractNumId w:val="67"/>
  </w:num>
  <w:num w:numId="8">
    <w:abstractNumId w:val="66"/>
  </w:num>
  <w:num w:numId="9">
    <w:abstractNumId w:val="65"/>
  </w:num>
  <w:num w:numId="10">
    <w:abstractNumId w:val="64"/>
  </w:num>
  <w:num w:numId="11">
    <w:abstractNumId w:val="63"/>
  </w:num>
  <w:num w:numId="12">
    <w:abstractNumId w:val="62"/>
  </w:num>
  <w:num w:numId="13">
    <w:abstractNumId w:val="61"/>
  </w:num>
  <w:num w:numId="14">
    <w:abstractNumId w:val="60"/>
  </w:num>
  <w:num w:numId="15">
    <w:abstractNumId w:val="59"/>
  </w:num>
  <w:num w:numId="16">
    <w:abstractNumId w:val="58"/>
  </w:num>
  <w:num w:numId="17">
    <w:abstractNumId w:val="57"/>
  </w:num>
  <w:num w:numId="18">
    <w:abstractNumId w:val="56"/>
  </w:num>
  <w:num w:numId="19">
    <w:abstractNumId w:val="55"/>
  </w:num>
  <w:num w:numId="20">
    <w:abstractNumId w:val="54"/>
  </w:num>
  <w:num w:numId="21">
    <w:abstractNumId w:val="53"/>
  </w:num>
  <w:num w:numId="22">
    <w:abstractNumId w:val="52"/>
  </w:num>
  <w:num w:numId="23">
    <w:abstractNumId w:val="51"/>
  </w:num>
  <w:num w:numId="24">
    <w:abstractNumId w:val="50"/>
  </w:num>
  <w:num w:numId="25">
    <w:abstractNumId w:val="49"/>
  </w:num>
  <w:num w:numId="26">
    <w:abstractNumId w:val="48"/>
  </w:num>
  <w:num w:numId="27">
    <w:abstractNumId w:val="47"/>
  </w:num>
  <w:num w:numId="28">
    <w:abstractNumId w:val="46"/>
  </w:num>
  <w:num w:numId="29">
    <w:abstractNumId w:val="45"/>
  </w:num>
  <w:num w:numId="30">
    <w:abstractNumId w:val="44"/>
  </w:num>
  <w:num w:numId="31">
    <w:abstractNumId w:val="43"/>
  </w:num>
  <w:num w:numId="32">
    <w:abstractNumId w:val="42"/>
  </w:num>
  <w:num w:numId="33">
    <w:abstractNumId w:val="41"/>
  </w:num>
  <w:num w:numId="34">
    <w:abstractNumId w:val="40"/>
  </w:num>
  <w:num w:numId="35">
    <w:abstractNumId w:val="39"/>
  </w:num>
  <w:num w:numId="36">
    <w:abstractNumId w:val="38"/>
  </w:num>
  <w:num w:numId="37">
    <w:abstractNumId w:val="37"/>
  </w:num>
  <w:num w:numId="38">
    <w:abstractNumId w:val="36"/>
  </w:num>
  <w:num w:numId="39">
    <w:abstractNumId w:val="35"/>
  </w:num>
  <w:num w:numId="40">
    <w:abstractNumId w:val="34"/>
  </w:num>
  <w:num w:numId="41">
    <w:abstractNumId w:val="33"/>
  </w:num>
  <w:num w:numId="42">
    <w:abstractNumId w:val="32"/>
  </w:num>
  <w:num w:numId="43">
    <w:abstractNumId w:val="31"/>
  </w:num>
  <w:num w:numId="44">
    <w:abstractNumId w:val="30"/>
  </w:num>
  <w:num w:numId="45">
    <w:abstractNumId w:val="29"/>
  </w:num>
  <w:num w:numId="46">
    <w:abstractNumId w:val="28"/>
  </w:num>
  <w:num w:numId="47">
    <w:abstractNumId w:val="27"/>
  </w:num>
  <w:num w:numId="48">
    <w:abstractNumId w:val="26"/>
  </w:num>
  <w:num w:numId="49">
    <w:abstractNumId w:val="25"/>
  </w:num>
  <w:num w:numId="50">
    <w:abstractNumId w:val="24"/>
  </w:num>
  <w:num w:numId="51">
    <w:abstractNumId w:val="23"/>
  </w:num>
  <w:num w:numId="52">
    <w:abstractNumId w:val="22"/>
  </w:num>
  <w:num w:numId="53">
    <w:abstractNumId w:val="21"/>
  </w:num>
  <w:num w:numId="54">
    <w:abstractNumId w:val="20"/>
  </w:num>
  <w:num w:numId="55">
    <w:abstractNumId w:val="19"/>
  </w:num>
  <w:num w:numId="56">
    <w:abstractNumId w:val="18"/>
  </w:num>
  <w:num w:numId="57">
    <w:abstractNumId w:val="17"/>
  </w:num>
  <w:num w:numId="58">
    <w:abstractNumId w:val="16"/>
  </w:num>
  <w:num w:numId="59">
    <w:abstractNumId w:val="15"/>
  </w:num>
  <w:num w:numId="60">
    <w:abstractNumId w:val="14"/>
  </w:num>
  <w:num w:numId="61">
    <w:abstractNumId w:val="13"/>
  </w:num>
  <w:num w:numId="62">
    <w:abstractNumId w:val="12"/>
  </w:num>
  <w:num w:numId="63">
    <w:abstractNumId w:val="11"/>
  </w:num>
  <w:num w:numId="64">
    <w:abstractNumId w:val="10"/>
  </w:num>
  <w:num w:numId="65">
    <w:abstractNumId w:val="9"/>
  </w:num>
  <w:num w:numId="66">
    <w:abstractNumId w:val="8"/>
  </w:num>
  <w:num w:numId="67">
    <w:abstractNumId w:val="7"/>
  </w:num>
  <w:num w:numId="68">
    <w:abstractNumId w:val="6"/>
  </w:num>
  <w:num w:numId="69">
    <w:abstractNumId w:val="5"/>
  </w:num>
  <w:num w:numId="70">
    <w:abstractNumId w:val="4"/>
  </w:num>
  <w:num w:numId="71">
    <w:abstractNumId w:val="3"/>
  </w:num>
  <w:num w:numId="72">
    <w:abstractNumId w:val="2"/>
  </w:num>
  <w:num w:numId="73">
    <w:abstractNumId w:val="1"/>
  </w:num>
  <w:num w:numId="74">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8"/>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998"/>
    <w:rsid w:val="00EA3998"/>
    <w:rsid w:val="00F42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o:shapelayout v:ext="edit">
      <o:idmap v:ext="edit" data="1"/>
    </o:shapelayout>
  </w:shapeDefaults>
  <w:decimalSymbol w:val="."/>
  <w:listSeparator w:val=","/>
  <w14:defaultImageDpi w14:val="0"/>
  <w15:docId w15:val="{EAA99742-43F2-4E53-8F5B-792A612D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541"/>
      <w:ind w:left="964" w:hanging="851"/>
      <w:outlineLvl w:val="0"/>
    </w:pPr>
    <w:rPr>
      <w:rFonts w:ascii="Tahoma" w:hAnsi="Tahoma" w:cs="Tahoma"/>
      <w:sz w:val="72"/>
      <w:szCs w:val="72"/>
    </w:rPr>
  </w:style>
  <w:style w:type="paragraph" w:styleId="Heading2">
    <w:name w:val="heading 2"/>
    <w:basedOn w:val="Normal"/>
    <w:next w:val="Normal"/>
    <w:link w:val="Heading2Char"/>
    <w:uiPriority w:val="1"/>
    <w:qFormat/>
    <w:pPr>
      <w:spacing w:before="6"/>
      <w:ind w:left="113"/>
      <w:outlineLvl w:val="1"/>
    </w:pPr>
    <w:rPr>
      <w:rFonts w:ascii="Tahoma" w:hAnsi="Tahoma" w:cs="Tahoma"/>
      <w:sz w:val="60"/>
      <w:szCs w:val="60"/>
    </w:rPr>
  </w:style>
  <w:style w:type="paragraph" w:styleId="Heading3">
    <w:name w:val="heading 3"/>
    <w:basedOn w:val="Normal"/>
    <w:next w:val="Normal"/>
    <w:link w:val="Heading3Char"/>
    <w:uiPriority w:val="1"/>
    <w:qFormat/>
    <w:pPr>
      <w:spacing w:before="101"/>
      <w:ind w:left="113"/>
      <w:outlineLvl w:val="2"/>
    </w:pPr>
    <w:rPr>
      <w:sz w:val="28"/>
      <w:szCs w:val="28"/>
    </w:rPr>
  </w:style>
  <w:style w:type="paragraph" w:styleId="Heading4">
    <w:name w:val="heading 4"/>
    <w:basedOn w:val="Normal"/>
    <w:next w:val="Normal"/>
    <w:link w:val="Heading4Char"/>
    <w:uiPriority w:val="1"/>
    <w:qFormat/>
    <w:pPr>
      <w:ind w:left="113"/>
      <w:outlineLvl w:val="3"/>
    </w:pPr>
    <w:rPr>
      <w:b/>
      <w:bCs/>
      <w:sz w:val="24"/>
      <w:szCs w:val="24"/>
    </w:rPr>
  </w:style>
  <w:style w:type="paragraph" w:styleId="Heading5">
    <w:name w:val="heading 5"/>
    <w:basedOn w:val="Normal"/>
    <w:next w:val="Normal"/>
    <w:link w:val="Heading5Char"/>
    <w:uiPriority w:val="1"/>
    <w:qFormat/>
    <w:pPr>
      <w:spacing w:before="74"/>
      <w:ind w:left="1247"/>
      <w:outlineLvl w:val="4"/>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paragraph" w:styleId="ListParagraph">
    <w:name w:val="List Paragraph"/>
    <w:basedOn w:val="Normal"/>
    <w:uiPriority w:val="1"/>
    <w:qFormat/>
    <w:pPr>
      <w:ind w:left="964" w:hanging="170"/>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5.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header" Target="header12.xml"/><Relationship Id="rId107" Type="http://schemas.openxmlformats.org/officeDocument/2006/relationships/image" Target="media/image89.png"/><Relationship Id="rId11"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www.aes.asn.au/images/stories/files/membership/AES_Code_of_Ethics_web.pdf" TargetMode="External"/><Relationship Id="rId123" Type="http://schemas.openxmlformats.org/officeDocument/2006/relationships/image" Target="media/image103.png"/><Relationship Id="rId128" Type="http://schemas.openxmlformats.org/officeDocument/2006/relationships/image" Target="media/image108.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eader" Target="header7.xml"/><Relationship Id="rId118" Type="http://schemas.openxmlformats.org/officeDocument/2006/relationships/image" Target="media/image98.png"/><Relationship Id="rId134" Type="http://schemas.openxmlformats.org/officeDocument/2006/relationships/header" Target="header8.xml"/><Relationship Id="rId139"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yperlink" Target="http://www.aes.asn.au/images/stories/files/membership/AES_Code_of_Ethics_web.pdf" TargetMode="External"/><Relationship Id="rId108" Type="http://schemas.openxmlformats.org/officeDocument/2006/relationships/image" Target="media/image90.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36.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hyperlink" Target="http://www.kompak.or.id/" TargetMode="External"/><Relationship Id="rId135" Type="http://schemas.openxmlformats.org/officeDocument/2006/relationships/header" Target="header9.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 Id="rId109" Type="http://schemas.openxmlformats.org/officeDocument/2006/relationships/image" Target="media/image91.png"/><Relationship Id="rId34" Type="http://schemas.openxmlformats.org/officeDocument/2006/relationships/header" Target="header4.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customXml" Target="../customXml/item1.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hyperlink" Target="mailto:info@kompak.or.id" TargetMode="External"/><Relationship Id="rId24" Type="http://schemas.openxmlformats.org/officeDocument/2006/relationships/image" Target="media/image18.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2.png"/><Relationship Id="rId115" Type="http://schemas.openxmlformats.org/officeDocument/2006/relationships/image" Target="media/image95.png"/><Relationship Id="rId131" Type="http://schemas.openxmlformats.org/officeDocument/2006/relationships/hyperlink" Target="http://www.kompak.or.id/" TargetMode="External"/><Relationship Id="rId136" Type="http://schemas.openxmlformats.org/officeDocument/2006/relationships/header" Target="header10.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kompak.or.id/" TargetMode="External"/><Relationship Id="rId35" Type="http://schemas.openxmlformats.org/officeDocument/2006/relationships/header" Target="header5.xml"/><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http://www.aes.asn.au/images/stories/files/membership/AES_Guidelines_web_v2.pdf" TargetMode="External"/><Relationship Id="rId105" Type="http://schemas.openxmlformats.org/officeDocument/2006/relationships/image" Target="media/image87.png"/><Relationship Id="rId126" Type="http://schemas.openxmlformats.org/officeDocument/2006/relationships/image" Target="media/image106.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1.png"/><Relationship Id="rId142" Type="http://schemas.openxmlformats.org/officeDocument/2006/relationships/customXml" Target="../customXml/item2.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6.png"/><Relationship Id="rId137" Type="http://schemas.openxmlformats.org/officeDocument/2006/relationships/header" Target="header11.xml"/><Relationship Id="rId20" Type="http://schemas.openxmlformats.org/officeDocument/2006/relationships/image" Target="media/image14.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3.png"/><Relationship Id="rId132" Type="http://schemas.openxmlformats.org/officeDocument/2006/relationships/image" Target="media/image110.png"/><Relationship Id="rId15" Type="http://schemas.openxmlformats.org/officeDocument/2006/relationships/image" Target="media/image9.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8.png"/><Relationship Id="rId127" Type="http://schemas.openxmlformats.org/officeDocument/2006/relationships/image" Target="media/image107.png"/><Relationship Id="rId10" Type="http://schemas.openxmlformats.org/officeDocument/2006/relationships/image" Target="media/image4.png"/><Relationship Id="rId31" Type="http://schemas.openxmlformats.org/officeDocument/2006/relationships/header" Target="header1.xml"/><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hyperlink" Target="http://www.aes.asn.au/images/stories/files/membership/AES_Guidelines_web_v2.pdf" TargetMode="External"/><Relationship Id="rId101" Type="http://schemas.openxmlformats.org/officeDocument/2006/relationships/hyperlink" Target="http://www.aes.asn.au/images/stories/files/membership/AES_Code_of_Ethics_web.pdf" TargetMode="External"/><Relationship Id="rId122" Type="http://schemas.openxmlformats.org/officeDocument/2006/relationships/image" Target="media/image102.png"/><Relationship Id="rId14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header" Target="header6.xml"/><Relationship Id="rId133" Type="http://schemas.openxmlformats.org/officeDocument/2006/relationships/image" Target="media/image111.png"/><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71F639-3F9F-4DEA-9B4F-BD2505D9F211}"/>
</file>

<file path=customXml/itemProps2.xml><?xml version="1.0" encoding="utf-8"?>
<ds:datastoreItem xmlns:ds="http://schemas.openxmlformats.org/officeDocument/2006/customXml" ds:itemID="{2C064C21-46C0-4439-B89F-EA545DD853C4}"/>
</file>

<file path=customXml/itemProps3.xml><?xml version="1.0" encoding="utf-8"?>
<ds:datastoreItem xmlns:ds="http://schemas.openxmlformats.org/officeDocument/2006/customXml" ds:itemID="{F328EDC0-62F5-443A-A94C-A1B1C1799D07}"/>
</file>

<file path=docProps/app.xml><?xml version="1.0" encoding="utf-8"?>
<Properties xmlns="http://schemas.openxmlformats.org/officeDocument/2006/extended-properties" xmlns:vt="http://schemas.openxmlformats.org/officeDocument/2006/docPropsVTypes">
  <Template>Normal.dotm</Template>
  <TotalTime>1</TotalTime>
  <Pages>59</Pages>
  <Words>16321</Words>
  <Characters>98192</Characters>
  <Application>Microsoft Office Word</Application>
  <DocSecurity>0</DocSecurity>
  <Lines>818</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Junck, Erin</dc:creator>
  <cp:keywords/>
  <dc:description/>
  <cp:lastModifiedBy>Junck, Erin</cp:lastModifiedBy>
  <cp:revision>3</cp:revision>
  <dcterms:created xsi:type="dcterms:W3CDTF">2019-02-19T00:05:00Z</dcterms:created>
  <dcterms:modified xsi:type="dcterms:W3CDTF">2019-02-19T00:06:00Z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13.1 (Windows)</vt:lpwstr>
  </property>
  <property fmtid="{D5CDD505-2E9C-101B-9397-08002B2CF9AE}" pid="3" name="TitusGUID">
    <vt:lpwstr>8ac0fc72-bd31-4d40-836f-811e9c92fb7b</vt:lpwstr>
  </property>
  <property fmtid="{D5CDD505-2E9C-101B-9397-08002B2CF9AE}" pid="4" name="SEC">
    <vt:lpwstr>UNCLASSIFIED</vt:lpwstr>
  </property>
  <property fmtid="{D5CDD505-2E9C-101B-9397-08002B2CF9AE}" pid="5" name="DLM">
    <vt:lpwstr>No DLM</vt:lpwstr>
  </property>
  <property fmtid="{D5CDD505-2E9C-101B-9397-08002B2CF9AE}" pid="6" name="ContentTypeId">
    <vt:lpwstr>0x01010050F19AC2165D2E47A5E6B7F563E4CF00</vt:lpwstr>
  </property>
  <property fmtid="{D5CDD505-2E9C-101B-9397-08002B2CF9AE}" pid="7" name="Order">
    <vt:r8>1231100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